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217" w:rsidRPr="00052217" w:rsidRDefault="00052217" w:rsidP="00052217">
      <w:pPr>
        <w:widowControl/>
        <w:autoSpaceDE/>
        <w:autoSpaceDN/>
        <w:jc w:val="center"/>
        <w:rPr>
          <w:b/>
          <w:sz w:val="24"/>
          <w:szCs w:val="28"/>
          <w:lang w:eastAsia="ru-RU"/>
        </w:rPr>
      </w:pPr>
      <w:r w:rsidRPr="00052217">
        <w:rPr>
          <w:b/>
          <w:sz w:val="24"/>
          <w:szCs w:val="28"/>
          <w:lang w:eastAsia="ru-RU"/>
        </w:rPr>
        <w:t>МУНИЦИПАЛЬНОЕ БЮДЖЕТНОЕ ОБЩЕОБРАЗОВАТЕЛЬНОЕ  УЧРЕЖДЕНИЕ</w:t>
      </w:r>
    </w:p>
    <w:p w:rsidR="00052217" w:rsidRPr="00052217" w:rsidRDefault="00052217" w:rsidP="00052217">
      <w:pPr>
        <w:widowControl/>
        <w:autoSpaceDE/>
        <w:autoSpaceDN/>
        <w:jc w:val="center"/>
        <w:rPr>
          <w:b/>
          <w:sz w:val="24"/>
          <w:szCs w:val="28"/>
          <w:lang w:eastAsia="ru-RU"/>
        </w:rPr>
      </w:pPr>
      <w:r w:rsidRPr="00052217">
        <w:rPr>
          <w:b/>
          <w:sz w:val="24"/>
          <w:szCs w:val="28"/>
          <w:lang w:eastAsia="ru-RU"/>
        </w:rPr>
        <w:t xml:space="preserve">«СРЕДНЯЯ ШКОЛА № 45 </w:t>
      </w:r>
    </w:p>
    <w:p w:rsidR="00052217" w:rsidRPr="00052217" w:rsidRDefault="00052217" w:rsidP="00052217">
      <w:pPr>
        <w:widowControl/>
        <w:autoSpaceDE/>
        <w:autoSpaceDN/>
        <w:jc w:val="center"/>
        <w:rPr>
          <w:b/>
          <w:sz w:val="24"/>
          <w:szCs w:val="28"/>
          <w:lang w:eastAsia="ru-RU"/>
        </w:rPr>
      </w:pPr>
      <w:r w:rsidRPr="00052217">
        <w:rPr>
          <w:b/>
          <w:sz w:val="24"/>
          <w:szCs w:val="28"/>
          <w:lang w:eastAsia="ru-RU"/>
        </w:rPr>
        <w:t xml:space="preserve">С УГЛУБЛЕННЫМ ИЗУЧЕНИЕМ </w:t>
      </w:r>
    </w:p>
    <w:p w:rsidR="00052217" w:rsidRPr="00052217" w:rsidRDefault="00052217" w:rsidP="00052217">
      <w:pPr>
        <w:widowControl/>
        <w:autoSpaceDE/>
        <w:autoSpaceDN/>
        <w:jc w:val="center"/>
        <w:rPr>
          <w:b/>
          <w:sz w:val="24"/>
          <w:szCs w:val="28"/>
          <w:lang w:eastAsia="ru-RU"/>
        </w:rPr>
      </w:pPr>
      <w:r w:rsidRPr="00052217">
        <w:rPr>
          <w:b/>
          <w:sz w:val="24"/>
          <w:szCs w:val="28"/>
          <w:lang w:eastAsia="ru-RU"/>
        </w:rPr>
        <w:t xml:space="preserve">ОТДЕЛЬНЫХ ПРЕДМЕТОВ </w:t>
      </w:r>
    </w:p>
    <w:p w:rsidR="00052217" w:rsidRPr="00052217" w:rsidRDefault="00052217" w:rsidP="00052217">
      <w:pPr>
        <w:widowControl/>
        <w:autoSpaceDE/>
        <w:autoSpaceDN/>
        <w:jc w:val="center"/>
        <w:rPr>
          <w:b/>
          <w:sz w:val="24"/>
          <w:szCs w:val="28"/>
          <w:lang w:eastAsia="ru-RU"/>
        </w:rPr>
      </w:pPr>
      <w:r w:rsidRPr="00052217">
        <w:rPr>
          <w:b/>
          <w:sz w:val="24"/>
          <w:szCs w:val="28"/>
          <w:lang w:eastAsia="ru-RU"/>
        </w:rPr>
        <w:t>ЕСТЕСТВЕННОНАУЧНОЙ НАПРАВЛЕННОСТИ»</w:t>
      </w: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spacing w:after="200" w:line="276" w:lineRule="auto"/>
        <w:rPr>
          <w:bCs/>
          <w:sz w:val="28"/>
          <w:szCs w:val="28"/>
          <w:lang w:eastAsia="ru-RU"/>
        </w:rPr>
      </w:pPr>
      <w:r w:rsidRPr="00052217">
        <w:rPr>
          <w:sz w:val="28"/>
          <w:lang w:eastAsia="ru-RU"/>
        </w:rPr>
        <w:t xml:space="preserve">Согласована                                                                     </w:t>
      </w:r>
      <w:r w:rsidRPr="00052217">
        <w:rPr>
          <w:bCs/>
          <w:sz w:val="28"/>
          <w:szCs w:val="28"/>
          <w:lang w:eastAsia="ru-RU"/>
        </w:rPr>
        <w:t xml:space="preserve">          УТВЕРЖДАЮ</w:t>
      </w:r>
    </w:p>
    <w:p w:rsidR="00052217" w:rsidRPr="00052217" w:rsidRDefault="00052217" w:rsidP="00052217">
      <w:pPr>
        <w:widowControl/>
        <w:autoSpaceDE/>
        <w:autoSpaceDN/>
        <w:spacing w:after="200" w:line="276" w:lineRule="auto"/>
        <w:rPr>
          <w:sz w:val="28"/>
          <w:lang w:eastAsia="ru-RU"/>
        </w:rPr>
      </w:pPr>
      <w:r w:rsidRPr="00052217">
        <w:rPr>
          <w:sz w:val="28"/>
          <w:lang w:eastAsia="ru-RU"/>
        </w:rPr>
        <w:t xml:space="preserve">на педагогическом совете школы                              </w:t>
      </w:r>
      <w:r w:rsidRPr="00052217">
        <w:rPr>
          <w:bCs/>
          <w:sz w:val="28"/>
          <w:szCs w:val="28"/>
          <w:lang w:eastAsia="ru-RU"/>
        </w:rPr>
        <w:t>Директор МБОУ СШ № 45</w:t>
      </w:r>
    </w:p>
    <w:p w:rsidR="00052217" w:rsidRPr="00052217" w:rsidRDefault="00D720FF" w:rsidP="00052217">
      <w:pPr>
        <w:widowControl/>
        <w:autoSpaceDE/>
        <w:autoSpaceDN/>
        <w:spacing w:after="200" w:line="276" w:lineRule="auto"/>
        <w:rPr>
          <w:bCs/>
          <w:sz w:val="28"/>
          <w:szCs w:val="28"/>
          <w:lang w:eastAsia="ru-RU"/>
        </w:rPr>
      </w:pPr>
      <w:r>
        <w:rPr>
          <w:noProof/>
          <w:sz w:val="28"/>
          <w:lang w:eastAsia="ru-RU"/>
        </w:rPr>
        <w:drawing>
          <wp:anchor distT="0" distB="0" distL="114300" distR="114300" simplePos="0" relativeHeight="487606272" behindDoc="0" locked="0" layoutInCell="1" allowOverlap="1">
            <wp:simplePos x="0" y="0"/>
            <wp:positionH relativeFrom="column">
              <wp:posOffset>619125</wp:posOffset>
            </wp:positionH>
            <wp:positionV relativeFrom="paragraph">
              <wp:posOffset>349250</wp:posOffset>
            </wp:positionV>
            <wp:extent cx="3333750" cy="1285875"/>
            <wp:effectExtent l="19050" t="0" r="0" b="0"/>
            <wp:wrapThrough wrapText="bothSides">
              <wp:wrapPolygon edited="0">
                <wp:start x="-123" y="0"/>
                <wp:lineTo x="-123" y="21440"/>
                <wp:lineTo x="21600" y="21440"/>
                <wp:lineTo x="21600" y="0"/>
                <wp:lineTo x="-123" y="0"/>
              </wp:wrapPolygon>
            </wp:wrapThrough>
            <wp:docPr id="1" name="Рисунок 0" descr="Штамп ЭП МБОУ СШ 45 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 ЭП МБОУ СШ 45 нов.png"/>
                    <pic:cNvPicPr/>
                  </pic:nvPicPr>
                  <pic:blipFill>
                    <a:blip r:embed="rId8"/>
                    <a:stretch>
                      <a:fillRect/>
                    </a:stretch>
                  </pic:blipFill>
                  <pic:spPr>
                    <a:xfrm>
                      <a:off x="0" y="0"/>
                      <a:ext cx="3333750" cy="1285875"/>
                    </a:xfrm>
                    <a:prstGeom prst="rect">
                      <a:avLst/>
                    </a:prstGeom>
                  </pic:spPr>
                </pic:pic>
              </a:graphicData>
            </a:graphic>
          </wp:anchor>
        </w:drawing>
      </w:r>
      <w:r w:rsidR="004D5171" w:rsidRPr="004D5171">
        <w:rPr>
          <w:sz w:val="28"/>
          <w:lang w:eastAsia="ru-RU"/>
        </w:rPr>
        <w:t>протокол  № 3  от 31.05.2024</w:t>
      </w:r>
      <w:r w:rsidR="00052217" w:rsidRPr="00052217">
        <w:rPr>
          <w:rFonts w:ascii="Calibri" w:hAnsi="Calibri"/>
          <w:lang w:eastAsia="ru-RU"/>
        </w:rPr>
        <w:tab/>
      </w:r>
      <w:r w:rsidR="00052217" w:rsidRPr="00052217">
        <w:rPr>
          <w:bCs/>
          <w:sz w:val="28"/>
          <w:szCs w:val="28"/>
          <w:lang w:eastAsia="ru-RU"/>
        </w:rPr>
        <w:t>_____________ Н.Н. Раклистова</w:t>
      </w:r>
    </w:p>
    <w:p w:rsidR="00052217" w:rsidRPr="00052217" w:rsidRDefault="00463B9C" w:rsidP="00052217">
      <w:pPr>
        <w:widowControl/>
        <w:autoSpaceDE/>
        <w:autoSpaceDN/>
        <w:jc w:val="right"/>
        <w:rPr>
          <w:bCs/>
          <w:sz w:val="28"/>
          <w:szCs w:val="28"/>
          <w:lang w:eastAsia="ru-RU"/>
        </w:rPr>
      </w:pPr>
      <w:r w:rsidRPr="00463B9C">
        <w:rPr>
          <w:bCs/>
          <w:sz w:val="28"/>
          <w:szCs w:val="28"/>
          <w:lang w:eastAsia="ru-RU"/>
        </w:rPr>
        <w:t>приказ № 120-од от 31.05.2024</w:t>
      </w:r>
      <w:r w:rsidR="00052217" w:rsidRPr="00463B9C">
        <w:rPr>
          <w:bCs/>
          <w:sz w:val="28"/>
          <w:szCs w:val="28"/>
          <w:lang w:eastAsia="ru-RU"/>
        </w:rPr>
        <w:t xml:space="preserve"> г.</w:t>
      </w:r>
    </w:p>
    <w:p w:rsidR="00052217" w:rsidRPr="00052217" w:rsidRDefault="00052217" w:rsidP="00052217">
      <w:pPr>
        <w:widowControl/>
        <w:tabs>
          <w:tab w:val="left" w:pos="5190"/>
        </w:tabs>
        <w:autoSpaceDE/>
        <w:autoSpaceDN/>
        <w:spacing w:after="200" w:line="276" w:lineRule="auto"/>
        <w:rPr>
          <w:b/>
          <w:sz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spacing w:line="360" w:lineRule="auto"/>
        <w:jc w:val="center"/>
        <w:rPr>
          <w:b/>
          <w:sz w:val="36"/>
          <w:szCs w:val="28"/>
          <w:lang w:eastAsia="ru-RU"/>
        </w:rPr>
      </w:pPr>
      <w:r w:rsidRPr="00052217">
        <w:rPr>
          <w:b/>
          <w:sz w:val="36"/>
          <w:szCs w:val="28"/>
          <w:lang w:eastAsia="ru-RU"/>
        </w:rPr>
        <w:t>АДАПТИРОВАННАЯ ОСНОВНАЯ ОБРАЗОВАТЕЛЬНАЯ ПРОГРАММА</w:t>
      </w:r>
    </w:p>
    <w:p w:rsidR="00052217" w:rsidRPr="00052217" w:rsidRDefault="00052217" w:rsidP="00052217">
      <w:pPr>
        <w:widowControl/>
        <w:autoSpaceDE/>
        <w:autoSpaceDN/>
        <w:spacing w:line="360" w:lineRule="auto"/>
        <w:jc w:val="center"/>
        <w:rPr>
          <w:b/>
          <w:sz w:val="36"/>
          <w:szCs w:val="28"/>
          <w:lang w:eastAsia="ru-RU"/>
        </w:rPr>
      </w:pPr>
      <w:r w:rsidRPr="00052217">
        <w:rPr>
          <w:b/>
          <w:sz w:val="36"/>
          <w:szCs w:val="28"/>
          <w:lang w:eastAsia="ru-RU"/>
        </w:rPr>
        <w:t xml:space="preserve">ОСНОВНОГО ОБЩЕГО ОБРАЗОВАНИЯ </w:t>
      </w:r>
    </w:p>
    <w:p w:rsidR="00052217" w:rsidRPr="00052217" w:rsidRDefault="00052217" w:rsidP="00052217">
      <w:pPr>
        <w:widowControl/>
        <w:autoSpaceDE/>
        <w:autoSpaceDN/>
        <w:spacing w:line="360" w:lineRule="auto"/>
        <w:jc w:val="center"/>
        <w:rPr>
          <w:b/>
          <w:sz w:val="36"/>
          <w:szCs w:val="28"/>
          <w:lang w:eastAsia="ru-RU"/>
        </w:rPr>
      </w:pPr>
      <w:r w:rsidRPr="00052217">
        <w:rPr>
          <w:b/>
          <w:sz w:val="36"/>
          <w:szCs w:val="28"/>
          <w:lang w:eastAsia="ru-RU"/>
        </w:rPr>
        <w:t>ДЛЯ ДЕТЕЙ С ЗАДЕРЖКОЙ ПСИХИЧЕСКОГО РАЗВИТИЯ</w:t>
      </w: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keepNext/>
        <w:widowControl/>
        <w:autoSpaceDE/>
        <w:autoSpaceDN/>
        <w:jc w:val="center"/>
        <w:outlineLvl w:val="0"/>
        <w:rPr>
          <w:b/>
          <w:bCs/>
          <w:sz w:val="28"/>
          <w:szCs w:val="28"/>
          <w:lang w:eastAsia="ru-RU"/>
        </w:rPr>
      </w:pPr>
      <w:r w:rsidRPr="00052217">
        <w:rPr>
          <w:b/>
          <w:bCs/>
          <w:sz w:val="28"/>
          <w:szCs w:val="28"/>
          <w:lang w:eastAsia="ru-RU"/>
        </w:rPr>
        <w:t xml:space="preserve">Тверь </w:t>
      </w:r>
    </w:p>
    <w:p w:rsidR="00052217" w:rsidRPr="00052217" w:rsidRDefault="00052217" w:rsidP="00052217">
      <w:pPr>
        <w:widowControl/>
        <w:autoSpaceDE/>
        <w:autoSpaceDN/>
        <w:spacing w:after="200" w:line="276" w:lineRule="auto"/>
        <w:rPr>
          <w:rFonts w:ascii="Calibri" w:hAnsi="Calibri"/>
          <w:lang w:eastAsia="ru-RU"/>
        </w:rPr>
      </w:pPr>
    </w:p>
    <w:p w:rsidR="005019EB" w:rsidRPr="001723DB" w:rsidRDefault="005019EB">
      <w:pPr>
        <w:spacing w:before="71"/>
        <w:ind w:left="203" w:right="239"/>
        <w:jc w:val="center"/>
        <w:rPr>
          <w:b/>
          <w:sz w:val="28"/>
        </w:rPr>
      </w:pPr>
    </w:p>
    <w:p w:rsidR="005019EB" w:rsidRDefault="005019EB">
      <w:pPr>
        <w:spacing w:before="71"/>
        <w:ind w:left="203" w:right="239"/>
        <w:jc w:val="center"/>
        <w:rPr>
          <w:b/>
          <w:sz w:val="28"/>
        </w:rPr>
      </w:pPr>
    </w:p>
    <w:p w:rsidR="001723DB" w:rsidRPr="001723DB" w:rsidRDefault="001723DB">
      <w:pPr>
        <w:spacing w:before="71"/>
        <w:ind w:left="203" w:right="239"/>
        <w:jc w:val="center"/>
        <w:rPr>
          <w:b/>
          <w:sz w:val="28"/>
        </w:rPr>
      </w:pPr>
    </w:p>
    <w:p w:rsidR="005019EB" w:rsidRPr="001723DB" w:rsidRDefault="005019EB">
      <w:pPr>
        <w:spacing w:before="71"/>
        <w:ind w:left="203" w:right="239"/>
        <w:jc w:val="center"/>
        <w:rPr>
          <w:b/>
          <w:sz w:val="28"/>
        </w:rPr>
      </w:pPr>
    </w:p>
    <w:p w:rsidR="0052501E" w:rsidRDefault="00B0778F">
      <w:pPr>
        <w:spacing w:before="71"/>
        <w:ind w:left="203" w:right="239"/>
        <w:jc w:val="center"/>
        <w:rPr>
          <w:b/>
          <w:sz w:val="28"/>
        </w:rPr>
      </w:pPr>
      <w:r>
        <w:rPr>
          <w:b/>
          <w:sz w:val="28"/>
        </w:rPr>
        <w:t>Пояснительнаязаписка</w:t>
      </w:r>
    </w:p>
    <w:p w:rsidR="006735B5" w:rsidRDefault="006735B5">
      <w:pPr>
        <w:spacing w:before="71"/>
        <w:ind w:left="203" w:right="239"/>
        <w:jc w:val="center"/>
        <w:rPr>
          <w:b/>
          <w:sz w:val="28"/>
        </w:rPr>
      </w:pPr>
    </w:p>
    <w:p w:rsidR="006735B5" w:rsidRPr="006735B5" w:rsidRDefault="00B0778F" w:rsidP="006735B5">
      <w:pPr>
        <w:adjustRightInd w:val="0"/>
        <w:spacing w:after="150"/>
        <w:ind w:firstLine="284"/>
        <w:jc w:val="both"/>
        <w:rPr>
          <w:sz w:val="24"/>
          <w:szCs w:val="24"/>
          <w:lang w:eastAsia="ru-RU"/>
        </w:rPr>
      </w:pPr>
      <w:r>
        <w:t>Адаптированнаяосновнаяобразовательнаяпрограммаосновногообщегообразованиядляобучающихсясограниченнымивозможностямиздоровья(далеесоответственно-АООПООО)разработанавсоответствии</w:t>
      </w:r>
      <w:r w:rsidR="006735B5">
        <w:rPr>
          <w:spacing w:val="1"/>
        </w:rPr>
        <w:t xml:space="preserve">с </w:t>
      </w:r>
      <w:r w:rsidR="006735B5" w:rsidRPr="006735B5">
        <w:rPr>
          <w:sz w:val="24"/>
          <w:szCs w:val="24"/>
          <w:lang w:eastAsia="ru-RU"/>
        </w:rPr>
        <w:t xml:space="preserve">федеральной адаптированной образовательной </w:t>
      </w:r>
      <w:r w:rsidR="006735B5">
        <w:rPr>
          <w:sz w:val="24"/>
          <w:szCs w:val="24"/>
          <w:u w:val="single"/>
          <w:lang w:eastAsia="ru-RU"/>
        </w:rPr>
        <w:t>программой</w:t>
      </w:r>
      <w:r w:rsidR="006735B5" w:rsidRPr="006735B5">
        <w:rPr>
          <w:sz w:val="24"/>
          <w:szCs w:val="24"/>
          <w:lang w:eastAsia="ru-RU"/>
        </w:rPr>
        <w:t xml:space="preserve"> основного общего образования для обучающихся с ограниченными возможностями здоровья, утвержденной приказом Министерства просвещения Российской Федерации от 24 ноября 2022 г. N 1025 (зарегистрирован Министерством юстиции Российской Федерации 21 марта 2023 г., регистрационный N</w:t>
      </w:r>
      <w:r w:rsidR="006735B5">
        <w:rPr>
          <w:sz w:val="24"/>
          <w:szCs w:val="24"/>
          <w:lang w:eastAsia="ru-RU"/>
        </w:rPr>
        <w:t xml:space="preserve"> 72653), приказом Министерства              просвещения  Российской Федерации № 67  от 01.02.2024г. «О внесении изменений в некоторые приказы Министерства  просвещения  Российской Федерации, касающиеся Федеральных адаптированных программ».</w:t>
      </w:r>
    </w:p>
    <w:p w:rsidR="004712A7" w:rsidRPr="004712A7" w:rsidRDefault="004712A7" w:rsidP="004712A7">
      <w:pPr>
        <w:tabs>
          <w:tab w:val="left" w:pos="10065"/>
        </w:tabs>
        <w:spacing w:before="2"/>
        <w:ind w:left="284" w:right="325"/>
        <w:jc w:val="both"/>
      </w:pPr>
      <w:r w:rsidRPr="004712A7">
        <w:t>АООП ООО разработана для обучающихся с задержкой психического развития (далее - ЗПР).СодержаниеАООПОООпредставленоучебно-методическойдокументацией(учебныйплан,</w:t>
      </w:r>
    </w:p>
    <w:p w:rsidR="004712A7" w:rsidRPr="004712A7" w:rsidRDefault="004712A7" w:rsidP="00F342EA">
      <w:pPr>
        <w:tabs>
          <w:tab w:val="left" w:pos="10065"/>
        </w:tabs>
        <w:ind w:left="284" w:right="325"/>
        <w:jc w:val="both"/>
      </w:pPr>
      <w:r w:rsidRPr="004712A7">
        <w:t>календарный учебный график, рабочие программы учебных предметов, курсов, дисциплин (модулей),иных компонентов, программа воспитания, календарный план воспитательной работы), определяющейединые для Российской Федерации базовые объем и содержание образования уровня основного общегообразования,планируемые результатыосвоенияобразовательной</w:t>
      </w:r>
      <w:r w:rsidR="00F342EA">
        <w:t xml:space="preserve">программы </w:t>
      </w:r>
      <w:r w:rsidRPr="004712A7">
        <w:t>АООПОООдляобучающихсясограниченнымивозможностямиздоровья(задержкапсихическогоразвития)разработан</w:t>
      </w:r>
      <w:r>
        <w:t>а</w:t>
      </w:r>
      <w:r w:rsidRPr="004712A7">
        <w:t>сучетомособенностейпсихофизическогоразвития,индивидуальныхвозможностейобучающихсяконкретнойнозологическойгруппы,которойонадресован,иобеспечиваетосвоениесодержанияобразования,коррекциюнарушенийразвитияисоциальнуюадаптацию.</w:t>
      </w:r>
    </w:p>
    <w:p w:rsidR="004712A7" w:rsidRPr="004712A7" w:rsidRDefault="00AE12D4" w:rsidP="004712A7">
      <w:pPr>
        <w:tabs>
          <w:tab w:val="left" w:pos="10065"/>
        </w:tabs>
        <w:spacing w:before="1"/>
        <w:ind w:left="284" w:right="325"/>
        <w:jc w:val="both"/>
      </w:pPr>
      <w:r>
        <w:t xml:space="preserve">В </w:t>
      </w:r>
      <w:r w:rsidR="004712A7">
        <w:t>МБОУ СШ № 4</w:t>
      </w:r>
      <w:r w:rsidR="004712A7" w:rsidRPr="004712A7">
        <w:t>5 разработана адаптированная основная образовательная программа основногообщегообразования(далеесоответственно-АООПООО)всоответствииФАОПООО.Приэтомсодержаниеипланируемыерезультатыразработаннойобразовательнойорганизацией АООП ООО не ниже соответствующих содержания и планируемых результатов ФАОПООО.</w:t>
      </w:r>
    </w:p>
    <w:p w:rsidR="004712A7" w:rsidRPr="004712A7" w:rsidRDefault="00375CFA" w:rsidP="004712A7">
      <w:pPr>
        <w:spacing w:before="1"/>
        <w:ind w:left="430" w:firstLine="720"/>
      </w:pPr>
      <w:r>
        <w:rPr>
          <w:noProof/>
        </w:rPr>
        <w:pict>
          <v:shape id="Freeform 4" o:spid="_x0000_s1087" style="position:absolute;left:0;text-align:left;margin-left:56.65pt;margin-top:31.25pt;width:82.35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" path="m,l1647,e" filled="f" strokeweight=".20989mm">
            <v:stroke dashstyle="1 1"/>
            <v:path arrowok="t" o:connecttype="custom" o:connectlocs="0,0;1045845,0" o:connectangles="0,0"/>
            <w10:wrap type="topAndBottom" anchorx="page"/>
          </v:shape>
        </w:pict>
      </w:r>
      <w:r w:rsidR="004712A7" w:rsidRPr="004712A7">
        <w:t>ПриразработкеАООПОООпредусмотренонепосредственноеприменениеприреализацииобязательнойчастиАООПООО  федеральныхрабочихпрограммпоучебнымпредметам"Русский</w:t>
      </w:r>
    </w:p>
    <w:p w:rsidR="004712A7" w:rsidRPr="004712A7" w:rsidRDefault="00AE12D4" w:rsidP="004712A7">
      <w:pPr>
        <w:tabs>
          <w:tab w:val="left" w:pos="1277"/>
          <w:tab w:val="left" w:pos="2852"/>
          <w:tab w:val="left" w:pos="4139"/>
          <w:tab w:val="left" w:pos="6213"/>
          <w:tab w:val="left" w:pos="7644"/>
          <w:tab w:val="left" w:pos="8021"/>
          <w:tab w:val="left" w:pos="9105"/>
        </w:tabs>
        <w:ind w:left="430"/>
      </w:pPr>
      <w:r>
        <w:t>язык",</w:t>
      </w:r>
      <w:r w:rsidR="004712A7" w:rsidRPr="004712A7">
        <w:tab/>
        <w:t>"Литература",</w:t>
      </w:r>
      <w:r w:rsidR="004712A7" w:rsidRPr="004712A7">
        <w:tab/>
        <w:t>"История",</w:t>
      </w:r>
      <w:r w:rsidR="004712A7" w:rsidRPr="004712A7">
        <w:tab/>
        <w:t>"Обществознание",</w:t>
      </w:r>
      <w:r w:rsidR="004712A7" w:rsidRPr="004712A7">
        <w:tab/>
        <w:t>"География"</w:t>
      </w:r>
      <w:r w:rsidR="004712A7" w:rsidRPr="004712A7">
        <w:tab/>
        <w:t>и</w:t>
      </w:r>
      <w:r w:rsidR="004712A7" w:rsidRPr="004712A7">
        <w:tab/>
        <w:t>"Основы</w:t>
      </w:r>
      <w:r w:rsidR="004712A7" w:rsidRPr="004712A7">
        <w:tab/>
        <w:t>безопасности</w:t>
      </w:r>
    </w:p>
    <w:p w:rsidR="004712A7" w:rsidRPr="004712A7" w:rsidRDefault="00375CFA" w:rsidP="004712A7">
      <w:pPr>
        <w:spacing w:before="1"/>
        <w:rPr>
          <w:sz w:val="15"/>
        </w:rPr>
      </w:pPr>
      <w:r w:rsidRPr="00375CFA">
        <w:rPr>
          <w:noProof/>
        </w:rPr>
        <w:pict>
          <v:shape id="Freeform 5" o:spid="_x0000_s1086" style="position:absolute;margin-left:56.65pt;margin-top:10.95pt;width:8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" path="m,l1700,e" filled="f" strokeweight=".20989mm">
            <v:stroke dashstyle="1 1"/>
            <v:path arrowok="t" o:connecttype="custom" o:connectlocs="0,0;1079500,0" o:connectangles="0,0"/>
            <w10:wrap type="topAndBottom" anchorx="page"/>
          </v:shape>
        </w:pict>
      </w:r>
    </w:p>
    <w:p w:rsidR="004712A7" w:rsidRPr="004712A7" w:rsidRDefault="004641FA" w:rsidP="004712A7">
      <w:pPr>
        <w:spacing w:line="219" w:lineRule="exact"/>
        <w:ind w:left="430"/>
      </w:pPr>
      <w:r>
        <w:t xml:space="preserve"> и защиты Родины</w:t>
      </w:r>
      <w:r w:rsidR="004712A7" w:rsidRPr="004712A7">
        <w:t>"</w:t>
      </w:r>
      <w:r>
        <w:t>, Труд (технология).</w:t>
      </w:r>
    </w:p>
    <w:p w:rsidR="0052501E" w:rsidRDefault="00375CFA" w:rsidP="004712A7">
      <w:pPr>
        <w:pStyle w:val="a5"/>
        <w:tabs>
          <w:tab w:val="left" w:pos="1770"/>
          <w:tab w:val="left" w:pos="2449"/>
          <w:tab w:val="left" w:pos="2977"/>
          <w:tab w:val="left" w:pos="4481"/>
          <w:tab w:val="left" w:pos="4783"/>
          <w:tab w:val="left" w:pos="6477"/>
          <w:tab w:val="left" w:pos="8162"/>
          <w:tab w:val="left" w:pos="9201"/>
        </w:tabs>
        <w:ind w:left="0" w:right="251"/>
        <w:jc w:val="left"/>
      </w:pPr>
      <w:r>
        <w:pict>
          <v:group id="_x0000_s1073" style="position:absolute;margin-left:56.65pt;margin-top:30.7pt;width:85.1pt;height:.6pt;z-index:-15727104;mso-wrap-distance-left:0;mso-wrap-distance-right:0;mso-position-horizontal-relative:page" coordorigin="1133,614" coordsize="1702,12">
            <v:line id="_x0000_s1075" style="position:absolute" from="1133,620" to="2674,620" strokeweight=".20989mm">
              <v:stroke dashstyle="3 1"/>
            </v:line>
            <v:line id="_x0000_s1074" style="position:absolute" from="2676,620" to="2835,620" strokeweight=".20989mm">
              <v:stroke dashstyle="dash"/>
            </v:line>
            <w10:wrap type="topAndBottom" anchorx="page"/>
          </v:group>
        </w:pict>
      </w:r>
      <w:r w:rsidR="00B0778F">
        <w:t>АООП</w:t>
      </w:r>
      <w:r w:rsidR="00B0778F">
        <w:tab/>
        <w:t>ООО</w:t>
      </w:r>
      <w:r w:rsidR="00B0778F">
        <w:tab/>
        <w:t>для</w:t>
      </w:r>
      <w:r w:rsidR="00B0778F">
        <w:tab/>
        <w:t>обучающихся</w:t>
      </w:r>
      <w:r w:rsidR="00B0778F">
        <w:tab/>
        <w:t>с</w:t>
      </w:r>
      <w:r w:rsidR="00B0778F">
        <w:tab/>
        <w:t>ограниченными</w:t>
      </w:r>
      <w:r w:rsidR="00B0778F">
        <w:tab/>
        <w:t>возможностями</w:t>
      </w:r>
      <w:r w:rsidR="00B0778F">
        <w:tab/>
        <w:t>здоровья</w:t>
      </w:r>
      <w:r w:rsidR="00B0778F">
        <w:tab/>
      </w:r>
      <w:r w:rsidR="00B0778F">
        <w:rPr>
          <w:spacing w:val="-1"/>
        </w:rPr>
        <w:t>(задержка</w:t>
      </w:r>
      <w:r w:rsidR="00B0778F">
        <w:t>психическогоразвития)включаеттрираздела: целевой,содержательный,организационный&lt;4&gt;.</w:t>
      </w:r>
    </w:p>
    <w:p w:rsidR="0052501E" w:rsidRDefault="00B0778F">
      <w:pPr>
        <w:spacing w:before="34"/>
        <w:ind w:left="212" w:right="245"/>
        <w:jc w:val="both"/>
        <w:rPr>
          <w:sz w:val="16"/>
        </w:rPr>
      </w:pPr>
      <w:r>
        <w:rPr>
          <w:sz w:val="16"/>
        </w:rPr>
        <w:t>&lt;4&gt;Пункт31Федеральногогосударственногообразовательногостандартаосновногообщегообразования,утвержденногоприказомМинистерствапросвещенияРоссийскойФедерацииот31мая2021г.N287(зарегистрированМинистерствомюстицииРоссийскойФедерации5 июля 2021 г., регистрационный N 64101), с изменениями, внесенными приказом Министерства просвещения Российской Федерации от 18июля 2022 г. N 568 (зарегистрирован Минюстом России 17 августа 2022 г., регистрационный N 69675) (далее - ФГОС ООО, утвержденныйприказомN287);пункт14Федеральногогосударственногообразовательногостандартаосновногообщегообразования,утвержденногоприказом Министерства образования и науки Российской Федерации от 17 декабря 2010 г. N 1897 (зарегистрирован Министерством юстицииРоссийской Федерации 1 февраля 2011 г., регистрационный N 19644), с изменениями, внесенными приказами Министерства образования инауки Российской Федерации от 29 декабря 2014 г. N 1644 (зарегистрирован Министерством юстиции Российской Федерации 6 февраля 2015 г.,регистрационный N 35915), от 31 декабря 2015 г. N 1577 (зарегистрирован Министерством юстиции Российской Федерации 2 февраля 2016 г.,регистрационный N 40937) и приказом Министерства просвещения Российской Федерации от 11 декабря 2020 г. N 712(зарегистрированМинистерствомюстицииРоссийскойФедерации25декабря2020г.,регистрационныйN61828)(далее-ФГОСООО,утвержденныйприказомN1897).</w:t>
      </w:r>
    </w:p>
    <w:p w:rsidR="0052501E" w:rsidRDefault="00375CFA">
      <w:pPr>
        <w:pStyle w:val="a5"/>
        <w:ind w:right="249" w:firstLine="720"/>
        <w:jc w:val="left"/>
      </w:pPr>
      <w:r>
        <w:pict>
          <v:shape id="_x0000_s1072" style="position:absolute;left:0;text-align:left;margin-left:56.65pt;margin-top:31pt;width:85pt;height:.1pt;z-index:-15726592;mso-wrap-distance-left:0;mso-wrap-distance-right:0;mso-position-horizontal-relative:page" coordorigin="1133,620" coordsize="1700,0" path="m1133,620r1700,e" filled="f" strokeweight=".20989mm">
            <v:stroke dashstyle="3 1"/>
            <v:path arrowok="t"/>
            <w10:wrap type="topAndBottom" anchorx="page"/>
          </v:shape>
        </w:pict>
      </w:r>
      <w:r w:rsidR="00B0778F">
        <w:t>Целевойразделопределяетобщееназначение,цели,задачиипланируемыерезультатыреализацииАООПООО, атакже способыопределениядостиженияэтихцелей ирезультатов&lt;5&gt;.</w:t>
      </w:r>
    </w:p>
    <w:p w:rsidR="0052501E" w:rsidRDefault="00B0778F">
      <w:pPr>
        <w:spacing w:before="36" w:line="183" w:lineRule="exact"/>
        <w:ind w:left="212"/>
        <w:rPr>
          <w:sz w:val="16"/>
        </w:rPr>
      </w:pPr>
      <w:r>
        <w:rPr>
          <w:sz w:val="16"/>
        </w:rPr>
        <w:t>&lt;5&gt;Пункт31ФГОСООО,утвержденногоприказомN287;пункт14ФГОСООО,утвержденногоприказомN1897.</w:t>
      </w:r>
    </w:p>
    <w:p w:rsidR="0052501E" w:rsidRDefault="00B0778F">
      <w:pPr>
        <w:pStyle w:val="a5"/>
        <w:spacing w:line="252" w:lineRule="exact"/>
        <w:ind w:left="933"/>
        <w:jc w:val="left"/>
      </w:pPr>
      <w:r>
        <w:t>ЦелевойразделАООПОООвключает:</w:t>
      </w:r>
    </w:p>
    <w:p w:rsidR="0052501E" w:rsidRDefault="00B0778F" w:rsidP="00D86D26">
      <w:pPr>
        <w:pStyle w:val="a7"/>
        <w:numPr>
          <w:ilvl w:val="0"/>
          <w:numId w:val="41"/>
        </w:numPr>
        <w:tabs>
          <w:tab w:val="left" w:pos="340"/>
        </w:tabs>
        <w:spacing w:before="2" w:line="252" w:lineRule="exact"/>
        <w:ind w:left="340"/>
        <w:jc w:val="left"/>
      </w:pPr>
      <w:r>
        <w:t>пояснительнуюзаписку;</w:t>
      </w:r>
    </w:p>
    <w:p w:rsidR="0052501E" w:rsidRDefault="00B0778F" w:rsidP="00D86D26">
      <w:pPr>
        <w:pStyle w:val="a7"/>
        <w:numPr>
          <w:ilvl w:val="0"/>
          <w:numId w:val="41"/>
        </w:numPr>
        <w:tabs>
          <w:tab w:val="left" w:pos="340"/>
        </w:tabs>
        <w:spacing w:line="252" w:lineRule="exact"/>
        <w:ind w:left="340"/>
        <w:jc w:val="left"/>
      </w:pPr>
      <w:r>
        <w:t>планируемыерезультатыосвоенияобучающимисяАООПООО;</w:t>
      </w:r>
    </w:p>
    <w:p w:rsidR="0052501E" w:rsidRDefault="00375CFA" w:rsidP="00D86D26">
      <w:pPr>
        <w:pStyle w:val="a7"/>
        <w:numPr>
          <w:ilvl w:val="0"/>
          <w:numId w:val="41"/>
        </w:numPr>
        <w:tabs>
          <w:tab w:val="left" w:pos="338"/>
        </w:tabs>
        <w:spacing w:before="1"/>
        <w:ind w:left="337" w:hanging="126"/>
        <w:jc w:val="left"/>
      </w:pPr>
      <w:r>
        <w:pict>
          <v:shape id="_x0000_s1071" style="position:absolute;left:0;text-align:left;margin-left:56.65pt;margin-top:18.35pt;width:85pt;height:.1pt;z-index:-15726080;mso-wrap-distance-left:0;mso-wrap-distance-right:0;mso-position-horizontal-relative:page" coordorigin="1133,367" coordsize="1700,0" path="m1133,367r1700,e" filled="f" strokeweight=".20989mm">
            <v:stroke dashstyle="3 1"/>
            <v:path arrowok="t"/>
            <w10:wrap type="topAndBottom" anchorx="page"/>
          </v:shape>
        </w:pict>
      </w:r>
      <w:r w:rsidR="00B0778F">
        <w:t>системуоценки достиженияпланируемых результатовосвоения АООПООО&lt;6&gt;.</w:t>
      </w:r>
    </w:p>
    <w:p w:rsidR="0052501E" w:rsidRDefault="00B0778F">
      <w:pPr>
        <w:spacing w:before="36" w:line="183" w:lineRule="exact"/>
        <w:ind w:left="212"/>
        <w:rPr>
          <w:sz w:val="16"/>
        </w:rPr>
      </w:pPr>
      <w:r>
        <w:rPr>
          <w:sz w:val="16"/>
        </w:rPr>
        <w:t>&lt;6&gt;Пункт31ФГОСООО,утвержденногоприказомN287;пункт14ФГОСООО,утвержденногоприказомN1897.</w:t>
      </w:r>
    </w:p>
    <w:p w:rsidR="0052501E" w:rsidRDefault="00B0778F">
      <w:pPr>
        <w:pStyle w:val="a5"/>
        <w:ind w:right="249" w:firstLine="720"/>
        <w:jc w:val="left"/>
      </w:pPr>
      <w:r>
        <w:t>СодержательныйразделАООПОООвключаетпрограммы,ориентированныенадостижениепредметных,метапредметных и личностныхрезультатов:</w:t>
      </w:r>
    </w:p>
    <w:p w:rsidR="0052501E" w:rsidRDefault="00B0778F" w:rsidP="00D86D26">
      <w:pPr>
        <w:pStyle w:val="a7"/>
        <w:numPr>
          <w:ilvl w:val="0"/>
          <w:numId w:val="41"/>
        </w:numPr>
        <w:tabs>
          <w:tab w:val="left" w:pos="338"/>
        </w:tabs>
        <w:spacing w:before="67" w:line="252" w:lineRule="exact"/>
        <w:ind w:left="337" w:hanging="126"/>
        <w:jc w:val="left"/>
      </w:pPr>
      <w:r>
        <w:t>федеральныерабочиепрограммыучебныхпредметов;</w:t>
      </w:r>
    </w:p>
    <w:p w:rsidR="0052501E" w:rsidRDefault="00375CFA" w:rsidP="00D86D26">
      <w:pPr>
        <w:pStyle w:val="a7"/>
        <w:numPr>
          <w:ilvl w:val="0"/>
          <w:numId w:val="41"/>
        </w:numPr>
        <w:tabs>
          <w:tab w:val="left" w:pos="340"/>
        </w:tabs>
        <w:spacing w:line="252" w:lineRule="exact"/>
        <w:ind w:left="340"/>
        <w:jc w:val="left"/>
      </w:pPr>
      <w:r>
        <w:pict>
          <v:shape id="_x0000_s1070" style="position:absolute;left:0;text-align:left;margin-left:56.65pt;margin-top:18.3pt;width:85pt;height:.1pt;z-index:-15725568;mso-wrap-distance-left:0;mso-wrap-distance-right:0;mso-position-horizontal-relative:page" coordorigin="1133,366" coordsize="1700,0" path="m1133,366r1700,e" filled="f" strokeweight=".20989mm">
            <v:stroke dashstyle="3 1"/>
            <v:path arrowok="t"/>
            <w10:wrap type="topAndBottom" anchorx="page"/>
          </v:shape>
        </w:pict>
      </w:r>
      <w:r w:rsidR="00B0778F">
        <w:t>программуформированияуниверсальныхучебныхдействийуобучающихся&lt;7&gt;;</w:t>
      </w:r>
    </w:p>
    <w:p w:rsidR="0052501E" w:rsidRDefault="00B0778F">
      <w:pPr>
        <w:spacing w:before="36"/>
        <w:ind w:left="212"/>
        <w:rPr>
          <w:sz w:val="16"/>
        </w:rPr>
      </w:pPr>
      <w:r>
        <w:rPr>
          <w:sz w:val="16"/>
        </w:rPr>
        <w:lastRenderedPageBreak/>
        <w:t>&lt;7&gt;Пункт32ФГОСООО,утвержденногоприказомN287;пункт14ФГОСООО,утвержденногоприказомN1897.</w:t>
      </w:r>
    </w:p>
    <w:p w:rsidR="0052501E" w:rsidRDefault="00B0778F" w:rsidP="00D86D26">
      <w:pPr>
        <w:pStyle w:val="a7"/>
        <w:numPr>
          <w:ilvl w:val="0"/>
          <w:numId w:val="41"/>
        </w:numPr>
        <w:tabs>
          <w:tab w:val="left" w:pos="340"/>
        </w:tabs>
        <w:spacing w:before="1" w:line="252" w:lineRule="exact"/>
        <w:ind w:left="340"/>
      </w:pPr>
      <w:r>
        <w:t>программукоррекционнойработы;</w:t>
      </w:r>
    </w:p>
    <w:p w:rsidR="0052501E" w:rsidRDefault="00B0778F" w:rsidP="00D86D26">
      <w:pPr>
        <w:pStyle w:val="a7"/>
        <w:numPr>
          <w:ilvl w:val="0"/>
          <w:numId w:val="41"/>
        </w:numPr>
        <w:tabs>
          <w:tab w:val="left" w:pos="338"/>
        </w:tabs>
        <w:spacing w:line="252" w:lineRule="exact"/>
        <w:ind w:left="337" w:hanging="126"/>
      </w:pPr>
      <w:r>
        <w:t>федеральнуюрабочуюпрограммувоспитания.</w:t>
      </w:r>
    </w:p>
    <w:p w:rsidR="0052501E" w:rsidRDefault="00B0778F">
      <w:pPr>
        <w:pStyle w:val="a5"/>
        <w:spacing w:before="1"/>
        <w:ind w:right="249" w:firstLine="720"/>
      </w:pPr>
      <w:r>
        <w:t>Рабочие программы учебных предметов обеспечивают достижение планируемых результатовосвоенияАООПОООиразработанынаосноветребованийФГОСОООкрезультатамосвоенияпрограммыосновного общегообразования.</w:t>
      </w:r>
    </w:p>
    <w:p w:rsidR="0052501E" w:rsidRDefault="00B0778F">
      <w:pPr>
        <w:pStyle w:val="a5"/>
        <w:spacing w:line="252" w:lineRule="exact"/>
        <w:ind w:left="933"/>
      </w:pPr>
      <w:r>
        <w:t>Программаформированияуниверсальныхучебныхдействийуобучающихсясодержит:</w:t>
      </w:r>
    </w:p>
    <w:p w:rsidR="0052501E" w:rsidRDefault="00B0778F" w:rsidP="00D86D26">
      <w:pPr>
        <w:pStyle w:val="a7"/>
        <w:numPr>
          <w:ilvl w:val="0"/>
          <w:numId w:val="41"/>
        </w:numPr>
        <w:tabs>
          <w:tab w:val="left" w:pos="338"/>
        </w:tabs>
        <w:spacing w:line="252" w:lineRule="exact"/>
        <w:ind w:left="337" w:hanging="126"/>
      </w:pPr>
      <w:r>
        <w:t>описаниевзаимосвязиуниверсальныхучебныхдействийссодержаниемучебныхпредметов;</w:t>
      </w:r>
    </w:p>
    <w:p w:rsidR="0052501E" w:rsidRDefault="00375CFA" w:rsidP="00D86D26">
      <w:pPr>
        <w:pStyle w:val="a7"/>
        <w:numPr>
          <w:ilvl w:val="0"/>
          <w:numId w:val="41"/>
        </w:numPr>
        <w:tabs>
          <w:tab w:val="left" w:pos="370"/>
        </w:tabs>
        <w:spacing w:before="2"/>
        <w:ind w:right="250" w:firstLine="0"/>
      </w:pPr>
      <w:r>
        <w:pict>
          <v:shape id="_x0000_s1069" style="position:absolute;left:0;text-align:left;margin-left:56.65pt;margin-top:31pt;width:85pt;height:.1pt;z-index:-15725056;mso-wrap-distance-left:0;mso-wrap-distance-right:0;mso-position-horizontal-relative:page" coordorigin="1133,620" coordsize="1700,0" path="m1133,620r1700,e" filled="f" strokeweight=".20989mm">
            <v:stroke dashstyle="3 1"/>
            <v:path arrowok="t"/>
            <w10:wrap type="topAndBottom" anchorx="page"/>
          </v:shape>
        </w:pict>
      </w:r>
      <w:r w:rsidR="00B0778F">
        <w:t>характеристики регулятивных, познавательных, коммуникативных универсальных учебных действийобучающихся &lt;8&gt;.</w:t>
      </w:r>
    </w:p>
    <w:p w:rsidR="0052501E" w:rsidRDefault="00B0778F">
      <w:pPr>
        <w:spacing w:before="36"/>
        <w:ind w:left="212"/>
        <w:rPr>
          <w:sz w:val="16"/>
        </w:rPr>
      </w:pPr>
      <w:r>
        <w:rPr>
          <w:sz w:val="16"/>
        </w:rPr>
        <w:t>&lt;8&gt;Пункт32.2ФГОСООО,утвержденногоприказомN287;пункт18.2.1ФГОСООО,утвержденногоприказомN1897.</w:t>
      </w:r>
    </w:p>
    <w:p w:rsidR="0052501E" w:rsidRDefault="00375CFA">
      <w:pPr>
        <w:pStyle w:val="a5"/>
        <w:ind w:right="247" w:firstLine="720"/>
      </w:pPr>
      <w:r>
        <w:pict>
          <v:shape id="_x0000_s1068" style="position:absolute;left:0;text-align:left;margin-left:56.65pt;margin-top:81.55pt;width:85pt;height:.1pt;z-index:-15724544;mso-wrap-distance-left:0;mso-wrap-distance-right:0;mso-position-horizontal-relative:page" coordorigin="1133,1631" coordsize="1700,0" path="m1133,1631r1700,e" filled="f" strokeweight=".20989mm">
            <v:stroke dashstyle="3 1"/>
            <v:path arrowok="t"/>
            <w10:wrap type="topAndBottom" anchorx="page"/>
          </v:shape>
        </w:pict>
      </w:r>
      <w:r w:rsidR="00B0778F">
        <w:t>Программавоспитаниянаправленанасохранениеиукреплениетрадиционныхроссийскихдуховно-нравственных ценностей, к которым относятся жизнь, достоинство, права и свободы человека,патриотизм,гражданственность,служениеОтечествуиответственностьзаегосудьбу,высокиенравственные идеалы, крепкая семья, созидательный труд, приоритет духовного над материальным,гуманизм, милосердие, справедливость, коллективизм, взаимопомощь и взаимоуважение, историческаяпамятьипреемственность поколений, единствонародов России&lt;9&gt;.</w:t>
      </w:r>
    </w:p>
    <w:p w:rsidR="0052501E" w:rsidRDefault="00B0778F">
      <w:pPr>
        <w:spacing w:before="36"/>
        <w:ind w:left="212" w:right="245"/>
        <w:jc w:val="both"/>
        <w:rPr>
          <w:sz w:val="16"/>
        </w:rPr>
      </w:pPr>
      <w:r>
        <w:rPr>
          <w:sz w:val="16"/>
        </w:rPr>
        <w:t>&lt;9&gt; Указ Президента Российской Федерации от 9 ноября 2022 г. N 809 "Об утверждении Основ государственной политики по сохранению иукреплениютрадиционныхроссийскихдуховно-нравственныхценностей"Официальныйинтернет-порталправовойинформацииhttp:илиили(www.pravo.gov.ru), 2022,9ноября, N0001202211090019).</w:t>
      </w:r>
    </w:p>
    <w:p w:rsidR="0052501E" w:rsidRDefault="00375CFA">
      <w:pPr>
        <w:pStyle w:val="a5"/>
        <w:ind w:right="248" w:firstLine="720"/>
      </w:pPr>
      <w:r>
        <w:pict>
          <v:shape id="_x0000_s1067" style="position:absolute;left:0;text-align:left;margin-left:56.65pt;margin-top:43.6pt;width:85pt;height:.1pt;z-index:-15724032;mso-wrap-distance-left:0;mso-wrap-distance-right:0;mso-position-horizontal-relative:page" coordorigin="1133,872" coordsize="1700,0" path="m1133,872r1700,e" filled="f" strokeweight=".20989mm">
            <v:stroke dashstyle="3 1"/>
            <v:path arrowok="t"/>
            <w10:wrap type="topAndBottom" anchorx="page"/>
          </v:shape>
        </w:pict>
      </w:r>
      <w:r w:rsidR="00B0778F">
        <w:t>Программа воспитания направлена на развитие личности обучающихся, в том числе укреплениепсихического здоровья и физическое воспитание, достижение ими результатов освоения программыосновногообщего образования&lt;10&gt;.</w:t>
      </w:r>
    </w:p>
    <w:p w:rsidR="0052501E" w:rsidRDefault="00B0778F">
      <w:pPr>
        <w:spacing w:before="36" w:line="183" w:lineRule="exact"/>
        <w:ind w:left="212"/>
        <w:rPr>
          <w:sz w:val="16"/>
        </w:rPr>
      </w:pPr>
      <w:r>
        <w:rPr>
          <w:sz w:val="16"/>
        </w:rPr>
        <w:t>&lt;10&gt;Пункт32.3ФГОСООО,утвержденногоприказомN287;пункт18.2.3ФГОСООО,утвержденногоприказомN1897.</w:t>
      </w:r>
    </w:p>
    <w:p w:rsidR="0052501E" w:rsidRDefault="00B0778F">
      <w:pPr>
        <w:pStyle w:val="a5"/>
        <w:tabs>
          <w:tab w:val="left" w:pos="2199"/>
          <w:tab w:val="left" w:pos="3486"/>
          <w:tab w:val="left" w:pos="4820"/>
          <w:tab w:val="left" w:pos="5134"/>
          <w:tab w:val="left" w:pos="6185"/>
          <w:tab w:val="left" w:pos="7181"/>
          <w:tab w:val="left" w:pos="7509"/>
          <w:tab w:val="left" w:pos="8826"/>
        </w:tabs>
        <w:ind w:right="249" w:firstLine="720"/>
        <w:jc w:val="left"/>
      </w:pPr>
      <w:r>
        <w:t>Программа</w:t>
      </w:r>
      <w:r>
        <w:tab/>
        <w:t>воспитания</w:t>
      </w:r>
      <w:r>
        <w:tab/>
        <w:t>реализуется</w:t>
      </w:r>
      <w:r>
        <w:tab/>
        <w:t>в</w:t>
      </w:r>
      <w:r>
        <w:tab/>
        <w:t>единстве</w:t>
      </w:r>
      <w:r>
        <w:tab/>
        <w:t>урочной</w:t>
      </w:r>
      <w:r>
        <w:tab/>
        <w:t>и</w:t>
      </w:r>
      <w:r>
        <w:tab/>
        <w:t>внеурочной</w:t>
      </w:r>
      <w:r>
        <w:tab/>
      </w:r>
      <w:r>
        <w:rPr>
          <w:spacing w:val="-1"/>
        </w:rPr>
        <w:t>деятельности,</w:t>
      </w:r>
      <w:r>
        <w:t>осуществляемойобразовательнойорганизациейсовместноссемьейидругимиинститутамивоспитания</w:t>
      </w:r>
    </w:p>
    <w:p w:rsidR="0052501E" w:rsidRDefault="00375CFA">
      <w:pPr>
        <w:pStyle w:val="a5"/>
        <w:jc w:val="left"/>
      </w:pPr>
      <w:r>
        <w:pict>
          <v:group id="_x0000_s1064" style="position:absolute;left:0;text-align:left;margin-left:56.65pt;margin-top:18.1pt;width:85.15pt;height:.6pt;z-index:-15723520;mso-wrap-distance-left:0;mso-wrap-distance-right:0;mso-position-horizontal-relative:page" coordorigin="1133,362" coordsize="1703,12">
            <v:line id="_x0000_s1066" style="position:absolute" from="1133,368" to="2301,368" strokeweight=".20989mm">
              <v:stroke dashstyle="3 1"/>
            </v:line>
            <v:line id="_x0000_s1065" style="position:absolute" from="2304,368" to="2835,368" strokeweight=".20989mm">
              <v:stroke dashstyle="3 1"/>
            </v:line>
            <w10:wrap type="topAndBottom" anchorx="page"/>
          </v:group>
        </w:pict>
      </w:r>
      <w:r w:rsidR="00B0778F">
        <w:t>&lt;11&gt;.</w:t>
      </w:r>
    </w:p>
    <w:p w:rsidR="0052501E" w:rsidRDefault="00B0778F">
      <w:pPr>
        <w:spacing w:before="34"/>
        <w:ind w:left="212"/>
        <w:rPr>
          <w:sz w:val="16"/>
        </w:rPr>
      </w:pPr>
      <w:r>
        <w:rPr>
          <w:sz w:val="16"/>
        </w:rPr>
        <w:t>&lt;11&gt;Пункт32.3ФГОСООО,утвержденногоприказомN287;пункт18.2.3ФГОСООО,утвержденногоприказомN1897.</w:t>
      </w:r>
    </w:p>
    <w:p w:rsidR="0052501E" w:rsidRDefault="00375CFA">
      <w:pPr>
        <w:pStyle w:val="a5"/>
        <w:ind w:right="248" w:firstLine="720"/>
      </w:pPr>
      <w:r>
        <w:pict>
          <v:shape id="_x0000_s1063" style="position:absolute;left:0;text-align:left;margin-left:56.65pt;margin-top:43.65pt;width:85pt;height:.1pt;z-index:-15723008;mso-wrap-distance-left:0;mso-wrap-distance-right:0;mso-position-horizontal-relative:page" coordorigin="1133,873" coordsize="1700,0" path="m1133,873r1700,e" filled="f" strokeweight=".20989mm">
            <v:stroke dashstyle="3 1"/>
            <v:path arrowok="t"/>
            <w10:wrap type="topAndBottom" anchorx="page"/>
          </v:shape>
        </w:pict>
      </w:r>
      <w:r w:rsidR="00B0778F">
        <w:t>Программавоспитанияпредусматриваетприобщениеобучающихсякроссийскимтрадиционным духовным ценностям, включая культурные ценности своей этнической группы, правиламинормамповедениявроссийском обществе &lt;12&gt;.</w:t>
      </w:r>
    </w:p>
    <w:p w:rsidR="0052501E" w:rsidRDefault="00B0778F">
      <w:pPr>
        <w:spacing w:before="36" w:line="183" w:lineRule="exact"/>
        <w:ind w:left="212"/>
        <w:rPr>
          <w:sz w:val="16"/>
        </w:rPr>
      </w:pPr>
      <w:r>
        <w:rPr>
          <w:sz w:val="16"/>
        </w:rPr>
        <w:t>&lt;12&gt;Пункт32.3ФГОСООО,утвержденногоприказомN287;пункт18.2.3ФГОСООО,утвержденногоприказомN1897.</w:t>
      </w:r>
    </w:p>
    <w:p w:rsidR="0052501E" w:rsidRDefault="00375CFA">
      <w:pPr>
        <w:pStyle w:val="a5"/>
        <w:ind w:right="247" w:firstLine="720"/>
      </w:pPr>
      <w:r>
        <w:pict>
          <v:shape id="_x0000_s1062" style="position:absolute;left:0;text-align:left;margin-left:56.65pt;margin-top:43.75pt;width:85pt;height:.1pt;z-index:-15722496;mso-wrap-distance-left:0;mso-wrap-distance-right:0;mso-position-horizontal-relative:page" coordorigin="1133,875" coordsize="1700,0" path="m1133,875r1700,e" filled="f" strokeweight=".20989mm">
            <v:stroke dashstyle="3 1"/>
            <v:path arrowok="t"/>
            <w10:wrap type="topAndBottom" anchorx="page"/>
          </v:shape>
        </w:pict>
      </w:r>
      <w:r w:rsidR="00B0778F">
        <w:t>Организационный раздел АООП ООО определяет общие рамки организации образовательнойдеятельности, а также организационные механизмы и условия реализации программы основного общегообразования&lt;13&gt; и включает:</w:t>
      </w:r>
    </w:p>
    <w:p w:rsidR="0052501E" w:rsidRDefault="00B0778F">
      <w:pPr>
        <w:spacing w:before="34"/>
        <w:ind w:left="212"/>
        <w:rPr>
          <w:sz w:val="16"/>
        </w:rPr>
      </w:pPr>
      <w:r>
        <w:rPr>
          <w:sz w:val="16"/>
        </w:rPr>
        <w:t>&lt;13&gt;Пункт33ФГОСООО,утвержденногоприказомN 287;пункт14ФГОСООО,утвержденногоприказомN1897.</w:t>
      </w:r>
    </w:p>
    <w:p w:rsidR="0052501E" w:rsidRDefault="00B0778F" w:rsidP="00D86D26">
      <w:pPr>
        <w:pStyle w:val="a7"/>
        <w:numPr>
          <w:ilvl w:val="0"/>
          <w:numId w:val="41"/>
        </w:numPr>
        <w:tabs>
          <w:tab w:val="left" w:pos="340"/>
        </w:tabs>
        <w:spacing w:line="252" w:lineRule="exact"/>
        <w:ind w:left="340"/>
        <w:jc w:val="left"/>
      </w:pPr>
      <w:r>
        <w:t>учебныйплан;</w:t>
      </w:r>
    </w:p>
    <w:p w:rsidR="0052501E" w:rsidRDefault="00B0778F" w:rsidP="00D86D26">
      <w:pPr>
        <w:pStyle w:val="a7"/>
        <w:numPr>
          <w:ilvl w:val="0"/>
          <w:numId w:val="41"/>
        </w:numPr>
        <w:tabs>
          <w:tab w:val="left" w:pos="394"/>
        </w:tabs>
        <w:spacing w:line="252" w:lineRule="exact"/>
        <w:ind w:left="393" w:hanging="182"/>
        <w:jc w:val="left"/>
      </w:pPr>
      <w:r>
        <w:t>планвнеурочнойдеятельности;</w:t>
      </w:r>
    </w:p>
    <w:p w:rsidR="0052501E" w:rsidRDefault="00B0778F" w:rsidP="00D86D26">
      <w:pPr>
        <w:pStyle w:val="a7"/>
        <w:numPr>
          <w:ilvl w:val="0"/>
          <w:numId w:val="41"/>
        </w:numPr>
        <w:tabs>
          <w:tab w:val="left" w:pos="394"/>
        </w:tabs>
        <w:spacing w:before="1" w:line="252" w:lineRule="exact"/>
        <w:ind w:left="393" w:hanging="182"/>
        <w:jc w:val="left"/>
      </w:pPr>
      <w:r>
        <w:t>календарныйучебныйграфик;</w:t>
      </w:r>
    </w:p>
    <w:p w:rsidR="0052501E" w:rsidRDefault="00B0778F" w:rsidP="00D86D26">
      <w:pPr>
        <w:pStyle w:val="a7"/>
        <w:numPr>
          <w:ilvl w:val="0"/>
          <w:numId w:val="41"/>
        </w:numPr>
        <w:tabs>
          <w:tab w:val="left" w:pos="483"/>
        </w:tabs>
        <w:ind w:right="250" w:firstLine="0"/>
      </w:pPr>
      <w:r>
        <w:t>календарныйпланвоспитательнойработы,содержащийпереченьсобытийимероприятийвоспитательнойнаправленности,которыеорганизуютсяипроводятсяобразовательнойорганизациейиливкоторыхобразовательнаяорганизацияпринимает участие вучебном</w:t>
      </w:r>
      <w:r w:rsidR="004712A7">
        <w:t xml:space="preserve"> процессе.</w:t>
      </w:r>
    </w:p>
    <w:p w:rsidR="0052501E" w:rsidRDefault="00B0778F" w:rsidP="00D86D26">
      <w:pPr>
        <w:pStyle w:val="110"/>
        <w:numPr>
          <w:ilvl w:val="1"/>
          <w:numId w:val="41"/>
        </w:numPr>
        <w:tabs>
          <w:tab w:val="left" w:pos="3721"/>
        </w:tabs>
        <w:spacing w:before="63" w:line="322" w:lineRule="exact"/>
        <w:ind w:hanging="361"/>
        <w:jc w:val="left"/>
      </w:pPr>
      <w:r>
        <w:t>Целевойраздел АООПООО</w:t>
      </w:r>
    </w:p>
    <w:p w:rsidR="0052501E" w:rsidRDefault="00B0778F">
      <w:pPr>
        <w:ind w:left="2226"/>
        <w:rPr>
          <w:b/>
          <w:sz w:val="28"/>
        </w:rPr>
      </w:pPr>
      <w:r>
        <w:rPr>
          <w:b/>
          <w:sz w:val="28"/>
        </w:rPr>
        <w:t>дляобучающихсясзадержкой</w:t>
      </w:r>
      <w:r w:rsidR="006C09C0">
        <w:rPr>
          <w:b/>
          <w:sz w:val="28"/>
        </w:rPr>
        <w:t>психического развития</w:t>
      </w:r>
    </w:p>
    <w:p w:rsidR="0052501E" w:rsidRDefault="0052501E">
      <w:pPr>
        <w:pStyle w:val="a5"/>
        <w:ind w:left="0"/>
        <w:jc w:val="left"/>
        <w:rPr>
          <w:b/>
          <w:sz w:val="28"/>
        </w:rPr>
      </w:pPr>
    </w:p>
    <w:p w:rsidR="0052501E" w:rsidRDefault="00B0778F">
      <w:pPr>
        <w:pStyle w:val="310"/>
        <w:ind w:left="933"/>
      </w:pPr>
      <w:r>
        <w:t>1.1Пояснительнаязаписка</w:t>
      </w:r>
    </w:p>
    <w:p w:rsidR="0052501E" w:rsidRDefault="0052501E">
      <w:pPr>
        <w:pStyle w:val="a5"/>
        <w:spacing w:before="7"/>
        <w:ind w:left="0"/>
        <w:jc w:val="left"/>
        <w:rPr>
          <w:b/>
          <w:sz w:val="21"/>
        </w:rPr>
      </w:pPr>
    </w:p>
    <w:p w:rsidR="0052501E" w:rsidRDefault="00B0778F">
      <w:pPr>
        <w:pStyle w:val="a5"/>
        <w:spacing w:before="1"/>
        <w:ind w:right="246" w:firstLine="360"/>
      </w:pPr>
      <w:r>
        <w:t>АООП ООО для обучающихся с задержкой психического развития является основным документом,определяющимсодержаниеобщегообразования,атакжерегламентирующимобразовательнуюдеятельность организации в единстве урочной и внеурочной деятельности при учете установленногоФГОСОООсоотношенияобязательнойчастипрограммыичасти,формируемойучастникамиобразовательныхотношений.</w:t>
      </w:r>
    </w:p>
    <w:p w:rsidR="0052501E" w:rsidRDefault="00B0778F">
      <w:pPr>
        <w:pStyle w:val="a5"/>
        <w:ind w:right="248" w:firstLine="360"/>
      </w:pPr>
      <w:r>
        <w:t>АООПОООдляобучающихсясзадержкойпсихическогоразвитияпредставляетсобойобразовательнуюпрограмму,адаптированнуюдляобучения,воспитанияисоциализацииобучающихсясзадержкойпсихическогоразвитиясучетомособенностейихпсихофизическогоразвития,индивидуальных возможностей, особых образовательных потребностей, обеспечивающую коррекциюнарушенийразвитияи социальную адаптацию.</w:t>
      </w:r>
    </w:p>
    <w:p w:rsidR="0052501E" w:rsidRDefault="00B0778F">
      <w:pPr>
        <w:pStyle w:val="a5"/>
        <w:ind w:right="250" w:firstLine="360"/>
      </w:pPr>
      <w:r>
        <w:lastRenderedPageBreak/>
        <w:t>АООПОООдляобучающихсясЗПРпредназначенадляосвоенияобучающимися,успешноосвоившимиадаптированнуюосновнуюобщеобразовательнуюпрограммуначальногообщегообразования (АООП НОО) обучающихся с ЗПР (варианты 7.1 и 7.2) в соответствии с ФГОС НООобучающихсясОВЗ,иприэтомнуждающихсявпролонгацииспециальныхобразовательныхусловийнауровне основного общего образования.</w:t>
      </w:r>
    </w:p>
    <w:p w:rsidR="0052501E" w:rsidRDefault="00B0778F" w:rsidP="003504C0">
      <w:pPr>
        <w:pStyle w:val="a5"/>
        <w:ind w:left="573"/>
      </w:pPr>
      <w:r w:rsidRPr="004A4100">
        <w:rPr>
          <w:b/>
          <w:i/>
        </w:rPr>
        <w:t>Целямиреализации АООПОООдляобучающихсясЗПР являются</w:t>
      </w:r>
      <w:r>
        <w:t>:</w:t>
      </w:r>
    </w:p>
    <w:p w:rsidR="0052501E" w:rsidRDefault="00B0778F" w:rsidP="00D86D26">
      <w:pPr>
        <w:pStyle w:val="a7"/>
        <w:numPr>
          <w:ilvl w:val="0"/>
          <w:numId w:val="40"/>
        </w:numPr>
        <w:tabs>
          <w:tab w:val="left" w:pos="934"/>
        </w:tabs>
        <w:spacing w:before="1"/>
        <w:ind w:right="246"/>
      </w:pPr>
      <w:r>
        <w:t>организацияучебногопроцессадляобучающихсясЗПРсучетомцелей,содержанияипланируемыхрезультатовосновногообщего образования,отраженныхв ФГОСООО;</w:t>
      </w:r>
    </w:p>
    <w:p w:rsidR="0052501E" w:rsidRDefault="00B0778F" w:rsidP="00D86D26">
      <w:pPr>
        <w:pStyle w:val="a7"/>
        <w:numPr>
          <w:ilvl w:val="0"/>
          <w:numId w:val="40"/>
        </w:numPr>
        <w:tabs>
          <w:tab w:val="left" w:pos="934"/>
        </w:tabs>
        <w:spacing w:before="1" w:line="252" w:lineRule="exact"/>
        <w:ind w:hanging="361"/>
      </w:pPr>
      <w:r>
        <w:t>созданиеусловийдлястановленияиформированияличностиобучающегося;</w:t>
      </w:r>
    </w:p>
    <w:p w:rsidR="0052501E" w:rsidRDefault="00B0778F" w:rsidP="00D86D26">
      <w:pPr>
        <w:pStyle w:val="a7"/>
        <w:numPr>
          <w:ilvl w:val="0"/>
          <w:numId w:val="40"/>
        </w:numPr>
        <w:tabs>
          <w:tab w:val="left" w:pos="934"/>
        </w:tabs>
        <w:ind w:right="245"/>
      </w:pPr>
      <w:r>
        <w:t>организациядеятельностипедагогическихработниковобразовательнойорганизациипосозданиюиндивидуальных программиучебныхплановдляобучающихся сЗПР.</w:t>
      </w:r>
    </w:p>
    <w:p w:rsidR="0052501E" w:rsidRPr="004A4100" w:rsidRDefault="00B0778F" w:rsidP="003504C0">
      <w:pPr>
        <w:pStyle w:val="a5"/>
        <w:ind w:right="253" w:firstLine="360"/>
        <w:rPr>
          <w:b/>
          <w:i/>
        </w:rPr>
      </w:pPr>
      <w:r w:rsidRPr="004A4100">
        <w:rPr>
          <w:b/>
          <w:i/>
        </w:rPr>
        <w:t>Достижение поставленных целей реализации ФАОП ООО для обучающихся с ЗПР предусматриваетрешениеследующих основных задач:</w:t>
      </w:r>
    </w:p>
    <w:p w:rsidR="0052501E" w:rsidRDefault="00B0778F" w:rsidP="00D86D26">
      <w:pPr>
        <w:pStyle w:val="a7"/>
        <w:numPr>
          <w:ilvl w:val="1"/>
          <w:numId w:val="40"/>
        </w:numPr>
        <w:tabs>
          <w:tab w:val="left" w:pos="1294"/>
        </w:tabs>
        <w:ind w:right="252" w:firstLine="720"/>
      </w:pPr>
      <w:r>
        <w:t>формирование у обучающихся нравственных убеждений, эстетического вкуса и здоровогообразажизни,высокойкультурымежличностногоимежэтническогообщения,овладениеосноваминаук,государственнымязыкомРоссийской Федерации,навыкамиумственногои физическоготруда,развитиесклонностей, интересов, способностей ксоциальномусамоопределению;</w:t>
      </w:r>
    </w:p>
    <w:p w:rsidR="0052501E" w:rsidRDefault="00B0778F" w:rsidP="00D86D26">
      <w:pPr>
        <w:pStyle w:val="a7"/>
        <w:numPr>
          <w:ilvl w:val="1"/>
          <w:numId w:val="40"/>
        </w:numPr>
        <w:tabs>
          <w:tab w:val="left" w:pos="1294"/>
        </w:tabs>
        <w:ind w:right="249" w:firstLine="720"/>
      </w:pPr>
      <w:r>
        <w:t>обеспечение планируемых результатов по освоению обучающимся целевых установок,приобретениюзнаний,умений,навыков,определяемыхличностными,семейными,общественными,государственнымипотребностями ивозможностями обучающегося,индивидуальнымиособенностямиегоразвитияи состоянияздоровья;</w:t>
      </w:r>
    </w:p>
    <w:p w:rsidR="0052501E" w:rsidRDefault="00B0778F" w:rsidP="00D86D26">
      <w:pPr>
        <w:pStyle w:val="a7"/>
        <w:numPr>
          <w:ilvl w:val="1"/>
          <w:numId w:val="40"/>
        </w:numPr>
        <w:tabs>
          <w:tab w:val="left" w:pos="1294"/>
        </w:tabs>
        <w:ind w:right="759" w:firstLine="720"/>
      </w:pPr>
      <w:r>
        <w:t>обеспечение преемственности начального общего, основного общего и среднего общегообразования;</w:t>
      </w:r>
    </w:p>
    <w:p w:rsidR="0052501E" w:rsidRDefault="00B0778F" w:rsidP="003504C0">
      <w:pPr>
        <w:pStyle w:val="a5"/>
        <w:spacing w:line="252" w:lineRule="exact"/>
      </w:pPr>
      <w:r>
        <w:t>достижениепланируемыхрезультатовосвоенияАООПОООобучающимисясЗПР;</w:t>
      </w:r>
    </w:p>
    <w:p w:rsidR="0052501E" w:rsidRDefault="00B0778F" w:rsidP="00D86D26">
      <w:pPr>
        <w:pStyle w:val="a7"/>
        <w:numPr>
          <w:ilvl w:val="1"/>
          <w:numId w:val="40"/>
        </w:numPr>
        <w:tabs>
          <w:tab w:val="left" w:pos="1294"/>
        </w:tabs>
        <w:spacing w:line="252" w:lineRule="exact"/>
        <w:ind w:left="1293" w:hanging="361"/>
      </w:pPr>
      <w:r>
        <w:t>обеспечениедоступностиполучениякачественногоосновногообщегообразования;</w:t>
      </w:r>
    </w:p>
    <w:p w:rsidR="0052501E" w:rsidRDefault="00B0778F" w:rsidP="00D86D26">
      <w:pPr>
        <w:pStyle w:val="a7"/>
        <w:numPr>
          <w:ilvl w:val="1"/>
          <w:numId w:val="40"/>
        </w:numPr>
        <w:tabs>
          <w:tab w:val="left" w:pos="1294"/>
          <w:tab w:val="left" w:pos="1476"/>
          <w:tab w:val="left" w:pos="1795"/>
          <w:tab w:val="left" w:pos="2192"/>
          <w:tab w:val="left" w:pos="3797"/>
          <w:tab w:val="left" w:pos="4932"/>
          <w:tab w:val="left" w:pos="5580"/>
          <w:tab w:val="left" w:pos="6707"/>
          <w:tab w:val="left" w:pos="6751"/>
          <w:tab w:val="left" w:pos="7027"/>
          <w:tab w:val="left" w:pos="7254"/>
          <w:tab w:val="left" w:pos="8891"/>
          <w:tab w:val="left" w:pos="9054"/>
        </w:tabs>
        <w:spacing w:before="2"/>
        <w:ind w:right="252" w:firstLine="720"/>
      </w:pPr>
      <w:r>
        <w:t>установление требований к воспитанию обучающихся с ЗПР как части образовательнойпрограммы</w:t>
      </w:r>
      <w:r>
        <w:tab/>
        <w:t>и</w:t>
      </w:r>
      <w:r>
        <w:tab/>
        <w:t>соответствующему</w:t>
      </w:r>
      <w:r>
        <w:tab/>
        <w:t>усилению</w:t>
      </w:r>
      <w:r>
        <w:tab/>
        <w:t>воспитательного</w:t>
      </w:r>
      <w:r>
        <w:tab/>
        <w:t>и</w:t>
      </w:r>
      <w:r>
        <w:tab/>
        <w:t>социализирующего</w:t>
      </w:r>
      <w:r>
        <w:tab/>
      </w:r>
      <w:r>
        <w:tab/>
      </w:r>
      <w:r>
        <w:rPr>
          <w:spacing w:val="-1"/>
        </w:rPr>
        <w:t>потенциала</w:t>
      </w:r>
      <w:r>
        <w:t>образовательной</w:t>
      </w:r>
      <w:r>
        <w:tab/>
      </w:r>
      <w:r>
        <w:tab/>
        <w:t>организации,</w:t>
      </w:r>
      <w:r>
        <w:tab/>
        <w:t>инклюзивного</w:t>
      </w:r>
      <w:r>
        <w:tab/>
        <w:t>подхода</w:t>
      </w:r>
      <w:r>
        <w:tab/>
      </w:r>
      <w:r>
        <w:tab/>
        <w:t>в</w:t>
      </w:r>
      <w:r>
        <w:tab/>
      </w:r>
      <w:r>
        <w:tab/>
        <w:t>образовании,</w:t>
      </w:r>
      <w:r>
        <w:tab/>
      </w:r>
      <w:r>
        <w:rPr>
          <w:spacing w:val="-1"/>
        </w:rPr>
        <w:t>обеспечению</w:t>
      </w:r>
      <w:r>
        <w:t>индивидуализированногопсихолого-педагогическогосопровождениякаждогообучающегосясЗПРнауровнеосновного общегообразования;</w:t>
      </w:r>
    </w:p>
    <w:p w:rsidR="0052501E" w:rsidRDefault="00B0778F" w:rsidP="00D86D26">
      <w:pPr>
        <w:pStyle w:val="a7"/>
        <w:numPr>
          <w:ilvl w:val="0"/>
          <w:numId w:val="40"/>
        </w:numPr>
        <w:tabs>
          <w:tab w:val="left" w:pos="934"/>
        </w:tabs>
        <w:ind w:left="212" w:right="249" w:firstLine="360"/>
      </w:pPr>
      <w:r>
        <w:t>выявление и развитие способностей обучающихся с ЗПР, их интересов посредством включенияихвдеятельностьклубов,секций,студийикружков,включениявобщественнополезнуюдеятельность,втомчислесиспользованиемвозможностейобразовательныхорганизацийдополнительногообразования;</w:t>
      </w:r>
    </w:p>
    <w:p w:rsidR="0052501E" w:rsidRDefault="00B0778F" w:rsidP="00D86D26">
      <w:pPr>
        <w:pStyle w:val="a7"/>
        <w:numPr>
          <w:ilvl w:val="0"/>
          <w:numId w:val="40"/>
        </w:numPr>
        <w:tabs>
          <w:tab w:val="left" w:pos="934"/>
        </w:tabs>
        <w:spacing w:line="252" w:lineRule="exact"/>
        <w:ind w:hanging="361"/>
      </w:pPr>
      <w:r>
        <w:t>организациятворческихконкурсов,проектнойиучебно-исследовательскойдеятельности;</w:t>
      </w:r>
    </w:p>
    <w:p w:rsidR="0052501E" w:rsidRDefault="00B0778F" w:rsidP="00D86D26">
      <w:pPr>
        <w:pStyle w:val="a7"/>
        <w:numPr>
          <w:ilvl w:val="0"/>
          <w:numId w:val="40"/>
        </w:numPr>
        <w:tabs>
          <w:tab w:val="left" w:pos="934"/>
        </w:tabs>
        <w:spacing w:before="1"/>
        <w:ind w:left="212" w:right="505" w:firstLine="360"/>
      </w:pPr>
      <w:r>
        <w:t>участие обучающихся, их родителей (законных представителей), педагогических работников впроектированиииразвитиисоциальнойсреды образовательнойорганизации;</w:t>
      </w:r>
    </w:p>
    <w:p w:rsidR="0052501E" w:rsidRDefault="00B0778F" w:rsidP="00D86D26">
      <w:pPr>
        <w:pStyle w:val="a7"/>
        <w:numPr>
          <w:ilvl w:val="0"/>
          <w:numId w:val="40"/>
        </w:numPr>
        <w:tabs>
          <w:tab w:val="left" w:pos="934"/>
        </w:tabs>
        <w:ind w:left="212" w:right="252" w:firstLine="360"/>
      </w:pPr>
      <w:r>
        <w:t>включение обучающихся в процессы познания и преобразования социальной среды (населенногопункта,района, города)для приобретенияопыта реальногоуправленияидействия;</w:t>
      </w:r>
    </w:p>
    <w:p w:rsidR="0052501E" w:rsidRDefault="00B0778F" w:rsidP="00D86D26">
      <w:pPr>
        <w:pStyle w:val="a7"/>
        <w:numPr>
          <w:ilvl w:val="0"/>
          <w:numId w:val="40"/>
        </w:numPr>
        <w:tabs>
          <w:tab w:val="left" w:pos="934"/>
        </w:tabs>
        <w:ind w:left="212" w:right="251" w:firstLine="360"/>
      </w:pPr>
      <w:r>
        <w:t>организация социального и учебно-исследовательского проектирования, профессиональнойориентацииобучающихсяприподдержкепедагогическихработников,психологов,социальныхпедагогов,сотрудничествосбазовымипредприятиями,организациямипрофессиональногообразования,центрамипрофессиональнойработы;</w:t>
      </w:r>
    </w:p>
    <w:p w:rsidR="0052501E" w:rsidRDefault="00B0778F" w:rsidP="00D86D26">
      <w:pPr>
        <w:pStyle w:val="a7"/>
        <w:numPr>
          <w:ilvl w:val="0"/>
          <w:numId w:val="40"/>
        </w:numPr>
        <w:tabs>
          <w:tab w:val="left" w:pos="934"/>
        </w:tabs>
        <w:spacing w:before="67"/>
        <w:ind w:left="212" w:right="500" w:firstLine="360"/>
      </w:pPr>
      <w:r>
        <w:t>создание условий для сохранения и укрепления физического, психологического и социальногоздоровьяобучающихся, обеспечение их безопасности.</w:t>
      </w:r>
    </w:p>
    <w:p w:rsidR="0052501E" w:rsidRDefault="00B0778F" w:rsidP="003504C0">
      <w:pPr>
        <w:pStyle w:val="a5"/>
        <w:spacing w:line="251" w:lineRule="exact"/>
        <w:ind w:left="933"/>
      </w:pPr>
      <w:r w:rsidRPr="004A4100">
        <w:rPr>
          <w:b/>
          <w:i/>
        </w:rPr>
        <w:t>АООПОООдляобучающихсясЗПРучитываетследующиепринципыиподходы</w:t>
      </w:r>
      <w:r>
        <w:t>:</w:t>
      </w:r>
    </w:p>
    <w:p w:rsidR="0052501E" w:rsidRDefault="00B0778F" w:rsidP="00D86D26">
      <w:pPr>
        <w:pStyle w:val="a7"/>
        <w:numPr>
          <w:ilvl w:val="0"/>
          <w:numId w:val="40"/>
        </w:numPr>
        <w:tabs>
          <w:tab w:val="left" w:pos="934"/>
        </w:tabs>
        <w:spacing w:before="2"/>
        <w:ind w:left="212" w:right="248" w:firstLine="360"/>
      </w:pPr>
      <w:r>
        <w:t>принципучетаФГОСООО:АООПОООбазируетсянатребованиях,предъявляемыхФГОСОООкцелям,содержанию,планируемымрезультатамиусловиямобучениянауровнеосновногообщего образования;</w:t>
      </w:r>
    </w:p>
    <w:p w:rsidR="0052501E" w:rsidRDefault="00B0778F" w:rsidP="00D86D26">
      <w:pPr>
        <w:pStyle w:val="a7"/>
        <w:numPr>
          <w:ilvl w:val="0"/>
          <w:numId w:val="40"/>
        </w:numPr>
        <w:tabs>
          <w:tab w:val="left" w:pos="934"/>
        </w:tabs>
        <w:spacing w:line="252" w:lineRule="exact"/>
        <w:ind w:hanging="361"/>
      </w:pPr>
      <w:r>
        <w:t>принципучетаязыкаобучения: сучетомусловийфункционированияобразовательной</w:t>
      </w:r>
    </w:p>
    <w:p w:rsidR="0052501E" w:rsidRDefault="00B0778F" w:rsidP="003504C0">
      <w:pPr>
        <w:pStyle w:val="a5"/>
        <w:ind w:right="252"/>
      </w:pPr>
      <w:r>
        <w:t>организации АООП ООО определяет право получения образования на родном языке из числа языковнародов Российской Федерации и отражает механизмы реализации данного принципа в учебных планах,планахвнеурочнойдеятельности;</w:t>
      </w:r>
    </w:p>
    <w:p w:rsidR="0052501E" w:rsidRDefault="00B0778F" w:rsidP="00D86D26">
      <w:pPr>
        <w:pStyle w:val="a7"/>
        <w:numPr>
          <w:ilvl w:val="0"/>
          <w:numId w:val="40"/>
        </w:numPr>
        <w:tabs>
          <w:tab w:val="left" w:pos="934"/>
        </w:tabs>
        <w:spacing w:before="1" w:line="252" w:lineRule="exact"/>
        <w:ind w:hanging="361"/>
      </w:pPr>
      <w:r>
        <w:t>принципучетаведущейдеятельностиобучающегося:АООПОООобеспечивает</w:t>
      </w:r>
    </w:p>
    <w:p w:rsidR="0052501E" w:rsidRDefault="00B0778F" w:rsidP="003504C0">
      <w:pPr>
        <w:pStyle w:val="a5"/>
        <w:ind w:right="252"/>
      </w:pPr>
      <w:r>
        <w:t>конструирование учебного процесса в структуре учебной деятельности, предусматривает механизмыформирования всех компонентов учебной деятельности (мотив, цель, учебная задача, учебные операции,контроль исамоконтроль);</w:t>
      </w:r>
    </w:p>
    <w:p w:rsidR="0052501E" w:rsidRDefault="00B0778F" w:rsidP="00D86D26">
      <w:pPr>
        <w:pStyle w:val="a7"/>
        <w:numPr>
          <w:ilvl w:val="0"/>
          <w:numId w:val="40"/>
        </w:numPr>
        <w:tabs>
          <w:tab w:val="left" w:pos="934"/>
        </w:tabs>
        <w:ind w:left="212" w:right="252" w:firstLine="360"/>
      </w:pPr>
      <w:r>
        <w:t>принцип индивидуализации обучения: АООП ООО предусматривает возможность и механизмыразработкииндивидуальныхпрограммиучебныхплановдляобучающихсясЗПРсучетоммненияродителей(законных представителей) обучающегося;</w:t>
      </w:r>
    </w:p>
    <w:p w:rsidR="0052501E" w:rsidRDefault="00B0778F" w:rsidP="00D86D26">
      <w:pPr>
        <w:pStyle w:val="a7"/>
        <w:numPr>
          <w:ilvl w:val="0"/>
          <w:numId w:val="40"/>
        </w:numPr>
        <w:tabs>
          <w:tab w:val="left" w:pos="934"/>
          <w:tab w:val="left" w:pos="1280"/>
          <w:tab w:val="left" w:pos="2388"/>
          <w:tab w:val="left" w:pos="4843"/>
          <w:tab w:val="left" w:pos="6338"/>
          <w:tab w:val="left" w:pos="7948"/>
          <w:tab w:val="left" w:pos="8403"/>
          <w:tab w:val="left" w:pos="9282"/>
        </w:tabs>
        <w:spacing w:before="1"/>
        <w:ind w:left="212" w:right="249" w:firstLine="360"/>
      </w:pPr>
      <w:r>
        <w:t xml:space="preserve">системно-деятельностный подход, предполагающий ориентацию на результаты обучения, </w:t>
      </w:r>
      <w:r>
        <w:lastRenderedPageBreak/>
        <w:t>наразвитие</w:t>
      </w:r>
      <w:r>
        <w:tab/>
        <w:t>активной</w:t>
      </w:r>
      <w:r>
        <w:tab/>
        <w:t>учебно-познавательной</w:t>
      </w:r>
      <w:r>
        <w:tab/>
        <w:t>деятельности</w:t>
      </w:r>
      <w:r>
        <w:tab/>
        <w:t>обучающегося</w:t>
      </w:r>
      <w:r>
        <w:tab/>
        <w:t>на</w:t>
      </w:r>
      <w:r>
        <w:tab/>
        <w:t>основе</w:t>
      </w:r>
      <w:r>
        <w:tab/>
      </w:r>
      <w:r>
        <w:rPr>
          <w:spacing w:val="-1"/>
        </w:rPr>
        <w:t>освоения</w:t>
      </w:r>
      <w:r>
        <w:t>универсальныхучебныхдействий,познанияиосвоениямираличности,формированиеегоготовностиксаморазвитиюи непрерывномуобразованию;</w:t>
      </w:r>
    </w:p>
    <w:p w:rsidR="0052501E" w:rsidRDefault="00B0778F" w:rsidP="00D86D26">
      <w:pPr>
        <w:pStyle w:val="a7"/>
        <w:numPr>
          <w:ilvl w:val="0"/>
          <w:numId w:val="40"/>
        </w:numPr>
        <w:tabs>
          <w:tab w:val="left" w:pos="934"/>
        </w:tabs>
        <w:ind w:left="212" w:right="246" w:firstLine="360"/>
      </w:pPr>
      <w:r>
        <w:t>принцип учета индивидуальных возрастных, психологических и физиологических особенностейобучающихсясЗПРприпостроенииобразовательногопроцессаиопределенииобразовательно-воспитательныхцелей ипутей их достижения;</w:t>
      </w:r>
    </w:p>
    <w:p w:rsidR="0052501E" w:rsidRDefault="00B0778F" w:rsidP="00D86D26">
      <w:pPr>
        <w:pStyle w:val="a7"/>
        <w:numPr>
          <w:ilvl w:val="0"/>
          <w:numId w:val="40"/>
        </w:numPr>
        <w:tabs>
          <w:tab w:val="left" w:pos="934"/>
        </w:tabs>
        <w:ind w:left="212" w:right="596" w:firstLine="360"/>
      </w:pPr>
      <w:r>
        <w:t>принцип обеспечения фундаментального характера образования, учета специфики изучаемыхучебныхпредметов;</w:t>
      </w:r>
    </w:p>
    <w:p w:rsidR="0052501E" w:rsidRDefault="00B0778F" w:rsidP="00D86D26">
      <w:pPr>
        <w:pStyle w:val="a7"/>
        <w:numPr>
          <w:ilvl w:val="0"/>
          <w:numId w:val="40"/>
        </w:numPr>
        <w:tabs>
          <w:tab w:val="left" w:pos="934"/>
        </w:tabs>
        <w:ind w:left="212" w:right="253" w:firstLine="360"/>
      </w:pPr>
      <w:r>
        <w:t>принцип интеграции обучения и воспитания: АООП ООО предусматривает связь урочной ивнеурочнойдеятельности,предполагающийнаправленностьучебногопроцессанадостижениеличностныхрезультатовосвоенияобразовательной программы;</w:t>
      </w:r>
    </w:p>
    <w:p w:rsidR="0052501E" w:rsidRDefault="00B0778F" w:rsidP="00D86D26">
      <w:pPr>
        <w:pStyle w:val="a7"/>
        <w:numPr>
          <w:ilvl w:val="0"/>
          <w:numId w:val="40"/>
        </w:numPr>
        <w:tabs>
          <w:tab w:val="left" w:pos="934"/>
        </w:tabs>
        <w:ind w:left="212" w:right="249" w:firstLine="360"/>
      </w:pPr>
      <w:r>
        <w:t>принцип здоровьесбережения: при организации образовательной деятельности не допускаетсяиспользованиетехнологий,которыемогутнанестивредфизическомуи(или)психическомуздоровьюобучающихся,приоритетиспользованияздоровьесберегающихпедагогическихтехнологий.Объемучебнойнагрузки,организацияучебныхивнеурочныхмероприятийдолжнысоответствоватьтребованиям,предусмотреннымсанитарнымиправиламиинормамиГигиеническихнормативовиСанитарно-эпидемиологическихтребований.</w:t>
      </w:r>
    </w:p>
    <w:p w:rsidR="0052501E" w:rsidRDefault="00B0778F" w:rsidP="003504C0">
      <w:pPr>
        <w:pStyle w:val="a5"/>
        <w:ind w:right="249" w:firstLine="720"/>
      </w:pPr>
      <w:r>
        <w:t>АООП ООО для обучающихся с ЗПР учитывает возрастные и психологические особенностиобучающихсясзадержкой психического развития.</w:t>
      </w:r>
    </w:p>
    <w:p w:rsidR="0052501E" w:rsidRDefault="00B0778F" w:rsidP="003504C0">
      <w:pPr>
        <w:pStyle w:val="a5"/>
        <w:ind w:right="247" w:firstLine="720"/>
      </w:pPr>
      <w:r>
        <w:t>ОбщимидлявсехобучающихсясЗПРявляютсятрудностипроизвольнойсаморегуляции,замедленныйтемпинеравномерноекачествостановлениявысшихпсихическихфункций,мотивационных и когнитивных составляющих познавательной деятельности. Для значительной частиобучающихсясЗПРтипичендефицитнетолькопознавательных,ноисоциально-перцептивныхикоммуникативныхспособностей.</w:t>
      </w:r>
    </w:p>
    <w:p w:rsidR="0052501E" w:rsidRDefault="00B0778F" w:rsidP="003504C0">
      <w:pPr>
        <w:pStyle w:val="a5"/>
        <w:ind w:right="250" w:firstLine="720"/>
      </w:pPr>
      <w:r>
        <w:t>Приорганизацииобучениянауровнеосновногообщегообразованияследуетучитыватьособенностипознавательногоразвития,эмоционально-волевойиличностнойсферыобучающихсясЗПР,спецификуусвоенияими учебного материала.</w:t>
      </w:r>
    </w:p>
    <w:p w:rsidR="0052501E" w:rsidRDefault="00375CFA" w:rsidP="003504C0">
      <w:pPr>
        <w:pStyle w:val="a5"/>
        <w:ind w:right="246" w:firstLine="720"/>
      </w:pPr>
      <w:r>
        <w:pict>
          <v:shape id="_x0000_s1061" style="position:absolute;left:0;text-align:left;margin-left:56.65pt;margin-top:132.2pt;width:85pt;height:.1pt;z-index:-15721984;mso-wrap-distance-left:0;mso-wrap-distance-right:0;mso-position-horizontal-relative:page" coordorigin="1133,2644" coordsize="1700,0" path="m1133,2644r1700,e" filled="f" strokeweight=".20989mm">
            <v:stroke dashstyle="3 1"/>
            <v:path arrowok="t"/>
            <w10:wrap type="topAndBottom" anchorx="page"/>
          </v:shape>
        </w:pict>
      </w:r>
      <w:r w:rsidR="00B0778F">
        <w:t>АООП ООО для обучающихся с ЗПР определяет, что обучающиеся с задержкой психическогоразвития получают образование, соответствующее по итоговым достижениям к моменту завершенияобучения,планируемымрезультатамосновногообщегообразованиянормативноразвивающихсясверстников, и в те же сроки обучения (5 - 9 классы) при создании условий, учитывающих их особыеобразовательные потребности. При обоснованной необходимости для обучающихся с ЗПР, независимоот применяемых образовательных технологий, срок получения основного общего образования можетбыть увеличен, но не более, чем до шести лет &lt;61&gt;. Вэтом случае обучение может быть организованопоиндивидуальномуучебномуплану,разрабатываемомуобразовательнойорганизациейсамостоятельно,сучетомпролонгациигода.Соответствующаякорректировкавноситсяврабочиепрограммыучебных предметов, курсов, модулей.</w:t>
      </w:r>
    </w:p>
    <w:p w:rsidR="0052501E" w:rsidRDefault="00B0778F" w:rsidP="003504C0">
      <w:pPr>
        <w:spacing w:before="36" w:line="183" w:lineRule="exact"/>
        <w:ind w:left="212"/>
        <w:jc w:val="both"/>
        <w:rPr>
          <w:sz w:val="16"/>
        </w:rPr>
      </w:pPr>
      <w:r>
        <w:rPr>
          <w:sz w:val="16"/>
        </w:rPr>
        <w:t>&lt;61&gt;Пункт17Раздел1ФГОСООО, утвержденногоприказомN287.</w:t>
      </w:r>
    </w:p>
    <w:p w:rsidR="0052501E" w:rsidRDefault="00B0778F" w:rsidP="003504C0">
      <w:pPr>
        <w:pStyle w:val="a5"/>
        <w:ind w:right="245" w:firstLine="720"/>
      </w:pPr>
      <w:r>
        <w:t>ДляобучающихсясЗПРнеобходимдифференцированныйподходкотборусодержанияпрограммучебныхпредметовсучетомособыхобразовательныхпотребностейивозможностейобучающегося. Объем знаний и умений по учебным предметам несущественно сокращается за счетустраненияизбыточных поотношению к основномусодержанию требований.</w:t>
      </w:r>
    </w:p>
    <w:p w:rsidR="0052501E" w:rsidRDefault="00375CFA">
      <w:pPr>
        <w:pStyle w:val="a5"/>
        <w:spacing w:before="67"/>
        <w:ind w:right="250" w:firstLine="720"/>
      </w:pPr>
      <w:r>
        <w:pict>
          <v:shape id="_x0000_s1060" style="position:absolute;left:0;text-align:left;margin-left:56.65pt;margin-top:59.6pt;width:85pt;height:.1pt;z-index:-15721472;mso-wrap-distance-left:0;mso-wrap-distance-right:0;mso-position-horizontal-relative:page" coordorigin="1133,1192" coordsize="1700,0" path="m1133,1192r1700,e" filled="f" strokeweight=".20989mm">
            <v:stroke dashstyle="3 1"/>
            <v:path arrowok="t"/>
            <w10:wrap type="topAndBottom" anchorx="page"/>
          </v:shape>
        </w:pict>
      </w:r>
      <w:r w:rsidR="00B0778F">
        <w:t>В целях удовлетворения образовательных потребностей и интересов обучающихся с ЗПР могутразрабатываться индивидуальные учебные планы в пределах осваиваемой образовательной программыосновногообщегообразованиявпорядке,установленномлокальныминормативнымиактамиобразовательнойорганизации &lt;62&gt;.</w:t>
      </w:r>
    </w:p>
    <w:p w:rsidR="0052501E" w:rsidRDefault="00B0778F">
      <w:pPr>
        <w:spacing w:before="36"/>
        <w:ind w:left="212" w:right="247"/>
        <w:jc w:val="both"/>
        <w:rPr>
          <w:sz w:val="16"/>
        </w:rPr>
      </w:pPr>
      <w:r>
        <w:rPr>
          <w:sz w:val="16"/>
        </w:rPr>
        <w:t>&lt;62&gt;Пункт3статьи34Федеральногозаконаот29декабря2012г.N273-ФЗ"ОбобразованиивРоссийскойФедерации"(Собраниезаконодательства РоссийскойФедерации,2012,N53,ст.7598).</w:t>
      </w:r>
    </w:p>
    <w:p w:rsidR="0052501E" w:rsidRDefault="0052501E">
      <w:pPr>
        <w:pStyle w:val="a5"/>
        <w:spacing w:before="5"/>
        <w:ind w:left="0"/>
        <w:jc w:val="left"/>
      </w:pPr>
    </w:p>
    <w:p w:rsidR="0052501E" w:rsidRDefault="004A4100" w:rsidP="00D86D26">
      <w:pPr>
        <w:pStyle w:val="a7"/>
        <w:numPr>
          <w:ilvl w:val="1"/>
          <w:numId w:val="39"/>
        </w:numPr>
        <w:tabs>
          <w:tab w:val="left" w:pos="1320"/>
        </w:tabs>
        <w:rPr>
          <w:b/>
        </w:rPr>
      </w:pPr>
      <w:r>
        <w:rPr>
          <w:b/>
        </w:rPr>
        <w:t xml:space="preserve">1.2 </w:t>
      </w:r>
      <w:r w:rsidR="00B0778F">
        <w:rPr>
          <w:b/>
        </w:rPr>
        <w:t>ПланируемыерезультатыосвоенияАООП</w:t>
      </w:r>
      <w:r w:rsidR="001A7376">
        <w:rPr>
          <w:b/>
        </w:rPr>
        <w:t xml:space="preserve">ООО </w:t>
      </w:r>
    </w:p>
    <w:p w:rsidR="0052501E" w:rsidRDefault="0052501E">
      <w:pPr>
        <w:pStyle w:val="a5"/>
        <w:spacing w:before="4"/>
        <w:ind w:left="0"/>
        <w:jc w:val="left"/>
        <w:rPr>
          <w:b/>
          <w:sz w:val="23"/>
        </w:rPr>
      </w:pPr>
    </w:p>
    <w:p w:rsidR="0052501E" w:rsidRPr="000A14F5" w:rsidRDefault="00B0778F">
      <w:pPr>
        <w:ind w:left="212" w:right="251" w:firstLine="360"/>
        <w:jc w:val="both"/>
      </w:pPr>
      <w:r w:rsidRPr="000A14F5">
        <w:t>Личностные,метапредметныеипредметныерезультатыосвоенияобучающимисясзадержкой психического развития АООП ООО для обучающихся с ЗПР соответствуют ФГОСООО с учетом их особых образовательных потребностей и отражены в федеральных рабочихпрограммахпоучебнымпредметам.</w:t>
      </w:r>
    </w:p>
    <w:p w:rsidR="0052501E" w:rsidRPr="000A14F5" w:rsidRDefault="00B0778F">
      <w:pPr>
        <w:ind w:left="212" w:right="249" w:firstLine="360"/>
        <w:jc w:val="both"/>
      </w:pPr>
      <w:r w:rsidRPr="000A14F5">
        <w:t>Припроектированиипланируемыхрезультатовреализуетсяиндивидуально-дифференцированный подходкакодин изведущихв процессеобразованияобучающихсясЗПР.</w:t>
      </w:r>
    </w:p>
    <w:p w:rsidR="0052501E" w:rsidRPr="000A14F5" w:rsidRDefault="00B0778F">
      <w:pPr>
        <w:ind w:left="212" w:right="246" w:firstLine="360"/>
        <w:jc w:val="both"/>
      </w:pPr>
      <w:r w:rsidRPr="000A14F5">
        <w:t>Припроектированиипланируемыхпредметныхрезультатовпоотдельнымпредметамучитываютсяособыеобразовательныепотребности ивозможностиобучающихсясЗПР.</w:t>
      </w:r>
    </w:p>
    <w:p w:rsidR="0052501E" w:rsidRPr="000A14F5" w:rsidRDefault="00B0778F">
      <w:pPr>
        <w:spacing w:before="1"/>
        <w:ind w:left="212" w:right="255" w:firstLine="360"/>
        <w:jc w:val="both"/>
        <w:rPr>
          <w:b/>
          <w:i/>
        </w:rPr>
      </w:pPr>
      <w:r w:rsidRPr="000A14F5">
        <w:rPr>
          <w:b/>
          <w:i/>
        </w:rPr>
        <w:t>ПланируемыерезультатыосвоенияобучающимисясЗПРАООПОООдополняютсярезультатами</w:t>
      </w:r>
      <w:r w:rsidR="00B54AB7" w:rsidRPr="000A14F5">
        <w:rPr>
          <w:b/>
          <w:i/>
        </w:rPr>
        <w:t>осв</w:t>
      </w:r>
      <w:r w:rsidR="00B54AB7" w:rsidRPr="000A14F5">
        <w:rPr>
          <w:b/>
          <w:i/>
        </w:rPr>
        <w:lastRenderedPageBreak/>
        <w:t>оения программы коррекционной работы</w:t>
      </w:r>
      <w:r w:rsidRPr="000A14F5">
        <w:rPr>
          <w:b/>
          <w:i/>
        </w:rPr>
        <w:t>:</w:t>
      </w:r>
    </w:p>
    <w:p w:rsidR="0052501E" w:rsidRPr="000A14F5" w:rsidRDefault="00B0778F" w:rsidP="00D86D26">
      <w:pPr>
        <w:pStyle w:val="a7"/>
        <w:numPr>
          <w:ilvl w:val="0"/>
          <w:numId w:val="38"/>
        </w:numPr>
        <w:tabs>
          <w:tab w:val="left" w:pos="850"/>
        </w:tabs>
        <w:ind w:right="252" w:firstLine="360"/>
        <w:jc w:val="both"/>
      </w:pPr>
      <w:r w:rsidRPr="000A14F5">
        <w:t>результатами достижения каждым обучающимся сформированности конкретных качествличности с учетом социокультурных норм и правил, жизненных компетенций, способности ксоциальнойадаптациивобществе, втомчисле:</w:t>
      </w:r>
    </w:p>
    <w:p w:rsidR="0052501E" w:rsidRPr="000A14F5" w:rsidRDefault="00B0778F" w:rsidP="00D86D26">
      <w:pPr>
        <w:pStyle w:val="a7"/>
        <w:numPr>
          <w:ilvl w:val="0"/>
          <w:numId w:val="42"/>
        </w:numPr>
        <w:tabs>
          <w:tab w:val="left" w:pos="850"/>
        </w:tabs>
        <w:ind w:left="567" w:right="252" w:firstLine="0"/>
      </w:pPr>
      <w:r w:rsidRPr="000A14F5">
        <w:t>сформированность социально значимых личностных качеств, включая ценностно-смысловыеустановки, отражающие гражданские позиции с учетом морально-нравственных норм и правил;правосознание, включая готовность к соблюдению прав и обязанностей гражданина РоссийскойФедерации;социальныекомпетенции,включаяспособностькосознаниюроссийскойидентичностивполикультурномсоциуме,значимостьрасширениясоциальныхконтактов,развития межличностных отношений при соблюдении социальных норм, правил поведения,ролейи форм взаимодействия всоциуме;</w:t>
      </w:r>
    </w:p>
    <w:p w:rsidR="0052501E" w:rsidRPr="000A14F5" w:rsidRDefault="00B0778F" w:rsidP="00D86D26">
      <w:pPr>
        <w:pStyle w:val="a7"/>
        <w:numPr>
          <w:ilvl w:val="0"/>
          <w:numId w:val="42"/>
        </w:numPr>
        <w:tabs>
          <w:tab w:val="left" w:pos="850"/>
        </w:tabs>
        <w:ind w:left="567" w:right="252" w:firstLine="0"/>
      </w:pPr>
      <w:r w:rsidRPr="000A14F5">
        <w:t>сформированностьмотивацииккачественномуобразованиюицеленаправленнойпознавательнойдеятельности;</w:t>
      </w:r>
    </w:p>
    <w:p w:rsidR="0052501E" w:rsidRPr="000A14F5" w:rsidRDefault="00B0778F" w:rsidP="00D86D26">
      <w:pPr>
        <w:pStyle w:val="a7"/>
        <w:numPr>
          <w:ilvl w:val="0"/>
          <w:numId w:val="42"/>
        </w:numPr>
        <w:tabs>
          <w:tab w:val="left" w:pos="850"/>
        </w:tabs>
        <w:ind w:left="567" w:right="252" w:firstLine="0"/>
      </w:pPr>
      <w:r w:rsidRPr="000A14F5">
        <w:t>освоение социальных норм, правил поведения, ролей и форм социальной жизни в группах исообществах,включая взрослыеи социальныесообщества;</w:t>
      </w:r>
    </w:p>
    <w:p w:rsidR="0052501E" w:rsidRPr="000A14F5" w:rsidRDefault="00B0778F">
      <w:pPr>
        <w:ind w:left="212" w:right="257"/>
        <w:jc w:val="both"/>
      </w:pPr>
      <w:r w:rsidRPr="000A14F5">
        <w:t>способность повышать уровень своей компетентности через практическую деятельность, в томчислеумениеучитьсяудругихлюдей;</w:t>
      </w:r>
    </w:p>
    <w:p w:rsidR="0052501E" w:rsidRPr="000A14F5" w:rsidRDefault="00B0778F" w:rsidP="00D86D26">
      <w:pPr>
        <w:pStyle w:val="a7"/>
        <w:numPr>
          <w:ilvl w:val="0"/>
          <w:numId w:val="43"/>
        </w:numPr>
        <w:ind w:left="851" w:right="257" w:hanging="279"/>
      </w:pPr>
      <w:r w:rsidRPr="000A14F5">
        <w:t>формированиеуменийпродуктивнойкоммуникациисосверстниками,детьмистаршегоимладшеговозраста,взрослымивходеобразовательной,общественнополезной,учебно-исследовательской,творческой и другихвидовдеятельности;</w:t>
      </w:r>
    </w:p>
    <w:p w:rsidR="0052501E" w:rsidRPr="000A14F5" w:rsidRDefault="00B0778F" w:rsidP="00D86D26">
      <w:pPr>
        <w:pStyle w:val="a7"/>
        <w:numPr>
          <w:ilvl w:val="0"/>
          <w:numId w:val="43"/>
        </w:numPr>
        <w:ind w:left="851" w:right="257" w:hanging="279"/>
      </w:pPr>
      <w:r w:rsidRPr="000A14F5">
        <w:t>способностьосознаватьстрессовуюситуацию,оцениватьпроисходящиеизмененияиихпоследствия;формулироватьиоцениватьриски,формироватьопыт,уметьнаходитьпозитивноевпроизошедшейситуации;бытьготовымдействоватьвотсутствиегарантийуспеха;</w:t>
      </w:r>
    </w:p>
    <w:p w:rsidR="0052501E" w:rsidRPr="000A14F5" w:rsidRDefault="00B0778F" w:rsidP="00D86D26">
      <w:pPr>
        <w:pStyle w:val="a7"/>
        <w:numPr>
          <w:ilvl w:val="0"/>
          <w:numId w:val="43"/>
        </w:numPr>
        <w:ind w:left="851" w:right="257" w:hanging="279"/>
      </w:pPr>
      <w:r w:rsidRPr="000A14F5">
        <w:t>способностьобучающихсясЗПРкосознаниюсвоихдефицитов(вречевом,двигательном,коммуникативном,волевомразвитии)ипроявлениестремлениякихпреодолению;способностьксаморазвитиюиличностномусамоопределению,умениеставитьдостижимыецели и строитьреальныежизненныепланы.</w:t>
      </w:r>
    </w:p>
    <w:p w:rsidR="0052501E" w:rsidRPr="000A14F5" w:rsidRDefault="00B0778F" w:rsidP="003504C0">
      <w:pPr>
        <w:ind w:left="212" w:right="248"/>
        <w:jc w:val="both"/>
      </w:pPr>
      <w:r w:rsidRPr="000A14F5">
        <w:t>ЗначимымличностнымрезультатомосвоенияАООПОООдляобучающихсясЗПР,отражающим результаты освоения коррекционных курсов и Программы воспитания, являетсясформированностьсоциальных(жизненных)компетенций,необходимыхдлярешенияпрактико-ориентированныхзадачиобеспечивающихстановлениесоциальныхотношенийобучающихся с ЗПР в различных средах, обеспечивающих адаптацию обучающегося с ЗПР кизменяющимсяусловиямсоциальнойиприродной среды;</w:t>
      </w:r>
    </w:p>
    <w:p w:rsidR="0052501E" w:rsidRPr="000A14F5" w:rsidRDefault="00B0778F" w:rsidP="00D86D26">
      <w:pPr>
        <w:pStyle w:val="a7"/>
        <w:numPr>
          <w:ilvl w:val="0"/>
          <w:numId w:val="38"/>
        </w:numPr>
        <w:tabs>
          <w:tab w:val="left" w:pos="1194"/>
        </w:tabs>
        <w:ind w:left="1193" w:hanging="261"/>
        <w:jc w:val="both"/>
      </w:pPr>
      <w:r w:rsidRPr="000A14F5">
        <w:t>результатамиовладенияуниверсальнымиучебнымидействиями,втомчисле:</w:t>
      </w:r>
    </w:p>
    <w:p w:rsidR="0052501E" w:rsidRPr="000A14F5" w:rsidRDefault="00B0778F" w:rsidP="00D86D26">
      <w:pPr>
        <w:pStyle w:val="a7"/>
        <w:numPr>
          <w:ilvl w:val="0"/>
          <w:numId w:val="44"/>
        </w:numPr>
        <w:spacing w:before="65"/>
        <w:ind w:right="249"/>
      </w:pPr>
      <w:r w:rsidRPr="000A14F5">
        <w:t>самостоятельныммотивированнымопределениемцелиобразования,задачсобственнойучебнойи познавательной деятельности;</w:t>
      </w:r>
    </w:p>
    <w:p w:rsidR="0052501E" w:rsidRPr="000A14F5" w:rsidRDefault="00B0778F" w:rsidP="00D86D26">
      <w:pPr>
        <w:pStyle w:val="a7"/>
        <w:numPr>
          <w:ilvl w:val="0"/>
          <w:numId w:val="44"/>
        </w:numPr>
        <w:spacing w:before="65"/>
        <w:ind w:right="249"/>
      </w:pPr>
      <w:r w:rsidRPr="000A14F5">
        <w:t>планированиемпутейдостиженияцелей,выборанаиболееэффективныхспособоврешенияучебных,познавательныхизадач, атакжезадачсоциальнойпрактики;</w:t>
      </w:r>
    </w:p>
    <w:p w:rsidR="0052501E" w:rsidRPr="000A14F5" w:rsidRDefault="00B0778F" w:rsidP="00D86D26">
      <w:pPr>
        <w:pStyle w:val="a7"/>
        <w:numPr>
          <w:ilvl w:val="0"/>
          <w:numId w:val="44"/>
        </w:numPr>
        <w:spacing w:before="65"/>
        <w:ind w:right="249"/>
      </w:pPr>
      <w:r w:rsidRPr="000A14F5">
        <w:t>самостоятельнымсоотнесениемсобственныхдействийспланируемымирезультатами,осуществлением самоконтроля и самооценки собственной деятельности и деятельности другихобучающихся в процессе достижения результата, определением способов действий в рамкахпредложенныхусловийитребований;принятиемрешенийиосуществленияосознанноговыбора в учебной и познавательной деятельности; корректированием собственных действий сучетомизменяющейсяситуации;оцениваниемправильностивыполненияучебнойзадачи,собственных возможностей еерешения;планированиемирегуляциейсобственнойдеятельности;</w:t>
      </w:r>
    </w:p>
    <w:p w:rsidR="0052501E" w:rsidRPr="000A14F5" w:rsidRDefault="00B0778F" w:rsidP="00D86D26">
      <w:pPr>
        <w:pStyle w:val="a7"/>
        <w:numPr>
          <w:ilvl w:val="0"/>
          <w:numId w:val="44"/>
        </w:numPr>
        <w:spacing w:before="65"/>
        <w:ind w:right="249"/>
      </w:pPr>
      <w:r w:rsidRPr="000A14F5">
        <w:t>умениемиспользоватьсмысловоечтениедляизвлечения,обобщенияисистематизацииинформации из одного или нескольких источников с учетом поставленных целей, для решенияучебных ипознавательныхзадач;</w:t>
      </w:r>
    </w:p>
    <w:p w:rsidR="0052501E" w:rsidRPr="000A14F5" w:rsidRDefault="00B0778F" w:rsidP="00D86D26">
      <w:pPr>
        <w:pStyle w:val="a7"/>
        <w:numPr>
          <w:ilvl w:val="0"/>
          <w:numId w:val="44"/>
        </w:numPr>
        <w:spacing w:before="65"/>
        <w:ind w:right="249"/>
      </w:pPr>
      <w:r w:rsidRPr="000A14F5">
        <w:t>умениемопределятьпонятия,создаватьобобщения,устанавливатьаналогии,классифицировать,самостоятельновыбиратьоснованияикритериидляклассификации,устанавливатьпричинно-следственныесвязи,осуществлятьлогическоерассуждение,делатьумозаключения(индуктивные,дедуктивныеипоаналогии),формулировать выводы;</w:t>
      </w:r>
    </w:p>
    <w:p w:rsidR="0052501E" w:rsidRPr="000A14F5" w:rsidRDefault="00B0778F" w:rsidP="00D86D26">
      <w:pPr>
        <w:pStyle w:val="a7"/>
        <w:numPr>
          <w:ilvl w:val="0"/>
          <w:numId w:val="44"/>
        </w:numPr>
        <w:spacing w:before="65"/>
        <w:ind w:right="249"/>
      </w:pPr>
      <w:r w:rsidRPr="000A14F5">
        <w:t>созданием, применением и преобразованием знаков и символов, моделей и схем для решенияучебных ипознавательныхзадач;</w:t>
      </w:r>
    </w:p>
    <w:p w:rsidR="0052501E" w:rsidRPr="000A14F5" w:rsidRDefault="00B0778F" w:rsidP="00D86D26">
      <w:pPr>
        <w:pStyle w:val="a7"/>
        <w:numPr>
          <w:ilvl w:val="0"/>
          <w:numId w:val="44"/>
        </w:numPr>
        <w:spacing w:before="65"/>
        <w:ind w:right="249"/>
      </w:pPr>
      <w:r w:rsidRPr="000A14F5">
        <w:t>организациейучебногосотрудничестваисовместнойдеятельностиспедагогическимработникомисверстниками;осуществлениемучебнойивнеурочнойдеятельностииндивидуальнои вгруппе;</w:t>
      </w:r>
    </w:p>
    <w:p w:rsidR="0052501E" w:rsidRPr="000A14F5" w:rsidRDefault="00B0778F" w:rsidP="00D86D26">
      <w:pPr>
        <w:pStyle w:val="a7"/>
        <w:numPr>
          <w:ilvl w:val="0"/>
          <w:numId w:val="44"/>
        </w:numPr>
        <w:spacing w:before="65"/>
        <w:ind w:right="249"/>
      </w:pPr>
      <w:r w:rsidRPr="000A14F5">
        <w:t>соблюдениемречевогоэтикета,втомчислереализациятребованийккультуреобщениясучетомкоммуникативной ситуации иречевыхпартнеров;</w:t>
      </w:r>
    </w:p>
    <w:p w:rsidR="0052501E" w:rsidRPr="000A14F5" w:rsidRDefault="00B0778F" w:rsidP="00D86D26">
      <w:pPr>
        <w:pStyle w:val="a7"/>
        <w:numPr>
          <w:ilvl w:val="0"/>
          <w:numId w:val="44"/>
        </w:numPr>
        <w:spacing w:before="65"/>
        <w:ind w:right="249"/>
      </w:pPr>
      <w:r w:rsidRPr="000A14F5">
        <w:t xml:space="preserve">использованием речевых средств в соответствии с задачей коммуникации для выражения </w:t>
      </w:r>
      <w:r w:rsidRPr="000A14F5">
        <w:lastRenderedPageBreak/>
        <w:t>своихчувств,мыслей и потребностей;</w:t>
      </w:r>
    </w:p>
    <w:p w:rsidR="0052501E" w:rsidRPr="000A14F5" w:rsidRDefault="00B0778F" w:rsidP="00D86D26">
      <w:pPr>
        <w:pStyle w:val="a7"/>
        <w:numPr>
          <w:ilvl w:val="0"/>
          <w:numId w:val="44"/>
        </w:numPr>
        <w:spacing w:before="65"/>
        <w:ind w:right="249"/>
      </w:pPr>
      <w:r w:rsidRPr="000A14F5">
        <w:t>активнымучастиемвдиалоге(полилоге)приинициированиисобственныхвысказываний,аргументациии доказательствесобственного мнения;</w:t>
      </w:r>
    </w:p>
    <w:p w:rsidR="006D644D" w:rsidRPr="000A14F5" w:rsidRDefault="00B0778F" w:rsidP="00D86D26">
      <w:pPr>
        <w:pStyle w:val="a7"/>
        <w:numPr>
          <w:ilvl w:val="0"/>
          <w:numId w:val="44"/>
        </w:numPr>
        <w:spacing w:before="65"/>
        <w:ind w:right="249"/>
      </w:pPr>
      <w:r w:rsidRPr="000A14F5">
        <w:t>самостоятельным разрешением конфликтных ситуаций на основе согласования позиций и учетаинтересов; формулированием, аргументацией и отстаиванием собственного мнения;</w:t>
      </w:r>
    </w:p>
    <w:p w:rsidR="0052501E" w:rsidRPr="000A14F5" w:rsidRDefault="00B0778F" w:rsidP="00D86D26">
      <w:pPr>
        <w:pStyle w:val="a7"/>
        <w:numPr>
          <w:ilvl w:val="0"/>
          <w:numId w:val="44"/>
        </w:numPr>
        <w:spacing w:before="65"/>
        <w:ind w:right="249"/>
      </w:pPr>
      <w:r w:rsidRPr="000A14F5">
        <w:t>распознаванием</w:t>
      </w:r>
      <w:r w:rsidRPr="000A14F5">
        <w:tab/>
        <w:t>невербальных</w:t>
      </w:r>
      <w:r w:rsidRPr="000A14F5">
        <w:tab/>
        <w:t>средств</w:t>
      </w:r>
      <w:r w:rsidRPr="000A14F5">
        <w:tab/>
        <w:t>общения,</w:t>
      </w:r>
      <w:r w:rsidRPr="000A14F5">
        <w:tab/>
        <w:t>умением</w:t>
      </w:r>
      <w:r w:rsidR="006D644D" w:rsidRPr="000A14F5">
        <w:t xml:space="preserve"> прогнозировать </w:t>
      </w:r>
      <w:r w:rsidRPr="000A14F5">
        <w:tab/>
      </w:r>
      <w:r w:rsidR="006D644D" w:rsidRPr="000A14F5">
        <w:t xml:space="preserve">возможные конфликтные </w:t>
      </w:r>
      <w:r w:rsidRPr="000A14F5">
        <w:tab/>
        <w:t>ситуации, смягчая конфликты;</w:t>
      </w:r>
    </w:p>
    <w:p w:rsidR="0052501E" w:rsidRPr="000A14F5" w:rsidRDefault="00B0778F" w:rsidP="00D86D26">
      <w:pPr>
        <w:pStyle w:val="a7"/>
        <w:numPr>
          <w:ilvl w:val="0"/>
          <w:numId w:val="44"/>
        </w:numPr>
        <w:spacing w:before="65"/>
        <w:ind w:right="249"/>
      </w:pPr>
      <w:r w:rsidRPr="000A14F5">
        <w:t>владением устной и письменной речью, монологической контекстной речью;использованиеминформационно-коммуникационныхтехнологий;</w:t>
      </w:r>
    </w:p>
    <w:p w:rsidR="0052501E" w:rsidRPr="000A14F5" w:rsidRDefault="00B0778F" w:rsidP="00D86D26">
      <w:pPr>
        <w:pStyle w:val="a7"/>
        <w:numPr>
          <w:ilvl w:val="0"/>
          <w:numId w:val="44"/>
        </w:numPr>
        <w:spacing w:before="65"/>
        <w:ind w:right="249"/>
      </w:pPr>
      <w:r w:rsidRPr="000A14F5">
        <w:t>экологическиммышлением,егоприменениемвпознавательной,коммуникативной, социальнойпрактикеипрофессиональной ориентации;</w:t>
      </w:r>
    </w:p>
    <w:p w:rsidR="005019EB" w:rsidRPr="000A14F5" w:rsidRDefault="00B0778F" w:rsidP="00D86D26">
      <w:pPr>
        <w:pStyle w:val="a7"/>
        <w:numPr>
          <w:ilvl w:val="0"/>
          <w:numId w:val="38"/>
        </w:numPr>
        <w:tabs>
          <w:tab w:val="left" w:pos="1279"/>
          <w:tab w:val="left" w:pos="2114"/>
          <w:tab w:val="left" w:pos="2449"/>
          <w:tab w:val="left" w:pos="3963"/>
          <w:tab w:val="left" w:pos="4286"/>
          <w:tab w:val="left" w:pos="5433"/>
          <w:tab w:val="left" w:pos="7545"/>
          <w:tab w:val="left" w:pos="7883"/>
        </w:tabs>
        <w:ind w:left="851" w:right="248" w:hanging="284"/>
        <w:jc w:val="both"/>
      </w:pPr>
      <w:r w:rsidRPr="000A14F5">
        <w:t>достижениямипланируемыхпредметныхрезультатовобразованияирезультатовкоррекционно-развивающих курсов по Программе коррекционной работы, в том числе:</w:t>
      </w:r>
    </w:p>
    <w:p w:rsidR="005019EB" w:rsidRPr="000A14F5" w:rsidRDefault="00B0778F" w:rsidP="00D86D26">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hanging="284"/>
      </w:pPr>
      <w:r w:rsidRPr="000A14F5">
        <w:t>освоением входеизученияучебныхпредметовумений,специфическихдляданной предметнойобласти,видовдеятельностипополучениюновогознанияврамкахучебногопредмета,его</w:t>
      </w:r>
      <w:r w:rsidR="005019EB" w:rsidRPr="000A14F5">
        <w:t>преобразованию</w:t>
      </w:r>
      <w:r w:rsidR="005019EB" w:rsidRPr="000A14F5">
        <w:tab/>
        <w:t>и применению</w:t>
      </w:r>
      <w:r w:rsidR="005019EB" w:rsidRPr="000A14F5">
        <w:tab/>
        <w:t>в</w:t>
      </w:r>
      <w:r w:rsidR="005019EB" w:rsidRPr="000A14F5">
        <w:tab/>
        <w:t xml:space="preserve">учебных, </w:t>
      </w:r>
      <w:r w:rsidRPr="000A14F5">
        <w:t>учебно</w:t>
      </w:r>
      <w:r w:rsidR="005019EB" w:rsidRPr="000A14F5">
        <w:t>-проектных</w:t>
      </w:r>
      <w:r w:rsidR="005019EB" w:rsidRPr="000A14F5">
        <w:tab/>
        <w:t xml:space="preserve">и социально-проектных </w:t>
      </w:r>
      <w:r w:rsidRPr="000A14F5">
        <w:t>ситуациях;</w:t>
      </w:r>
    </w:p>
    <w:p w:rsidR="005019EB" w:rsidRPr="000A14F5" w:rsidRDefault="00B0778F" w:rsidP="00D86D26">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hanging="284"/>
      </w:pPr>
      <w:r w:rsidRPr="000A14F5">
        <w:t>формированием и развитием научного типа мышления, научных представлений о ключевыхтеориях, типах и видах отношений, владение научной терминологией, ключевыми понятиями,методамии приемами;</w:t>
      </w:r>
    </w:p>
    <w:p w:rsidR="005019EB" w:rsidRPr="000A14F5" w:rsidRDefault="00B54AB7" w:rsidP="00D86D26">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hanging="284"/>
      </w:pPr>
      <w:r w:rsidRPr="000A14F5">
        <w:t xml:space="preserve"> освоением </w:t>
      </w:r>
      <w:r w:rsidR="00B0778F" w:rsidRPr="000A14F5">
        <w:t>учебныхпрограммпопредметамучебногоплана;</w:t>
      </w:r>
    </w:p>
    <w:p w:rsidR="0052501E" w:rsidRPr="000A14F5" w:rsidRDefault="00B0778F" w:rsidP="00D86D26">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hanging="284"/>
      </w:pPr>
      <w:r w:rsidRPr="000A14F5">
        <w:t>применениемразличныхспособовпоиска(всправочныхисточникахивсетиИнтернет),обработки и передачи информации в соответствии с коммуникативными и познавательнымизадачами,втомчислеприподготовкепрезентацийдляустныхответов(например,выступлений).</w:t>
      </w:r>
    </w:p>
    <w:p w:rsidR="004A4100" w:rsidRPr="000A14F5" w:rsidRDefault="004A4100" w:rsidP="004A4100">
      <w:pPr>
        <w:pStyle w:val="a7"/>
        <w:tabs>
          <w:tab w:val="left" w:pos="1279"/>
          <w:tab w:val="left" w:pos="2114"/>
          <w:tab w:val="left" w:pos="2449"/>
          <w:tab w:val="left" w:pos="3963"/>
          <w:tab w:val="left" w:pos="4286"/>
          <w:tab w:val="left" w:pos="5433"/>
          <w:tab w:val="left" w:pos="7545"/>
          <w:tab w:val="left" w:pos="7883"/>
        </w:tabs>
        <w:ind w:left="851" w:right="248"/>
      </w:pPr>
    </w:p>
    <w:p w:rsidR="0052501E" w:rsidRDefault="004A4100" w:rsidP="00D86D26">
      <w:pPr>
        <w:pStyle w:val="a7"/>
        <w:numPr>
          <w:ilvl w:val="1"/>
          <w:numId w:val="39"/>
        </w:numPr>
        <w:tabs>
          <w:tab w:val="left" w:pos="1123"/>
        </w:tabs>
        <w:spacing w:before="62"/>
        <w:ind w:left="1122" w:hanging="421"/>
        <w:jc w:val="left"/>
        <w:rPr>
          <w:b/>
          <w:sz w:val="24"/>
        </w:rPr>
      </w:pPr>
      <w:r>
        <w:rPr>
          <w:b/>
          <w:sz w:val="24"/>
        </w:rPr>
        <w:t xml:space="preserve">1.3 </w:t>
      </w:r>
      <w:r w:rsidR="00B0778F">
        <w:rPr>
          <w:b/>
          <w:sz w:val="24"/>
        </w:rPr>
        <w:t>СистемаоценкидостиженияпланируемыхрезультатовосвоенияАООПООО</w:t>
      </w:r>
    </w:p>
    <w:p w:rsidR="0052501E" w:rsidRDefault="0052501E">
      <w:pPr>
        <w:pStyle w:val="a5"/>
        <w:spacing w:before="7"/>
        <w:ind w:left="0"/>
        <w:jc w:val="left"/>
        <w:rPr>
          <w:b/>
          <w:sz w:val="21"/>
        </w:rPr>
      </w:pPr>
    </w:p>
    <w:p w:rsidR="0052501E" w:rsidRDefault="00B0778F">
      <w:pPr>
        <w:pStyle w:val="a5"/>
        <w:spacing w:before="1"/>
        <w:ind w:right="247" w:firstLine="720"/>
      </w:pPr>
      <w:r>
        <w:t>Система оценки призвана способствовать поддержанию единства всей системы образования,обеспечениюпреемственностивсистеменепрерывногообразования.Ееосновнымифункциямиявляются: ориентация образовательного процесса на достижение планируемых результатов освоенияАООПОООдляобучающихсясЗПРиобеспечениеэффективнойобратнойсвязи,позволяющейосуществлятьуправлениеобразовательным процессом.</w:t>
      </w:r>
    </w:p>
    <w:p w:rsidR="0052501E" w:rsidRDefault="00B0778F">
      <w:pPr>
        <w:pStyle w:val="a5"/>
        <w:ind w:right="246" w:firstLine="720"/>
      </w:pPr>
      <w:r>
        <w:t>Приорганизацииоценочныхпроцедурдляобучающихсявсоответствии сАООПОООдляобучающихсясЗПРсоздаютсяспециальныеусловия,обусловленныеособымиобразовательнымипотребностямиобучающихсясЗПРиспецификойнарушения.Данныеусловиямогутвключают:</w:t>
      </w:r>
    </w:p>
    <w:p w:rsidR="0052501E" w:rsidRDefault="00B0778F" w:rsidP="00D86D26">
      <w:pPr>
        <w:pStyle w:val="a7"/>
        <w:numPr>
          <w:ilvl w:val="0"/>
          <w:numId w:val="40"/>
        </w:numPr>
        <w:tabs>
          <w:tab w:val="left" w:pos="934"/>
        </w:tabs>
        <w:spacing w:before="2"/>
        <w:ind w:right="249"/>
      </w:pPr>
      <w:r>
        <w:t>особую форму организации текущего контроля успеваемости и промежуточной аттестации (вмалойгруппе,индивидуальную)сучетомособыхобразовательныхпотребностейииндивидуальныхособенностей обучающихся с ЗПР;</w:t>
      </w:r>
    </w:p>
    <w:p w:rsidR="0052501E" w:rsidRDefault="00B0778F" w:rsidP="00D86D26">
      <w:pPr>
        <w:pStyle w:val="a7"/>
        <w:numPr>
          <w:ilvl w:val="0"/>
          <w:numId w:val="40"/>
        </w:numPr>
        <w:tabs>
          <w:tab w:val="left" w:pos="934"/>
        </w:tabs>
        <w:spacing w:line="252" w:lineRule="exact"/>
        <w:ind w:hanging="361"/>
      </w:pPr>
      <w:r>
        <w:t>присутствиемотивационногоэтапа,способствующегопсихологическомунастроюнаработу;</w:t>
      </w:r>
    </w:p>
    <w:p w:rsidR="0052501E" w:rsidRDefault="00B0778F" w:rsidP="00D86D26">
      <w:pPr>
        <w:pStyle w:val="a7"/>
        <w:numPr>
          <w:ilvl w:val="0"/>
          <w:numId w:val="40"/>
        </w:numPr>
        <w:tabs>
          <w:tab w:val="left" w:pos="934"/>
        </w:tabs>
        <w:ind w:right="250"/>
      </w:pPr>
      <w:r>
        <w:t>организующую помощь педагогического работника в рационализации распределения времени,отводимогона выполнение работы;</w:t>
      </w:r>
    </w:p>
    <w:p w:rsidR="0052501E" w:rsidRDefault="00B0778F" w:rsidP="00D86D26">
      <w:pPr>
        <w:pStyle w:val="a7"/>
        <w:numPr>
          <w:ilvl w:val="0"/>
          <w:numId w:val="40"/>
        </w:numPr>
        <w:tabs>
          <w:tab w:val="left" w:pos="934"/>
        </w:tabs>
        <w:ind w:right="249"/>
      </w:pPr>
      <w:r>
        <w:t>предоставление возможности использования справочной информации, разного рода визуальнойподдержки (опорные схемы, алгоритмы учебных действий, смысловые опоры в виде ключевыхслов,плана,образца)присамостоятельномприменении;</w:t>
      </w:r>
    </w:p>
    <w:p w:rsidR="0052501E" w:rsidRDefault="00B0778F" w:rsidP="00D86D26">
      <w:pPr>
        <w:pStyle w:val="a7"/>
        <w:numPr>
          <w:ilvl w:val="0"/>
          <w:numId w:val="40"/>
        </w:numPr>
        <w:tabs>
          <w:tab w:val="left" w:pos="934"/>
        </w:tabs>
        <w:ind w:right="246"/>
      </w:pPr>
      <w:r>
        <w:t>гибкостьподходаквыборуформыивидадиагностическогоинструментарияиконтрольно-измерительных материалов с учетом особых образовательных потребностей и индивидуальныхвозможностейобучающегося с ЗПР;</w:t>
      </w:r>
    </w:p>
    <w:p w:rsidR="0052501E" w:rsidRDefault="00B0778F" w:rsidP="00D86D26">
      <w:pPr>
        <w:pStyle w:val="a7"/>
        <w:numPr>
          <w:ilvl w:val="0"/>
          <w:numId w:val="40"/>
        </w:numPr>
        <w:tabs>
          <w:tab w:val="left" w:pos="934"/>
        </w:tabs>
        <w:spacing w:before="2"/>
        <w:ind w:right="250"/>
      </w:pPr>
      <w:r>
        <w:t>большуювариативностьоценочныхпроцедур,методовоценкиисоставаинструментарияоценивания,позволяющуюопределитьобразовательныйрезультаткаждогообучающегосясЗПР;</w:t>
      </w:r>
    </w:p>
    <w:p w:rsidR="0052501E" w:rsidRDefault="00B0778F" w:rsidP="00D86D26">
      <w:pPr>
        <w:pStyle w:val="a7"/>
        <w:numPr>
          <w:ilvl w:val="0"/>
          <w:numId w:val="40"/>
        </w:numPr>
        <w:tabs>
          <w:tab w:val="left" w:pos="934"/>
        </w:tabs>
        <w:ind w:right="247"/>
      </w:pPr>
      <w:r>
        <w:t>адаптациюинструкциисучетомособыхобразовательныхпотребностейииндивидуальныхтрудностей обучающихся с ЗПР (в частности, упрощение формулировок по грамматическому исемантическомуоформлению,особоепостроениеинструкции,отражающейэтапностьвыполнениязадания);</w:t>
      </w:r>
    </w:p>
    <w:p w:rsidR="0052501E" w:rsidRDefault="00B0778F" w:rsidP="00D86D26">
      <w:pPr>
        <w:pStyle w:val="a7"/>
        <w:numPr>
          <w:ilvl w:val="0"/>
          <w:numId w:val="40"/>
        </w:numPr>
        <w:tabs>
          <w:tab w:val="left" w:pos="934"/>
        </w:tabs>
        <w:ind w:right="249"/>
      </w:pPr>
      <w:r>
        <w:t>отслеживаниедействийобучающегосясЗПРдляоценкипониманияиминструкциии,принеобходимости,ее уточнение;</w:t>
      </w:r>
    </w:p>
    <w:p w:rsidR="0052501E" w:rsidRDefault="00B0778F" w:rsidP="00D86D26">
      <w:pPr>
        <w:pStyle w:val="a7"/>
        <w:numPr>
          <w:ilvl w:val="0"/>
          <w:numId w:val="40"/>
        </w:numPr>
        <w:tabs>
          <w:tab w:val="left" w:pos="934"/>
        </w:tabs>
        <w:ind w:hanging="361"/>
      </w:pPr>
      <w:r>
        <w:t>увеличениевременинавыполнениезаданий;</w:t>
      </w:r>
    </w:p>
    <w:p w:rsidR="0052501E" w:rsidRDefault="00B0778F" w:rsidP="00D86D26">
      <w:pPr>
        <w:pStyle w:val="a7"/>
        <w:numPr>
          <w:ilvl w:val="0"/>
          <w:numId w:val="40"/>
        </w:numPr>
        <w:tabs>
          <w:tab w:val="left" w:pos="934"/>
        </w:tabs>
        <w:ind w:right="249"/>
      </w:pPr>
      <w:r>
        <w:t>возможностьорганизациикороткогоперерывапринарастаниивповеденииобучающегосяпроявленийутомления, истощения.</w:t>
      </w:r>
    </w:p>
    <w:p w:rsidR="0052501E" w:rsidRDefault="00B0778F" w:rsidP="006D644D">
      <w:pPr>
        <w:pStyle w:val="a5"/>
        <w:ind w:right="247" w:firstLine="360"/>
      </w:pPr>
      <w:r>
        <w:lastRenderedPageBreak/>
        <w:t>Основныминаправлениямиицелямиоценочнойдеятельностив</w:t>
      </w:r>
      <w:r w:rsidR="006D644D">
        <w:t>МБОУ СШ № 45</w:t>
      </w:r>
      <w:r>
        <w:t>являются:</w:t>
      </w:r>
    </w:p>
    <w:p w:rsidR="006D644D" w:rsidRPr="006D644D" w:rsidRDefault="00B0778F" w:rsidP="00D86D26">
      <w:pPr>
        <w:pStyle w:val="a7"/>
        <w:numPr>
          <w:ilvl w:val="1"/>
          <w:numId w:val="40"/>
        </w:numPr>
        <w:tabs>
          <w:tab w:val="left" w:pos="1294"/>
        </w:tabs>
        <w:ind w:right="246" w:firstLine="720"/>
      </w:pPr>
      <w:r>
        <w:t>оценкаобразовательныхдостиженийобучающихсянаразличныхэтапахобучениякакосноваихпромежуточнойиитоговойаттестации,атакжеосновапроцедурвнутреннегомониторингаобразовательнойорганизации,мониторинговыхисследованиймуниципального,региональногоифедеральногоуровней;</w:t>
      </w:r>
    </w:p>
    <w:p w:rsidR="0052501E" w:rsidRDefault="00B0778F" w:rsidP="00D86D26">
      <w:pPr>
        <w:pStyle w:val="a7"/>
        <w:numPr>
          <w:ilvl w:val="1"/>
          <w:numId w:val="40"/>
        </w:numPr>
        <w:tabs>
          <w:tab w:val="left" w:pos="1294"/>
        </w:tabs>
        <w:ind w:right="246" w:firstLine="720"/>
      </w:pPr>
      <w:r>
        <w:t>Основнымобъектомсистемыоценки,еесодержательнойикритериальнойбазойвыступаюттребованияФГОСООО,которыеконкретизируютсявпланируемыхрезультатахосвоенияобучающимисяАООПОООдляобучающихсясЗПР.Системаоценкивключаетпроцедурывнутреннейивнешней оценки.</w:t>
      </w:r>
    </w:p>
    <w:p w:rsidR="0052501E" w:rsidRDefault="00B0778F" w:rsidP="006D644D">
      <w:pPr>
        <w:pStyle w:val="a5"/>
        <w:spacing w:line="252" w:lineRule="exact"/>
        <w:ind w:left="933"/>
      </w:pPr>
      <w:r>
        <w:t>Внутренняяоценкавключает:</w:t>
      </w:r>
    </w:p>
    <w:p w:rsidR="0052501E" w:rsidRDefault="00B0778F" w:rsidP="00D86D26">
      <w:pPr>
        <w:pStyle w:val="a7"/>
        <w:numPr>
          <w:ilvl w:val="1"/>
          <w:numId w:val="40"/>
        </w:numPr>
        <w:tabs>
          <w:tab w:val="left" w:pos="1294"/>
        </w:tabs>
        <w:spacing w:line="252" w:lineRule="exact"/>
        <w:ind w:left="1293" w:hanging="361"/>
      </w:pPr>
      <w:r>
        <w:t>стартовуюдиагностику;</w:t>
      </w:r>
    </w:p>
    <w:p w:rsidR="0052501E" w:rsidRDefault="00B0778F" w:rsidP="00D86D26">
      <w:pPr>
        <w:pStyle w:val="a7"/>
        <w:numPr>
          <w:ilvl w:val="1"/>
          <w:numId w:val="40"/>
        </w:numPr>
        <w:tabs>
          <w:tab w:val="left" w:pos="1294"/>
        </w:tabs>
        <w:spacing w:line="252" w:lineRule="exact"/>
        <w:ind w:left="1293" w:hanging="361"/>
      </w:pPr>
      <w:r>
        <w:t>текущуюитематическуюоценку;</w:t>
      </w:r>
    </w:p>
    <w:p w:rsidR="0052501E" w:rsidRDefault="00B0778F" w:rsidP="00D86D26">
      <w:pPr>
        <w:pStyle w:val="a7"/>
        <w:numPr>
          <w:ilvl w:val="1"/>
          <w:numId w:val="40"/>
        </w:numPr>
        <w:tabs>
          <w:tab w:val="left" w:pos="1294"/>
        </w:tabs>
        <w:spacing w:line="252" w:lineRule="exact"/>
        <w:ind w:left="1293" w:hanging="361"/>
      </w:pPr>
      <w:r>
        <w:t>психолого-педагогическоенаблюдение;</w:t>
      </w:r>
    </w:p>
    <w:p w:rsidR="0052501E" w:rsidRDefault="00B0778F" w:rsidP="00D86D26">
      <w:pPr>
        <w:pStyle w:val="a7"/>
        <w:numPr>
          <w:ilvl w:val="1"/>
          <w:numId w:val="40"/>
        </w:numPr>
        <w:tabs>
          <w:tab w:val="left" w:pos="1294"/>
        </w:tabs>
        <w:ind w:left="933" w:right="2535" w:firstLine="0"/>
      </w:pPr>
      <w:r>
        <w:t>внутренний мониторинг образовательных достижений обучающихся.Внешняяоценка включает:</w:t>
      </w:r>
    </w:p>
    <w:p w:rsidR="0052501E" w:rsidRDefault="00B0778F" w:rsidP="00D86D26">
      <w:pPr>
        <w:pStyle w:val="a7"/>
        <w:numPr>
          <w:ilvl w:val="2"/>
          <w:numId w:val="40"/>
        </w:numPr>
        <w:ind w:left="1276" w:hanging="283"/>
        <w:rPr>
          <w:rFonts w:ascii="Wingdings" w:hAnsi="Wingdings"/>
        </w:rPr>
      </w:pPr>
      <w:r>
        <w:t>независимуюоценкукачестваобразования&lt;63&gt;;</w:t>
      </w:r>
    </w:p>
    <w:p w:rsidR="0052501E" w:rsidRDefault="0052501E">
      <w:pPr>
        <w:rPr>
          <w:rFonts w:ascii="Wingdings" w:hAnsi="Wingdings"/>
        </w:rPr>
      </w:pPr>
    </w:p>
    <w:p w:rsidR="0052501E" w:rsidRDefault="00375CFA">
      <w:pPr>
        <w:pStyle w:val="a5"/>
        <w:spacing w:line="20" w:lineRule="exact"/>
        <w:ind w:left="206"/>
        <w:jc w:val="left"/>
        <w:rPr>
          <w:sz w:val="2"/>
        </w:rPr>
      </w:pPr>
      <w:r>
        <w:rPr>
          <w:sz w:val="2"/>
        </w:rPr>
      </w:r>
      <w:r>
        <w:rPr>
          <w:sz w:val="2"/>
        </w:rPr>
        <w:pict>
          <v:group id="_x0000_s1058" style="width:85pt;height:.6pt;mso-position-horizontal-relative:char;mso-position-vertical-relative:line" coordsize="1700,12">
            <v:line id="_x0000_s1059" style="position:absolute" from="0,6" to="1700,6" strokeweight=".20989mm">
              <v:stroke dashstyle="3 1"/>
            </v:line>
            <w10:wrap type="none"/>
            <w10:anchorlock/>
          </v:group>
        </w:pict>
      </w:r>
    </w:p>
    <w:p w:rsidR="0052501E" w:rsidRDefault="00B0778F">
      <w:pPr>
        <w:spacing w:before="50"/>
        <w:ind w:left="212" w:right="249"/>
        <w:jc w:val="both"/>
        <w:rPr>
          <w:sz w:val="16"/>
        </w:rPr>
      </w:pPr>
      <w:r>
        <w:rPr>
          <w:sz w:val="16"/>
        </w:rPr>
        <w:t>&lt;63&gt; Статья 95 Федерального закона от 29 декабря 2012 г. N 273-ФЗ "Об образовании в Российской Федерации" (Собрание законодательстваРоссийскойФедерации,2012,N53,ст.7598;2022, N48,ст.8332).</w:t>
      </w:r>
    </w:p>
    <w:p w:rsidR="0052501E" w:rsidRDefault="00B0778F" w:rsidP="00D86D26">
      <w:pPr>
        <w:pStyle w:val="a7"/>
        <w:numPr>
          <w:ilvl w:val="2"/>
          <w:numId w:val="40"/>
        </w:numPr>
        <w:tabs>
          <w:tab w:val="left" w:pos="1654"/>
        </w:tabs>
        <w:spacing w:before="1"/>
        <w:ind w:right="244" w:firstLine="60"/>
        <w:rPr>
          <w:rFonts w:ascii="Wingdings" w:hAnsi="Wingdings"/>
          <w:sz w:val="16"/>
        </w:rPr>
      </w:pPr>
      <w:r>
        <w:t>мониторинговые исследования муниципального, регионального и федерального уровней.ВсоответствиисФГОСОООсистемаоценкиобразовательнойорганизацииреализуетсистемно-</w:t>
      </w:r>
    </w:p>
    <w:p w:rsidR="0052501E" w:rsidRDefault="00B0778F">
      <w:pPr>
        <w:pStyle w:val="a5"/>
        <w:spacing w:line="251" w:lineRule="exact"/>
      </w:pPr>
      <w:r>
        <w:t>деятельностный,уровневыйикомплексныйподходыкоценкеобразовательныхдостижений.</w:t>
      </w:r>
    </w:p>
    <w:p w:rsidR="0052501E" w:rsidRDefault="00B0778F">
      <w:pPr>
        <w:pStyle w:val="a5"/>
        <w:spacing w:before="2"/>
        <w:ind w:right="248" w:firstLine="720"/>
      </w:pPr>
      <w:r>
        <w:t>Системно-деятельностныйподходкоценкеобразовательныхдостиженийобучающихсяпроявляетсявоценкеспособностиобучающихсякрешениюучебно-познавательныхиучебно-практическихзадач,атакжевоценкеуровняфункциональнойграмотностиобучающихся.Онобеспечиваетсясодержаниемикритериямиоценки,вкачествекоторыхвыступаютпланируемыерезультатыобучения, выраженные вдеятельностной форме.</w:t>
      </w:r>
    </w:p>
    <w:p w:rsidR="0052501E" w:rsidRDefault="00B0778F">
      <w:pPr>
        <w:pStyle w:val="a5"/>
        <w:ind w:right="249" w:firstLine="720"/>
      </w:pPr>
      <w:r>
        <w:t>Уровневыйподходслужитважнейшейосновойдляорганизациииндивидуальнойработысобучающимися. Он реализуется как по отношению к содержанию оценки, так и к представлению иинтерпретациирезультатовизмерений.</w:t>
      </w:r>
    </w:p>
    <w:p w:rsidR="0052501E" w:rsidRDefault="00B0778F">
      <w:pPr>
        <w:pStyle w:val="a5"/>
        <w:ind w:right="247" w:firstLine="720"/>
      </w:pPr>
      <w:r>
        <w:t>Уровневый подход реализуется за счет фиксации различных уровней достижения обучающимисяпланируемыхрезультатов базового уровня иуровней вышеи нижебазового. Достижениебазовогоуровня свидетельствует о способности обучающихся решать типовые учебные задачи, целенаправленноотрабатываемыесовсемиобучающимисявходеучебногопроцесса.Овладениебазовымуровнемявляется границей, отделяющей знание от незнания, выступает достаточным для продолжения обученияиусвоенияпоследующего учебного материала.</w:t>
      </w:r>
    </w:p>
    <w:p w:rsidR="0052501E" w:rsidRDefault="00B0778F">
      <w:pPr>
        <w:pStyle w:val="a5"/>
        <w:spacing w:line="253" w:lineRule="exact"/>
        <w:ind w:left="933"/>
      </w:pPr>
      <w:r>
        <w:t>Комплексныйподходкоценкеобразовательныхдостиженийреализуетсячерез:</w:t>
      </w:r>
    </w:p>
    <w:p w:rsidR="0052501E" w:rsidRDefault="00B0778F" w:rsidP="00D86D26">
      <w:pPr>
        <w:pStyle w:val="a7"/>
        <w:numPr>
          <w:ilvl w:val="2"/>
          <w:numId w:val="40"/>
        </w:numPr>
        <w:tabs>
          <w:tab w:val="left" w:pos="1276"/>
        </w:tabs>
        <w:spacing w:line="252" w:lineRule="exact"/>
        <w:ind w:left="1653" w:hanging="660"/>
        <w:rPr>
          <w:rFonts w:ascii="Wingdings" w:hAnsi="Wingdings"/>
        </w:rPr>
      </w:pPr>
      <w:r>
        <w:t>оценкупредметныхиметапредметныхрезультатов;</w:t>
      </w:r>
    </w:p>
    <w:p w:rsidR="0052501E" w:rsidRDefault="00B0778F" w:rsidP="00D86D26">
      <w:pPr>
        <w:pStyle w:val="a7"/>
        <w:numPr>
          <w:ilvl w:val="2"/>
          <w:numId w:val="40"/>
        </w:numPr>
        <w:tabs>
          <w:tab w:val="left" w:pos="1276"/>
        </w:tabs>
        <w:ind w:left="1276" w:right="247" w:hanging="283"/>
        <w:rPr>
          <w:rFonts w:ascii="Wingdings" w:hAnsi="Wingdings"/>
        </w:rPr>
      </w:pPr>
      <w:r>
        <w:t>использованиекомплексаоценочныхпроцедуркакосновыдляоценкидинамикииндивидуальныхобразовательныхдостиженийобучающихсяидляитоговойоценки;использованияконтекстнойинформации(обособенностяхобучающихся,условияхипроцессеобученияидругое)дляинтерпретацииполученныхрезультатоввцеляхуправлениякачеством образования;</w:t>
      </w:r>
    </w:p>
    <w:p w:rsidR="0052501E" w:rsidRDefault="00B0778F" w:rsidP="00D86D26">
      <w:pPr>
        <w:pStyle w:val="a7"/>
        <w:numPr>
          <w:ilvl w:val="2"/>
          <w:numId w:val="40"/>
        </w:numPr>
        <w:tabs>
          <w:tab w:val="left" w:pos="1276"/>
        </w:tabs>
        <w:ind w:left="1276" w:right="246" w:hanging="283"/>
        <w:rPr>
          <w:rFonts w:ascii="Wingdings" w:hAnsi="Wingdings"/>
        </w:rPr>
      </w:pPr>
      <w:r>
        <w:t>использованиеразнообразныхметодовиформоценки,взаимнодополняющихдругдруга: стандартизированных устных и письменных работ, проектов, практических (в томчислеисследовательских)и творческих работ;</w:t>
      </w:r>
    </w:p>
    <w:p w:rsidR="0052501E" w:rsidRDefault="00B0778F" w:rsidP="00D86D26">
      <w:pPr>
        <w:pStyle w:val="a7"/>
        <w:numPr>
          <w:ilvl w:val="2"/>
          <w:numId w:val="40"/>
        </w:numPr>
        <w:tabs>
          <w:tab w:val="left" w:pos="1276"/>
        </w:tabs>
        <w:spacing w:before="2"/>
        <w:ind w:left="1276" w:right="248" w:hanging="283"/>
        <w:rPr>
          <w:rFonts w:ascii="Wingdings" w:hAnsi="Wingdings"/>
        </w:rPr>
      </w:pPr>
      <w:r>
        <w:t>использование форм работы, обеспечивающих возможность включения обучающихся всамостоятельнуюоценочнуюдеятельность(самоанализ,самооценка,взаимооценка);</w:t>
      </w:r>
    </w:p>
    <w:p w:rsidR="0052501E" w:rsidRDefault="00B0778F" w:rsidP="00D86D26">
      <w:pPr>
        <w:pStyle w:val="a7"/>
        <w:numPr>
          <w:ilvl w:val="2"/>
          <w:numId w:val="40"/>
        </w:numPr>
        <w:tabs>
          <w:tab w:val="left" w:pos="1276"/>
        </w:tabs>
        <w:ind w:left="1276" w:right="248" w:hanging="283"/>
        <w:rPr>
          <w:rFonts w:ascii="Wingdings" w:hAnsi="Wingdings"/>
        </w:rPr>
      </w:pPr>
      <w:r>
        <w:t>использование мониторинга динамических показателей освоения умений и знаний, в томчисле формируемых с использованием информационно-коммуникационных (цифровых)технологий.</w:t>
      </w:r>
    </w:p>
    <w:p w:rsidR="0052501E" w:rsidRDefault="00B0778F">
      <w:pPr>
        <w:pStyle w:val="a5"/>
        <w:ind w:right="249" w:firstLine="720"/>
      </w:pPr>
      <w:r>
        <w:t>Оценкаличностныхрезультатовобучающихсяосуществляетсячерезоценкудостиженияпланируемыхрезультатовосвоенияобразовательнойпрограммы,которыеустанавливаютсятребованиямиФГОСООО.</w:t>
      </w:r>
    </w:p>
    <w:p w:rsidR="0052501E" w:rsidRDefault="00B0778F">
      <w:pPr>
        <w:pStyle w:val="a5"/>
        <w:ind w:right="251" w:firstLine="720"/>
      </w:pPr>
      <w:r>
        <w:t>Формирование личностных результатов обеспечивается в ходе реализации всех компонентовобразовательнойдеятельности, включая внеурочнуюдеятельность.</w:t>
      </w:r>
    </w:p>
    <w:p w:rsidR="0052501E" w:rsidRDefault="00B0778F">
      <w:pPr>
        <w:pStyle w:val="a5"/>
        <w:ind w:right="248" w:firstLine="720"/>
      </w:pPr>
      <w:r>
        <w:t>Вовнутреннеммониторингевозможнаоценкасформированностиотдельныхличностныхрезультатов,проявляющихся в соблюдении норм и правил поведения, принятых</w:t>
      </w:r>
      <w:r w:rsidR="007C7187">
        <w:t xml:space="preserve"> в МБОУ СШ № 45</w:t>
      </w:r>
      <w:r>
        <w:t>; участии в общественной жиз</w:t>
      </w:r>
      <w:r w:rsidR="007C7187">
        <w:t xml:space="preserve">ни образовательной организации; </w:t>
      </w:r>
      <w:r>
        <w:t>способности делать осознанный выбор своей образовательной траектории, в томчислевыборпрофессии;ценностно-смысловыхустановкахобучающихся,формируемыхсредствамиучебныхпредметов.</w:t>
      </w:r>
    </w:p>
    <w:p w:rsidR="0052501E" w:rsidRDefault="00B0778F">
      <w:pPr>
        <w:pStyle w:val="a5"/>
        <w:ind w:right="252" w:firstLine="720"/>
      </w:pPr>
      <w:r>
        <w:t>Результаты,полученныевходекаквнешних,такивнутреннихмониторингов,допускаетсяиспользоват</w:t>
      </w:r>
      <w:r>
        <w:lastRenderedPageBreak/>
        <w:t>ьтолько ввиде агрегированных(усредненных, анонимных)данных.</w:t>
      </w:r>
    </w:p>
    <w:p w:rsidR="0052501E" w:rsidRDefault="00B0778F">
      <w:pPr>
        <w:pStyle w:val="a5"/>
        <w:ind w:right="251" w:firstLine="720"/>
      </w:pPr>
      <w:r>
        <w:t>ОценкаметапредметныхрезультатовпредставляетсобойоценкудостиженияпланируемыхрезультатовосвоенияАООПОООдляобучающихсясЗПР,которыеотражаютсовокупностьпознавательных, коммуникативных и регулятивных универсальных учебных действий, а также системумеждисциплинарных(межпредметных) понятий.</w:t>
      </w:r>
    </w:p>
    <w:p w:rsidR="0052501E" w:rsidRDefault="00B0778F">
      <w:pPr>
        <w:pStyle w:val="a5"/>
        <w:ind w:right="247" w:firstLine="720"/>
      </w:pPr>
      <w:r>
        <w:t>Формированиеметапредметныхрезультатовобеспечиваетсякомплексомосвоенияпрограммучебныхпредметови внеурочнойдеятельности.</w:t>
      </w:r>
    </w:p>
    <w:p w:rsidR="0052501E" w:rsidRDefault="00B0778F">
      <w:pPr>
        <w:pStyle w:val="a5"/>
        <w:spacing w:line="252" w:lineRule="exact"/>
        <w:ind w:left="933"/>
      </w:pPr>
      <w:r>
        <w:t>Основнымобъектомоценкиметапредметных результатовявляетсяовладение:</w:t>
      </w:r>
    </w:p>
    <w:p w:rsidR="0052501E" w:rsidRDefault="00B0778F" w:rsidP="00D86D26">
      <w:pPr>
        <w:pStyle w:val="a7"/>
        <w:numPr>
          <w:ilvl w:val="0"/>
          <w:numId w:val="40"/>
        </w:numPr>
        <w:tabs>
          <w:tab w:val="left" w:pos="934"/>
        </w:tabs>
        <w:ind w:right="249"/>
      </w:pPr>
      <w:r>
        <w:t>познавательнымиуниверсальнымиучебнымидействиями(замещение,моделирование,кодированиеидекодированиеинформации,логическиеоперации,включаяобщиеприемырешениязадач);</w:t>
      </w:r>
    </w:p>
    <w:p w:rsidR="0052501E" w:rsidRDefault="00B0778F" w:rsidP="00D86D26">
      <w:pPr>
        <w:pStyle w:val="a7"/>
        <w:numPr>
          <w:ilvl w:val="0"/>
          <w:numId w:val="40"/>
        </w:numPr>
        <w:tabs>
          <w:tab w:val="left" w:pos="934"/>
        </w:tabs>
        <w:ind w:right="250"/>
      </w:pPr>
      <w:r>
        <w:t>коммуникативными универсальными учебными действиями (приобретение умения учитыватьпозициюсобеседника,организовыватьиосуществлятьсотрудничество,взаимодействиес</w:t>
      </w:r>
    </w:p>
    <w:p w:rsidR="0052501E" w:rsidRDefault="00B0778F">
      <w:pPr>
        <w:pStyle w:val="a5"/>
        <w:spacing w:before="67"/>
        <w:ind w:left="933" w:right="249"/>
      </w:pPr>
      <w:r>
        <w:t>педагогическимиработникамиисосверстниками,адекватнопередаватьинформациюиотображатьпредметноесодержаниеиусловиядеятельности,учитыватьразныемненияиинтересы, аргументировать и обосновывать свою позицию, задавать вопросы, необходимые дляорганизациисобственнойдеятельности исотрудничествас партнером);</w:t>
      </w:r>
    </w:p>
    <w:p w:rsidR="0052501E" w:rsidRDefault="00B0778F" w:rsidP="00D86D26">
      <w:pPr>
        <w:pStyle w:val="a7"/>
        <w:numPr>
          <w:ilvl w:val="0"/>
          <w:numId w:val="40"/>
        </w:numPr>
        <w:tabs>
          <w:tab w:val="left" w:pos="934"/>
        </w:tabs>
        <w:ind w:right="249"/>
      </w:pPr>
      <w:r>
        <w:t>регулятивнымиуниверсальнымиучебнымидействиями(способностьприниматьисохранятьучебную цель и задачу, планировать ее реализацию, контролировать и оценивать свои действия,вноситьсоответствующиекоррективывихвыполнение,ставитьновыеучебныезадачи,проявлятьпознавательнуюинициативувучебномсотрудничестве,осуществлятьконстатирующий и предвосхищающий контроль по результату и способу действия, актуальныйконтрольна уровне произвольного внимания).</w:t>
      </w:r>
    </w:p>
    <w:p w:rsidR="0052501E" w:rsidRDefault="00B0778F">
      <w:pPr>
        <w:pStyle w:val="a5"/>
        <w:ind w:right="248" w:firstLine="360"/>
      </w:pPr>
      <w:r>
        <w:t>Оценка достижения метапредметных результатов осуществляется администрацией образовательнойорганизации в ходе внутреннего мониторинга. Содержание и периодичность внутреннего мониторингаустанавливаетсярешениемпедагогическогосоветаобразовательнойорганизации.Инструментарийстроитсянамежпредметнойосновеиможетвключатьдиагностическиематериалыпооценкечитательскойицифровойграмотности,сформированностирегулятивных,коммуникативныхипознавательныхуниверсальных учебныхдействий.</w:t>
      </w:r>
    </w:p>
    <w:p w:rsidR="0052501E" w:rsidRDefault="00B0778F">
      <w:pPr>
        <w:pStyle w:val="a5"/>
        <w:ind w:right="250" w:firstLine="360"/>
      </w:pPr>
      <w:r>
        <w:t>Оценка формирования сферы жизненной (социальной) компетенции может проходить на основеметода экспертныхоценок.</w:t>
      </w:r>
    </w:p>
    <w:p w:rsidR="0052501E" w:rsidRDefault="00B0778F">
      <w:pPr>
        <w:pStyle w:val="a5"/>
        <w:spacing w:line="253" w:lineRule="exact"/>
        <w:ind w:left="573"/>
      </w:pPr>
      <w:r>
        <w:t>Формыоценки:</w:t>
      </w:r>
    </w:p>
    <w:p w:rsidR="0052501E" w:rsidRDefault="00B0778F" w:rsidP="00D86D26">
      <w:pPr>
        <w:pStyle w:val="a7"/>
        <w:numPr>
          <w:ilvl w:val="1"/>
          <w:numId w:val="40"/>
        </w:numPr>
        <w:tabs>
          <w:tab w:val="left" w:pos="1294"/>
        </w:tabs>
        <w:ind w:left="1293" w:right="247"/>
      </w:pPr>
      <w:r>
        <w:t>для проверки читательской грамотности - письменная работа на межпредметной основе сучетомособых образовательных потребностейобучающихся с ЗПР;</w:t>
      </w:r>
    </w:p>
    <w:p w:rsidR="0052501E" w:rsidRDefault="00B0778F" w:rsidP="00D86D26">
      <w:pPr>
        <w:pStyle w:val="a7"/>
        <w:numPr>
          <w:ilvl w:val="1"/>
          <w:numId w:val="40"/>
        </w:numPr>
        <w:tabs>
          <w:tab w:val="left" w:pos="1294"/>
        </w:tabs>
        <w:ind w:left="1293" w:right="247"/>
      </w:pPr>
      <w:r>
        <w:t>дляпроверкицифровойграмотности-практическаяработавсочетаниисписьменнойчастью;</w:t>
      </w:r>
    </w:p>
    <w:p w:rsidR="0052501E" w:rsidRDefault="00B0778F" w:rsidP="00D86D26">
      <w:pPr>
        <w:pStyle w:val="a7"/>
        <w:numPr>
          <w:ilvl w:val="1"/>
          <w:numId w:val="40"/>
        </w:numPr>
        <w:tabs>
          <w:tab w:val="left" w:pos="1294"/>
        </w:tabs>
        <w:ind w:left="1293" w:right="249"/>
      </w:pPr>
      <w:r>
        <w:t>дляпроверкисформированностирегулятивных,коммуникативныхипознавательныхуниверсальных учебных действий - экспертная оценка процесса и результатов выполнениягрупповыхи (или) индивидуальныхучебных проектов.</w:t>
      </w:r>
    </w:p>
    <w:p w:rsidR="0052501E" w:rsidRDefault="00B0778F" w:rsidP="00B54AB7">
      <w:pPr>
        <w:pStyle w:val="a5"/>
        <w:ind w:right="248" w:firstLine="720"/>
      </w:pPr>
      <w:r>
        <w:t>Каждый из перечисленных видов диагностики проводится с периодичностью не менее чем одинраз в два года. Оценка достижения метапредметных результатов обучающегося с ЗПР должна бытьнаправлена, прежде всего, на получение информации об индивидуальном прогрессе обучающегося вдостиженииобразовательныхрезультатов.Важнотакжеобеспечитьиндивидуализациюэтапностиосвоенияметапредметных результатоввсвязи сособенностямиразвитияобучающегосяс ЗПР.</w:t>
      </w:r>
    </w:p>
    <w:p w:rsidR="0052501E" w:rsidRDefault="00B0778F">
      <w:pPr>
        <w:pStyle w:val="a5"/>
        <w:ind w:right="247" w:firstLine="720"/>
      </w:pPr>
      <w:r w:rsidRPr="00B54AB7">
        <w:rPr>
          <w:u w:val="single"/>
        </w:rPr>
        <w:t>Предметные результаты</w:t>
      </w:r>
      <w:r>
        <w:t xml:space="preserve"> освоения АООП ООО для обучающихся с ЗПР с учетом спецификисодержанияпредметныхобластей,включающихконкретныеучебныепредметы,ориентированынаприменение знаний, умений и навыков обучающимися в учебных ситуациях и реальных жизненныхусловиях,а также на успешное обучение.</w:t>
      </w:r>
    </w:p>
    <w:p w:rsidR="0052501E" w:rsidRDefault="00B0778F">
      <w:pPr>
        <w:pStyle w:val="a5"/>
        <w:ind w:right="248" w:firstLine="720"/>
      </w:pPr>
      <w:r w:rsidRPr="00AB5237">
        <w:rPr>
          <w:b/>
          <w:i/>
        </w:rPr>
        <w:t>Оценкапредметныхрезультатов</w:t>
      </w:r>
      <w:r>
        <w:t>представляетсобойоценкудостиженияобучающимисяпланируемыхрезультатовпо отдельным учебнымпредметам.</w:t>
      </w:r>
    </w:p>
    <w:p w:rsidR="0052501E" w:rsidRDefault="00B0778F">
      <w:pPr>
        <w:pStyle w:val="a5"/>
        <w:ind w:right="246" w:firstLine="720"/>
      </w:pPr>
      <w:r>
        <w:t>Основнымпредметомоценкиявляетсяспособностькрешениюучебно-познавательныхиучебно-практических задач, основанных на изучаемом учебном материале, с использованием способовдействий, релевантных содержанию учебных предметов, в том числе метапредметных (познавательных,регулятивных, коммуникативных) действий, а также компетентностей, релевантных соответствующимнаправлениямфункциональнойграмотности,сучетомособыхобразовательныхпотребностейобучающихся сЗПР.</w:t>
      </w:r>
    </w:p>
    <w:p w:rsidR="0052501E" w:rsidRDefault="00B0778F">
      <w:pPr>
        <w:pStyle w:val="a5"/>
        <w:ind w:right="249" w:firstLine="720"/>
      </w:pPr>
      <w:r w:rsidRPr="00AB5237">
        <w:rPr>
          <w:b/>
          <w:i/>
        </w:rPr>
        <w:t>Для оценки предметных результатов используются критерии</w:t>
      </w:r>
      <w:r>
        <w:t>: знание и понимание, применение,функциональность.</w:t>
      </w:r>
    </w:p>
    <w:p w:rsidR="0052501E" w:rsidRDefault="00B0778F">
      <w:pPr>
        <w:pStyle w:val="a5"/>
        <w:ind w:right="250" w:firstLine="720"/>
      </w:pPr>
      <w:r>
        <w:t>Обобщенный критерий "знание и понимание" включает знание и понимание роли изучаемойобласти знания и (или) вида деятельности в различных контекстах, знание и понимание терминологии,понятийиидей, а также процедурныхзнанийилиалгоритмов.</w:t>
      </w:r>
    </w:p>
    <w:p w:rsidR="0052501E" w:rsidRDefault="00B0778F">
      <w:pPr>
        <w:pStyle w:val="a5"/>
        <w:spacing w:before="1" w:line="252" w:lineRule="exact"/>
        <w:ind w:left="933"/>
      </w:pPr>
      <w:r>
        <w:lastRenderedPageBreak/>
        <w:t>Обобщенныйкритерий"применение"включает:</w:t>
      </w:r>
    </w:p>
    <w:p w:rsidR="0052501E" w:rsidRDefault="00B0778F">
      <w:pPr>
        <w:pStyle w:val="a5"/>
        <w:ind w:right="246"/>
      </w:pPr>
      <w:r>
        <w:t>использованиеизучаемогоматериалаприрешенииучебныхзадач,различающихсясложностьюпредметного содержания, сочетанием универсальных познавательных действий и операций, степеньюпроработанностивучебномпроцессе;</w:t>
      </w:r>
    </w:p>
    <w:p w:rsidR="0052501E" w:rsidRDefault="00B0778F">
      <w:pPr>
        <w:pStyle w:val="a5"/>
        <w:ind w:right="247"/>
      </w:pPr>
      <w:r>
        <w:t>использование специфических для предмета способов действий и видов деятельности по получениюнового знания, его интерпретации, применению и преобразованию при решении учебных задач илипроблем, в том числе в ходе поисковой деятельности, учебно-исследовательской и учебно-проектнойдеятельности.</w:t>
      </w:r>
    </w:p>
    <w:p w:rsidR="0052501E" w:rsidRDefault="00B0778F">
      <w:pPr>
        <w:pStyle w:val="a5"/>
        <w:ind w:right="250" w:firstLine="720"/>
      </w:pPr>
      <w:r>
        <w:t>Обобщенныйкритерий"функциональность"включаетосознанноеиспользованиеприобретенныхзнанийиспособовдействийприрешениивнеучебныхпроблем,различающихсясложностьюпредметногосодержания,читательскихумений,контекста,атакжесочетаниемкогнитивныхопераций.</w:t>
      </w:r>
    </w:p>
    <w:p w:rsidR="0052501E" w:rsidRDefault="00B0778F">
      <w:pPr>
        <w:pStyle w:val="a5"/>
        <w:ind w:right="245" w:firstLine="720"/>
      </w:pPr>
      <w:r>
        <w:t>Оценкафункциональнойграмотностинаправленанавыявлениеспособностиобучающихсяприменятьпредметные знанияи умениявовнеучебнойситуации, вреальнойжизни.</w:t>
      </w:r>
    </w:p>
    <w:p w:rsidR="0052501E" w:rsidRDefault="00B0778F">
      <w:pPr>
        <w:pStyle w:val="a5"/>
        <w:ind w:right="251" w:firstLine="720"/>
      </w:pPr>
      <w:r>
        <w:t>Оценка предметных результатов осуществляется педагогическим работником в ходе процедуртекущего,тематического,промежуточного и итоговогоконтроля.</w:t>
      </w:r>
    </w:p>
    <w:p w:rsidR="0052501E" w:rsidRDefault="00B0778F">
      <w:pPr>
        <w:pStyle w:val="a5"/>
        <w:spacing w:line="252" w:lineRule="exact"/>
        <w:ind w:left="933"/>
      </w:pPr>
      <w:r>
        <w:t>Описаниеоценкипредметныхрезультатовпоотдельномуучебномупредметувключает:</w:t>
      </w:r>
    </w:p>
    <w:p w:rsidR="0052501E" w:rsidRDefault="00B0778F" w:rsidP="00D86D26">
      <w:pPr>
        <w:pStyle w:val="a7"/>
        <w:numPr>
          <w:ilvl w:val="0"/>
          <w:numId w:val="37"/>
        </w:numPr>
        <w:tabs>
          <w:tab w:val="left" w:pos="933"/>
          <w:tab w:val="left" w:pos="934"/>
        </w:tabs>
        <w:ind w:right="250"/>
        <w:jc w:val="left"/>
      </w:pPr>
      <w:r>
        <w:t>списокитоговыхпланируемыхрезультатовсуказаниемэтаповихформированияиспособовоценки(например, текущая(тематическая), устно (письменно),практика);</w:t>
      </w:r>
    </w:p>
    <w:p w:rsidR="0052501E" w:rsidRDefault="00B0778F" w:rsidP="00D86D26">
      <w:pPr>
        <w:pStyle w:val="a7"/>
        <w:numPr>
          <w:ilvl w:val="0"/>
          <w:numId w:val="37"/>
        </w:numPr>
        <w:tabs>
          <w:tab w:val="left" w:pos="933"/>
          <w:tab w:val="left" w:pos="934"/>
        </w:tabs>
        <w:ind w:right="248"/>
        <w:jc w:val="left"/>
      </w:pPr>
      <w:r>
        <w:t>требованияквыставлениюотметокзапромежуточнуюаттестацию(принеобходимости-сучетомстепенизначимостиотметокза отдельныеоценочные процедуры);</w:t>
      </w:r>
    </w:p>
    <w:p w:rsidR="0052501E" w:rsidRDefault="00B0778F" w:rsidP="00D86D26">
      <w:pPr>
        <w:pStyle w:val="a7"/>
        <w:numPr>
          <w:ilvl w:val="0"/>
          <w:numId w:val="37"/>
        </w:numPr>
        <w:tabs>
          <w:tab w:val="left" w:pos="933"/>
          <w:tab w:val="left" w:pos="934"/>
        </w:tabs>
        <w:spacing w:line="268" w:lineRule="exact"/>
        <w:ind w:hanging="361"/>
        <w:jc w:val="left"/>
      </w:pPr>
      <w:r>
        <w:t>графикконтрольныхмероприятий.</w:t>
      </w:r>
    </w:p>
    <w:p w:rsidR="0052501E" w:rsidRDefault="00B0778F">
      <w:pPr>
        <w:pStyle w:val="a5"/>
        <w:ind w:right="249" w:firstLine="360"/>
      </w:pPr>
      <w:r>
        <w:t>Стартовая диагностика проводится администра</w:t>
      </w:r>
      <w:r w:rsidR="007D2514">
        <w:t>цией школы</w:t>
      </w:r>
      <w:r>
        <w:t xml:space="preserve"> с целью оценкиготовностик обучению на уровне основногообщего образования.</w:t>
      </w:r>
    </w:p>
    <w:p w:rsidR="0052501E" w:rsidRDefault="00B0778F">
      <w:pPr>
        <w:pStyle w:val="a5"/>
        <w:spacing w:before="1"/>
        <w:ind w:right="250" w:firstLine="360"/>
      </w:pPr>
      <w:r>
        <w:t>Стартовая диагностика проводится в начале 5 класса (первого года обучения на уровне основногообщего образования) и выступает как основа (точка отсчета) для оценки динамики образовательныхдостиженийобучающихсяс ЗПР.</w:t>
      </w:r>
    </w:p>
    <w:p w:rsidR="0052501E" w:rsidRDefault="00B0778F">
      <w:pPr>
        <w:pStyle w:val="a5"/>
        <w:ind w:right="246" w:firstLine="360"/>
      </w:pPr>
      <w:r>
        <w:t>Объектомоценкиявляются:структурамотивации,сформированностьучебнойдеятельности,владениеуниверсальнымииспецифическимидляосновныхучебныхпредметовпознавательнымисредствами,втомчисле:средствамиработысинформацией,знаково-символическимисредствами,логическимиоперациями.</w:t>
      </w:r>
    </w:p>
    <w:p w:rsidR="0052501E" w:rsidRDefault="00B0778F">
      <w:pPr>
        <w:pStyle w:val="a5"/>
        <w:ind w:right="249" w:firstLine="360"/>
      </w:pPr>
      <w:r>
        <w:t>Стартоваядиагностикапроводитсяпедагогическимиработникамисцельюоценкиготовностикизучениюотдельныхпредметов.Результатыстартовойдиагностикиявляютсяоснованиемдлякорректировкиучебных программииндивидуализации учебного процесса.</w:t>
      </w:r>
    </w:p>
    <w:p w:rsidR="0052501E" w:rsidRDefault="00B0778F">
      <w:pPr>
        <w:pStyle w:val="a5"/>
        <w:ind w:right="249" w:firstLine="360"/>
      </w:pPr>
      <w:r>
        <w:t>Текущаяоценкапредставляетсобойпроцедуруоценкииндивидуальногопродвиженияобучающегосяс ЗПР восвоении программы учебногопредмета.</w:t>
      </w:r>
    </w:p>
    <w:p w:rsidR="0052501E" w:rsidRDefault="00B0778F">
      <w:pPr>
        <w:pStyle w:val="a5"/>
        <w:spacing w:before="67"/>
        <w:ind w:right="246" w:firstLine="360"/>
      </w:pPr>
      <w:r>
        <w:t>Текущаяоценкаможетбытьформирующей(поддерживающейинаправляющейусилияобучающегося,включающейеговсамостоятельнуюоценочнуюдеятельность)идиагностической,способствующей выявлению и осознанию педагогическим работником и обучающимся существующихпроблемвобучении.</w:t>
      </w:r>
    </w:p>
    <w:p w:rsidR="0052501E" w:rsidRDefault="00B0778F">
      <w:pPr>
        <w:pStyle w:val="a5"/>
        <w:ind w:right="245" w:firstLine="360"/>
      </w:pPr>
      <w:r>
        <w:t>Объектомтекущейоценкиявляютсятематическиепланируемыерезультаты,этапыосвоениякоторыхзафиксированывтематическомпланировании по учебномупредмету.</w:t>
      </w:r>
    </w:p>
    <w:p w:rsidR="0052501E" w:rsidRDefault="00B0778F">
      <w:pPr>
        <w:pStyle w:val="a5"/>
        <w:ind w:right="249" w:firstLine="360"/>
      </w:pPr>
      <w:r>
        <w:t>Втекущейоценкеиспользуютсяразличныеформыиметодыпроверки(устныеиписьменныеопросы,практическиеработы,творческиеработы,индивидуальныеигрупповыеформы,само-ивзаимооценка,рефлексия,листыпродвиженияидругие)сучетомособенностейучебногопредмета.</w:t>
      </w:r>
    </w:p>
    <w:p w:rsidR="0052501E" w:rsidRDefault="00B0778F">
      <w:pPr>
        <w:pStyle w:val="a5"/>
        <w:spacing w:line="252" w:lineRule="exact"/>
        <w:ind w:left="573"/>
      </w:pPr>
      <w:r>
        <w:t>Результатытекущейоценкиявляютсяосновойдляиндивидуализацииучебногопроцесса.</w:t>
      </w:r>
    </w:p>
    <w:p w:rsidR="0052501E" w:rsidRDefault="00B0778F">
      <w:pPr>
        <w:pStyle w:val="a5"/>
        <w:spacing w:before="1"/>
        <w:ind w:right="247" w:firstLine="360"/>
      </w:pPr>
      <w:r>
        <w:t>Тематическаяоценкапредставляетсобойпроцедуруоценкиуровнядостижениятематическихпланируемыхрезультатовпо учебномупредмету.</w:t>
      </w:r>
    </w:p>
    <w:p w:rsidR="0052501E" w:rsidRDefault="00B0778F">
      <w:pPr>
        <w:pStyle w:val="a5"/>
        <w:spacing w:line="251" w:lineRule="exact"/>
        <w:ind w:left="573"/>
      </w:pPr>
      <w:r>
        <w:t>Внутренниймониторингпредставляетсобойследующиепроцедуры:</w:t>
      </w:r>
    </w:p>
    <w:p w:rsidR="0052501E" w:rsidRDefault="00B0778F" w:rsidP="00D86D26">
      <w:pPr>
        <w:pStyle w:val="a7"/>
        <w:numPr>
          <w:ilvl w:val="1"/>
          <w:numId w:val="37"/>
        </w:numPr>
        <w:tabs>
          <w:tab w:val="left" w:pos="1293"/>
          <w:tab w:val="left" w:pos="1294"/>
        </w:tabs>
        <w:spacing w:line="269" w:lineRule="exact"/>
        <w:ind w:hanging="361"/>
        <w:jc w:val="left"/>
      </w:pPr>
      <w:r>
        <w:t>стартоваядиагностика;</w:t>
      </w:r>
    </w:p>
    <w:p w:rsidR="0052501E" w:rsidRDefault="00B0778F" w:rsidP="00D86D26">
      <w:pPr>
        <w:pStyle w:val="a7"/>
        <w:numPr>
          <w:ilvl w:val="1"/>
          <w:numId w:val="37"/>
        </w:numPr>
        <w:tabs>
          <w:tab w:val="left" w:pos="1293"/>
          <w:tab w:val="left" w:pos="1294"/>
        </w:tabs>
        <w:spacing w:line="269" w:lineRule="exact"/>
        <w:ind w:hanging="361"/>
        <w:jc w:val="left"/>
      </w:pPr>
      <w:r>
        <w:t>оценкауровнядостиженияпредметныхиметапредметныхрезультатов;</w:t>
      </w:r>
    </w:p>
    <w:p w:rsidR="0052501E" w:rsidRDefault="00B0778F" w:rsidP="00D86D26">
      <w:pPr>
        <w:pStyle w:val="a7"/>
        <w:numPr>
          <w:ilvl w:val="1"/>
          <w:numId w:val="37"/>
        </w:numPr>
        <w:tabs>
          <w:tab w:val="left" w:pos="1293"/>
          <w:tab w:val="left" w:pos="1294"/>
        </w:tabs>
        <w:spacing w:line="269" w:lineRule="exact"/>
        <w:ind w:hanging="361"/>
        <w:jc w:val="left"/>
      </w:pPr>
      <w:r>
        <w:t>оценкауровняфункциональнойграмотности;</w:t>
      </w:r>
    </w:p>
    <w:p w:rsidR="0052501E" w:rsidRDefault="00B0778F" w:rsidP="00D86D26">
      <w:pPr>
        <w:pStyle w:val="a7"/>
        <w:numPr>
          <w:ilvl w:val="1"/>
          <w:numId w:val="37"/>
        </w:numPr>
        <w:tabs>
          <w:tab w:val="left" w:pos="1294"/>
        </w:tabs>
        <w:ind w:right="245"/>
      </w:pPr>
      <w:r>
        <w:t>оценка уровня профессионального мастерства педагогического работника, осуществляемогонаосновевыполненияобучающимисяпроверочныхработ,анализапосещенныхуроков,анализакачестваучебныхзаданий,предлагаемыхпедагогическимработникомобучающимся.</w:t>
      </w:r>
    </w:p>
    <w:p w:rsidR="0052501E" w:rsidRDefault="00B0778F">
      <w:pPr>
        <w:pStyle w:val="a5"/>
        <w:ind w:right="247" w:firstLine="720"/>
      </w:pPr>
      <w:r>
        <w:t>Содержаниеипериодичностьвнутреннегомониторингаустанавливаетсярешениемпедагогического совета образовательной организации. Результаты внутреннего мониторинга являютсяоснованиемподготовкирекомендацийдлятекущейкоррекцииучебногопроцессаиегоиндивидуализации</w:t>
      </w:r>
      <w:r w:rsidR="00B1093A">
        <w:rPr>
          <w:spacing w:val="-1"/>
        </w:rPr>
        <w:t>.</w:t>
      </w:r>
    </w:p>
    <w:p w:rsidR="0052501E" w:rsidRDefault="00B0778F">
      <w:pPr>
        <w:pStyle w:val="a5"/>
        <w:spacing w:before="1"/>
        <w:ind w:right="245" w:firstLine="720"/>
      </w:pPr>
      <w:r w:rsidRPr="00AB5237">
        <w:rPr>
          <w:b/>
          <w:i/>
        </w:rPr>
        <w:t>Система оценки достижения обучающимися с ЗПРпланируемых результатов освоения АООПОООдляобучающихсясЗПР</w:t>
      </w:r>
      <w:r>
        <w:t>должнапредусматриватьоценкудостиженияобучающимисясЗПРпланируемыхрезультатовосвоенияПКР.</w:t>
      </w:r>
    </w:p>
    <w:p w:rsidR="0052501E" w:rsidRDefault="00B0778F">
      <w:pPr>
        <w:pStyle w:val="a5"/>
        <w:ind w:right="249" w:firstLine="720"/>
      </w:pPr>
      <w:r>
        <w:lastRenderedPageBreak/>
        <w:t>ОценкадостиженийпоПрограммекоррекционнойработыимеетдифференцированныйхарактер, в связи с чем может определяться индивидуальными программами развития обучающихся сЗПР.</w:t>
      </w:r>
    </w:p>
    <w:p w:rsidR="0052501E" w:rsidRDefault="00B0778F">
      <w:pPr>
        <w:pStyle w:val="a5"/>
        <w:spacing w:line="252" w:lineRule="exact"/>
        <w:ind w:left="933"/>
      </w:pPr>
      <w:r>
        <w:t>МониторингдостиженияобучающимисяпланируемыхрезультатовПКРпредполагает:</w:t>
      </w:r>
    </w:p>
    <w:p w:rsidR="0052501E" w:rsidRDefault="00B0778F" w:rsidP="00D86D26">
      <w:pPr>
        <w:pStyle w:val="a7"/>
        <w:numPr>
          <w:ilvl w:val="0"/>
          <w:numId w:val="37"/>
        </w:numPr>
        <w:tabs>
          <w:tab w:val="left" w:pos="934"/>
        </w:tabs>
        <w:ind w:right="246"/>
      </w:pPr>
      <w:r>
        <w:t>проведениеспециализированногокомплексногопсихолого-педагогическогообследованиякаждогообучающегосясЗПР,втомчислепоказателейразвитияпознавательной,эмоциональной,регуляторной,личностной,коммуникативнойиречевойсфер,свидетельствующийостепенивлияниянарушенийразвитиянаучебно-познавательнуюдеятельность и социальную адаптацию, при переходе на уровень основного общего образования(стартоваядиагностикавначалеобучениявпятомклассе),атакженережеодногоразавполугодие;</w:t>
      </w:r>
    </w:p>
    <w:p w:rsidR="0052501E" w:rsidRDefault="00B0778F" w:rsidP="00D86D26">
      <w:pPr>
        <w:pStyle w:val="a7"/>
        <w:numPr>
          <w:ilvl w:val="0"/>
          <w:numId w:val="37"/>
        </w:numPr>
        <w:tabs>
          <w:tab w:val="left" w:pos="934"/>
        </w:tabs>
        <w:ind w:right="249"/>
      </w:pPr>
      <w:r>
        <w:t>систематическое осуществление психолого-педагогических наблюдений в учебной и внеурочнойдеятельности;</w:t>
      </w:r>
    </w:p>
    <w:p w:rsidR="0052501E" w:rsidRDefault="00B0778F" w:rsidP="00D86D26">
      <w:pPr>
        <w:pStyle w:val="a7"/>
        <w:numPr>
          <w:ilvl w:val="0"/>
          <w:numId w:val="37"/>
        </w:numPr>
        <w:tabs>
          <w:tab w:val="left" w:pos="934"/>
        </w:tabs>
        <w:ind w:right="248"/>
      </w:pPr>
      <w:r>
        <w:t>проведение мониторинга социальной ситуации и условий семейного воспитания (проводится вначалеобучениявпятом классе,атакже не режеодного раза вполугодие);</w:t>
      </w:r>
    </w:p>
    <w:p w:rsidR="0052501E" w:rsidRDefault="00B0778F" w:rsidP="00D86D26">
      <w:pPr>
        <w:pStyle w:val="a7"/>
        <w:numPr>
          <w:ilvl w:val="0"/>
          <w:numId w:val="37"/>
        </w:numPr>
        <w:tabs>
          <w:tab w:val="left" w:pos="934"/>
        </w:tabs>
        <w:ind w:right="250"/>
      </w:pPr>
      <w:r>
        <w:t>изучениемненияосоциокультурномразвитииобучающихсяпедагогическихработниковиродителей (законных представителей) (проводится при переходе на уровень основного общегообразования,а также не режеодного раза вполугодие).</w:t>
      </w:r>
    </w:p>
    <w:p w:rsidR="0052501E" w:rsidRDefault="00B0778F">
      <w:pPr>
        <w:pStyle w:val="a5"/>
        <w:ind w:right="247" w:firstLine="360"/>
      </w:pPr>
      <w:r>
        <w:t>ИзучениедостижениякаждымобучающимсясЗПРпланируемыхрезультатовПКРпроводитсяпедагогическимиработниками,втомчислеучителями-дефектологами,педагогами-психологами,учителями-логопедами,социальнымипедагогами,учителями-предметниками,класснымируководителями.</w:t>
      </w:r>
    </w:p>
    <w:p w:rsidR="0052501E" w:rsidRDefault="00B0778F">
      <w:pPr>
        <w:pStyle w:val="a5"/>
        <w:ind w:right="246" w:firstLine="360"/>
      </w:pPr>
      <w:r>
        <w:t>ДляоценкирезультатовосвоенияобучающимисясЗПРПКР,втомчислерасширениясферыжизненнойкомпетенции,используетсяметодэкспертнойоценки,которыйпредставляетсобойпроцедуруоценкирезультатовнаосновемненийгруппыспециалистов(экспертов)иродителейобучающегося.Даннаяпроцедураосуществляетсяназаседанияхпсихолого-педагогическогоконсилиума и объединяет всех участников образовательного процесса, сопровождающих обучающегосясЗПР. Результатыосвоенияобучающимисяс ЗПРПКР невыносятся наитоговую оценку.</w:t>
      </w:r>
    </w:p>
    <w:p w:rsidR="0052501E" w:rsidRDefault="00B0778F">
      <w:pPr>
        <w:pStyle w:val="a5"/>
        <w:ind w:right="244" w:firstLine="360"/>
      </w:pPr>
      <w:r>
        <w:t>РешениеодостиженииобучающимисяпланируемыхрезультатовПКРпринимаетпсихолого-педагогический консилиум образовательной организации на основе анализа материалов комплексногоизучениякаждогообучающегося, разрабатываетрекомендации длядальнейшегообучения.</w:t>
      </w:r>
    </w:p>
    <w:p w:rsidR="0052501E" w:rsidRPr="001723DB" w:rsidRDefault="00B0778F" w:rsidP="00D86D26">
      <w:pPr>
        <w:pStyle w:val="110"/>
        <w:numPr>
          <w:ilvl w:val="1"/>
          <w:numId w:val="41"/>
        </w:numPr>
        <w:tabs>
          <w:tab w:val="left" w:pos="3149"/>
        </w:tabs>
        <w:spacing w:line="322" w:lineRule="exact"/>
        <w:ind w:left="3149" w:hanging="361"/>
        <w:jc w:val="left"/>
        <w:rPr>
          <w:sz w:val="24"/>
        </w:rPr>
      </w:pPr>
      <w:r w:rsidRPr="001723DB">
        <w:rPr>
          <w:sz w:val="24"/>
        </w:rPr>
        <w:t>СодержательныйразделАООПООО</w:t>
      </w:r>
    </w:p>
    <w:p w:rsidR="00F342EA" w:rsidRDefault="00F342EA" w:rsidP="00512036">
      <w:pPr>
        <w:adjustRightInd w:val="0"/>
        <w:ind w:firstLine="540"/>
        <w:jc w:val="both"/>
        <w:outlineLvl w:val="2"/>
        <w:rPr>
          <w:b/>
          <w:sz w:val="24"/>
        </w:rPr>
      </w:pPr>
    </w:p>
    <w:p w:rsidR="00512036" w:rsidRDefault="00512036" w:rsidP="00512036">
      <w:pPr>
        <w:adjustRightInd w:val="0"/>
        <w:ind w:firstLine="540"/>
        <w:jc w:val="both"/>
        <w:outlineLvl w:val="2"/>
        <w:rPr>
          <w:b/>
          <w:sz w:val="28"/>
        </w:rPr>
      </w:pPr>
      <w:r w:rsidRPr="001723DB">
        <w:rPr>
          <w:b/>
          <w:sz w:val="24"/>
        </w:rPr>
        <w:t>2.1 Адаптированные рабочие программы  учебных предметов</w:t>
      </w:r>
    </w:p>
    <w:p w:rsidR="001723DB" w:rsidRPr="00512036" w:rsidRDefault="001723DB" w:rsidP="00512036">
      <w:pPr>
        <w:adjustRightInd w:val="0"/>
        <w:ind w:firstLine="540"/>
        <w:jc w:val="both"/>
        <w:outlineLvl w:val="2"/>
        <w:rPr>
          <w:b/>
          <w:sz w:val="28"/>
        </w:rPr>
      </w:pPr>
    </w:p>
    <w:p w:rsidR="001723DB" w:rsidRPr="001723DB" w:rsidRDefault="000E7998" w:rsidP="001723DB">
      <w:pPr>
        <w:pStyle w:val="ConsPlusTitle"/>
        <w:ind w:firstLine="540"/>
        <w:jc w:val="both"/>
        <w:outlineLvl w:val="2"/>
        <w:rPr>
          <w:rFonts w:ascii="Times New Roman" w:hAnsi="Times New Roman" w:cs="Times New Roman"/>
          <w:bCs w:val="0"/>
          <w:szCs w:val="22"/>
          <w:lang w:eastAsia="en-US"/>
        </w:rPr>
      </w:pPr>
      <w:r w:rsidRPr="001723DB">
        <w:rPr>
          <w:rFonts w:ascii="Times New Roman" w:hAnsi="Times New Roman" w:cs="Times New Roman"/>
          <w:bCs w:val="0"/>
          <w:szCs w:val="22"/>
          <w:lang w:eastAsia="en-US"/>
        </w:rPr>
        <w:t>2.1.</w:t>
      </w:r>
      <w:r w:rsidR="005B1F1A" w:rsidRPr="001723DB">
        <w:rPr>
          <w:rFonts w:ascii="Times New Roman" w:hAnsi="Times New Roman" w:cs="Times New Roman"/>
          <w:bCs w:val="0"/>
          <w:szCs w:val="22"/>
          <w:lang w:eastAsia="en-US"/>
        </w:rPr>
        <w:t>1</w:t>
      </w:r>
      <w:r w:rsidR="001723DB" w:rsidRPr="001723DB">
        <w:rPr>
          <w:rFonts w:ascii="Times New Roman" w:hAnsi="Times New Roman" w:cs="Times New Roman"/>
          <w:bCs w:val="0"/>
          <w:szCs w:val="22"/>
          <w:lang w:eastAsia="en-US"/>
        </w:rPr>
        <w:t>Федеральная рабочая программа по учебному предмету "Русский язык".</w:t>
      </w:r>
    </w:p>
    <w:p w:rsidR="0052501E" w:rsidRPr="00B1093A" w:rsidRDefault="0052501E">
      <w:pPr>
        <w:pStyle w:val="a5"/>
        <w:spacing w:before="7"/>
        <w:ind w:left="0"/>
        <w:jc w:val="left"/>
        <w:rPr>
          <w:b/>
          <w:sz w:val="8"/>
        </w:rPr>
      </w:pPr>
    </w:p>
    <w:p w:rsidR="0052501E" w:rsidRDefault="00B0778F">
      <w:pPr>
        <w:pStyle w:val="a5"/>
        <w:spacing w:before="1"/>
        <w:ind w:right="250" w:firstLine="360"/>
      </w:pPr>
      <w:r>
        <w:t>Программапорусскомуязыкувключаетпояснительнуюзаписку,содержаниеобучения,планируемыерезультатыосвоенияпрограммы порусскомуязыку.</w:t>
      </w:r>
    </w:p>
    <w:p w:rsidR="0052501E" w:rsidRDefault="00B0778F">
      <w:pPr>
        <w:pStyle w:val="a5"/>
        <w:ind w:right="248" w:firstLine="360"/>
      </w:pPr>
      <w:r>
        <w:t>Пояснительная записка отражает общие цели и задачи изучения русского языка, характеристикупсихологических предпосылок к его изучению обучающимися с ЗПР; место в структуре учебного плана,атакжеподходыкотборусодержания,копределениюпланируемыхрезультатовикструктуретематическогопланирования.</w:t>
      </w:r>
    </w:p>
    <w:p w:rsidR="0052501E" w:rsidRDefault="00B0778F">
      <w:pPr>
        <w:pStyle w:val="a5"/>
        <w:ind w:right="245" w:firstLine="360"/>
      </w:pPr>
      <w:r>
        <w:t>Содержание обучения раскрывает содержательные линии, которые предлагаются для обязательногоизучения в каждом классе на уровне основного общего образования. Содержание обучения в каждомклассе завершается перечнем универсальных учебных действий - познавательных, коммуникативных ирегулятивных,которыевозможноформироватьсредствамирусскогоязыкасучетомвозрастныхособенностейобучающихся с ЗПР науровне основного общего образования.</w:t>
      </w:r>
    </w:p>
    <w:p w:rsidR="0052501E" w:rsidRDefault="00B0778F">
      <w:pPr>
        <w:pStyle w:val="a5"/>
        <w:ind w:right="246" w:firstLine="360"/>
      </w:pPr>
      <w:r>
        <w:t>Планируемыерезультатыосвоенияпрограммыпорусскомуязыкувключаютличностные,метапредметные результаты за весь период обучения на уровне основного общего образования, а такжепредметныедостиженияобучающегося закаждыйгод обучения.</w:t>
      </w:r>
    </w:p>
    <w:p w:rsidR="00B1093A" w:rsidRDefault="00B1093A" w:rsidP="00D86D26">
      <w:pPr>
        <w:pStyle w:val="310"/>
        <w:numPr>
          <w:ilvl w:val="2"/>
          <w:numId w:val="36"/>
        </w:numPr>
        <w:tabs>
          <w:tab w:val="left" w:pos="5777"/>
          <w:tab w:val="left" w:pos="5778"/>
        </w:tabs>
        <w:spacing w:before="1"/>
      </w:pPr>
    </w:p>
    <w:p w:rsidR="0052501E" w:rsidRDefault="00B0778F" w:rsidP="00D86D26">
      <w:pPr>
        <w:pStyle w:val="310"/>
        <w:numPr>
          <w:ilvl w:val="2"/>
          <w:numId w:val="36"/>
        </w:numPr>
        <w:tabs>
          <w:tab w:val="left" w:pos="5777"/>
          <w:tab w:val="left" w:pos="5778"/>
        </w:tabs>
        <w:spacing w:before="1"/>
      </w:pPr>
      <w:r>
        <w:t>Пояснительнаязаписка</w:t>
      </w:r>
    </w:p>
    <w:p w:rsidR="0052501E" w:rsidRDefault="00B0778F">
      <w:pPr>
        <w:pStyle w:val="a5"/>
        <w:ind w:right="246" w:firstLine="360"/>
      </w:pPr>
      <w:r>
        <w:t>Программапорусскомуязыкунауровнеосновногообщегообразованияразработанасцельюоказания методической помощи учителю русского языка в создании рабочей программы по учебномупредмету, ориентированной на современные тенденции в школьном образовании и активные методикиобучения.</w:t>
      </w:r>
    </w:p>
    <w:p w:rsidR="0052501E" w:rsidRDefault="00B0778F">
      <w:pPr>
        <w:pStyle w:val="a5"/>
        <w:spacing w:line="251" w:lineRule="exact"/>
        <w:ind w:left="573"/>
      </w:pPr>
      <w:r>
        <w:t>Программапорусскомуязыкупозволитучителю:</w:t>
      </w:r>
    </w:p>
    <w:p w:rsidR="0052501E" w:rsidRDefault="00B0778F">
      <w:pPr>
        <w:pStyle w:val="a5"/>
        <w:spacing w:before="1"/>
        <w:ind w:right="246" w:firstLine="360"/>
      </w:pPr>
      <w:r>
        <w:t>реализоватьвпроцессепреподаваниярусскогоязыкасовременныеподходыкдостижениюличностных,метапредметныхипредметныхрезультатовобучения,сформулированныхвФГОСООО;</w:t>
      </w:r>
    </w:p>
    <w:p w:rsidR="0052501E" w:rsidRDefault="00B0778F">
      <w:pPr>
        <w:pStyle w:val="a5"/>
        <w:spacing w:before="1"/>
        <w:ind w:right="246" w:firstLine="360"/>
      </w:pPr>
      <w:r>
        <w:t xml:space="preserve">определить и структурировать планируемые результаты обучения и содержание русского языка </w:t>
      </w:r>
      <w:r>
        <w:lastRenderedPageBreak/>
        <w:t>погодамобучениявсоответствиисФГОСОООисучетомособыхобразовательныхпотребностейобучающихся сЗПР;</w:t>
      </w:r>
    </w:p>
    <w:p w:rsidR="0052501E" w:rsidRDefault="00B0778F">
      <w:pPr>
        <w:pStyle w:val="a5"/>
        <w:ind w:right="248" w:firstLine="360"/>
      </w:pPr>
      <w:r>
        <w:t>разработатькалендарно-тематическоепланированиесучетомособыхобразовательныхпотребностейобучающихся с ЗПР.</w:t>
      </w:r>
    </w:p>
    <w:p w:rsidR="0052501E" w:rsidRDefault="00B0778F">
      <w:pPr>
        <w:pStyle w:val="a5"/>
        <w:ind w:right="248" w:firstLine="360"/>
      </w:pPr>
      <w:r>
        <w:t>Как государственный язык и язык межнационального общения русский язык является средствомкоммуникации всех народов Российской Федерации, основой их социально-экономической, культурнойидуховнойконсолидации.</w:t>
      </w:r>
    </w:p>
    <w:p w:rsidR="0052501E" w:rsidRDefault="00B0778F">
      <w:pPr>
        <w:pStyle w:val="a5"/>
        <w:ind w:right="247" w:firstLine="360"/>
      </w:pPr>
      <w:r>
        <w:t>Высокая функциональная значимость русского языка и выполнение им функций государственногоязыка и языка межнационального общения важны для каждого жителя России, независимо от места егопроживания и этнической принадлежности. Знание русского языка и владение им в разных формах егосуществованияифункциональныхразновидностях,пониманиеегостилистическихособенностейивыразительных возможностей, умение правильно и эффективно использовать русский язык в различныхсферахиситуацияхобщенияопределяютуспешностьсоциализацииличностиивозможностиеесамореализациивразличных важных для человекаобластях.</w:t>
      </w:r>
    </w:p>
    <w:p w:rsidR="0052501E" w:rsidRDefault="00B0778F">
      <w:pPr>
        <w:pStyle w:val="a5"/>
        <w:ind w:right="245" w:firstLine="360"/>
      </w:pPr>
      <w:r>
        <w:t>Русскийязык,выполняясвоибазовыефункцииобщенияивыражениямысли,обеспечиваетмежличностноеисоциальноевзаимодействиелюдей,участвуетвформированиисознания,самосознанияимировоззренияличности,являетсяважнейшимсредствомхраненияипередачиинформации,культурных традиций, историирусского и другихнародов России.</w:t>
      </w:r>
    </w:p>
    <w:p w:rsidR="0052501E" w:rsidRDefault="00B0778F">
      <w:pPr>
        <w:pStyle w:val="a5"/>
        <w:ind w:right="252" w:firstLine="360"/>
      </w:pPr>
      <w:r>
        <w:t>Обучениерусскомуязыкунаправленонасовершенствованиенравственнойикоммуникативнойкультуры обучающегося, развитие его интеллектуальных и творческих способностей, мышления, памятиивоображения, навыковсамостоятельнойучебной деятельности, самообразования.</w:t>
      </w:r>
    </w:p>
    <w:p w:rsidR="0052501E" w:rsidRDefault="00B0778F">
      <w:pPr>
        <w:pStyle w:val="a5"/>
        <w:spacing w:before="1"/>
        <w:ind w:right="250" w:firstLine="360"/>
      </w:pPr>
      <w:r>
        <w:t>Содержаниепрограммыпорусскомуязыкуориентированотакженаразвитиефункциональнойграмотности как интегративного умения человека читать, понимать тексты, использовать информациютекстов разных форматов, оценивать ее,размышлять о ней, чтобы достигать своих целей, расширятьсвоизнанияи возможности, участвовать всоциальнойжизни.</w:t>
      </w:r>
    </w:p>
    <w:p w:rsidR="0052501E" w:rsidRDefault="00B0778F">
      <w:pPr>
        <w:pStyle w:val="a5"/>
        <w:spacing w:line="251" w:lineRule="exact"/>
        <w:ind w:left="573"/>
      </w:pPr>
      <w:r>
        <w:t>Изучениерусскогоязыканаправленонадостижениеследующихцелей:</w:t>
      </w:r>
    </w:p>
    <w:p w:rsidR="0052501E" w:rsidRDefault="00B0778F">
      <w:pPr>
        <w:pStyle w:val="a5"/>
        <w:spacing w:before="1"/>
        <w:ind w:right="246" w:firstLine="360"/>
      </w:pPr>
      <w:r>
        <w:t>осознание и проявление общероссийской гражданственности, патриотизма, уважения к русскомуязыкукакгосударственномуязыкуРоссийскойФедерациииязыкумежнациональногообщения;проявлениесознательногоотношениякязыкукаккобщероссийскойценности,формевыраженияи</w:t>
      </w:r>
    </w:p>
    <w:p w:rsidR="0052501E" w:rsidRDefault="00B0778F">
      <w:pPr>
        <w:pStyle w:val="a5"/>
        <w:spacing w:before="67"/>
        <w:ind w:right="248"/>
      </w:pPr>
      <w:r>
        <w:t>хранения духовного богатства русского и других народов России, как к средству общения и получениязнаний в разных сферах человеческой деятельности, проявление уважения к общероссийской и русскойкультуре,ккультуре и языкам всехнародов Российской Федерации;</w:t>
      </w:r>
    </w:p>
    <w:p w:rsidR="0052501E" w:rsidRDefault="00B0778F">
      <w:pPr>
        <w:pStyle w:val="a5"/>
        <w:ind w:right="248" w:firstLine="360"/>
      </w:pPr>
      <w:r>
        <w:t>овладение русским языком как инструментом личностного развития, инструментом формированиясоциальныхвзаимоотношений, инструментомпреобразованиямира;</w:t>
      </w:r>
    </w:p>
    <w:p w:rsidR="0052501E" w:rsidRDefault="00B0778F">
      <w:pPr>
        <w:pStyle w:val="a5"/>
        <w:ind w:right="249" w:firstLine="360"/>
      </w:pPr>
      <w:r>
        <w:t>овладениезнаниямиорусскомязыке,егоустройствеизакономерностяхфункционирования,остилистическихресурсахрусскогоязыка;практическоеовладениенормамирусскоголитературногоязыкаи речевогоэтикета;обогащениесловарного запаса ииспользование всобственной речевой</w:t>
      </w:r>
    </w:p>
    <w:p w:rsidR="0052501E" w:rsidRDefault="00B0778F">
      <w:pPr>
        <w:pStyle w:val="a5"/>
        <w:ind w:right="246" w:firstLine="360"/>
      </w:pPr>
      <w:r>
        <w:t>практикеграмматическихсредств(сучетоминдивидуальныхвозможностейобучающихся);совершенствованиеорфографическойипунктуационнойграмотности;воспитаниестремлениякречевомусамосовершенствованию;</w:t>
      </w:r>
    </w:p>
    <w:p w:rsidR="0052501E" w:rsidRDefault="00B0778F">
      <w:pPr>
        <w:pStyle w:val="a5"/>
        <w:ind w:right="250" w:firstLine="360"/>
      </w:pPr>
      <w:r>
        <w:t>совершенствованиеречевойдеятельности,коммуникативныхумений,обеспечивающихэффективноевзаимодействиесокружающимилюдьмивситуацияхформальногоинеформальногомежличностногоимежкультурногообщения,овладениерусскимязыкомкаксредствомполученияразличнойинформации, втомчислезнаний по разным учебнымпредметам;</w:t>
      </w:r>
    </w:p>
    <w:p w:rsidR="0052501E" w:rsidRDefault="00B0778F">
      <w:pPr>
        <w:pStyle w:val="a5"/>
        <w:ind w:right="248" w:firstLine="360"/>
      </w:pPr>
      <w:r>
        <w:t>совершенствование мыслительной деятельности, развитие универсальных интеллектуальных уменийсравнения, анализа, синтеза, абстрагирования, обобщения, классификации, установления определенныхзакономерностейиправил,конкретизации впроцессеизучениярусского языка;</w:t>
      </w:r>
    </w:p>
    <w:p w:rsidR="0052501E" w:rsidRDefault="00B0778F">
      <w:pPr>
        <w:pStyle w:val="a5"/>
        <w:ind w:right="249" w:firstLine="360"/>
      </w:pPr>
      <w:r>
        <w:t>развитиефункциональнойграмотностивчастиформированияуменийосуществлятьинформационный поиск, извлекать и преобразовывать необходимую информацию, интерпретировать,пониматьииспользоватьтекстыразныхформатов(сплошной,несплошнойтекст,инфографикаидругие),осваиватьстратегииитактикиинформационно-смысловойпереработкитекста,способыпонимания текста, его назначения, общего смысла, коммуникативного намерения автора, логическойструктуры,роли языковых средств.</w:t>
      </w:r>
    </w:p>
    <w:p w:rsidR="00EC4554" w:rsidRDefault="00EC4554">
      <w:pPr>
        <w:pStyle w:val="a5"/>
        <w:ind w:right="249" w:firstLine="360"/>
      </w:pPr>
    </w:p>
    <w:p w:rsidR="00EC4554" w:rsidRDefault="00EC4554">
      <w:pPr>
        <w:pStyle w:val="a5"/>
        <w:ind w:right="249" w:firstLine="360"/>
      </w:pPr>
    </w:p>
    <w:p w:rsidR="00EC4554" w:rsidRDefault="00EC4554">
      <w:pPr>
        <w:pStyle w:val="a5"/>
        <w:ind w:right="249" w:firstLine="360"/>
      </w:pPr>
    </w:p>
    <w:p w:rsidR="00EC4554" w:rsidRDefault="00EC4554">
      <w:pPr>
        <w:pStyle w:val="a5"/>
        <w:ind w:right="249" w:firstLine="360"/>
      </w:pPr>
    </w:p>
    <w:p w:rsidR="00EC4554" w:rsidRDefault="00EC4554">
      <w:pPr>
        <w:pStyle w:val="a5"/>
        <w:ind w:right="249" w:firstLine="360"/>
      </w:pPr>
    </w:p>
    <w:p w:rsidR="00EC4554" w:rsidRDefault="00EC4554">
      <w:pPr>
        <w:pStyle w:val="a5"/>
        <w:ind w:right="249" w:firstLine="360"/>
      </w:pPr>
    </w:p>
    <w:p w:rsidR="00EC4554" w:rsidRDefault="00EC4554">
      <w:pPr>
        <w:pStyle w:val="a5"/>
        <w:ind w:right="249" w:firstLine="360"/>
      </w:pPr>
    </w:p>
    <w:p w:rsidR="00EC4554" w:rsidRDefault="00EC4554">
      <w:pPr>
        <w:pStyle w:val="a5"/>
        <w:ind w:right="249" w:firstLine="360"/>
      </w:pPr>
    </w:p>
    <w:p w:rsidR="001723DB" w:rsidRDefault="001723DB">
      <w:pPr>
        <w:pStyle w:val="a5"/>
        <w:ind w:right="249" w:firstLine="360"/>
      </w:pPr>
    </w:p>
    <w:p w:rsidR="0052501E" w:rsidRPr="00B1093A" w:rsidRDefault="0052501E">
      <w:pPr>
        <w:pStyle w:val="a5"/>
        <w:spacing w:before="3"/>
        <w:ind w:left="0"/>
        <w:jc w:val="left"/>
        <w:rPr>
          <w:sz w:val="6"/>
        </w:rPr>
      </w:pPr>
    </w:p>
    <w:p w:rsidR="0052501E" w:rsidRDefault="00B0778F">
      <w:pPr>
        <w:spacing w:before="1"/>
        <w:ind w:left="3674"/>
        <w:rPr>
          <w:b/>
          <w:sz w:val="24"/>
        </w:rPr>
      </w:pPr>
      <w:r>
        <w:rPr>
          <w:b/>
          <w:sz w:val="24"/>
        </w:rPr>
        <w:t>Содержаниеобучения</w:t>
      </w:r>
    </w:p>
    <w:p w:rsidR="0052501E" w:rsidRDefault="0052501E">
      <w:pPr>
        <w:pStyle w:val="a5"/>
        <w:spacing w:before="7"/>
        <w:ind w:left="0"/>
        <w:jc w:val="left"/>
        <w:rPr>
          <w:b/>
          <w:sz w:val="21"/>
        </w:rPr>
      </w:pPr>
    </w:p>
    <w:p w:rsidR="0052501E" w:rsidRPr="00245943" w:rsidRDefault="00B0778F">
      <w:pPr>
        <w:pStyle w:val="a5"/>
        <w:ind w:left="203" w:right="238"/>
        <w:jc w:val="center"/>
        <w:rPr>
          <w:b/>
          <w:i/>
        </w:rPr>
      </w:pPr>
      <w:r w:rsidRPr="00245943">
        <w:rPr>
          <w:b/>
          <w:i/>
        </w:rPr>
        <w:t>Содержаниеобученияв5 классепредставленовтаблице:</w:t>
      </w: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025"/>
        <w:gridCol w:w="7973"/>
      </w:tblGrid>
      <w:tr w:rsidR="0052501E">
        <w:trPr>
          <w:trHeight w:val="739"/>
        </w:trPr>
        <w:tc>
          <w:tcPr>
            <w:tcW w:w="2025" w:type="dxa"/>
          </w:tcPr>
          <w:p w:rsidR="0052501E" w:rsidRDefault="00B0778F">
            <w:pPr>
              <w:pStyle w:val="TableParagraph"/>
              <w:spacing w:before="133"/>
              <w:ind w:left="27" w:right="397"/>
              <w:rPr>
                <w:sz w:val="20"/>
              </w:rPr>
            </w:pPr>
            <w:r>
              <w:rPr>
                <w:sz w:val="20"/>
              </w:rPr>
              <w:t>Общиесведенияоязыке.</w:t>
            </w:r>
          </w:p>
        </w:tc>
        <w:tc>
          <w:tcPr>
            <w:tcW w:w="7973" w:type="dxa"/>
          </w:tcPr>
          <w:p w:rsidR="0052501E" w:rsidRDefault="00B0778F">
            <w:pPr>
              <w:pStyle w:val="TableParagraph"/>
              <w:spacing w:before="18"/>
              <w:ind w:left="30" w:right="4017"/>
              <w:rPr>
                <w:sz w:val="20"/>
              </w:rPr>
            </w:pPr>
            <w:r>
              <w:rPr>
                <w:sz w:val="20"/>
              </w:rPr>
              <w:t>Богатствоивыразительностьрусскогоязыка.Лингвистикакакнаукаоязыке.</w:t>
            </w:r>
          </w:p>
          <w:p w:rsidR="0052501E" w:rsidRDefault="00B0778F">
            <w:pPr>
              <w:pStyle w:val="TableParagraph"/>
              <w:ind w:left="30"/>
              <w:rPr>
                <w:sz w:val="20"/>
              </w:rPr>
            </w:pPr>
            <w:r>
              <w:rPr>
                <w:sz w:val="20"/>
              </w:rPr>
              <w:t>Основныеразделылингвистики.</w:t>
            </w:r>
          </w:p>
        </w:tc>
      </w:tr>
      <w:tr w:rsidR="0052501E">
        <w:trPr>
          <w:trHeight w:val="3270"/>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8"/>
              <w:rPr>
                <w:sz w:val="21"/>
              </w:rPr>
            </w:pPr>
          </w:p>
          <w:p w:rsidR="0052501E" w:rsidRDefault="00B0778F">
            <w:pPr>
              <w:pStyle w:val="TableParagraph"/>
              <w:ind w:left="27"/>
              <w:rPr>
                <w:sz w:val="20"/>
              </w:rPr>
            </w:pPr>
            <w:r>
              <w:rPr>
                <w:sz w:val="20"/>
              </w:rPr>
              <w:t>Языкиречь.</w:t>
            </w:r>
          </w:p>
        </w:tc>
        <w:tc>
          <w:tcPr>
            <w:tcW w:w="7973" w:type="dxa"/>
          </w:tcPr>
          <w:p w:rsidR="0052501E" w:rsidRDefault="00B0778F">
            <w:pPr>
              <w:pStyle w:val="TableParagraph"/>
              <w:spacing w:before="19"/>
              <w:ind w:left="30" w:right="575"/>
              <w:rPr>
                <w:sz w:val="20"/>
              </w:rPr>
            </w:pPr>
            <w:r>
              <w:rPr>
                <w:sz w:val="20"/>
              </w:rPr>
              <w:t>Язык и речь. Речь устная и письменная, монологическая и диалогическая, полилог.Видыречевойдеятельности(говорение,слушание,чтение,письмо),ихособенности.</w:t>
            </w:r>
          </w:p>
          <w:p w:rsidR="0052501E" w:rsidRDefault="00B0778F">
            <w:pPr>
              <w:pStyle w:val="TableParagraph"/>
              <w:spacing w:before="1"/>
              <w:ind w:left="30" w:right="34"/>
              <w:rPr>
                <w:sz w:val="20"/>
              </w:rPr>
            </w:pPr>
            <w:r>
              <w:rPr>
                <w:sz w:val="20"/>
              </w:rPr>
              <w:t>Созданиеустныхмонологическихвысказыванийнаосновежизненныхнаблюдений,чтениянаучно-учебной,художественной инаучно-популярнойлитературы.</w:t>
            </w:r>
          </w:p>
          <w:p w:rsidR="0052501E" w:rsidRDefault="00B0778F">
            <w:pPr>
              <w:pStyle w:val="TableParagraph"/>
              <w:ind w:left="30"/>
              <w:rPr>
                <w:sz w:val="20"/>
              </w:rPr>
            </w:pPr>
            <w:r>
              <w:rPr>
                <w:sz w:val="20"/>
              </w:rPr>
              <w:t>Устныйпересказ прочитанногоилипрослушанноготекста,втомчислесизменениемлицарассказчика.</w:t>
            </w:r>
          </w:p>
          <w:p w:rsidR="0052501E" w:rsidRDefault="00B0778F">
            <w:pPr>
              <w:pStyle w:val="TableParagraph"/>
              <w:ind w:left="30"/>
              <w:rPr>
                <w:sz w:val="20"/>
              </w:rPr>
            </w:pPr>
            <w:r>
              <w:rPr>
                <w:sz w:val="20"/>
              </w:rPr>
              <w:t>Участиевдиалогеналингвистическиетемы(врамкахизученного)итемынаосновежизненныхнаблюдений.</w:t>
            </w:r>
          </w:p>
          <w:p w:rsidR="0052501E" w:rsidRDefault="00B0778F">
            <w:pPr>
              <w:pStyle w:val="TableParagraph"/>
              <w:ind w:left="30"/>
              <w:rPr>
                <w:sz w:val="20"/>
              </w:rPr>
            </w:pPr>
            <w:r>
              <w:rPr>
                <w:sz w:val="20"/>
              </w:rPr>
              <w:t>Речевыеформулыприветствия,прощания,просьбы,благодарности.Сочинениесопоройнасюжетнуюкартину.</w:t>
            </w:r>
          </w:p>
          <w:p w:rsidR="0052501E" w:rsidRDefault="00B0778F">
            <w:pPr>
              <w:pStyle w:val="TableParagraph"/>
              <w:ind w:left="30"/>
              <w:rPr>
                <w:sz w:val="20"/>
              </w:rPr>
            </w:pPr>
            <w:r>
              <w:rPr>
                <w:sz w:val="20"/>
              </w:rPr>
              <w:t>Сочиненияразличныхвидовсопоройнажизненныйичитательскийопыт,сюжетнуюкартину(втомчисле сочинения-миниатюры).</w:t>
            </w:r>
          </w:p>
          <w:p w:rsidR="0052501E" w:rsidRDefault="00B0778F">
            <w:pPr>
              <w:pStyle w:val="TableParagraph"/>
              <w:ind w:left="30" w:right="2596"/>
              <w:rPr>
                <w:sz w:val="20"/>
              </w:rPr>
            </w:pPr>
            <w:r>
              <w:rPr>
                <w:sz w:val="20"/>
              </w:rPr>
              <w:t>Видыаудирования:выборочное,ознакомительное,детальное.Видычтения:ознакомительное, поисковое.</w:t>
            </w:r>
          </w:p>
        </w:tc>
      </w:tr>
      <w:tr w:rsidR="0052501E">
        <w:trPr>
          <w:trHeight w:val="3722"/>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6"/>
              <w:rPr>
                <w:sz w:val="19"/>
              </w:rPr>
            </w:pPr>
          </w:p>
          <w:p w:rsidR="0052501E" w:rsidRDefault="00B0778F">
            <w:pPr>
              <w:pStyle w:val="TableParagraph"/>
              <w:ind w:left="27"/>
              <w:rPr>
                <w:sz w:val="20"/>
              </w:rPr>
            </w:pPr>
            <w:r>
              <w:rPr>
                <w:sz w:val="20"/>
              </w:rPr>
              <w:t>Текст.</w:t>
            </w:r>
          </w:p>
        </w:tc>
        <w:tc>
          <w:tcPr>
            <w:tcW w:w="7973" w:type="dxa"/>
          </w:tcPr>
          <w:p w:rsidR="0052501E" w:rsidRDefault="00B0778F">
            <w:pPr>
              <w:pStyle w:val="TableParagraph"/>
              <w:spacing w:before="19"/>
              <w:ind w:left="30" w:right="2621"/>
              <w:rPr>
                <w:sz w:val="20"/>
              </w:rPr>
            </w:pPr>
            <w:r>
              <w:rPr>
                <w:sz w:val="20"/>
              </w:rPr>
              <w:t>Текстиегоосновныепризнаки.Темаиглавнаямысльтекста.Микротематекста.Ключевыеслова.</w:t>
            </w:r>
          </w:p>
          <w:p w:rsidR="0052501E" w:rsidRDefault="00B0778F">
            <w:pPr>
              <w:pStyle w:val="TableParagraph"/>
              <w:ind w:left="30"/>
              <w:rPr>
                <w:sz w:val="20"/>
              </w:rPr>
            </w:pPr>
            <w:r>
              <w:rPr>
                <w:sz w:val="20"/>
              </w:rPr>
              <w:t>Функционально-смысловыетипыречи:описание,повествование,рассуждение;ихособенности.</w:t>
            </w:r>
          </w:p>
          <w:p w:rsidR="0052501E" w:rsidRDefault="00B0778F">
            <w:pPr>
              <w:pStyle w:val="TableParagraph"/>
              <w:ind w:left="30" w:right="52"/>
              <w:rPr>
                <w:sz w:val="20"/>
              </w:rPr>
            </w:pPr>
            <w:r>
              <w:rPr>
                <w:sz w:val="20"/>
              </w:rPr>
              <w:t>Композиционная структура текста. Абзац как средство членения текста на композиционно-смысловыечасти.</w:t>
            </w:r>
          </w:p>
          <w:p w:rsidR="0052501E" w:rsidRDefault="00B0778F">
            <w:pPr>
              <w:pStyle w:val="TableParagraph"/>
              <w:ind w:left="30" w:right="575"/>
              <w:rPr>
                <w:sz w:val="20"/>
              </w:rPr>
            </w:pPr>
            <w:r>
              <w:rPr>
                <w:sz w:val="20"/>
              </w:rPr>
              <w:t>Средствасвязипредложенийичастейтекста:формыслова,однокоренныеслова,синонимы, антонимы, личныеместоимения,повтор слова.</w:t>
            </w:r>
          </w:p>
          <w:p w:rsidR="0052501E" w:rsidRDefault="00B0778F">
            <w:pPr>
              <w:pStyle w:val="TableParagraph"/>
              <w:spacing w:line="228" w:lineRule="exact"/>
              <w:ind w:left="30"/>
              <w:rPr>
                <w:sz w:val="20"/>
              </w:rPr>
            </w:pPr>
            <w:r>
              <w:rPr>
                <w:sz w:val="20"/>
              </w:rPr>
              <w:t>Повествованиекактипречи.Рассказ.</w:t>
            </w:r>
          </w:p>
          <w:p w:rsidR="0052501E" w:rsidRDefault="00B0778F">
            <w:pPr>
              <w:pStyle w:val="TableParagraph"/>
              <w:spacing w:before="1"/>
              <w:ind w:left="30" w:right="575"/>
              <w:rPr>
                <w:sz w:val="20"/>
              </w:rPr>
            </w:pPr>
            <w:r>
              <w:rPr>
                <w:sz w:val="20"/>
              </w:rPr>
              <w:t>Смысловойанализтекста:егокомпозиционныхособенностей,микротемиабзацев,способов и средств связи предложений в тексте; использование языковых средстввыразительности(врамкахизученного).</w:t>
            </w:r>
          </w:p>
          <w:p w:rsidR="0052501E" w:rsidRDefault="00B0778F">
            <w:pPr>
              <w:pStyle w:val="TableParagraph"/>
              <w:spacing w:before="1"/>
              <w:ind w:left="30"/>
              <w:rPr>
                <w:sz w:val="20"/>
              </w:rPr>
            </w:pPr>
            <w:r>
              <w:rPr>
                <w:sz w:val="20"/>
              </w:rPr>
              <w:t>Подробное,выборочноеисжатоеизложениесодержанияпрослушанноготекстаипрочитанного самостоятельно.</w:t>
            </w:r>
          </w:p>
          <w:p w:rsidR="0052501E" w:rsidRDefault="00B0778F">
            <w:pPr>
              <w:pStyle w:val="TableParagraph"/>
              <w:spacing w:line="228" w:lineRule="exact"/>
              <w:ind w:left="30"/>
              <w:rPr>
                <w:sz w:val="20"/>
              </w:rPr>
            </w:pPr>
            <w:r>
              <w:rPr>
                <w:sz w:val="20"/>
              </w:rPr>
              <w:t>Изложениесодержаниятекстасизменениемлицарассказчика.</w:t>
            </w:r>
          </w:p>
          <w:p w:rsidR="0052501E" w:rsidRDefault="00B0778F">
            <w:pPr>
              <w:pStyle w:val="TableParagraph"/>
              <w:spacing w:before="1"/>
              <w:ind w:left="30"/>
              <w:rPr>
                <w:sz w:val="20"/>
              </w:rPr>
            </w:pPr>
            <w:r>
              <w:rPr>
                <w:sz w:val="20"/>
              </w:rPr>
              <w:t>Информационнаяпереработкатекста:простойплантекстаипосовместносоставленному</w:t>
            </w:r>
          </w:p>
        </w:tc>
      </w:tr>
      <w:tr w:rsidR="0052501E">
        <w:trPr>
          <w:trHeight w:val="271"/>
        </w:trPr>
        <w:tc>
          <w:tcPr>
            <w:tcW w:w="2025" w:type="dxa"/>
          </w:tcPr>
          <w:p w:rsidR="0052501E" w:rsidRDefault="0052501E">
            <w:pPr>
              <w:pStyle w:val="TableParagraph"/>
              <w:rPr>
                <w:sz w:val="18"/>
              </w:rPr>
            </w:pPr>
          </w:p>
        </w:tc>
        <w:tc>
          <w:tcPr>
            <w:tcW w:w="7973" w:type="dxa"/>
          </w:tcPr>
          <w:p w:rsidR="0052501E" w:rsidRDefault="00B0778F">
            <w:pPr>
              <w:pStyle w:val="TableParagraph"/>
              <w:spacing w:before="8"/>
              <w:ind w:left="30"/>
              <w:rPr>
                <w:sz w:val="20"/>
              </w:rPr>
            </w:pPr>
            <w:r>
              <w:rPr>
                <w:sz w:val="20"/>
              </w:rPr>
              <w:t>сложномупланутекста.</w:t>
            </w:r>
          </w:p>
        </w:tc>
      </w:tr>
      <w:tr w:rsidR="0052501E">
        <w:trPr>
          <w:trHeight w:val="510"/>
        </w:trPr>
        <w:tc>
          <w:tcPr>
            <w:tcW w:w="2025" w:type="dxa"/>
          </w:tcPr>
          <w:p w:rsidR="0052501E" w:rsidRDefault="00B0778F">
            <w:pPr>
              <w:pStyle w:val="TableParagraph"/>
              <w:spacing w:before="19" w:line="229" w:lineRule="exact"/>
              <w:ind w:left="27"/>
              <w:rPr>
                <w:sz w:val="20"/>
              </w:rPr>
            </w:pPr>
            <w:r>
              <w:rPr>
                <w:sz w:val="20"/>
              </w:rPr>
              <w:t>Функциональные</w:t>
            </w:r>
          </w:p>
          <w:p w:rsidR="0052501E" w:rsidRDefault="00B0778F">
            <w:pPr>
              <w:pStyle w:val="TableParagraph"/>
              <w:spacing w:line="229" w:lineRule="exact"/>
              <w:ind w:left="27"/>
              <w:rPr>
                <w:sz w:val="20"/>
              </w:rPr>
            </w:pPr>
            <w:r>
              <w:rPr>
                <w:sz w:val="20"/>
              </w:rPr>
              <w:t>разновидностиязыка</w:t>
            </w:r>
          </w:p>
        </w:tc>
        <w:tc>
          <w:tcPr>
            <w:tcW w:w="7973" w:type="dxa"/>
          </w:tcPr>
          <w:p w:rsidR="0052501E" w:rsidRDefault="00B0778F">
            <w:pPr>
              <w:pStyle w:val="TableParagraph"/>
              <w:spacing w:before="19"/>
              <w:ind w:left="30" w:right="575"/>
              <w:rPr>
                <w:sz w:val="20"/>
              </w:rPr>
            </w:pPr>
            <w:r>
              <w:rPr>
                <w:sz w:val="20"/>
              </w:rPr>
              <w:t>Общее представление о функциональных разновидностях языка (о разговорной речи,функциональныхстилях,языке художественнойлитературы).</w:t>
            </w:r>
          </w:p>
        </w:tc>
      </w:tr>
      <w:tr w:rsidR="0052501E">
        <w:trPr>
          <w:trHeight w:val="2579"/>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7"/>
              <w:rPr>
                <w:sz w:val="25"/>
              </w:rPr>
            </w:pPr>
          </w:p>
          <w:p w:rsidR="0052501E" w:rsidRDefault="00B0778F">
            <w:pPr>
              <w:pStyle w:val="TableParagraph"/>
              <w:ind w:left="27" w:right="246"/>
              <w:rPr>
                <w:sz w:val="20"/>
              </w:rPr>
            </w:pPr>
            <w:r>
              <w:rPr>
                <w:spacing w:val="-1"/>
                <w:sz w:val="20"/>
              </w:rPr>
              <w:t xml:space="preserve">Фонетика. </w:t>
            </w:r>
            <w:r>
              <w:rPr>
                <w:sz w:val="20"/>
              </w:rPr>
              <w:t>Графика.Орфоэпия.</w:t>
            </w:r>
          </w:p>
        </w:tc>
        <w:tc>
          <w:tcPr>
            <w:tcW w:w="7973" w:type="dxa"/>
          </w:tcPr>
          <w:p w:rsidR="0052501E" w:rsidRDefault="00B0778F">
            <w:pPr>
              <w:pStyle w:val="TableParagraph"/>
              <w:spacing w:before="19" w:line="229" w:lineRule="exact"/>
              <w:ind w:left="30"/>
              <w:rPr>
                <w:sz w:val="20"/>
              </w:rPr>
            </w:pPr>
            <w:r>
              <w:rPr>
                <w:sz w:val="20"/>
              </w:rPr>
              <w:t>Фонетикаиграфикакакразделылингвистики.</w:t>
            </w:r>
          </w:p>
          <w:p w:rsidR="0052501E" w:rsidRDefault="00B0778F">
            <w:pPr>
              <w:pStyle w:val="TableParagraph"/>
              <w:ind w:left="30" w:right="2773"/>
              <w:rPr>
                <w:sz w:val="20"/>
              </w:rPr>
            </w:pPr>
            <w:r>
              <w:rPr>
                <w:sz w:val="20"/>
              </w:rPr>
              <w:t>Звуккакединицаязыка.Смыслоразличительнаярользвука.Системагласныхзвуков.</w:t>
            </w:r>
          </w:p>
          <w:p w:rsidR="0052501E" w:rsidRDefault="00B0778F">
            <w:pPr>
              <w:pStyle w:val="TableParagraph"/>
              <w:ind w:left="30"/>
              <w:rPr>
                <w:sz w:val="20"/>
              </w:rPr>
            </w:pPr>
            <w:r>
              <w:rPr>
                <w:sz w:val="20"/>
              </w:rPr>
              <w:t>Системасогласныхзвуков.</w:t>
            </w:r>
          </w:p>
          <w:p w:rsidR="0052501E" w:rsidRDefault="00B0778F">
            <w:pPr>
              <w:pStyle w:val="TableParagraph"/>
              <w:ind w:left="30" w:right="1209"/>
              <w:rPr>
                <w:sz w:val="20"/>
              </w:rPr>
            </w:pPr>
            <w:r>
              <w:rPr>
                <w:sz w:val="20"/>
              </w:rPr>
              <w:t>Изменениезвуковвречевомпотоке.Элементыфонетическойтранскрипции.Слог. Ударение. Свойства русского ударения. Соотношение звуков и букв.Фонетическийразборслова.</w:t>
            </w:r>
          </w:p>
          <w:p w:rsidR="0052501E" w:rsidRDefault="00B0778F">
            <w:pPr>
              <w:pStyle w:val="TableParagraph"/>
              <w:ind w:left="30" w:right="454"/>
              <w:rPr>
                <w:sz w:val="20"/>
              </w:rPr>
            </w:pPr>
            <w:r>
              <w:rPr>
                <w:sz w:val="20"/>
              </w:rPr>
              <w:t>Мягкий знак для обозначения мягкости согласных. Звуковое значение букв "е, е, ю, я."Основныевыразительные средствафонетики.</w:t>
            </w:r>
          </w:p>
          <w:p w:rsidR="0052501E" w:rsidRDefault="00B0778F">
            <w:pPr>
              <w:pStyle w:val="TableParagraph"/>
              <w:ind w:left="30"/>
              <w:rPr>
                <w:sz w:val="20"/>
              </w:rPr>
            </w:pPr>
            <w:r>
              <w:rPr>
                <w:sz w:val="20"/>
              </w:rPr>
              <w:t>Прописныеистрочныебуквы.</w:t>
            </w:r>
          </w:p>
          <w:p w:rsidR="0052501E" w:rsidRDefault="00B0778F">
            <w:pPr>
              <w:pStyle w:val="TableParagraph"/>
              <w:spacing w:before="1"/>
              <w:ind w:left="30"/>
              <w:rPr>
                <w:sz w:val="20"/>
              </w:rPr>
            </w:pPr>
            <w:r>
              <w:rPr>
                <w:sz w:val="20"/>
              </w:rPr>
              <w:t>Интонация,еефункции.Основныеэлементыинтонации.</w:t>
            </w:r>
          </w:p>
        </w:tc>
      </w:tr>
      <w:tr w:rsidR="0052501E">
        <w:trPr>
          <w:trHeight w:val="740"/>
        </w:trPr>
        <w:tc>
          <w:tcPr>
            <w:tcW w:w="2025" w:type="dxa"/>
          </w:tcPr>
          <w:p w:rsidR="0052501E" w:rsidRDefault="0052501E">
            <w:pPr>
              <w:pStyle w:val="TableParagraph"/>
              <w:spacing w:before="8"/>
              <w:rPr>
                <w:sz w:val="21"/>
              </w:rPr>
            </w:pPr>
          </w:p>
          <w:p w:rsidR="0052501E" w:rsidRDefault="00B0778F">
            <w:pPr>
              <w:pStyle w:val="TableParagraph"/>
              <w:ind w:left="27"/>
              <w:rPr>
                <w:sz w:val="20"/>
              </w:rPr>
            </w:pPr>
            <w:r>
              <w:rPr>
                <w:sz w:val="20"/>
              </w:rPr>
              <w:t>Орфография</w:t>
            </w:r>
          </w:p>
        </w:tc>
        <w:tc>
          <w:tcPr>
            <w:tcW w:w="7973" w:type="dxa"/>
          </w:tcPr>
          <w:p w:rsidR="0052501E" w:rsidRDefault="00B0778F">
            <w:pPr>
              <w:pStyle w:val="TableParagraph"/>
              <w:spacing w:before="19"/>
              <w:ind w:left="30"/>
              <w:rPr>
                <w:sz w:val="20"/>
              </w:rPr>
            </w:pPr>
            <w:r>
              <w:rPr>
                <w:sz w:val="20"/>
              </w:rPr>
              <w:t>Орфографиякакразделлингвистики.</w:t>
            </w:r>
          </w:p>
          <w:p w:rsidR="0052501E" w:rsidRDefault="00B0778F">
            <w:pPr>
              <w:pStyle w:val="TableParagraph"/>
              <w:ind w:left="30" w:right="2368"/>
              <w:rPr>
                <w:sz w:val="20"/>
              </w:rPr>
            </w:pPr>
            <w:r>
              <w:rPr>
                <w:sz w:val="20"/>
              </w:rPr>
              <w:t>Понятие "орфограмма". Буквенные и небуквенные орфограммы.Правописаниеразделительных"ъ" и"ь".</w:t>
            </w:r>
          </w:p>
        </w:tc>
      </w:tr>
      <w:tr w:rsidR="0052501E">
        <w:trPr>
          <w:trHeight w:val="2351"/>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7"/>
              <w:rPr>
                <w:sz w:val="25"/>
              </w:rPr>
            </w:pPr>
          </w:p>
          <w:p w:rsidR="0052501E" w:rsidRDefault="00B0778F">
            <w:pPr>
              <w:pStyle w:val="TableParagraph"/>
              <w:ind w:left="27"/>
              <w:rPr>
                <w:sz w:val="20"/>
              </w:rPr>
            </w:pPr>
            <w:r>
              <w:rPr>
                <w:sz w:val="20"/>
              </w:rPr>
              <w:t>Лексикология</w:t>
            </w:r>
          </w:p>
        </w:tc>
        <w:tc>
          <w:tcPr>
            <w:tcW w:w="7973" w:type="dxa"/>
          </w:tcPr>
          <w:p w:rsidR="0052501E" w:rsidRDefault="00B0778F">
            <w:pPr>
              <w:pStyle w:val="TableParagraph"/>
              <w:spacing w:before="19"/>
              <w:ind w:left="30"/>
              <w:rPr>
                <w:sz w:val="20"/>
              </w:rPr>
            </w:pPr>
            <w:r>
              <w:rPr>
                <w:sz w:val="20"/>
              </w:rPr>
              <w:t>Лексикологиякакразделлингвистики.</w:t>
            </w:r>
          </w:p>
          <w:p w:rsidR="0052501E" w:rsidRDefault="00B0778F">
            <w:pPr>
              <w:pStyle w:val="TableParagraph"/>
              <w:ind w:left="30"/>
              <w:rPr>
                <w:sz w:val="20"/>
              </w:rPr>
            </w:pPr>
            <w:r>
              <w:rPr>
                <w:sz w:val="20"/>
              </w:rPr>
              <w:t>Основныеспособытолкованиялексическогозначенияслова(подбороднокоренныхслов;подбор синонимов и антонимов); основные способы разъяснения значения слова (поконтексту,с помощью толковогословаря).</w:t>
            </w:r>
          </w:p>
          <w:p w:rsidR="0052501E" w:rsidRDefault="00B0778F">
            <w:pPr>
              <w:pStyle w:val="TableParagraph"/>
              <w:ind w:left="30"/>
              <w:rPr>
                <w:sz w:val="20"/>
              </w:rPr>
            </w:pPr>
            <w:r>
              <w:rPr>
                <w:sz w:val="20"/>
              </w:rPr>
              <w:t>Словаоднозначныеимногозначные.Прямоеипереносноезначенияслова.Тематическиегруппыслов. Обозначениеродовыхивидовыхпонятий.</w:t>
            </w:r>
          </w:p>
          <w:p w:rsidR="0052501E" w:rsidRDefault="00B0778F">
            <w:pPr>
              <w:pStyle w:val="TableParagraph"/>
              <w:ind w:left="30"/>
              <w:rPr>
                <w:sz w:val="20"/>
              </w:rPr>
            </w:pPr>
            <w:r>
              <w:rPr>
                <w:sz w:val="20"/>
              </w:rPr>
              <w:t>Синонимы.Антонимы.Омонимы.Паронимы.</w:t>
            </w:r>
          </w:p>
          <w:p w:rsidR="0052501E" w:rsidRDefault="00B0778F">
            <w:pPr>
              <w:pStyle w:val="TableParagraph"/>
              <w:spacing w:before="1"/>
              <w:ind w:left="30"/>
              <w:rPr>
                <w:sz w:val="20"/>
              </w:rPr>
            </w:pPr>
            <w:r>
              <w:rPr>
                <w:sz w:val="20"/>
              </w:rPr>
              <w:t>Разныевидылексическихсловарей(толковыйсловарь,словарисинонимов,антонимов,омонимов,паронимов)иихрольвовладениисловарнымбогатствомродногоязыка.</w:t>
            </w:r>
          </w:p>
          <w:p w:rsidR="0052501E" w:rsidRDefault="00B0778F">
            <w:pPr>
              <w:pStyle w:val="TableParagraph"/>
              <w:spacing w:line="228" w:lineRule="exact"/>
              <w:ind w:left="30"/>
              <w:rPr>
                <w:sz w:val="20"/>
              </w:rPr>
            </w:pPr>
            <w:r>
              <w:rPr>
                <w:sz w:val="20"/>
              </w:rPr>
              <w:t>Лексическийанализслов(врамкахизученного).</w:t>
            </w:r>
          </w:p>
        </w:tc>
      </w:tr>
      <w:tr w:rsidR="0052501E">
        <w:trPr>
          <w:trHeight w:val="3039"/>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5"/>
              <w:rPr>
                <w:sz w:val="23"/>
              </w:rPr>
            </w:pPr>
          </w:p>
          <w:p w:rsidR="0052501E" w:rsidRDefault="00B0778F">
            <w:pPr>
              <w:pStyle w:val="TableParagraph"/>
              <w:ind w:left="27" w:right="882"/>
              <w:rPr>
                <w:sz w:val="20"/>
              </w:rPr>
            </w:pPr>
            <w:r>
              <w:rPr>
                <w:sz w:val="20"/>
              </w:rPr>
              <w:t>Морфемика.</w:t>
            </w:r>
            <w:r>
              <w:rPr>
                <w:spacing w:val="-1"/>
                <w:sz w:val="20"/>
              </w:rPr>
              <w:t>Орфография</w:t>
            </w:r>
          </w:p>
        </w:tc>
        <w:tc>
          <w:tcPr>
            <w:tcW w:w="7973" w:type="dxa"/>
          </w:tcPr>
          <w:p w:rsidR="0052501E" w:rsidRDefault="00B0778F">
            <w:pPr>
              <w:pStyle w:val="TableParagraph"/>
              <w:spacing w:before="16"/>
              <w:ind w:left="30"/>
              <w:rPr>
                <w:sz w:val="20"/>
              </w:rPr>
            </w:pPr>
            <w:r>
              <w:rPr>
                <w:sz w:val="20"/>
              </w:rPr>
              <w:t>Морфемикакакразделлингвистики.</w:t>
            </w:r>
          </w:p>
          <w:p w:rsidR="0052501E" w:rsidRDefault="00B0778F">
            <w:pPr>
              <w:pStyle w:val="TableParagraph"/>
              <w:spacing w:before="1"/>
              <w:ind w:left="30"/>
              <w:rPr>
                <w:sz w:val="20"/>
              </w:rPr>
            </w:pPr>
            <w:r>
              <w:rPr>
                <w:sz w:val="20"/>
              </w:rPr>
              <w:t>Морфемакакминимальнаязначимаяединицаязыка.Основаслова.Видыморфем(корень,приставка, суффикс,окончание).</w:t>
            </w:r>
          </w:p>
          <w:p w:rsidR="0052501E" w:rsidRDefault="00B0778F">
            <w:pPr>
              <w:pStyle w:val="TableParagraph"/>
              <w:spacing w:before="1"/>
              <w:ind w:left="30"/>
              <w:rPr>
                <w:sz w:val="20"/>
              </w:rPr>
            </w:pPr>
            <w:r>
              <w:rPr>
                <w:sz w:val="20"/>
              </w:rPr>
              <w:t>Чередованиезвуковвморфемах(втомчислечередованиегласныхснулемзвука).Морфемныйанализ слов.</w:t>
            </w:r>
          </w:p>
          <w:p w:rsidR="0052501E" w:rsidRDefault="00B0778F">
            <w:pPr>
              <w:pStyle w:val="TableParagraph"/>
              <w:spacing w:line="228" w:lineRule="exact"/>
              <w:ind w:left="30"/>
              <w:rPr>
                <w:sz w:val="20"/>
              </w:rPr>
            </w:pPr>
            <w:r>
              <w:rPr>
                <w:sz w:val="20"/>
              </w:rPr>
              <w:t>Уместноеиспользованиесловссуффиксамиоценкивсобственнойречи.</w:t>
            </w:r>
          </w:p>
          <w:p w:rsidR="0052501E" w:rsidRDefault="00B0778F">
            <w:pPr>
              <w:pStyle w:val="TableParagraph"/>
              <w:ind w:left="30"/>
              <w:rPr>
                <w:sz w:val="20"/>
              </w:rPr>
            </w:pPr>
            <w:r>
              <w:rPr>
                <w:sz w:val="20"/>
              </w:rPr>
              <w:t>Правописаниекорнейсбезударнымипроверяемыми,непроверяемымигласными(врамкахизученного).</w:t>
            </w:r>
          </w:p>
          <w:p w:rsidR="0052501E" w:rsidRDefault="00B0778F">
            <w:pPr>
              <w:pStyle w:val="TableParagraph"/>
              <w:spacing w:before="1"/>
              <w:ind w:left="30"/>
              <w:rPr>
                <w:sz w:val="20"/>
              </w:rPr>
            </w:pPr>
            <w:r>
              <w:rPr>
                <w:sz w:val="20"/>
              </w:rPr>
              <w:t>Правописаниекорнейспроверяемыми,непроверяемыми,непроизносимымисогласными(врамкахизученного).</w:t>
            </w:r>
          </w:p>
          <w:p w:rsidR="0052501E" w:rsidRDefault="00B0778F">
            <w:pPr>
              <w:pStyle w:val="TableParagraph"/>
              <w:spacing w:before="1" w:line="229" w:lineRule="exact"/>
              <w:ind w:left="30"/>
              <w:rPr>
                <w:sz w:val="20"/>
              </w:rPr>
            </w:pPr>
            <w:r>
              <w:rPr>
                <w:sz w:val="20"/>
              </w:rPr>
              <w:t>Правописание"е-о"послешипящихв корнеслова.</w:t>
            </w:r>
          </w:p>
          <w:p w:rsidR="0052501E" w:rsidRDefault="00B0778F">
            <w:pPr>
              <w:pStyle w:val="TableParagraph"/>
              <w:ind w:left="30" w:right="1478"/>
              <w:rPr>
                <w:sz w:val="20"/>
              </w:rPr>
            </w:pPr>
            <w:r>
              <w:rPr>
                <w:sz w:val="20"/>
              </w:rPr>
              <w:t>Правописание неизменяемых на письме приставок и приставок на "-з (-с)".Правописание"ы -и" послеприставок.Правописание"ы-и" после"ц".</w:t>
            </w:r>
          </w:p>
        </w:tc>
      </w:tr>
      <w:tr w:rsidR="0052501E">
        <w:trPr>
          <w:trHeight w:val="740"/>
        </w:trPr>
        <w:tc>
          <w:tcPr>
            <w:tcW w:w="2025" w:type="dxa"/>
          </w:tcPr>
          <w:p w:rsidR="0052501E" w:rsidRDefault="00B0778F">
            <w:pPr>
              <w:pStyle w:val="TableParagraph"/>
              <w:spacing w:before="16"/>
              <w:ind w:left="27" w:right="660"/>
              <w:rPr>
                <w:sz w:val="20"/>
              </w:rPr>
            </w:pPr>
            <w:r>
              <w:rPr>
                <w:sz w:val="20"/>
              </w:rPr>
              <w:t>Морфология.</w:t>
            </w:r>
            <w:r>
              <w:rPr>
                <w:spacing w:val="-1"/>
                <w:sz w:val="20"/>
              </w:rPr>
              <w:t xml:space="preserve">Культура </w:t>
            </w:r>
            <w:r>
              <w:rPr>
                <w:sz w:val="20"/>
              </w:rPr>
              <w:t>речи.Орфография.</w:t>
            </w:r>
          </w:p>
        </w:tc>
        <w:tc>
          <w:tcPr>
            <w:tcW w:w="7973" w:type="dxa"/>
          </w:tcPr>
          <w:p w:rsidR="0052501E" w:rsidRDefault="00B0778F">
            <w:pPr>
              <w:pStyle w:val="TableParagraph"/>
              <w:spacing w:before="16"/>
              <w:ind w:left="30"/>
              <w:rPr>
                <w:sz w:val="20"/>
              </w:rPr>
            </w:pPr>
            <w:r>
              <w:rPr>
                <w:sz w:val="20"/>
              </w:rPr>
              <w:t>Морфологиякакразделграмматики.Грамматическоезначениеслова.</w:t>
            </w:r>
          </w:p>
          <w:p w:rsidR="0052501E" w:rsidRDefault="00B0778F">
            <w:pPr>
              <w:pStyle w:val="TableParagraph"/>
              <w:spacing w:before="1"/>
              <w:ind w:left="30" w:right="34"/>
              <w:rPr>
                <w:sz w:val="20"/>
              </w:rPr>
            </w:pPr>
            <w:r>
              <w:rPr>
                <w:sz w:val="20"/>
              </w:rPr>
              <w:t>Частиречикаклексико-грамматическиеразрядыслов.Системачастейречиврусскомязыке. Самостоятельныеислужебныечастиречи.</w:t>
            </w:r>
          </w:p>
        </w:tc>
      </w:tr>
      <w:tr w:rsidR="0052501E">
        <w:trPr>
          <w:trHeight w:val="4642"/>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80"/>
              <w:ind w:left="27"/>
              <w:rPr>
                <w:sz w:val="20"/>
              </w:rPr>
            </w:pPr>
            <w:r>
              <w:rPr>
                <w:sz w:val="20"/>
              </w:rPr>
              <w:t>Имясуществительное.</w:t>
            </w:r>
          </w:p>
        </w:tc>
        <w:tc>
          <w:tcPr>
            <w:tcW w:w="7973" w:type="dxa"/>
          </w:tcPr>
          <w:p w:rsidR="0052501E" w:rsidRDefault="00B0778F">
            <w:pPr>
              <w:pStyle w:val="TableParagraph"/>
              <w:spacing w:before="16"/>
              <w:ind w:left="30"/>
              <w:rPr>
                <w:sz w:val="20"/>
              </w:rPr>
            </w:pPr>
            <w:r>
              <w:rPr>
                <w:sz w:val="20"/>
              </w:rPr>
              <w:t>Имясуществительноекакчастьречи.Общееграмматическоезначение,морфологическиепризнакиисинтаксическиефункцииименисуществительного.Рольимени</w:t>
            </w:r>
          </w:p>
          <w:p w:rsidR="0052501E" w:rsidRDefault="00B0778F">
            <w:pPr>
              <w:pStyle w:val="TableParagraph"/>
              <w:spacing w:before="1"/>
              <w:ind w:left="30"/>
              <w:rPr>
                <w:sz w:val="20"/>
              </w:rPr>
            </w:pPr>
            <w:r>
              <w:rPr>
                <w:sz w:val="20"/>
              </w:rPr>
              <w:t>существительноговречи.</w:t>
            </w:r>
          </w:p>
          <w:p w:rsidR="0052501E" w:rsidRDefault="00B0778F">
            <w:pPr>
              <w:pStyle w:val="TableParagraph"/>
              <w:spacing w:before="1"/>
              <w:ind w:left="30"/>
              <w:rPr>
                <w:sz w:val="20"/>
              </w:rPr>
            </w:pPr>
            <w:r>
              <w:rPr>
                <w:sz w:val="20"/>
              </w:rPr>
              <w:t>Лексико-грамматическиеразрядыименсуществительныхпозначению,имена</w:t>
            </w:r>
          </w:p>
          <w:p w:rsidR="0052501E" w:rsidRDefault="00B0778F">
            <w:pPr>
              <w:pStyle w:val="TableParagraph"/>
              <w:ind w:left="30"/>
              <w:rPr>
                <w:sz w:val="20"/>
              </w:rPr>
            </w:pPr>
            <w:r>
              <w:rPr>
                <w:sz w:val="20"/>
              </w:rPr>
              <w:t>существительныесобственныеинарицательные;именасуществительныеодушевленныеинеодушевленные.</w:t>
            </w:r>
          </w:p>
          <w:p w:rsidR="0052501E" w:rsidRDefault="00B0778F">
            <w:pPr>
              <w:pStyle w:val="TableParagraph"/>
              <w:ind w:left="30" w:right="4125"/>
              <w:rPr>
                <w:sz w:val="20"/>
              </w:rPr>
            </w:pPr>
            <w:r>
              <w:rPr>
                <w:sz w:val="20"/>
              </w:rPr>
              <w:t>Род,число,падежименисуществительного.Именасуществительныеобщего рода.</w:t>
            </w:r>
          </w:p>
          <w:p w:rsidR="0052501E" w:rsidRDefault="00B0778F">
            <w:pPr>
              <w:pStyle w:val="TableParagraph"/>
              <w:ind w:left="30"/>
              <w:rPr>
                <w:sz w:val="20"/>
              </w:rPr>
            </w:pPr>
            <w:r>
              <w:rPr>
                <w:sz w:val="20"/>
              </w:rPr>
              <w:t>Именасуществительные,имеющиеформутолькоединственногоилитолькомножественного числа.</w:t>
            </w:r>
          </w:p>
          <w:p w:rsidR="0052501E" w:rsidRDefault="00B0778F">
            <w:pPr>
              <w:pStyle w:val="TableParagraph"/>
              <w:ind w:left="30"/>
              <w:rPr>
                <w:sz w:val="20"/>
              </w:rPr>
            </w:pPr>
            <w:r>
              <w:rPr>
                <w:sz w:val="20"/>
              </w:rPr>
              <w:t>Типысклоненияименсуществительных.Разносклоняемыеименасуществительные.Несклоняемыеимена существительные.</w:t>
            </w:r>
          </w:p>
          <w:p w:rsidR="0052501E" w:rsidRDefault="00B0778F">
            <w:pPr>
              <w:pStyle w:val="TableParagraph"/>
              <w:ind w:left="30"/>
              <w:rPr>
                <w:sz w:val="20"/>
              </w:rPr>
            </w:pPr>
            <w:r>
              <w:rPr>
                <w:sz w:val="20"/>
              </w:rPr>
              <w:t>Морфологическийанализименсуществительных.</w:t>
            </w:r>
          </w:p>
          <w:p w:rsidR="0052501E" w:rsidRDefault="00B0778F">
            <w:pPr>
              <w:pStyle w:val="TableParagraph"/>
              <w:ind w:left="30"/>
              <w:rPr>
                <w:sz w:val="20"/>
              </w:rPr>
            </w:pPr>
            <w:r>
              <w:rPr>
                <w:sz w:val="20"/>
              </w:rPr>
              <w:t>Нормыпроизношения,нормыпостановкиударения,нормысловоизмененияименсуществительных.</w:t>
            </w:r>
          </w:p>
          <w:p w:rsidR="0052501E" w:rsidRDefault="00B0778F">
            <w:pPr>
              <w:pStyle w:val="TableParagraph"/>
              <w:spacing w:line="229" w:lineRule="exact"/>
              <w:ind w:left="30"/>
              <w:rPr>
                <w:sz w:val="20"/>
              </w:rPr>
            </w:pPr>
            <w:r>
              <w:rPr>
                <w:sz w:val="20"/>
              </w:rPr>
              <w:t>Правописаниесобственныхименсуществительных.</w:t>
            </w:r>
          </w:p>
          <w:p w:rsidR="0052501E" w:rsidRDefault="00B0778F">
            <w:pPr>
              <w:pStyle w:val="TableParagraph"/>
              <w:ind w:left="30" w:right="1209"/>
              <w:rPr>
                <w:sz w:val="20"/>
              </w:rPr>
            </w:pPr>
            <w:r>
              <w:rPr>
                <w:sz w:val="20"/>
              </w:rPr>
              <w:t>Правописание"ь"наконцеименсуществительныхпослешипящих.Правописаниебезударныхокончанийименсуществительных.</w:t>
            </w:r>
          </w:p>
          <w:p w:rsidR="0052501E" w:rsidRDefault="00B0778F">
            <w:pPr>
              <w:pStyle w:val="TableParagraph"/>
              <w:ind w:left="30"/>
              <w:rPr>
                <w:sz w:val="20"/>
              </w:rPr>
            </w:pPr>
            <w:r>
              <w:rPr>
                <w:sz w:val="20"/>
              </w:rPr>
              <w:t>Правописание"о -е(е)"послешипящихи"ц" всуффиксахиокончанияхименсуществительных.</w:t>
            </w:r>
          </w:p>
        </w:tc>
      </w:tr>
      <w:tr w:rsidR="0052501E">
        <w:trPr>
          <w:trHeight w:val="952"/>
        </w:trPr>
        <w:tc>
          <w:tcPr>
            <w:tcW w:w="2025" w:type="dxa"/>
            <w:tcBorders>
              <w:bottom w:val="double" w:sz="2" w:space="0" w:color="000000"/>
            </w:tcBorders>
          </w:tcPr>
          <w:p w:rsidR="0052501E" w:rsidRDefault="0052501E">
            <w:pPr>
              <w:pStyle w:val="TableParagraph"/>
              <w:rPr>
                <w:sz w:val="18"/>
              </w:rPr>
            </w:pPr>
          </w:p>
        </w:tc>
        <w:tc>
          <w:tcPr>
            <w:tcW w:w="7973" w:type="dxa"/>
            <w:tcBorders>
              <w:bottom w:val="double" w:sz="2" w:space="0" w:color="000000"/>
            </w:tcBorders>
          </w:tcPr>
          <w:p w:rsidR="0052501E" w:rsidRDefault="00B0778F">
            <w:pPr>
              <w:pStyle w:val="TableParagraph"/>
              <w:spacing w:before="8"/>
              <w:ind w:left="30"/>
              <w:rPr>
                <w:sz w:val="20"/>
              </w:rPr>
            </w:pPr>
            <w:r>
              <w:rPr>
                <w:sz w:val="20"/>
              </w:rPr>
              <w:t>Правописаниесуффиксов"-чик---щик-;-ек---ик-(-чик-)"именсуществительных.</w:t>
            </w:r>
          </w:p>
          <w:p w:rsidR="0052501E" w:rsidRDefault="00B0778F">
            <w:pPr>
              <w:pStyle w:val="TableParagraph"/>
              <w:ind w:left="30" w:right="335"/>
              <w:rPr>
                <w:sz w:val="20"/>
              </w:rPr>
            </w:pPr>
            <w:r>
              <w:rPr>
                <w:sz w:val="20"/>
              </w:rPr>
              <w:t>Правописание корней с чередованием "а//о": "-лаг- - -лож-; -раст- - -ращ- - -рос-; -гар- - -гор-, -зар---зор-;-клан- --клон-,-скак-- -скоч-".</w:t>
            </w:r>
          </w:p>
          <w:p w:rsidR="0052501E" w:rsidRDefault="00B0778F">
            <w:pPr>
              <w:pStyle w:val="TableParagraph"/>
              <w:spacing w:before="1"/>
              <w:ind w:left="30"/>
              <w:rPr>
                <w:sz w:val="20"/>
              </w:rPr>
            </w:pPr>
            <w:r>
              <w:rPr>
                <w:sz w:val="20"/>
              </w:rPr>
              <w:t>Слитноеираздельноенаписание"не" сименамисуществительными.</w:t>
            </w:r>
          </w:p>
        </w:tc>
      </w:tr>
      <w:tr w:rsidR="0052501E">
        <w:trPr>
          <w:trHeight w:val="2804"/>
        </w:trPr>
        <w:tc>
          <w:tcPr>
            <w:tcW w:w="2025" w:type="dxa"/>
            <w:tcBorders>
              <w:top w:val="double" w:sz="2" w:space="0" w:color="000000"/>
            </w:tcBorders>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rPr>
                <w:sz w:val="23"/>
              </w:rPr>
            </w:pPr>
          </w:p>
          <w:p w:rsidR="0052501E" w:rsidRDefault="00B0778F">
            <w:pPr>
              <w:pStyle w:val="TableParagraph"/>
              <w:ind w:left="27"/>
              <w:rPr>
                <w:sz w:val="20"/>
              </w:rPr>
            </w:pPr>
            <w:r>
              <w:rPr>
                <w:sz w:val="20"/>
              </w:rPr>
              <w:t>Имяприлагательное.</w:t>
            </w:r>
          </w:p>
        </w:tc>
        <w:tc>
          <w:tcPr>
            <w:tcW w:w="7973" w:type="dxa"/>
            <w:tcBorders>
              <w:top w:val="double" w:sz="2" w:space="0" w:color="000000"/>
            </w:tcBorders>
          </w:tcPr>
          <w:p w:rsidR="0052501E" w:rsidRDefault="00B0778F">
            <w:pPr>
              <w:pStyle w:val="TableParagraph"/>
              <w:spacing w:before="11"/>
              <w:ind w:left="30" w:right="133"/>
              <w:rPr>
                <w:sz w:val="20"/>
              </w:rPr>
            </w:pPr>
            <w:r>
              <w:rPr>
                <w:sz w:val="20"/>
              </w:rPr>
              <w:t>Имя прилагательное как часть речи. Общее грамматическое значение, морфологическиепризнакиисинтаксическиефункцииимениприлагательного.Рольимениприлагательноговречи.Именаприлагательныеполныеикраткие, ихсинтаксическиефункции.</w:t>
            </w:r>
          </w:p>
          <w:p w:rsidR="0052501E" w:rsidRDefault="00B0778F">
            <w:pPr>
              <w:pStyle w:val="TableParagraph"/>
              <w:spacing w:before="2" w:line="229" w:lineRule="exact"/>
              <w:ind w:left="30"/>
              <w:rPr>
                <w:sz w:val="20"/>
              </w:rPr>
            </w:pPr>
            <w:r>
              <w:rPr>
                <w:sz w:val="20"/>
              </w:rPr>
              <w:t>Склонениеименприлагательных.</w:t>
            </w:r>
          </w:p>
          <w:p w:rsidR="0052501E" w:rsidRDefault="00B0778F">
            <w:pPr>
              <w:pStyle w:val="TableParagraph"/>
              <w:spacing w:line="229" w:lineRule="exact"/>
              <w:ind w:left="30"/>
              <w:rPr>
                <w:sz w:val="20"/>
              </w:rPr>
            </w:pPr>
            <w:r>
              <w:rPr>
                <w:sz w:val="20"/>
              </w:rPr>
              <w:t>Морфологическийанализименприлагательных.</w:t>
            </w:r>
          </w:p>
          <w:p w:rsidR="0052501E" w:rsidRDefault="00B0778F">
            <w:pPr>
              <w:pStyle w:val="TableParagraph"/>
              <w:ind w:left="30"/>
              <w:rPr>
                <w:sz w:val="20"/>
              </w:rPr>
            </w:pPr>
            <w:r>
              <w:rPr>
                <w:sz w:val="20"/>
              </w:rPr>
              <w:t>Нормысловоизменения,произношенияименприлагательных,постановкиударения(врамкахизученного).</w:t>
            </w:r>
          </w:p>
          <w:p w:rsidR="0052501E" w:rsidRDefault="00B0778F">
            <w:pPr>
              <w:pStyle w:val="TableParagraph"/>
              <w:spacing w:before="1"/>
              <w:ind w:left="30"/>
              <w:rPr>
                <w:sz w:val="20"/>
              </w:rPr>
            </w:pPr>
            <w:r>
              <w:rPr>
                <w:sz w:val="20"/>
              </w:rPr>
              <w:t>Правописаниебезударныхокончанийименприлагательных.</w:t>
            </w:r>
          </w:p>
          <w:p w:rsidR="0052501E" w:rsidRDefault="00B0778F">
            <w:pPr>
              <w:pStyle w:val="TableParagraph"/>
              <w:ind w:left="30" w:right="575"/>
              <w:rPr>
                <w:sz w:val="20"/>
              </w:rPr>
            </w:pPr>
            <w:r>
              <w:rPr>
                <w:sz w:val="20"/>
              </w:rPr>
              <w:t>Правописание"о -е"послешипящихи"ц"всуффиксахиокончанияхименприлагательных.</w:t>
            </w:r>
          </w:p>
          <w:p w:rsidR="0052501E" w:rsidRDefault="00B0778F">
            <w:pPr>
              <w:pStyle w:val="TableParagraph"/>
              <w:ind w:left="30" w:right="1209"/>
              <w:rPr>
                <w:sz w:val="20"/>
              </w:rPr>
            </w:pPr>
            <w:r>
              <w:rPr>
                <w:sz w:val="20"/>
              </w:rPr>
              <w:t>Правописаниекраткихформименприлагательныхсосновойнашипящий.Слитноеираздельноенаписание"не"сименамиприлагательными.</w:t>
            </w:r>
          </w:p>
        </w:tc>
      </w:tr>
      <w:tr w:rsidR="0052501E">
        <w:trPr>
          <w:trHeight w:val="3729"/>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6"/>
              <w:rPr>
                <w:sz w:val="19"/>
              </w:rPr>
            </w:pPr>
          </w:p>
          <w:p w:rsidR="0052501E" w:rsidRDefault="00B0778F">
            <w:pPr>
              <w:pStyle w:val="TableParagraph"/>
              <w:ind w:left="27"/>
              <w:rPr>
                <w:sz w:val="20"/>
              </w:rPr>
            </w:pPr>
            <w:r>
              <w:rPr>
                <w:sz w:val="20"/>
              </w:rPr>
              <w:t>Глагол.</w:t>
            </w:r>
          </w:p>
        </w:tc>
        <w:tc>
          <w:tcPr>
            <w:tcW w:w="7973" w:type="dxa"/>
          </w:tcPr>
          <w:p w:rsidR="0052501E" w:rsidRDefault="00B0778F">
            <w:pPr>
              <w:pStyle w:val="TableParagraph"/>
              <w:spacing w:before="16"/>
              <w:ind w:left="30"/>
              <w:rPr>
                <w:sz w:val="20"/>
              </w:rPr>
            </w:pPr>
            <w:r>
              <w:rPr>
                <w:sz w:val="20"/>
              </w:rPr>
              <w:t>Глаголкакчастьречи.Общееграмматическоезначение,морфологическиепризнакии</w:t>
            </w:r>
          </w:p>
          <w:p w:rsidR="0052501E" w:rsidRDefault="00B0778F">
            <w:pPr>
              <w:pStyle w:val="TableParagraph"/>
              <w:spacing w:before="1"/>
              <w:ind w:left="30"/>
              <w:rPr>
                <w:sz w:val="20"/>
              </w:rPr>
            </w:pPr>
            <w:r>
              <w:rPr>
                <w:sz w:val="20"/>
              </w:rPr>
              <w:t>синтаксическиефункцииглагола.Рольглаголавсловосочетанииипредложении,вречи.Глаголысовершенного инесовершенного вида,возвратныеиневозвратные.</w:t>
            </w:r>
          </w:p>
          <w:p w:rsidR="0052501E" w:rsidRDefault="00B0778F">
            <w:pPr>
              <w:pStyle w:val="TableParagraph"/>
              <w:spacing w:before="1"/>
              <w:ind w:left="30"/>
              <w:rPr>
                <w:sz w:val="20"/>
              </w:rPr>
            </w:pPr>
            <w:r>
              <w:rPr>
                <w:sz w:val="20"/>
              </w:rPr>
              <w:t>Инфинитивиегограмматическиесвойства.Основаинфинитива,основанастоящего(будущего простого) времениглагола.</w:t>
            </w:r>
          </w:p>
          <w:p w:rsidR="0052501E" w:rsidRDefault="00B0778F">
            <w:pPr>
              <w:pStyle w:val="TableParagraph"/>
              <w:spacing w:line="229" w:lineRule="exact"/>
              <w:ind w:left="30"/>
              <w:rPr>
                <w:sz w:val="20"/>
              </w:rPr>
            </w:pPr>
            <w:r>
              <w:rPr>
                <w:sz w:val="20"/>
              </w:rPr>
              <w:t>Спряжениеглагола.</w:t>
            </w:r>
          </w:p>
          <w:p w:rsidR="0052501E" w:rsidRDefault="00B0778F">
            <w:pPr>
              <w:pStyle w:val="TableParagraph"/>
              <w:ind w:left="30"/>
              <w:rPr>
                <w:sz w:val="20"/>
              </w:rPr>
            </w:pPr>
            <w:r>
              <w:rPr>
                <w:sz w:val="20"/>
              </w:rPr>
              <w:t>Нормысловоизмененияглаголов,постановкиударениявглагольныхформах(врамкахизученного).</w:t>
            </w:r>
          </w:p>
          <w:p w:rsidR="0052501E" w:rsidRDefault="00B0778F">
            <w:pPr>
              <w:pStyle w:val="TableParagraph"/>
              <w:spacing w:before="1"/>
              <w:ind w:left="30" w:right="133"/>
              <w:rPr>
                <w:sz w:val="20"/>
              </w:rPr>
            </w:pPr>
            <w:r>
              <w:rPr>
                <w:sz w:val="20"/>
              </w:rPr>
              <w:t>Правописание корней с чередованием "е//и": "-бер- - -бир-, -блест- - -блист-, -дер- - -дир-, -жег---жиг-, -мер- --мир-,-пер- --пир-, -стел---стил-,-тер-- -тир-".</w:t>
            </w:r>
          </w:p>
          <w:p w:rsidR="0052501E" w:rsidRDefault="00B0778F">
            <w:pPr>
              <w:pStyle w:val="TableParagraph"/>
              <w:spacing w:before="1"/>
              <w:ind w:left="30" w:right="42"/>
              <w:jc w:val="both"/>
              <w:rPr>
                <w:sz w:val="20"/>
              </w:rPr>
            </w:pPr>
            <w:r>
              <w:rPr>
                <w:sz w:val="20"/>
              </w:rPr>
              <w:t>Использование "ь" как показателя грамматической формы в инфинитиве, в форме 2-го лицаединственного числа после шипящих. Правописание "-тся" и "-ться" в глаголах, суффиксов"-ова---ева-,-ыва---ива-".</w:t>
            </w:r>
          </w:p>
          <w:p w:rsidR="0052501E" w:rsidRDefault="00B0778F">
            <w:pPr>
              <w:pStyle w:val="TableParagraph"/>
              <w:spacing w:line="229" w:lineRule="exact"/>
              <w:ind w:left="30"/>
              <w:jc w:val="both"/>
              <w:rPr>
                <w:sz w:val="20"/>
              </w:rPr>
            </w:pPr>
            <w:r>
              <w:rPr>
                <w:sz w:val="20"/>
              </w:rPr>
              <w:t>Правописаниебезударныхличныхокончанийглагола.</w:t>
            </w:r>
          </w:p>
          <w:p w:rsidR="0052501E" w:rsidRDefault="00B0778F">
            <w:pPr>
              <w:pStyle w:val="TableParagraph"/>
              <w:ind w:left="30" w:right="498"/>
              <w:jc w:val="both"/>
              <w:rPr>
                <w:sz w:val="20"/>
              </w:rPr>
            </w:pPr>
            <w:r>
              <w:rPr>
                <w:sz w:val="20"/>
              </w:rPr>
              <w:t>Правописаниегласнойпередсуффиксом"-л-" вформахпрошедшеговремениглагола.Слитноеираздельноенаписание "не"с глаголами.</w:t>
            </w:r>
          </w:p>
        </w:tc>
      </w:tr>
      <w:tr w:rsidR="0052501E">
        <w:trPr>
          <w:trHeight w:val="7640"/>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7"/>
              <w:rPr>
                <w:sz w:val="25"/>
              </w:rPr>
            </w:pPr>
          </w:p>
          <w:p w:rsidR="0052501E" w:rsidRDefault="00B0778F">
            <w:pPr>
              <w:pStyle w:val="TableParagraph"/>
              <w:ind w:left="27" w:right="150"/>
              <w:rPr>
                <w:sz w:val="20"/>
              </w:rPr>
            </w:pPr>
            <w:r>
              <w:rPr>
                <w:sz w:val="20"/>
              </w:rPr>
              <w:t>Синтаксис.Культураречи.Пунктуация.</w:t>
            </w:r>
          </w:p>
        </w:tc>
        <w:tc>
          <w:tcPr>
            <w:tcW w:w="7973" w:type="dxa"/>
          </w:tcPr>
          <w:p w:rsidR="0052501E" w:rsidRDefault="00B0778F">
            <w:pPr>
              <w:pStyle w:val="TableParagraph"/>
              <w:spacing w:before="19"/>
              <w:ind w:left="30" w:right="575"/>
              <w:rPr>
                <w:sz w:val="20"/>
              </w:rPr>
            </w:pPr>
            <w:r>
              <w:rPr>
                <w:sz w:val="20"/>
              </w:rPr>
              <w:t>Синтаксискакразделграмматики.Словосочетаниеипредложениекакединицысинтаксиса.</w:t>
            </w:r>
          </w:p>
          <w:p w:rsidR="0052501E" w:rsidRDefault="00B0778F">
            <w:pPr>
              <w:pStyle w:val="TableParagraph"/>
              <w:ind w:left="30"/>
              <w:rPr>
                <w:sz w:val="20"/>
              </w:rPr>
            </w:pPr>
            <w:r>
              <w:rPr>
                <w:sz w:val="20"/>
              </w:rPr>
              <w:t>Словосочетаниеиегопризнаки.Основныевидысловосочетанийпоморфологическимсвойствам главногослова(именные,глагольные,наречные).</w:t>
            </w:r>
          </w:p>
          <w:p w:rsidR="0052501E" w:rsidRDefault="00B0778F">
            <w:pPr>
              <w:pStyle w:val="TableParagraph"/>
              <w:ind w:left="30" w:right="4436"/>
              <w:rPr>
                <w:sz w:val="20"/>
              </w:rPr>
            </w:pPr>
            <w:r>
              <w:rPr>
                <w:sz w:val="20"/>
              </w:rPr>
              <w:t>Средства связи слов в словосочетании.Синтаксическийанализсловосочетания.</w:t>
            </w:r>
          </w:p>
          <w:p w:rsidR="0052501E" w:rsidRDefault="00B0778F">
            <w:pPr>
              <w:pStyle w:val="TableParagraph"/>
              <w:ind w:left="30" w:right="159"/>
              <w:jc w:val="both"/>
              <w:rPr>
                <w:sz w:val="20"/>
              </w:rPr>
            </w:pPr>
            <w:r>
              <w:rPr>
                <w:sz w:val="20"/>
              </w:rPr>
              <w:t>Предложениеиегопризнаки.Видыпредложенийпоцеливысказыванияиэмоциональнойокраске. Смысловые и интонационные особенности повествовательных, вопросительных,побудительных; восклицательных и невосклицательных предложений. Знаки препинания:знакизавершения(вконцепредложения),выделения,разделения(повторение).</w:t>
            </w:r>
          </w:p>
          <w:p w:rsidR="0052501E" w:rsidRDefault="00B0778F">
            <w:pPr>
              <w:pStyle w:val="TableParagraph"/>
              <w:ind w:left="30"/>
              <w:rPr>
                <w:sz w:val="20"/>
              </w:rPr>
            </w:pPr>
            <w:r>
              <w:rPr>
                <w:sz w:val="20"/>
              </w:rPr>
              <w:t>Главныечленыпредложения(грамматическаяоснова).Подлежащееиморфологическиесредства его выражения: именем существительным или местоимением в именительномпадеже, сочетанием имени существительного в форме именительного падежа ссуществительнымилиместоимениемвформетворительногопадежаспредлогом;</w:t>
            </w:r>
          </w:p>
          <w:p w:rsidR="0052501E" w:rsidRDefault="00B0778F">
            <w:pPr>
              <w:pStyle w:val="TableParagraph"/>
              <w:ind w:left="30" w:right="390"/>
              <w:rPr>
                <w:sz w:val="20"/>
              </w:rPr>
            </w:pPr>
            <w:r>
              <w:rPr>
                <w:sz w:val="20"/>
              </w:rPr>
              <w:t>сочетанием имени числительного в форме именительного падежа с существительным вформе родительного падежа. Сказуемое и морфологические средства его выражения:глаголом,именем существительным, именем прилагательным.</w:t>
            </w:r>
          </w:p>
          <w:p w:rsidR="0052501E" w:rsidRDefault="00B0778F">
            <w:pPr>
              <w:pStyle w:val="TableParagraph"/>
              <w:ind w:left="30"/>
              <w:rPr>
                <w:sz w:val="20"/>
              </w:rPr>
            </w:pPr>
            <w:r>
              <w:rPr>
                <w:sz w:val="20"/>
              </w:rPr>
              <w:t>Тиремеждуподлежащимисказуемым.</w:t>
            </w:r>
          </w:p>
          <w:p w:rsidR="0052501E" w:rsidRDefault="00B0778F">
            <w:pPr>
              <w:pStyle w:val="TableParagraph"/>
              <w:spacing w:before="1"/>
              <w:ind w:left="30"/>
              <w:rPr>
                <w:sz w:val="20"/>
              </w:rPr>
            </w:pPr>
            <w:r>
              <w:rPr>
                <w:sz w:val="20"/>
              </w:rPr>
              <w:t>Предложенияраспространенныеинераспространенные.Второстепенныечлены</w:t>
            </w:r>
          </w:p>
          <w:p w:rsidR="0052501E" w:rsidRDefault="00B0778F">
            <w:pPr>
              <w:pStyle w:val="TableParagraph"/>
              <w:ind w:left="30"/>
              <w:rPr>
                <w:sz w:val="20"/>
              </w:rPr>
            </w:pPr>
            <w:r>
              <w:rPr>
                <w:sz w:val="20"/>
              </w:rPr>
              <w:t>предложения:определение,дополнение,обстоятельство.Определениеитипичныесредстваеговыражения.Дополнение (прямоеикосвенное)итипичныесредстваеговыражения.</w:t>
            </w:r>
          </w:p>
          <w:p w:rsidR="0052501E" w:rsidRDefault="00B0778F">
            <w:pPr>
              <w:pStyle w:val="TableParagraph"/>
              <w:ind w:left="30" w:right="522"/>
              <w:jc w:val="both"/>
              <w:rPr>
                <w:sz w:val="20"/>
              </w:rPr>
            </w:pPr>
            <w:r>
              <w:rPr>
                <w:sz w:val="20"/>
              </w:rPr>
              <w:t>Обстоятельство, типичные средства его выражения, виды обстоятельств по значению(времени, места, образа действия, цели, причины, меры и степени, условия, уступки).Простоеосложненноепредложение.Однородныечлены предложения,ихрольвречи.</w:t>
            </w:r>
          </w:p>
          <w:p w:rsidR="0052501E" w:rsidRDefault="00B0778F">
            <w:pPr>
              <w:pStyle w:val="TableParagraph"/>
              <w:spacing w:line="229" w:lineRule="exact"/>
              <w:ind w:left="30"/>
              <w:jc w:val="both"/>
              <w:rPr>
                <w:sz w:val="20"/>
              </w:rPr>
            </w:pPr>
            <w:r>
              <w:rPr>
                <w:sz w:val="20"/>
              </w:rPr>
              <w:t>Особенностиинтонациипредложенийсоднороднымичленами.Предложенияс</w:t>
            </w:r>
          </w:p>
          <w:p w:rsidR="0052501E" w:rsidRDefault="00B0778F">
            <w:pPr>
              <w:pStyle w:val="TableParagraph"/>
              <w:ind w:left="30"/>
              <w:rPr>
                <w:sz w:val="20"/>
              </w:rPr>
            </w:pPr>
            <w:r>
              <w:rPr>
                <w:sz w:val="20"/>
              </w:rPr>
              <w:t>однороднымичленами(без союзов,содиночнымсоюзом"и",союзами"а,но,однако,зато,да(взначении и),да(взначениино)".Предложениясобобщающим словом при</w:t>
            </w:r>
          </w:p>
          <w:p w:rsidR="0052501E" w:rsidRDefault="00B0778F">
            <w:pPr>
              <w:pStyle w:val="TableParagraph"/>
              <w:ind w:left="30"/>
              <w:rPr>
                <w:sz w:val="20"/>
              </w:rPr>
            </w:pPr>
            <w:r>
              <w:rPr>
                <w:sz w:val="20"/>
              </w:rPr>
              <w:t>однородныхчленах.</w:t>
            </w:r>
          </w:p>
          <w:p w:rsidR="0052501E" w:rsidRDefault="00B0778F">
            <w:pPr>
              <w:pStyle w:val="TableParagraph"/>
              <w:ind w:left="30" w:right="575"/>
              <w:rPr>
                <w:sz w:val="20"/>
              </w:rPr>
            </w:pPr>
            <w:r>
              <w:rPr>
                <w:sz w:val="20"/>
              </w:rPr>
              <w:t>Предложениясобращением,особенностиинтонации.Обращениеисредстваеговыражения.</w:t>
            </w:r>
          </w:p>
          <w:p w:rsidR="0052501E" w:rsidRDefault="00B0778F">
            <w:pPr>
              <w:pStyle w:val="TableParagraph"/>
              <w:spacing w:before="1"/>
              <w:ind w:left="30" w:right="575"/>
              <w:rPr>
                <w:sz w:val="20"/>
              </w:rPr>
            </w:pPr>
            <w:r>
              <w:rPr>
                <w:sz w:val="20"/>
              </w:rPr>
              <w:t>Синтаксический анализ простого и простого осложненного предложений.Пунктуационноеоформлениепредложений,осложненныходнороднымичленами,</w:t>
            </w:r>
          </w:p>
          <w:p w:rsidR="0052501E" w:rsidRDefault="00B0778F">
            <w:pPr>
              <w:pStyle w:val="TableParagraph"/>
              <w:spacing w:line="228" w:lineRule="exact"/>
              <w:ind w:left="30"/>
              <w:rPr>
                <w:sz w:val="20"/>
              </w:rPr>
            </w:pPr>
            <w:r>
              <w:rPr>
                <w:sz w:val="20"/>
              </w:rPr>
              <w:t>связаннымибессоюзнойсвязью,одиночнымсоюзом"и",союзами"а,но,однако,зато,да(в</w:t>
            </w:r>
          </w:p>
        </w:tc>
      </w:tr>
      <w:tr w:rsidR="0052501E">
        <w:trPr>
          <w:trHeight w:val="2571"/>
        </w:trPr>
        <w:tc>
          <w:tcPr>
            <w:tcW w:w="2025" w:type="dxa"/>
          </w:tcPr>
          <w:p w:rsidR="0052501E" w:rsidRDefault="0052501E">
            <w:pPr>
              <w:pStyle w:val="TableParagraph"/>
              <w:rPr>
                <w:sz w:val="18"/>
              </w:rPr>
            </w:pPr>
          </w:p>
        </w:tc>
        <w:tc>
          <w:tcPr>
            <w:tcW w:w="7973" w:type="dxa"/>
          </w:tcPr>
          <w:p w:rsidR="0052501E" w:rsidRDefault="00B0778F">
            <w:pPr>
              <w:pStyle w:val="TableParagraph"/>
              <w:spacing w:before="8"/>
              <w:ind w:left="30"/>
              <w:rPr>
                <w:sz w:val="20"/>
              </w:rPr>
            </w:pPr>
            <w:r>
              <w:rPr>
                <w:sz w:val="20"/>
              </w:rPr>
              <w:t>значениии),да(взначениино)".</w:t>
            </w:r>
          </w:p>
          <w:p w:rsidR="0052501E" w:rsidRDefault="00B0778F">
            <w:pPr>
              <w:pStyle w:val="TableParagraph"/>
              <w:ind w:left="30"/>
              <w:rPr>
                <w:sz w:val="20"/>
              </w:rPr>
            </w:pPr>
            <w:r>
              <w:rPr>
                <w:sz w:val="20"/>
              </w:rPr>
              <w:t>Предложенияпростыеисложные.Сложныепредложениясбессоюзнойисоюзнойсвязью.Предложениясложносочиненныеисложноподчиненные(общеепредставление,</w:t>
            </w:r>
          </w:p>
          <w:p w:rsidR="0052501E" w:rsidRDefault="00B0778F">
            <w:pPr>
              <w:pStyle w:val="TableParagraph"/>
              <w:spacing w:before="1"/>
              <w:ind w:left="30"/>
              <w:rPr>
                <w:sz w:val="20"/>
              </w:rPr>
            </w:pPr>
            <w:r>
              <w:rPr>
                <w:sz w:val="20"/>
              </w:rPr>
              <w:t>практическоеусвоение).</w:t>
            </w:r>
          </w:p>
          <w:p w:rsidR="0052501E" w:rsidRDefault="00B0778F">
            <w:pPr>
              <w:pStyle w:val="TableParagraph"/>
              <w:spacing w:before="1"/>
              <w:ind w:left="30"/>
              <w:rPr>
                <w:sz w:val="20"/>
              </w:rPr>
            </w:pPr>
            <w:r>
              <w:rPr>
                <w:sz w:val="20"/>
              </w:rPr>
              <w:t>Пунктуационноеоформлениесложныхпредложений,состоящихизчастей,связанныхбессоюзнойсвязью исоюзами"и, но, а,однако,зато, да".</w:t>
            </w:r>
          </w:p>
          <w:p w:rsidR="0052501E" w:rsidRDefault="00B0778F">
            <w:pPr>
              <w:pStyle w:val="TableParagraph"/>
              <w:spacing w:line="228" w:lineRule="exact"/>
              <w:ind w:left="30"/>
              <w:rPr>
                <w:sz w:val="20"/>
              </w:rPr>
            </w:pPr>
            <w:r>
              <w:rPr>
                <w:sz w:val="20"/>
              </w:rPr>
              <w:t>Предложенияспрямойречью.</w:t>
            </w:r>
          </w:p>
          <w:p w:rsidR="0052501E" w:rsidRDefault="00B0778F">
            <w:pPr>
              <w:pStyle w:val="TableParagraph"/>
              <w:ind w:left="30" w:right="2729"/>
              <w:rPr>
                <w:sz w:val="20"/>
              </w:rPr>
            </w:pPr>
            <w:r>
              <w:rPr>
                <w:sz w:val="20"/>
              </w:rPr>
              <w:t>Пунктуационноеоформлениепредложенийспрямойречью.Диалог.</w:t>
            </w:r>
          </w:p>
          <w:p w:rsidR="0052501E" w:rsidRDefault="00B0778F">
            <w:pPr>
              <w:pStyle w:val="TableParagraph"/>
              <w:spacing w:before="1"/>
              <w:ind w:left="30" w:right="3699"/>
              <w:rPr>
                <w:sz w:val="20"/>
              </w:rPr>
            </w:pPr>
            <w:r>
              <w:rPr>
                <w:sz w:val="20"/>
              </w:rPr>
              <w:t>Пунктуационноеоформлениедиалоганаписьме.Пунктуациякакразделлингвистики.</w:t>
            </w:r>
          </w:p>
        </w:tc>
      </w:tr>
    </w:tbl>
    <w:p w:rsidR="00AB5237" w:rsidRDefault="00AB5237">
      <w:pPr>
        <w:spacing w:before="120"/>
        <w:ind w:left="203" w:right="243"/>
        <w:jc w:val="center"/>
        <w:rPr>
          <w:sz w:val="24"/>
        </w:rPr>
      </w:pPr>
    </w:p>
    <w:p w:rsidR="00AB5237" w:rsidRDefault="00AB5237">
      <w:pPr>
        <w:spacing w:before="120"/>
        <w:ind w:left="203" w:right="243"/>
        <w:jc w:val="center"/>
        <w:rPr>
          <w:sz w:val="24"/>
        </w:rPr>
      </w:pPr>
    </w:p>
    <w:p w:rsidR="00AB5237" w:rsidRDefault="00AB5237">
      <w:pPr>
        <w:spacing w:before="120"/>
        <w:ind w:left="203" w:right="243"/>
        <w:jc w:val="center"/>
        <w:rPr>
          <w:sz w:val="24"/>
        </w:rPr>
      </w:pPr>
    </w:p>
    <w:p w:rsidR="00AB5237" w:rsidRDefault="00AB5237">
      <w:pPr>
        <w:spacing w:before="120"/>
        <w:ind w:left="203" w:right="243"/>
        <w:jc w:val="center"/>
        <w:rPr>
          <w:sz w:val="24"/>
        </w:rPr>
      </w:pPr>
    </w:p>
    <w:p w:rsidR="0052501E" w:rsidRPr="005B1F1A" w:rsidRDefault="00B0778F">
      <w:pPr>
        <w:spacing w:before="120"/>
        <w:ind w:left="203" w:right="243"/>
        <w:jc w:val="center"/>
        <w:rPr>
          <w:b/>
          <w:i/>
          <w:sz w:val="24"/>
        </w:rPr>
      </w:pPr>
      <w:r w:rsidRPr="005B1F1A">
        <w:rPr>
          <w:b/>
          <w:i/>
          <w:sz w:val="24"/>
        </w:rPr>
        <w:t>Содержаниеобученияв6классепредставленовтаблице:</w:t>
      </w:r>
    </w:p>
    <w:p w:rsidR="0052501E" w:rsidRDefault="0052501E">
      <w:pPr>
        <w:pStyle w:val="a5"/>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150"/>
        <w:gridCol w:w="7849"/>
      </w:tblGrid>
      <w:tr w:rsidR="0052501E">
        <w:trPr>
          <w:trHeight w:val="739"/>
        </w:trPr>
        <w:tc>
          <w:tcPr>
            <w:tcW w:w="2150" w:type="dxa"/>
          </w:tcPr>
          <w:p w:rsidR="0052501E" w:rsidRDefault="00B0778F">
            <w:pPr>
              <w:pStyle w:val="TableParagraph"/>
              <w:spacing w:before="133"/>
              <w:ind w:left="27" w:right="522"/>
              <w:rPr>
                <w:sz w:val="20"/>
              </w:rPr>
            </w:pPr>
            <w:r>
              <w:rPr>
                <w:sz w:val="20"/>
              </w:rPr>
              <w:t>Общиесведенияоязыке.</w:t>
            </w:r>
          </w:p>
        </w:tc>
        <w:tc>
          <w:tcPr>
            <w:tcW w:w="7849" w:type="dxa"/>
          </w:tcPr>
          <w:p w:rsidR="0052501E" w:rsidRDefault="00B0778F">
            <w:pPr>
              <w:pStyle w:val="TableParagraph"/>
              <w:spacing w:before="18"/>
              <w:ind w:left="30"/>
              <w:rPr>
                <w:sz w:val="20"/>
              </w:rPr>
            </w:pPr>
            <w:r>
              <w:rPr>
                <w:sz w:val="20"/>
              </w:rPr>
              <w:t>Русскийязык -государственныйязыкРоссийскойФедерациииязыкмежнациональногообщения.</w:t>
            </w:r>
          </w:p>
          <w:p w:rsidR="0052501E" w:rsidRDefault="00B0778F">
            <w:pPr>
              <w:pStyle w:val="TableParagraph"/>
              <w:ind w:left="30"/>
              <w:rPr>
                <w:sz w:val="20"/>
              </w:rPr>
            </w:pPr>
            <w:r>
              <w:rPr>
                <w:sz w:val="20"/>
              </w:rPr>
              <w:t>Понятиеолитературномязыке.</w:t>
            </w:r>
          </w:p>
        </w:tc>
      </w:tr>
      <w:tr w:rsidR="0052501E">
        <w:trPr>
          <w:trHeight w:val="740"/>
        </w:trPr>
        <w:tc>
          <w:tcPr>
            <w:tcW w:w="2150" w:type="dxa"/>
          </w:tcPr>
          <w:p w:rsidR="0052501E" w:rsidRDefault="0052501E">
            <w:pPr>
              <w:pStyle w:val="TableParagraph"/>
              <w:spacing w:before="8"/>
              <w:rPr>
                <w:sz w:val="21"/>
              </w:rPr>
            </w:pPr>
          </w:p>
          <w:p w:rsidR="0052501E" w:rsidRDefault="00B0778F">
            <w:pPr>
              <w:pStyle w:val="TableParagraph"/>
              <w:ind w:left="27"/>
              <w:rPr>
                <w:sz w:val="20"/>
              </w:rPr>
            </w:pPr>
            <w:r>
              <w:rPr>
                <w:sz w:val="20"/>
              </w:rPr>
              <w:t>Языкиречь</w:t>
            </w:r>
          </w:p>
        </w:tc>
        <w:tc>
          <w:tcPr>
            <w:tcW w:w="7849" w:type="dxa"/>
          </w:tcPr>
          <w:p w:rsidR="0052501E" w:rsidRDefault="00B0778F">
            <w:pPr>
              <w:pStyle w:val="TableParagraph"/>
              <w:spacing w:before="19"/>
              <w:ind w:left="30"/>
              <w:rPr>
                <w:sz w:val="20"/>
              </w:rPr>
            </w:pPr>
            <w:r>
              <w:rPr>
                <w:sz w:val="20"/>
              </w:rPr>
              <w:t>Монолог-описание,монолог-повествование,монолог-рассуждение;сообщениеналингвистическуютему.</w:t>
            </w:r>
          </w:p>
          <w:p w:rsidR="0052501E" w:rsidRDefault="00B0778F">
            <w:pPr>
              <w:pStyle w:val="TableParagraph"/>
              <w:spacing w:line="228" w:lineRule="exact"/>
              <w:ind w:left="30"/>
              <w:rPr>
                <w:sz w:val="20"/>
              </w:rPr>
            </w:pPr>
            <w:r>
              <w:rPr>
                <w:sz w:val="20"/>
              </w:rPr>
              <w:t>Видыдиалога:побуждениекдействию,обменмнениями.</w:t>
            </w:r>
          </w:p>
        </w:tc>
      </w:tr>
      <w:tr w:rsidR="0052501E">
        <w:trPr>
          <w:trHeight w:val="1890"/>
        </w:trPr>
        <w:tc>
          <w:tcPr>
            <w:tcW w:w="2150" w:type="dxa"/>
          </w:tcPr>
          <w:p w:rsidR="0052501E" w:rsidRDefault="0052501E">
            <w:pPr>
              <w:pStyle w:val="TableParagraph"/>
            </w:pPr>
          </w:p>
          <w:p w:rsidR="0052501E" w:rsidRDefault="0052501E">
            <w:pPr>
              <w:pStyle w:val="TableParagraph"/>
            </w:pPr>
          </w:p>
          <w:p w:rsidR="0052501E" w:rsidRDefault="0052501E">
            <w:pPr>
              <w:pStyle w:val="TableParagraph"/>
              <w:spacing w:before="7"/>
              <w:rPr>
                <w:sz w:val="27"/>
              </w:rPr>
            </w:pPr>
          </w:p>
          <w:p w:rsidR="0052501E" w:rsidRDefault="00B0778F">
            <w:pPr>
              <w:pStyle w:val="TableParagraph"/>
              <w:ind w:left="27"/>
              <w:rPr>
                <w:sz w:val="20"/>
              </w:rPr>
            </w:pPr>
            <w:r>
              <w:rPr>
                <w:sz w:val="20"/>
              </w:rPr>
              <w:t>Текст</w:t>
            </w:r>
          </w:p>
        </w:tc>
        <w:tc>
          <w:tcPr>
            <w:tcW w:w="7849" w:type="dxa"/>
          </w:tcPr>
          <w:p w:rsidR="0052501E" w:rsidRDefault="00B0778F">
            <w:pPr>
              <w:pStyle w:val="TableParagraph"/>
              <w:spacing w:before="19"/>
              <w:ind w:left="30"/>
              <w:rPr>
                <w:sz w:val="20"/>
              </w:rPr>
            </w:pPr>
            <w:r>
              <w:rPr>
                <w:sz w:val="20"/>
              </w:rPr>
              <w:t>Смысловойанализтекста:егокомпозиционныхособенностей,микротемиабзацев,способов и средств связи предложений в тексте; использование языковых средстввыразительности(врамкахизученного).</w:t>
            </w:r>
          </w:p>
          <w:p w:rsidR="0052501E" w:rsidRDefault="00B0778F">
            <w:pPr>
              <w:pStyle w:val="TableParagraph"/>
              <w:ind w:left="30"/>
              <w:rPr>
                <w:sz w:val="20"/>
              </w:rPr>
            </w:pPr>
            <w:r>
              <w:rPr>
                <w:sz w:val="20"/>
              </w:rPr>
              <w:t>Информационнаяпереработкатекста.Плантекста(простой,сложный;назывной,вопросный);главнаяи второстепеннаяинформациятекста;пересказтекста.</w:t>
            </w:r>
          </w:p>
          <w:p w:rsidR="0052501E" w:rsidRDefault="00B0778F">
            <w:pPr>
              <w:pStyle w:val="TableParagraph"/>
              <w:ind w:left="30"/>
              <w:rPr>
                <w:sz w:val="20"/>
              </w:rPr>
            </w:pPr>
            <w:r>
              <w:rPr>
                <w:sz w:val="20"/>
              </w:rPr>
              <w:t>Описаниекактипречи.</w:t>
            </w:r>
          </w:p>
          <w:p w:rsidR="0052501E" w:rsidRDefault="00B0778F">
            <w:pPr>
              <w:pStyle w:val="TableParagraph"/>
              <w:spacing w:line="229" w:lineRule="exact"/>
              <w:ind w:left="30"/>
              <w:rPr>
                <w:sz w:val="20"/>
              </w:rPr>
            </w:pPr>
            <w:r>
              <w:rPr>
                <w:sz w:val="20"/>
              </w:rPr>
              <w:t>Описаниевнешностичеловека.Описаниепомещения.</w:t>
            </w:r>
          </w:p>
          <w:p w:rsidR="0052501E" w:rsidRDefault="00B0778F">
            <w:pPr>
              <w:pStyle w:val="TableParagraph"/>
              <w:spacing w:line="229" w:lineRule="exact"/>
              <w:ind w:left="30"/>
              <w:rPr>
                <w:sz w:val="20"/>
              </w:rPr>
            </w:pPr>
            <w:r>
              <w:rPr>
                <w:sz w:val="20"/>
              </w:rPr>
              <w:t>Описаниеприроды.Описаниеместности.Описаниедействий.</w:t>
            </w:r>
          </w:p>
        </w:tc>
      </w:tr>
      <w:tr w:rsidR="0052501E">
        <w:trPr>
          <w:trHeight w:val="510"/>
        </w:trPr>
        <w:tc>
          <w:tcPr>
            <w:tcW w:w="2150" w:type="dxa"/>
          </w:tcPr>
          <w:p w:rsidR="0052501E" w:rsidRDefault="00B0778F">
            <w:pPr>
              <w:pStyle w:val="TableParagraph"/>
              <w:spacing w:before="19" w:line="229" w:lineRule="exact"/>
              <w:ind w:left="27"/>
              <w:rPr>
                <w:sz w:val="20"/>
              </w:rPr>
            </w:pPr>
            <w:r>
              <w:rPr>
                <w:sz w:val="20"/>
              </w:rPr>
              <w:t>Функциональные</w:t>
            </w:r>
          </w:p>
          <w:p w:rsidR="0052501E" w:rsidRDefault="00B0778F">
            <w:pPr>
              <w:pStyle w:val="TableParagraph"/>
              <w:spacing w:line="229" w:lineRule="exact"/>
              <w:ind w:left="27"/>
              <w:rPr>
                <w:sz w:val="20"/>
              </w:rPr>
            </w:pPr>
            <w:r>
              <w:rPr>
                <w:sz w:val="20"/>
              </w:rPr>
              <w:t>разновидностиязыка.</w:t>
            </w:r>
          </w:p>
        </w:tc>
        <w:tc>
          <w:tcPr>
            <w:tcW w:w="7849" w:type="dxa"/>
          </w:tcPr>
          <w:p w:rsidR="0052501E" w:rsidRDefault="00B0778F">
            <w:pPr>
              <w:pStyle w:val="TableParagraph"/>
              <w:spacing w:before="19"/>
              <w:ind w:left="30" w:right="1308"/>
              <w:rPr>
                <w:sz w:val="20"/>
              </w:rPr>
            </w:pPr>
            <w:r>
              <w:rPr>
                <w:sz w:val="20"/>
              </w:rPr>
              <w:t>Официально-деловойстиль.Заявление.Расписка.Научныйстиль.Словарнаястатья. Научноесообщение.</w:t>
            </w:r>
          </w:p>
        </w:tc>
      </w:tr>
      <w:tr w:rsidR="0052501E">
        <w:trPr>
          <w:trHeight w:val="3728"/>
        </w:trPr>
        <w:tc>
          <w:tcPr>
            <w:tcW w:w="2150"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6"/>
              <w:rPr>
                <w:sz w:val="31"/>
              </w:rPr>
            </w:pPr>
          </w:p>
          <w:p w:rsidR="0052501E" w:rsidRDefault="00B0778F">
            <w:pPr>
              <w:pStyle w:val="TableParagraph"/>
              <w:ind w:left="27" w:right="793"/>
              <w:rPr>
                <w:sz w:val="20"/>
              </w:rPr>
            </w:pPr>
            <w:r>
              <w:rPr>
                <w:sz w:val="20"/>
              </w:rPr>
              <w:t>Лексикология.</w:t>
            </w:r>
            <w:r>
              <w:rPr>
                <w:spacing w:val="-1"/>
                <w:sz w:val="20"/>
              </w:rPr>
              <w:t>Культура</w:t>
            </w:r>
            <w:r>
              <w:rPr>
                <w:sz w:val="20"/>
              </w:rPr>
              <w:t>речи.</w:t>
            </w:r>
          </w:p>
        </w:tc>
        <w:tc>
          <w:tcPr>
            <w:tcW w:w="7849" w:type="dxa"/>
          </w:tcPr>
          <w:p w:rsidR="0052501E" w:rsidRDefault="00B0778F">
            <w:pPr>
              <w:pStyle w:val="TableParagraph"/>
              <w:spacing w:before="19"/>
              <w:ind w:left="30"/>
              <w:rPr>
                <w:sz w:val="20"/>
              </w:rPr>
            </w:pPr>
            <w:r>
              <w:rPr>
                <w:sz w:val="20"/>
              </w:rPr>
              <w:t>Лексикарусскогоязыкасточкизренияеепроисхождения:исконнорусские изаимствованныеслова.</w:t>
            </w:r>
          </w:p>
          <w:p w:rsidR="0052501E" w:rsidRDefault="00B0778F">
            <w:pPr>
              <w:pStyle w:val="TableParagraph"/>
              <w:ind w:left="30" w:right="613"/>
              <w:rPr>
                <w:sz w:val="20"/>
              </w:rPr>
            </w:pPr>
            <w:r>
              <w:rPr>
                <w:sz w:val="20"/>
              </w:rPr>
              <w:t>Лексика русского языка с точки зрения принадлежности к активному и пассивномузапасу:неологизмы,устаревшие слова(историзмыиархаизмы).</w:t>
            </w:r>
          </w:p>
          <w:p w:rsidR="0052501E" w:rsidRDefault="00B0778F">
            <w:pPr>
              <w:pStyle w:val="TableParagraph"/>
              <w:ind w:left="30"/>
              <w:rPr>
                <w:sz w:val="20"/>
              </w:rPr>
            </w:pPr>
            <w:r>
              <w:rPr>
                <w:sz w:val="20"/>
              </w:rPr>
              <w:t>Лексикарусскогоязыкасточкизрениясферыупотребления:общеупотребительнаялексикаилексикаограниченногоупотребления(диалектизмы, термины,</w:t>
            </w:r>
          </w:p>
          <w:p w:rsidR="0052501E" w:rsidRDefault="00B0778F">
            <w:pPr>
              <w:pStyle w:val="TableParagraph"/>
              <w:spacing w:line="229" w:lineRule="exact"/>
              <w:ind w:left="30"/>
              <w:rPr>
                <w:sz w:val="20"/>
              </w:rPr>
            </w:pPr>
            <w:r>
              <w:rPr>
                <w:sz w:val="20"/>
              </w:rPr>
              <w:t>профессионализмы,жаргонизмы).</w:t>
            </w:r>
          </w:p>
          <w:p w:rsidR="0052501E" w:rsidRDefault="00B0778F">
            <w:pPr>
              <w:pStyle w:val="TableParagraph"/>
              <w:ind w:left="30"/>
              <w:rPr>
                <w:sz w:val="20"/>
              </w:rPr>
            </w:pPr>
            <w:r>
              <w:rPr>
                <w:sz w:val="20"/>
              </w:rPr>
              <w:t>Стилистическиепластылексики:стилистическинейтральная,высокаяисниженнаялексика.</w:t>
            </w:r>
          </w:p>
          <w:p w:rsidR="0052501E" w:rsidRDefault="00B0778F">
            <w:pPr>
              <w:pStyle w:val="TableParagraph"/>
              <w:ind w:left="30"/>
              <w:rPr>
                <w:sz w:val="20"/>
              </w:rPr>
            </w:pPr>
            <w:r>
              <w:rPr>
                <w:sz w:val="20"/>
              </w:rPr>
              <w:t>Лексическийанализслов.</w:t>
            </w:r>
          </w:p>
          <w:p w:rsidR="0052501E" w:rsidRDefault="00B0778F">
            <w:pPr>
              <w:pStyle w:val="TableParagraph"/>
              <w:spacing w:before="1"/>
              <w:ind w:left="30"/>
              <w:rPr>
                <w:sz w:val="20"/>
              </w:rPr>
            </w:pPr>
            <w:r>
              <w:rPr>
                <w:sz w:val="20"/>
              </w:rPr>
              <w:t>Фразеологизмы.Ихпризнакиизначение.</w:t>
            </w:r>
          </w:p>
          <w:p w:rsidR="0052501E" w:rsidRDefault="00B0778F">
            <w:pPr>
              <w:pStyle w:val="TableParagraph"/>
              <w:spacing w:line="229" w:lineRule="exact"/>
              <w:ind w:left="30"/>
              <w:rPr>
                <w:sz w:val="20"/>
              </w:rPr>
            </w:pPr>
            <w:r>
              <w:rPr>
                <w:sz w:val="20"/>
              </w:rPr>
              <w:t>Употреблениелексическихсредстввсоответствиисситуациейобщения.</w:t>
            </w:r>
          </w:p>
          <w:p w:rsidR="0052501E" w:rsidRDefault="00B0778F">
            <w:pPr>
              <w:pStyle w:val="TableParagraph"/>
              <w:ind w:left="30"/>
              <w:rPr>
                <w:sz w:val="20"/>
              </w:rPr>
            </w:pPr>
            <w:r>
              <w:rPr>
                <w:sz w:val="20"/>
              </w:rPr>
              <w:t>Оценкасвоейичужойречи сточкизренияточного,уместногоивыразительногословоупотребления.</w:t>
            </w:r>
          </w:p>
          <w:p w:rsidR="0052501E" w:rsidRDefault="00B0778F">
            <w:pPr>
              <w:pStyle w:val="TableParagraph"/>
              <w:ind w:left="30" w:right="4654"/>
              <w:rPr>
                <w:sz w:val="20"/>
              </w:rPr>
            </w:pPr>
            <w:r>
              <w:rPr>
                <w:sz w:val="20"/>
              </w:rPr>
              <w:t>Эпитеты,метафоры,олицетворения.Лексическиесловари.</w:t>
            </w:r>
          </w:p>
        </w:tc>
      </w:tr>
      <w:tr w:rsidR="0052501E">
        <w:trPr>
          <w:trHeight w:val="2121"/>
        </w:trPr>
        <w:tc>
          <w:tcPr>
            <w:tcW w:w="2150" w:type="dxa"/>
          </w:tcPr>
          <w:p w:rsidR="0052501E" w:rsidRDefault="0052501E">
            <w:pPr>
              <w:pStyle w:val="TableParagraph"/>
            </w:pPr>
          </w:p>
          <w:p w:rsidR="0052501E" w:rsidRDefault="0052501E">
            <w:pPr>
              <w:pStyle w:val="TableParagraph"/>
            </w:pPr>
          </w:p>
          <w:p w:rsidR="0052501E" w:rsidRDefault="0052501E">
            <w:pPr>
              <w:pStyle w:val="TableParagraph"/>
              <w:spacing w:before="8"/>
              <w:rPr>
                <w:sz w:val="17"/>
              </w:rPr>
            </w:pPr>
          </w:p>
          <w:p w:rsidR="0052501E" w:rsidRDefault="00B0778F">
            <w:pPr>
              <w:pStyle w:val="TableParagraph"/>
              <w:spacing w:before="1"/>
              <w:ind w:left="27" w:right="456"/>
              <w:rPr>
                <w:sz w:val="20"/>
              </w:rPr>
            </w:pPr>
            <w:r>
              <w:rPr>
                <w:spacing w:val="-1"/>
                <w:sz w:val="20"/>
              </w:rPr>
              <w:t>Словообразование.</w:t>
            </w:r>
            <w:r>
              <w:rPr>
                <w:sz w:val="20"/>
              </w:rPr>
              <w:t>Культураречи.</w:t>
            </w:r>
          </w:p>
          <w:p w:rsidR="0052501E" w:rsidRDefault="00B0778F">
            <w:pPr>
              <w:pStyle w:val="TableParagraph"/>
              <w:spacing w:line="228" w:lineRule="exact"/>
              <w:ind w:left="27"/>
              <w:rPr>
                <w:sz w:val="20"/>
              </w:rPr>
            </w:pPr>
            <w:r>
              <w:rPr>
                <w:sz w:val="20"/>
              </w:rPr>
              <w:t>Орфография.</w:t>
            </w:r>
          </w:p>
        </w:tc>
        <w:tc>
          <w:tcPr>
            <w:tcW w:w="7849" w:type="dxa"/>
          </w:tcPr>
          <w:p w:rsidR="0052501E" w:rsidRDefault="00B0778F">
            <w:pPr>
              <w:pStyle w:val="TableParagraph"/>
              <w:spacing w:before="19"/>
              <w:ind w:left="30" w:right="3467"/>
              <w:rPr>
                <w:sz w:val="20"/>
              </w:rPr>
            </w:pPr>
            <w:r>
              <w:rPr>
                <w:sz w:val="20"/>
              </w:rPr>
              <w:t>Формообразующиеисловообразующиеморфемы.Производящаяоснова.</w:t>
            </w:r>
          </w:p>
          <w:p w:rsidR="0052501E" w:rsidRDefault="00B0778F">
            <w:pPr>
              <w:pStyle w:val="TableParagraph"/>
              <w:spacing w:before="1"/>
              <w:ind w:left="30" w:right="188"/>
              <w:rPr>
                <w:sz w:val="20"/>
              </w:rPr>
            </w:pPr>
            <w:r>
              <w:rPr>
                <w:sz w:val="20"/>
              </w:rPr>
              <w:t>Основные способы образования слов в русском языке (приставочный, суффиксальный,приставочно-суффиксальный,бессуффиксный,сложение,переходизоднойчастиречивдругую).</w:t>
            </w:r>
          </w:p>
          <w:p w:rsidR="0052501E" w:rsidRDefault="00B0778F">
            <w:pPr>
              <w:pStyle w:val="TableParagraph"/>
              <w:ind w:left="30" w:right="3254"/>
              <w:rPr>
                <w:sz w:val="20"/>
              </w:rPr>
            </w:pPr>
            <w:r>
              <w:rPr>
                <w:sz w:val="20"/>
              </w:rPr>
              <w:t>Морфемный и словообразовательный анализ слов.Правописаниесложныхисложносокращенныхслов.</w:t>
            </w:r>
          </w:p>
          <w:p w:rsidR="0052501E" w:rsidRDefault="00B0778F">
            <w:pPr>
              <w:pStyle w:val="TableParagraph"/>
              <w:ind w:left="30" w:right="342"/>
              <w:rPr>
                <w:sz w:val="20"/>
              </w:rPr>
            </w:pPr>
            <w:r>
              <w:rPr>
                <w:sz w:val="20"/>
              </w:rPr>
              <w:t>Нормыправописаниякорня"-кас---кос-"счередованием"а//о",гласныхвприставках"пре-"и"при-".</w:t>
            </w:r>
          </w:p>
        </w:tc>
      </w:tr>
      <w:tr w:rsidR="0052501E">
        <w:trPr>
          <w:trHeight w:val="1201"/>
        </w:trPr>
        <w:tc>
          <w:tcPr>
            <w:tcW w:w="2150" w:type="dxa"/>
          </w:tcPr>
          <w:p w:rsidR="0052501E" w:rsidRDefault="0052501E">
            <w:pPr>
              <w:pStyle w:val="TableParagraph"/>
              <w:spacing w:before="8"/>
              <w:rPr>
                <w:sz w:val="21"/>
              </w:rPr>
            </w:pPr>
          </w:p>
          <w:p w:rsidR="0052501E" w:rsidRDefault="00B0778F">
            <w:pPr>
              <w:pStyle w:val="TableParagraph"/>
              <w:ind w:left="27" w:right="94"/>
              <w:rPr>
                <w:sz w:val="20"/>
              </w:rPr>
            </w:pPr>
            <w:r>
              <w:rPr>
                <w:sz w:val="20"/>
              </w:rPr>
              <w:t>Морфология.Культураречи.Орфография.</w:t>
            </w:r>
          </w:p>
          <w:p w:rsidR="0052501E" w:rsidRDefault="00B0778F">
            <w:pPr>
              <w:pStyle w:val="TableParagraph"/>
              <w:spacing w:line="228" w:lineRule="exact"/>
              <w:ind w:left="27"/>
              <w:rPr>
                <w:sz w:val="20"/>
              </w:rPr>
            </w:pPr>
            <w:r>
              <w:rPr>
                <w:sz w:val="20"/>
              </w:rPr>
              <w:t>Имясуществительное.</w:t>
            </w:r>
          </w:p>
        </w:tc>
        <w:tc>
          <w:tcPr>
            <w:tcW w:w="7849" w:type="dxa"/>
          </w:tcPr>
          <w:p w:rsidR="0052501E" w:rsidRDefault="00B0778F">
            <w:pPr>
              <w:pStyle w:val="TableParagraph"/>
              <w:spacing w:before="19"/>
              <w:ind w:left="30"/>
              <w:rPr>
                <w:sz w:val="20"/>
              </w:rPr>
            </w:pPr>
            <w:r>
              <w:rPr>
                <w:sz w:val="20"/>
              </w:rPr>
              <w:t>Особенностисловообразования.</w:t>
            </w:r>
          </w:p>
          <w:p w:rsidR="0052501E" w:rsidRDefault="00B0778F">
            <w:pPr>
              <w:pStyle w:val="TableParagraph"/>
              <w:ind w:left="30"/>
              <w:rPr>
                <w:sz w:val="20"/>
              </w:rPr>
            </w:pPr>
            <w:r>
              <w:rPr>
                <w:sz w:val="20"/>
              </w:rPr>
              <w:t>Нормыпроизношенияименсуществительных,нормыпостановкиударения(врамкахизученного).</w:t>
            </w:r>
          </w:p>
          <w:p w:rsidR="0052501E" w:rsidRDefault="00B0778F">
            <w:pPr>
              <w:pStyle w:val="TableParagraph"/>
              <w:spacing w:line="228" w:lineRule="exact"/>
              <w:ind w:left="30"/>
              <w:rPr>
                <w:sz w:val="20"/>
              </w:rPr>
            </w:pPr>
            <w:r>
              <w:rPr>
                <w:sz w:val="20"/>
              </w:rPr>
              <w:t>Нормысловоизмененияименсуществительных.</w:t>
            </w:r>
          </w:p>
          <w:p w:rsidR="0052501E" w:rsidRDefault="00B0778F">
            <w:pPr>
              <w:pStyle w:val="TableParagraph"/>
              <w:spacing w:before="1"/>
              <w:ind w:left="30"/>
              <w:rPr>
                <w:sz w:val="20"/>
              </w:rPr>
            </w:pPr>
            <w:r>
              <w:rPr>
                <w:sz w:val="20"/>
              </w:rPr>
              <w:t>Нормыслитногоидефисногонаписания"пол-" и"полу-" сословами.</w:t>
            </w:r>
          </w:p>
        </w:tc>
      </w:tr>
      <w:tr w:rsidR="0052501E">
        <w:trPr>
          <w:trHeight w:val="959"/>
        </w:trPr>
        <w:tc>
          <w:tcPr>
            <w:tcW w:w="2150" w:type="dxa"/>
          </w:tcPr>
          <w:p w:rsidR="0052501E" w:rsidRDefault="0052501E">
            <w:pPr>
              <w:pStyle w:val="TableParagraph"/>
              <w:spacing w:before="5"/>
              <w:rPr>
                <w:sz w:val="31"/>
              </w:rPr>
            </w:pPr>
          </w:p>
          <w:p w:rsidR="0052501E" w:rsidRDefault="00B0778F">
            <w:pPr>
              <w:pStyle w:val="TableParagraph"/>
              <w:spacing w:before="1"/>
              <w:ind w:left="27"/>
              <w:rPr>
                <w:sz w:val="20"/>
              </w:rPr>
            </w:pPr>
            <w:r>
              <w:rPr>
                <w:sz w:val="20"/>
              </w:rPr>
              <w:t>Имяприлагательное.</w:t>
            </w:r>
          </w:p>
        </w:tc>
        <w:tc>
          <w:tcPr>
            <w:tcW w:w="7849" w:type="dxa"/>
          </w:tcPr>
          <w:p w:rsidR="0052501E" w:rsidRDefault="00B0778F">
            <w:pPr>
              <w:pStyle w:val="TableParagraph"/>
              <w:spacing w:before="16"/>
              <w:ind w:left="30" w:right="1409"/>
              <w:rPr>
                <w:sz w:val="20"/>
              </w:rPr>
            </w:pPr>
            <w:r>
              <w:rPr>
                <w:sz w:val="20"/>
              </w:rPr>
              <w:t>Качественные,относительныеипритяжательныеименаприлагательные.Степенисравнениякачественныхименприлагательных.</w:t>
            </w:r>
          </w:p>
          <w:p w:rsidR="0052501E" w:rsidRDefault="00B0778F">
            <w:pPr>
              <w:pStyle w:val="TableParagraph"/>
              <w:spacing w:before="1"/>
              <w:ind w:left="30"/>
              <w:rPr>
                <w:sz w:val="20"/>
              </w:rPr>
            </w:pPr>
            <w:r>
              <w:rPr>
                <w:sz w:val="20"/>
              </w:rPr>
              <w:t>Словообразованиеименприлагательных.</w:t>
            </w:r>
          </w:p>
          <w:p w:rsidR="0052501E" w:rsidRDefault="00B0778F">
            <w:pPr>
              <w:pStyle w:val="TableParagraph"/>
              <w:spacing w:before="1"/>
              <w:ind w:left="30"/>
              <w:rPr>
                <w:sz w:val="20"/>
              </w:rPr>
            </w:pPr>
            <w:r>
              <w:rPr>
                <w:sz w:val="20"/>
              </w:rPr>
              <w:t>Морфологическийанализименприлагательных.</w:t>
            </w:r>
          </w:p>
        </w:tc>
      </w:tr>
      <w:tr w:rsidR="0052501E">
        <w:trPr>
          <w:trHeight w:val="952"/>
        </w:trPr>
        <w:tc>
          <w:tcPr>
            <w:tcW w:w="2150" w:type="dxa"/>
            <w:tcBorders>
              <w:bottom w:val="double" w:sz="2" w:space="0" w:color="000000"/>
            </w:tcBorders>
          </w:tcPr>
          <w:p w:rsidR="0052501E" w:rsidRDefault="0052501E">
            <w:pPr>
              <w:pStyle w:val="TableParagraph"/>
              <w:rPr>
                <w:sz w:val="18"/>
              </w:rPr>
            </w:pPr>
          </w:p>
        </w:tc>
        <w:tc>
          <w:tcPr>
            <w:tcW w:w="7849" w:type="dxa"/>
            <w:tcBorders>
              <w:bottom w:val="double" w:sz="2" w:space="0" w:color="000000"/>
            </w:tcBorders>
          </w:tcPr>
          <w:p w:rsidR="0052501E" w:rsidRDefault="00B0778F">
            <w:pPr>
              <w:pStyle w:val="TableParagraph"/>
              <w:spacing w:before="8"/>
              <w:ind w:left="30"/>
              <w:rPr>
                <w:sz w:val="20"/>
              </w:rPr>
            </w:pPr>
            <w:r>
              <w:rPr>
                <w:sz w:val="20"/>
              </w:rPr>
              <w:t>Правописание"н"и"нн"вименахприлагательных.</w:t>
            </w:r>
          </w:p>
          <w:p w:rsidR="0052501E" w:rsidRDefault="00B0778F">
            <w:pPr>
              <w:pStyle w:val="TableParagraph"/>
              <w:ind w:left="30" w:right="1409"/>
              <w:rPr>
                <w:sz w:val="20"/>
              </w:rPr>
            </w:pPr>
            <w:r>
              <w:rPr>
                <w:sz w:val="20"/>
              </w:rPr>
              <w:t>Правописаниесуффиксов"-к-"и"-ск-"именприлагательных.Правописаниесложныхименприлагательных.</w:t>
            </w:r>
          </w:p>
          <w:p w:rsidR="0052501E" w:rsidRDefault="00B0778F">
            <w:pPr>
              <w:pStyle w:val="TableParagraph"/>
              <w:spacing w:before="1"/>
              <w:ind w:left="30"/>
              <w:rPr>
                <w:sz w:val="20"/>
              </w:rPr>
            </w:pPr>
            <w:r>
              <w:rPr>
                <w:sz w:val="20"/>
              </w:rPr>
              <w:t>Нормыпроизношенияименприлагательных,нормыударения(врамкахизученного).</w:t>
            </w:r>
          </w:p>
        </w:tc>
      </w:tr>
      <w:tr w:rsidR="0052501E">
        <w:trPr>
          <w:trHeight w:val="3262"/>
        </w:trPr>
        <w:tc>
          <w:tcPr>
            <w:tcW w:w="2150" w:type="dxa"/>
            <w:tcBorders>
              <w:top w:val="double" w:sz="2" w:space="0" w:color="000000"/>
            </w:tcBorders>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rPr>
                <w:sz w:val="21"/>
              </w:rPr>
            </w:pPr>
          </w:p>
          <w:p w:rsidR="0052501E" w:rsidRDefault="00B0778F">
            <w:pPr>
              <w:pStyle w:val="TableParagraph"/>
              <w:ind w:left="27"/>
              <w:rPr>
                <w:sz w:val="20"/>
              </w:rPr>
            </w:pPr>
            <w:r>
              <w:rPr>
                <w:sz w:val="20"/>
              </w:rPr>
              <w:t>Имячислительное.</w:t>
            </w:r>
          </w:p>
        </w:tc>
        <w:tc>
          <w:tcPr>
            <w:tcW w:w="7849" w:type="dxa"/>
            <w:tcBorders>
              <w:top w:val="double" w:sz="2" w:space="0" w:color="000000"/>
            </w:tcBorders>
          </w:tcPr>
          <w:p w:rsidR="0052501E" w:rsidRDefault="00B0778F">
            <w:pPr>
              <w:pStyle w:val="TableParagraph"/>
              <w:spacing w:before="11"/>
              <w:ind w:left="30"/>
              <w:rPr>
                <w:sz w:val="20"/>
              </w:rPr>
            </w:pPr>
            <w:r>
              <w:rPr>
                <w:sz w:val="20"/>
              </w:rPr>
              <w:t>Общееграмматическоезначениеименичислительного.Синтаксическиефункцииименчислительных.</w:t>
            </w:r>
          </w:p>
          <w:p w:rsidR="0052501E" w:rsidRDefault="00B0778F">
            <w:pPr>
              <w:pStyle w:val="TableParagraph"/>
              <w:spacing w:before="1"/>
              <w:ind w:left="30"/>
              <w:rPr>
                <w:sz w:val="20"/>
              </w:rPr>
            </w:pPr>
            <w:r>
              <w:rPr>
                <w:sz w:val="20"/>
              </w:rPr>
              <w:t>Разрядыименчислительныхпозначению:количественные(целые,дробные,собирательные),порядковые числительные.</w:t>
            </w:r>
          </w:p>
          <w:p w:rsidR="0052501E" w:rsidRDefault="00B0778F">
            <w:pPr>
              <w:pStyle w:val="TableParagraph"/>
              <w:ind w:left="30"/>
              <w:rPr>
                <w:sz w:val="20"/>
              </w:rPr>
            </w:pPr>
            <w:r>
              <w:rPr>
                <w:sz w:val="20"/>
              </w:rPr>
              <w:t>Разрядыименчислительныхпостроению:простые,сложные,составныечислительные.Словообразованиеименчислительных.</w:t>
            </w:r>
          </w:p>
          <w:p w:rsidR="0052501E" w:rsidRDefault="00B0778F">
            <w:pPr>
              <w:pStyle w:val="TableParagraph"/>
              <w:ind w:left="30" w:right="1409"/>
              <w:rPr>
                <w:sz w:val="20"/>
              </w:rPr>
            </w:pPr>
            <w:r>
              <w:rPr>
                <w:sz w:val="20"/>
              </w:rPr>
              <w:t>Склонениеколичественныхипорядковыхименчислительных.Правильноеобразованиеформ именчислительных.</w:t>
            </w:r>
          </w:p>
          <w:p w:rsidR="0052501E" w:rsidRDefault="00B0778F">
            <w:pPr>
              <w:pStyle w:val="TableParagraph"/>
              <w:ind w:left="30" w:right="1409"/>
              <w:rPr>
                <w:sz w:val="20"/>
              </w:rPr>
            </w:pPr>
            <w:r>
              <w:rPr>
                <w:sz w:val="20"/>
              </w:rPr>
              <w:t>Правильное употребление собирательных имен числительных.Употреблениеименчислительныхвнаучныхтекстах,деловойречи.Морфологическийанализименчислительных.</w:t>
            </w:r>
          </w:p>
          <w:p w:rsidR="0052501E" w:rsidRDefault="00B0778F">
            <w:pPr>
              <w:pStyle w:val="TableParagraph"/>
              <w:spacing w:line="229" w:lineRule="exact"/>
              <w:ind w:left="30"/>
              <w:rPr>
                <w:sz w:val="20"/>
              </w:rPr>
            </w:pPr>
            <w:r>
              <w:rPr>
                <w:sz w:val="20"/>
              </w:rPr>
              <w:t>Нормыправописанияименчислительных:написание"ь"вименахчислительных;</w:t>
            </w:r>
          </w:p>
          <w:p w:rsidR="0052501E" w:rsidRDefault="00B0778F">
            <w:pPr>
              <w:pStyle w:val="TableParagraph"/>
              <w:spacing w:before="1"/>
              <w:ind w:left="30"/>
              <w:rPr>
                <w:sz w:val="20"/>
              </w:rPr>
            </w:pPr>
            <w:r>
              <w:rPr>
                <w:sz w:val="20"/>
              </w:rPr>
              <w:t>написаниедвойныхсогласных;слитное,раздельное,дефисноенаписаниечислительных;нормыправописанияокончанийчислительных.</w:t>
            </w:r>
          </w:p>
        </w:tc>
      </w:tr>
      <w:tr w:rsidR="0052501E">
        <w:trPr>
          <w:trHeight w:val="2812"/>
        </w:trPr>
        <w:tc>
          <w:tcPr>
            <w:tcW w:w="2150"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8"/>
              <w:rPr>
                <w:sz w:val="23"/>
              </w:rPr>
            </w:pPr>
          </w:p>
          <w:p w:rsidR="0052501E" w:rsidRDefault="00B0778F">
            <w:pPr>
              <w:pStyle w:val="TableParagraph"/>
              <w:ind w:left="27"/>
              <w:rPr>
                <w:sz w:val="20"/>
              </w:rPr>
            </w:pPr>
            <w:r>
              <w:rPr>
                <w:sz w:val="20"/>
              </w:rPr>
              <w:t>Местоимение.</w:t>
            </w:r>
          </w:p>
        </w:tc>
        <w:tc>
          <w:tcPr>
            <w:tcW w:w="7849" w:type="dxa"/>
          </w:tcPr>
          <w:p w:rsidR="0052501E" w:rsidRDefault="00B0778F">
            <w:pPr>
              <w:pStyle w:val="TableParagraph"/>
              <w:spacing w:before="19"/>
              <w:ind w:left="30"/>
              <w:rPr>
                <w:sz w:val="20"/>
              </w:rPr>
            </w:pPr>
            <w:r>
              <w:rPr>
                <w:sz w:val="20"/>
              </w:rPr>
              <w:t>Общееграмматическоезначениеместоимения.Синтаксическиефункцииместоимений.Разрядыместоимений:личные,возвратное,вопросительные,относительные,</w:t>
            </w:r>
          </w:p>
          <w:p w:rsidR="0052501E" w:rsidRDefault="00B0778F">
            <w:pPr>
              <w:pStyle w:val="TableParagraph"/>
              <w:spacing w:before="1"/>
              <w:ind w:left="30"/>
              <w:rPr>
                <w:sz w:val="20"/>
              </w:rPr>
            </w:pPr>
            <w:r>
              <w:rPr>
                <w:sz w:val="20"/>
              </w:rPr>
              <w:t>указательные,притяжательные,неопределенные,отрицательные,определительные.Склонениеместоимений.</w:t>
            </w:r>
          </w:p>
          <w:p w:rsidR="0052501E" w:rsidRDefault="00B0778F">
            <w:pPr>
              <w:pStyle w:val="TableParagraph"/>
              <w:spacing w:line="228" w:lineRule="exact"/>
              <w:ind w:left="30"/>
              <w:rPr>
                <w:sz w:val="20"/>
              </w:rPr>
            </w:pPr>
            <w:r>
              <w:rPr>
                <w:sz w:val="20"/>
              </w:rPr>
              <w:t>Словообразованиеместоимений.</w:t>
            </w:r>
          </w:p>
          <w:p w:rsidR="0052501E" w:rsidRDefault="00B0778F">
            <w:pPr>
              <w:pStyle w:val="TableParagraph"/>
              <w:spacing w:before="1"/>
              <w:ind w:left="30"/>
              <w:rPr>
                <w:sz w:val="20"/>
              </w:rPr>
            </w:pPr>
            <w:r>
              <w:rPr>
                <w:sz w:val="20"/>
              </w:rPr>
              <w:t>Рольместоименийвречи.Употреблениеместоименийвсоответствиистребованиями</w:t>
            </w:r>
          </w:p>
          <w:p w:rsidR="0052501E" w:rsidRDefault="00B0778F">
            <w:pPr>
              <w:pStyle w:val="TableParagraph"/>
              <w:ind w:left="30"/>
              <w:rPr>
                <w:sz w:val="20"/>
              </w:rPr>
            </w:pPr>
            <w:r>
              <w:rPr>
                <w:sz w:val="20"/>
              </w:rPr>
              <w:t>русскогоречевогоэтикета,втомчислеместоимения3-голицавсоответствиисосмысломпредшествующего текста (устранение двусмысленности, неточности); притяжательные иуказательныеместоимениякаксредствасвязипредложенийвтексте.</w:t>
            </w:r>
          </w:p>
          <w:p w:rsidR="0052501E" w:rsidRDefault="00B0778F">
            <w:pPr>
              <w:pStyle w:val="TableParagraph"/>
              <w:spacing w:line="229" w:lineRule="exact"/>
              <w:ind w:left="30"/>
              <w:rPr>
                <w:sz w:val="20"/>
              </w:rPr>
            </w:pPr>
            <w:r>
              <w:rPr>
                <w:sz w:val="20"/>
              </w:rPr>
              <w:t>Морфологическийанализместоимений.</w:t>
            </w:r>
          </w:p>
          <w:p w:rsidR="0052501E" w:rsidRDefault="00B0778F">
            <w:pPr>
              <w:pStyle w:val="TableParagraph"/>
              <w:ind w:left="30"/>
              <w:rPr>
                <w:sz w:val="20"/>
              </w:rPr>
            </w:pPr>
            <w:r>
              <w:rPr>
                <w:sz w:val="20"/>
              </w:rPr>
              <w:t>Нормыправописанияместоимений:правописаниеместоименийс"неини";слитное,раздельноеидефисноенаписание местоимений.</w:t>
            </w:r>
          </w:p>
        </w:tc>
      </w:tr>
      <w:tr w:rsidR="0052501E">
        <w:trPr>
          <w:trHeight w:val="2350"/>
        </w:trPr>
        <w:tc>
          <w:tcPr>
            <w:tcW w:w="2150"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4"/>
              <w:rPr>
                <w:sz w:val="25"/>
              </w:rPr>
            </w:pPr>
          </w:p>
          <w:p w:rsidR="0052501E" w:rsidRDefault="00B0778F">
            <w:pPr>
              <w:pStyle w:val="TableParagraph"/>
              <w:ind w:left="27"/>
              <w:rPr>
                <w:sz w:val="20"/>
              </w:rPr>
            </w:pPr>
            <w:r>
              <w:rPr>
                <w:sz w:val="20"/>
              </w:rPr>
              <w:t>Глагол.</w:t>
            </w:r>
          </w:p>
        </w:tc>
        <w:tc>
          <w:tcPr>
            <w:tcW w:w="7849" w:type="dxa"/>
          </w:tcPr>
          <w:p w:rsidR="0052501E" w:rsidRDefault="00B0778F">
            <w:pPr>
              <w:pStyle w:val="TableParagraph"/>
              <w:spacing w:before="16"/>
              <w:ind w:left="30" w:right="4523"/>
              <w:rPr>
                <w:sz w:val="20"/>
              </w:rPr>
            </w:pPr>
            <w:r>
              <w:rPr>
                <w:sz w:val="20"/>
              </w:rPr>
              <w:t>Переходныеинепереходныеглаголы.Разноспрягаемыеглаголы.</w:t>
            </w:r>
          </w:p>
          <w:p w:rsidR="0052501E" w:rsidRDefault="00B0778F">
            <w:pPr>
              <w:pStyle w:val="TableParagraph"/>
              <w:spacing w:before="1"/>
              <w:ind w:left="30"/>
              <w:rPr>
                <w:sz w:val="20"/>
              </w:rPr>
            </w:pPr>
            <w:r>
              <w:rPr>
                <w:sz w:val="20"/>
              </w:rPr>
              <w:t>Безличныеглаголы.Использованиеличныхглаголоввбезличномзначении.Изъявительное,условноеиповелительноенаклоненияглагола.</w:t>
            </w:r>
          </w:p>
          <w:p w:rsidR="0052501E" w:rsidRDefault="00B0778F">
            <w:pPr>
              <w:pStyle w:val="TableParagraph"/>
              <w:ind w:left="30" w:right="1912"/>
              <w:rPr>
                <w:sz w:val="20"/>
              </w:rPr>
            </w:pPr>
            <w:r>
              <w:rPr>
                <w:sz w:val="20"/>
              </w:rPr>
              <w:t>Нормыударениявглагольныхформах(врамкахизученного).Нормысловоизмененияглаголов.</w:t>
            </w:r>
          </w:p>
          <w:p w:rsidR="0052501E" w:rsidRDefault="00B0778F">
            <w:pPr>
              <w:pStyle w:val="TableParagraph"/>
              <w:ind w:left="30" w:right="2747"/>
              <w:rPr>
                <w:sz w:val="20"/>
              </w:rPr>
            </w:pPr>
            <w:r>
              <w:rPr>
                <w:sz w:val="20"/>
              </w:rPr>
              <w:t>Видовременнаясоотнесенностьглагольныхформвтексте.Морфологическийанализ глаголов.</w:t>
            </w:r>
          </w:p>
          <w:p w:rsidR="0052501E" w:rsidRDefault="00B0778F">
            <w:pPr>
              <w:pStyle w:val="TableParagraph"/>
              <w:spacing w:before="1"/>
              <w:ind w:left="30"/>
              <w:rPr>
                <w:sz w:val="20"/>
              </w:rPr>
            </w:pPr>
            <w:r>
              <w:rPr>
                <w:sz w:val="20"/>
              </w:rPr>
              <w:t>Использование"ь"какпоказателяграмматическойформывповелительномнаклоненииглагола.</w:t>
            </w:r>
          </w:p>
        </w:tc>
      </w:tr>
    </w:tbl>
    <w:p w:rsidR="0052501E" w:rsidRPr="00A26F38" w:rsidRDefault="00B0778F">
      <w:pPr>
        <w:spacing w:before="120"/>
        <w:ind w:left="203" w:right="239"/>
        <w:jc w:val="center"/>
        <w:rPr>
          <w:b/>
          <w:i/>
          <w:sz w:val="24"/>
        </w:rPr>
      </w:pPr>
      <w:r w:rsidRPr="00A26F38">
        <w:rPr>
          <w:b/>
          <w:i/>
          <w:sz w:val="24"/>
        </w:rPr>
        <w:t>Содержаниеобученияв7классепредставленовтаблице:</w:t>
      </w:r>
    </w:p>
    <w:p w:rsidR="0052501E" w:rsidRDefault="0052501E">
      <w:pPr>
        <w:pStyle w:val="a5"/>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345"/>
        <w:gridCol w:w="7653"/>
      </w:tblGrid>
      <w:tr w:rsidR="0052501E">
        <w:trPr>
          <w:trHeight w:val="508"/>
        </w:trPr>
        <w:tc>
          <w:tcPr>
            <w:tcW w:w="2345" w:type="dxa"/>
          </w:tcPr>
          <w:p w:rsidR="0052501E" w:rsidRDefault="00B0778F">
            <w:pPr>
              <w:pStyle w:val="TableParagraph"/>
              <w:spacing w:before="133"/>
              <w:ind w:left="27"/>
              <w:rPr>
                <w:sz w:val="20"/>
              </w:rPr>
            </w:pPr>
            <w:r>
              <w:rPr>
                <w:sz w:val="20"/>
              </w:rPr>
              <w:t>Общиесведенияоязыке.</w:t>
            </w:r>
          </w:p>
        </w:tc>
        <w:tc>
          <w:tcPr>
            <w:tcW w:w="7653" w:type="dxa"/>
          </w:tcPr>
          <w:p w:rsidR="0052501E" w:rsidRDefault="00B0778F">
            <w:pPr>
              <w:pStyle w:val="TableParagraph"/>
              <w:spacing w:before="18"/>
              <w:ind w:left="31"/>
              <w:rPr>
                <w:sz w:val="20"/>
              </w:rPr>
            </w:pPr>
            <w:r>
              <w:rPr>
                <w:sz w:val="20"/>
              </w:rPr>
              <w:t>Русскийязыккакразвивающеесяявление.Взаимосвязьязыка,культурыиисториинарода.</w:t>
            </w:r>
          </w:p>
        </w:tc>
      </w:tr>
      <w:tr w:rsidR="0052501E">
        <w:trPr>
          <w:trHeight w:val="740"/>
        </w:trPr>
        <w:tc>
          <w:tcPr>
            <w:tcW w:w="2345" w:type="dxa"/>
          </w:tcPr>
          <w:p w:rsidR="0052501E" w:rsidRDefault="0052501E">
            <w:pPr>
              <w:pStyle w:val="TableParagraph"/>
              <w:spacing w:before="8"/>
              <w:rPr>
                <w:sz w:val="21"/>
              </w:rPr>
            </w:pPr>
          </w:p>
          <w:p w:rsidR="0052501E" w:rsidRDefault="00B0778F">
            <w:pPr>
              <w:pStyle w:val="TableParagraph"/>
              <w:ind w:left="27"/>
              <w:rPr>
                <w:sz w:val="20"/>
              </w:rPr>
            </w:pPr>
            <w:r>
              <w:rPr>
                <w:sz w:val="20"/>
              </w:rPr>
              <w:t>Языкиречь.</w:t>
            </w:r>
          </w:p>
        </w:tc>
        <w:tc>
          <w:tcPr>
            <w:tcW w:w="7653" w:type="dxa"/>
          </w:tcPr>
          <w:p w:rsidR="0052501E" w:rsidRDefault="00B0778F">
            <w:pPr>
              <w:pStyle w:val="TableParagraph"/>
              <w:spacing w:before="19"/>
              <w:ind w:left="31"/>
              <w:rPr>
                <w:sz w:val="20"/>
              </w:rPr>
            </w:pPr>
            <w:r>
              <w:rPr>
                <w:sz w:val="20"/>
              </w:rPr>
              <w:t>Монолог-описание,монолог-рассуждение,монолог-повествование.</w:t>
            </w:r>
          </w:p>
          <w:p w:rsidR="0052501E" w:rsidRDefault="00B0778F">
            <w:pPr>
              <w:pStyle w:val="TableParagraph"/>
              <w:ind w:left="31"/>
              <w:rPr>
                <w:sz w:val="20"/>
              </w:rPr>
            </w:pPr>
            <w:r>
              <w:rPr>
                <w:sz w:val="20"/>
              </w:rPr>
              <w:t>Видыдиалога:побуждениекдействию,обменмнениями,запросинформации,сообщениеинформации.</w:t>
            </w:r>
          </w:p>
        </w:tc>
      </w:tr>
      <w:tr w:rsidR="0052501E">
        <w:trPr>
          <w:trHeight w:val="2809"/>
        </w:trPr>
        <w:tc>
          <w:tcPr>
            <w:tcW w:w="234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8"/>
              <w:rPr>
                <w:sz w:val="23"/>
              </w:rPr>
            </w:pPr>
          </w:p>
          <w:p w:rsidR="0052501E" w:rsidRDefault="00B0778F">
            <w:pPr>
              <w:pStyle w:val="TableParagraph"/>
              <w:ind w:left="27"/>
              <w:rPr>
                <w:sz w:val="20"/>
              </w:rPr>
            </w:pPr>
            <w:r>
              <w:rPr>
                <w:sz w:val="20"/>
              </w:rPr>
              <w:t>Текст.</w:t>
            </w:r>
          </w:p>
        </w:tc>
        <w:tc>
          <w:tcPr>
            <w:tcW w:w="7653" w:type="dxa"/>
          </w:tcPr>
          <w:p w:rsidR="0052501E" w:rsidRDefault="00B0778F">
            <w:pPr>
              <w:pStyle w:val="TableParagraph"/>
              <w:spacing w:before="19"/>
              <w:ind w:left="31" w:right="425"/>
              <w:rPr>
                <w:sz w:val="20"/>
              </w:rPr>
            </w:pPr>
            <w:r>
              <w:rPr>
                <w:sz w:val="20"/>
              </w:rPr>
              <w:t>Тексткакречевоепроизведение.Основныепризнакитекста(обобщение).Структуратекста.Абзац.</w:t>
            </w:r>
          </w:p>
          <w:p w:rsidR="0052501E" w:rsidRDefault="00B0778F">
            <w:pPr>
              <w:pStyle w:val="TableParagraph"/>
              <w:ind w:left="31"/>
              <w:rPr>
                <w:sz w:val="20"/>
              </w:rPr>
            </w:pPr>
            <w:r>
              <w:rPr>
                <w:sz w:val="20"/>
              </w:rPr>
              <w:t>Информационнаяпереработкатекста:плантекста(простой,сложный;назывной,вопросный,тезисный);главнаяивторостепенная информациятекста.</w:t>
            </w:r>
          </w:p>
          <w:p w:rsidR="0052501E" w:rsidRDefault="00B0778F">
            <w:pPr>
              <w:pStyle w:val="TableParagraph"/>
              <w:ind w:left="31"/>
              <w:rPr>
                <w:sz w:val="20"/>
              </w:rPr>
            </w:pPr>
            <w:r>
              <w:rPr>
                <w:sz w:val="20"/>
              </w:rPr>
              <w:t>Способыисредствасвязипредложенийвтексте(обобщение).</w:t>
            </w:r>
          </w:p>
          <w:p w:rsidR="0052501E" w:rsidRDefault="00B0778F">
            <w:pPr>
              <w:pStyle w:val="TableParagraph"/>
              <w:ind w:left="31"/>
              <w:rPr>
                <w:sz w:val="20"/>
              </w:rPr>
            </w:pPr>
            <w:r>
              <w:rPr>
                <w:sz w:val="20"/>
              </w:rPr>
              <w:t>Языковыесредствавыразительностивтексте:фонетические(звукопись),словообразовательные,лексические (обобщение).</w:t>
            </w:r>
          </w:p>
          <w:p w:rsidR="0052501E" w:rsidRDefault="00B0778F">
            <w:pPr>
              <w:pStyle w:val="TableParagraph"/>
              <w:spacing w:line="228" w:lineRule="exact"/>
              <w:ind w:left="31"/>
              <w:rPr>
                <w:sz w:val="20"/>
              </w:rPr>
            </w:pPr>
            <w:r>
              <w:rPr>
                <w:sz w:val="20"/>
              </w:rPr>
              <w:t>Устноерассуждениенадискуссионнуютему;егоязыковыеособенности.</w:t>
            </w:r>
          </w:p>
          <w:p w:rsidR="0052501E" w:rsidRDefault="00B0778F">
            <w:pPr>
              <w:pStyle w:val="TableParagraph"/>
              <w:ind w:left="31" w:right="425"/>
              <w:rPr>
                <w:sz w:val="20"/>
              </w:rPr>
            </w:pPr>
            <w:r>
              <w:rPr>
                <w:sz w:val="20"/>
              </w:rPr>
              <w:t>Рассуждение как функционально-смысловой тип речи. Структурные особенноститекста-рассуждения.Смысловойанализтекста:егокомпозиционныхособенностей,</w:t>
            </w:r>
          </w:p>
          <w:p w:rsidR="0052501E" w:rsidRDefault="00B0778F">
            <w:pPr>
              <w:pStyle w:val="TableParagraph"/>
              <w:spacing w:before="1"/>
              <w:ind w:left="31"/>
              <w:rPr>
                <w:sz w:val="20"/>
              </w:rPr>
            </w:pPr>
            <w:r>
              <w:rPr>
                <w:sz w:val="20"/>
              </w:rPr>
              <w:t>микротемиабзацев,способовисредствсвязипредложенийвтексте;использованиеязыковыхсредстввыразительности(врамках изученного).</w:t>
            </w:r>
          </w:p>
        </w:tc>
      </w:tr>
      <w:tr w:rsidR="0052501E">
        <w:trPr>
          <w:trHeight w:val="962"/>
        </w:trPr>
        <w:tc>
          <w:tcPr>
            <w:tcW w:w="2345" w:type="dxa"/>
          </w:tcPr>
          <w:p w:rsidR="0052501E" w:rsidRDefault="0052501E">
            <w:pPr>
              <w:pStyle w:val="TableParagraph"/>
              <w:spacing w:before="8"/>
              <w:rPr>
                <w:sz w:val="21"/>
              </w:rPr>
            </w:pPr>
          </w:p>
          <w:p w:rsidR="0052501E" w:rsidRDefault="00B0778F">
            <w:pPr>
              <w:pStyle w:val="TableParagraph"/>
              <w:ind w:left="27"/>
              <w:rPr>
                <w:sz w:val="20"/>
              </w:rPr>
            </w:pPr>
            <w:r>
              <w:rPr>
                <w:sz w:val="20"/>
              </w:rPr>
              <w:t>Функциональные</w:t>
            </w:r>
          </w:p>
          <w:p w:rsidR="0052501E" w:rsidRDefault="00B0778F">
            <w:pPr>
              <w:pStyle w:val="TableParagraph"/>
              <w:ind w:left="27"/>
              <w:rPr>
                <w:sz w:val="20"/>
              </w:rPr>
            </w:pPr>
            <w:r>
              <w:rPr>
                <w:sz w:val="20"/>
              </w:rPr>
              <w:t>разновидностиязыка.</w:t>
            </w:r>
          </w:p>
        </w:tc>
        <w:tc>
          <w:tcPr>
            <w:tcW w:w="7653" w:type="dxa"/>
          </w:tcPr>
          <w:p w:rsidR="0052501E" w:rsidRDefault="00B0778F">
            <w:pPr>
              <w:pStyle w:val="TableParagraph"/>
              <w:spacing w:before="19"/>
              <w:ind w:left="31" w:right="91"/>
              <w:rPr>
                <w:sz w:val="20"/>
              </w:rPr>
            </w:pPr>
            <w:r>
              <w:rPr>
                <w:sz w:val="20"/>
              </w:rPr>
              <w:t>Понятие о функциональных разновидностях языка: разговорная речь, функциональныестили(научный,публицистический,официально-деловой),языкхудожественной</w:t>
            </w:r>
          </w:p>
          <w:p w:rsidR="0052501E" w:rsidRDefault="00B0778F">
            <w:pPr>
              <w:pStyle w:val="TableParagraph"/>
              <w:spacing w:before="1" w:line="229" w:lineRule="exact"/>
              <w:ind w:left="31"/>
              <w:rPr>
                <w:sz w:val="20"/>
              </w:rPr>
            </w:pPr>
            <w:r>
              <w:rPr>
                <w:sz w:val="20"/>
              </w:rPr>
              <w:t>литературы.</w:t>
            </w:r>
          </w:p>
          <w:p w:rsidR="0052501E" w:rsidRDefault="00B0778F">
            <w:pPr>
              <w:pStyle w:val="TableParagraph"/>
              <w:spacing w:line="229" w:lineRule="exact"/>
              <w:ind w:left="31"/>
              <w:rPr>
                <w:sz w:val="20"/>
              </w:rPr>
            </w:pPr>
            <w:r>
              <w:rPr>
                <w:sz w:val="20"/>
              </w:rPr>
              <w:t>Публицистическийстиль.Сфераупотребления,функции,языковыеособенности.</w:t>
            </w:r>
          </w:p>
        </w:tc>
      </w:tr>
    </w:tbl>
    <w:p w:rsidR="0052501E" w:rsidRDefault="0052501E">
      <w:pPr>
        <w:spacing w:line="229" w:lineRule="exact"/>
        <w:rPr>
          <w:sz w:val="20"/>
        </w:rPr>
        <w:sectPr w:rsidR="0052501E" w:rsidSect="00876235">
          <w:headerReference w:type="default" r:id="rId9"/>
          <w:footerReference w:type="default" r:id="rId10"/>
          <w:pgSz w:w="11910" w:h="16840"/>
          <w:pgMar w:top="720" w:right="720" w:bottom="720" w:left="720" w:header="0" w:footer="150" w:gutter="0"/>
          <w:paperSrc w:first="7" w:other="7"/>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345"/>
        <w:gridCol w:w="7653"/>
      </w:tblGrid>
      <w:tr w:rsidR="0052501E">
        <w:trPr>
          <w:trHeight w:val="952"/>
        </w:trPr>
        <w:tc>
          <w:tcPr>
            <w:tcW w:w="2345" w:type="dxa"/>
            <w:tcBorders>
              <w:bottom w:val="double" w:sz="2" w:space="0" w:color="000000"/>
            </w:tcBorders>
          </w:tcPr>
          <w:p w:rsidR="0052501E" w:rsidRDefault="0052501E">
            <w:pPr>
              <w:pStyle w:val="TableParagraph"/>
              <w:rPr>
                <w:sz w:val="18"/>
              </w:rPr>
            </w:pPr>
          </w:p>
        </w:tc>
        <w:tc>
          <w:tcPr>
            <w:tcW w:w="7653" w:type="dxa"/>
            <w:tcBorders>
              <w:bottom w:val="double" w:sz="2" w:space="0" w:color="000000"/>
            </w:tcBorders>
          </w:tcPr>
          <w:p w:rsidR="0052501E" w:rsidRDefault="00B0778F">
            <w:pPr>
              <w:pStyle w:val="TableParagraph"/>
              <w:spacing w:before="8"/>
              <w:ind w:left="31"/>
              <w:rPr>
                <w:sz w:val="20"/>
              </w:rPr>
            </w:pPr>
            <w:r>
              <w:rPr>
                <w:sz w:val="20"/>
              </w:rPr>
              <w:t>Жанрыпублицистическогостиля(репортаж,заметка,интервью).</w:t>
            </w:r>
          </w:p>
          <w:p w:rsidR="0052501E" w:rsidRDefault="00B0778F">
            <w:pPr>
              <w:pStyle w:val="TableParagraph"/>
              <w:ind w:left="31" w:right="154"/>
              <w:rPr>
                <w:sz w:val="20"/>
              </w:rPr>
            </w:pPr>
            <w:r>
              <w:rPr>
                <w:sz w:val="20"/>
              </w:rPr>
              <w:t>Употреблениеязыковыхсредстввыразительностивтекстахпублицистическогостиля.Официально-деловойстиль. Сфераупотребления,функции,языковыеособенности.</w:t>
            </w:r>
          </w:p>
          <w:p w:rsidR="0052501E" w:rsidRDefault="00B0778F">
            <w:pPr>
              <w:pStyle w:val="TableParagraph"/>
              <w:spacing w:before="1"/>
              <w:ind w:left="31"/>
              <w:rPr>
                <w:sz w:val="20"/>
              </w:rPr>
            </w:pPr>
            <w:r>
              <w:rPr>
                <w:sz w:val="20"/>
              </w:rPr>
              <w:t>Инструкция.</w:t>
            </w:r>
          </w:p>
        </w:tc>
      </w:tr>
      <w:tr w:rsidR="0052501E">
        <w:trPr>
          <w:trHeight w:val="502"/>
        </w:trPr>
        <w:tc>
          <w:tcPr>
            <w:tcW w:w="2345" w:type="dxa"/>
            <w:tcBorders>
              <w:top w:val="double" w:sz="2" w:space="0" w:color="000000"/>
            </w:tcBorders>
          </w:tcPr>
          <w:p w:rsidR="0052501E" w:rsidRDefault="00B0778F">
            <w:pPr>
              <w:pStyle w:val="TableParagraph"/>
              <w:spacing w:before="11"/>
              <w:ind w:left="27" w:right="289"/>
              <w:rPr>
                <w:sz w:val="20"/>
              </w:rPr>
            </w:pPr>
            <w:r>
              <w:rPr>
                <w:sz w:val="20"/>
              </w:rPr>
              <w:t>Морфология.Культураречи.</w:t>
            </w:r>
          </w:p>
        </w:tc>
        <w:tc>
          <w:tcPr>
            <w:tcW w:w="7653" w:type="dxa"/>
            <w:tcBorders>
              <w:top w:val="double" w:sz="2" w:space="0" w:color="000000"/>
            </w:tcBorders>
          </w:tcPr>
          <w:p w:rsidR="0052501E" w:rsidRDefault="00B0778F">
            <w:pPr>
              <w:pStyle w:val="TableParagraph"/>
              <w:spacing w:before="127"/>
              <w:ind w:left="31"/>
              <w:rPr>
                <w:sz w:val="20"/>
              </w:rPr>
            </w:pPr>
            <w:r>
              <w:rPr>
                <w:sz w:val="20"/>
              </w:rPr>
              <w:t>Морфологиякакразделнаукиоязыке(обобщение).</w:t>
            </w:r>
          </w:p>
        </w:tc>
      </w:tr>
      <w:tr w:rsidR="0052501E">
        <w:trPr>
          <w:trHeight w:val="3961"/>
        </w:trPr>
        <w:tc>
          <w:tcPr>
            <w:tcW w:w="234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8"/>
              <w:rPr>
                <w:sz w:val="29"/>
              </w:rPr>
            </w:pPr>
          </w:p>
          <w:p w:rsidR="0052501E" w:rsidRDefault="00B0778F">
            <w:pPr>
              <w:pStyle w:val="TableParagraph"/>
              <w:ind w:left="27"/>
              <w:rPr>
                <w:sz w:val="20"/>
              </w:rPr>
            </w:pPr>
            <w:r>
              <w:rPr>
                <w:sz w:val="20"/>
              </w:rPr>
              <w:t>Причастие.</w:t>
            </w:r>
          </w:p>
        </w:tc>
        <w:tc>
          <w:tcPr>
            <w:tcW w:w="7653" w:type="dxa"/>
          </w:tcPr>
          <w:p w:rsidR="0052501E" w:rsidRDefault="00B0778F">
            <w:pPr>
              <w:pStyle w:val="TableParagraph"/>
              <w:spacing w:before="19"/>
              <w:ind w:left="31"/>
              <w:rPr>
                <w:sz w:val="20"/>
              </w:rPr>
            </w:pPr>
            <w:r>
              <w:rPr>
                <w:sz w:val="20"/>
              </w:rPr>
              <w:t>Причастиякакособаягруппаслов.Признакиглаголаиимениприлагательноговпричастии.</w:t>
            </w:r>
          </w:p>
          <w:p w:rsidR="0052501E" w:rsidRDefault="00B0778F">
            <w:pPr>
              <w:pStyle w:val="TableParagraph"/>
              <w:spacing w:before="1"/>
              <w:ind w:left="31"/>
              <w:rPr>
                <w:sz w:val="20"/>
              </w:rPr>
            </w:pPr>
            <w:r>
              <w:rPr>
                <w:sz w:val="20"/>
              </w:rPr>
              <w:t>Причастиянастоящегоипрошедшеговремени.</w:t>
            </w:r>
          </w:p>
          <w:p w:rsidR="0052501E" w:rsidRDefault="00B0778F">
            <w:pPr>
              <w:pStyle w:val="TableParagraph"/>
              <w:ind w:left="31"/>
              <w:rPr>
                <w:sz w:val="20"/>
              </w:rPr>
            </w:pPr>
            <w:r>
              <w:rPr>
                <w:sz w:val="20"/>
              </w:rPr>
              <w:t>Действительныеистрадательныепричастия.Полныеикраткиеформыстрадательныхпричастий.Склонениепричастий.</w:t>
            </w:r>
          </w:p>
          <w:p w:rsidR="0052501E" w:rsidRDefault="00B0778F">
            <w:pPr>
              <w:pStyle w:val="TableParagraph"/>
              <w:ind w:left="31" w:right="1040"/>
              <w:rPr>
                <w:sz w:val="20"/>
              </w:rPr>
            </w:pPr>
            <w:r>
              <w:rPr>
                <w:sz w:val="20"/>
              </w:rPr>
              <w:t>Причастиевсоставесловосочетаний.Причастныйоборот.Морфологическийанализпричастий.</w:t>
            </w:r>
          </w:p>
          <w:p w:rsidR="0052501E" w:rsidRDefault="00B0778F">
            <w:pPr>
              <w:pStyle w:val="TableParagraph"/>
              <w:ind w:left="31"/>
              <w:rPr>
                <w:sz w:val="20"/>
              </w:rPr>
            </w:pPr>
            <w:r>
              <w:rPr>
                <w:sz w:val="20"/>
              </w:rPr>
              <w:t>Употреблениепричастиявречи.Созвучныепричастияиименаприлагательные</w:t>
            </w:r>
          </w:p>
          <w:p w:rsidR="0052501E" w:rsidRDefault="00B0778F">
            <w:pPr>
              <w:pStyle w:val="TableParagraph"/>
              <w:ind w:left="31" w:right="199"/>
              <w:rPr>
                <w:sz w:val="20"/>
              </w:rPr>
            </w:pPr>
            <w:r>
              <w:rPr>
                <w:sz w:val="20"/>
              </w:rPr>
              <w:t>(висящий - висячий, горящий - горячий). Употребление причастий с суффиксом "-ся".Согласованиепричастий всловосочетанияхтипа"прич.+сущ.".</w:t>
            </w:r>
          </w:p>
          <w:p w:rsidR="0052501E" w:rsidRDefault="00B0778F">
            <w:pPr>
              <w:pStyle w:val="TableParagraph"/>
              <w:spacing w:line="228" w:lineRule="exact"/>
              <w:ind w:left="31"/>
              <w:rPr>
                <w:sz w:val="20"/>
              </w:rPr>
            </w:pPr>
            <w:r>
              <w:rPr>
                <w:sz w:val="20"/>
              </w:rPr>
              <w:t>Ударениевнекоторыхформахпричастий.</w:t>
            </w:r>
          </w:p>
          <w:p w:rsidR="0052501E" w:rsidRDefault="00B0778F">
            <w:pPr>
              <w:pStyle w:val="TableParagraph"/>
              <w:ind w:left="31" w:right="3495"/>
              <w:rPr>
                <w:sz w:val="20"/>
              </w:rPr>
            </w:pPr>
            <w:r>
              <w:rPr>
                <w:sz w:val="20"/>
              </w:rPr>
              <w:t>Правописаниепадежныхокончанийпричастий.Правописаниегласныхвсуффиксахпричастий.</w:t>
            </w:r>
          </w:p>
          <w:p w:rsidR="0052501E" w:rsidRDefault="00B0778F">
            <w:pPr>
              <w:pStyle w:val="TableParagraph"/>
              <w:spacing w:before="1"/>
              <w:ind w:left="31"/>
              <w:rPr>
                <w:sz w:val="20"/>
              </w:rPr>
            </w:pPr>
            <w:r>
              <w:rPr>
                <w:sz w:val="20"/>
              </w:rPr>
              <w:t>Правописание"н"и"нн"всуффиксахпричастийиотглагольныхименприлагательных.</w:t>
            </w:r>
          </w:p>
          <w:p w:rsidR="0052501E" w:rsidRDefault="00B0778F">
            <w:pPr>
              <w:pStyle w:val="TableParagraph"/>
              <w:spacing w:before="1"/>
              <w:ind w:left="31"/>
              <w:rPr>
                <w:sz w:val="20"/>
              </w:rPr>
            </w:pPr>
            <w:r>
              <w:rPr>
                <w:sz w:val="20"/>
              </w:rPr>
              <w:t>Правописаниеокончанийпричастий.Слитноеираздельноенаписание"не"спричастиями.</w:t>
            </w:r>
          </w:p>
          <w:p w:rsidR="0052501E" w:rsidRDefault="00B0778F">
            <w:pPr>
              <w:pStyle w:val="TableParagraph"/>
              <w:spacing w:line="228" w:lineRule="exact"/>
              <w:ind w:left="31"/>
              <w:rPr>
                <w:sz w:val="20"/>
              </w:rPr>
            </w:pPr>
            <w:r>
              <w:rPr>
                <w:sz w:val="20"/>
              </w:rPr>
              <w:t>Знакипрепинаниявпредложенияхспричастнымоборотом.</w:t>
            </w:r>
          </w:p>
        </w:tc>
      </w:tr>
      <w:tr w:rsidR="0052501E">
        <w:trPr>
          <w:trHeight w:val="2809"/>
        </w:trPr>
        <w:tc>
          <w:tcPr>
            <w:tcW w:w="234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5"/>
              <w:rPr>
                <w:sz w:val="23"/>
              </w:rPr>
            </w:pPr>
          </w:p>
          <w:p w:rsidR="0052501E" w:rsidRDefault="00B0778F">
            <w:pPr>
              <w:pStyle w:val="TableParagraph"/>
              <w:ind w:left="27"/>
              <w:rPr>
                <w:sz w:val="20"/>
              </w:rPr>
            </w:pPr>
            <w:r>
              <w:rPr>
                <w:sz w:val="20"/>
              </w:rPr>
              <w:t>Деепричастие.</w:t>
            </w:r>
          </w:p>
        </w:tc>
        <w:tc>
          <w:tcPr>
            <w:tcW w:w="7653" w:type="dxa"/>
          </w:tcPr>
          <w:p w:rsidR="0052501E" w:rsidRDefault="00B0778F">
            <w:pPr>
              <w:pStyle w:val="TableParagraph"/>
              <w:spacing w:before="16"/>
              <w:ind w:left="31"/>
              <w:rPr>
                <w:sz w:val="20"/>
              </w:rPr>
            </w:pPr>
            <w:r>
              <w:rPr>
                <w:sz w:val="20"/>
              </w:rPr>
              <w:t>Деепричастиякакособаягруппаслов.Признакиглаголаинаречиявдеепричастии.Синтаксическаяфункциядеепричастия, рольвречи.</w:t>
            </w:r>
          </w:p>
          <w:p w:rsidR="0052501E" w:rsidRDefault="00B0778F">
            <w:pPr>
              <w:pStyle w:val="TableParagraph"/>
              <w:spacing w:before="1"/>
              <w:ind w:left="31"/>
              <w:rPr>
                <w:sz w:val="20"/>
              </w:rPr>
            </w:pPr>
            <w:r>
              <w:rPr>
                <w:sz w:val="20"/>
              </w:rPr>
              <w:t>Деепричастиясовершенногоинесовершенноговида.</w:t>
            </w:r>
          </w:p>
          <w:p w:rsidR="0052501E" w:rsidRDefault="00B0778F">
            <w:pPr>
              <w:pStyle w:val="TableParagraph"/>
              <w:spacing w:before="1"/>
              <w:ind w:left="31" w:right="1040"/>
              <w:rPr>
                <w:sz w:val="20"/>
              </w:rPr>
            </w:pPr>
            <w:r>
              <w:rPr>
                <w:sz w:val="20"/>
              </w:rPr>
              <w:t>Деепричастиевсоставесловосочетаний.Деепричастныйоборот.Морфологическийанализ деепричастий.</w:t>
            </w:r>
          </w:p>
          <w:p w:rsidR="0052501E" w:rsidRDefault="00B0778F">
            <w:pPr>
              <w:pStyle w:val="TableParagraph"/>
              <w:spacing w:line="229" w:lineRule="exact"/>
              <w:ind w:left="31"/>
              <w:rPr>
                <w:sz w:val="20"/>
              </w:rPr>
            </w:pPr>
            <w:r>
              <w:rPr>
                <w:sz w:val="20"/>
              </w:rPr>
              <w:t>Постановкаударениявдеепричастиях.</w:t>
            </w:r>
          </w:p>
          <w:p w:rsidR="0052501E" w:rsidRDefault="00B0778F">
            <w:pPr>
              <w:pStyle w:val="TableParagraph"/>
              <w:ind w:left="31" w:right="2564"/>
              <w:rPr>
                <w:sz w:val="20"/>
              </w:rPr>
            </w:pPr>
            <w:r>
              <w:rPr>
                <w:sz w:val="20"/>
              </w:rPr>
              <w:t>Правописание гласных в суффиксах деепричастий.Слитноеираздельноенаписание"не"сдеепричастиями.</w:t>
            </w:r>
          </w:p>
          <w:p w:rsidR="0052501E" w:rsidRDefault="00B0778F">
            <w:pPr>
              <w:pStyle w:val="TableParagraph"/>
              <w:ind w:left="31" w:right="425"/>
              <w:rPr>
                <w:sz w:val="20"/>
              </w:rPr>
            </w:pPr>
            <w:r>
              <w:rPr>
                <w:sz w:val="20"/>
              </w:rPr>
              <w:t>Правильноепостроениепредложенийсодиночнымидеепричастиямиидеепричастнымиоборотами.</w:t>
            </w:r>
          </w:p>
          <w:p w:rsidR="0052501E" w:rsidRDefault="00B0778F">
            <w:pPr>
              <w:pStyle w:val="TableParagraph"/>
              <w:spacing w:before="1"/>
              <w:ind w:left="31" w:right="547"/>
              <w:rPr>
                <w:sz w:val="20"/>
              </w:rPr>
            </w:pPr>
            <w:r>
              <w:rPr>
                <w:sz w:val="20"/>
              </w:rPr>
              <w:t>Знаки препинания в предложениях с одиночным деепричастием и деепричастнымоборотом.</w:t>
            </w:r>
          </w:p>
        </w:tc>
      </w:tr>
      <w:tr w:rsidR="0052501E">
        <w:trPr>
          <w:trHeight w:val="3270"/>
        </w:trPr>
        <w:tc>
          <w:tcPr>
            <w:tcW w:w="234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5"/>
              <w:rPr>
                <w:sz w:val="21"/>
              </w:rPr>
            </w:pPr>
          </w:p>
          <w:p w:rsidR="0052501E" w:rsidRDefault="00B0778F">
            <w:pPr>
              <w:pStyle w:val="TableParagraph"/>
              <w:spacing w:before="1"/>
              <w:ind w:left="27"/>
              <w:rPr>
                <w:sz w:val="20"/>
              </w:rPr>
            </w:pPr>
            <w:r>
              <w:rPr>
                <w:sz w:val="20"/>
              </w:rPr>
              <w:t>Наречие.</w:t>
            </w:r>
          </w:p>
        </w:tc>
        <w:tc>
          <w:tcPr>
            <w:tcW w:w="7653" w:type="dxa"/>
          </w:tcPr>
          <w:p w:rsidR="0052501E" w:rsidRDefault="00B0778F">
            <w:pPr>
              <w:pStyle w:val="TableParagraph"/>
              <w:spacing w:before="19" w:line="229" w:lineRule="exact"/>
              <w:ind w:left="31"/>
              <w:rPr>
                <w:sz w:val="20"/>
              </w:rPr>
            </w:pPr>
            <w:r>
              <w:rPr>
                <w:sz w:val="20"/>
              </w:rPr>
              <w:t>Общееграмматическоезначениенаречий.</w:t>
            </w:r>
          </w:p>
          <w:p w:rsidR="0052501E" w:rsidRDefault="00B0778F">
            <w:pPr>
              <w:pStyle w:val="TableParagraph"/>
              <w:ind w:left="31"/>
              <w:rPr>
                <w:sz w:val="20"/>
              </w:rPr>
            </w:pPr>
            <w:r>
              <w:rPr>
                <w:sz w:val="20"/>
              </w:rPr>
              <w:t>Разрядынаречийпозначению.Простаяисоставнаяформысравнительнойипревосходнойстепенейсравнениянаречий.</w:t>
            </w:r>
          </w:p>
          <w:p w:rsidR="0052501E" w:rsidRDefault="00B0778F">
            <w:pPr>
              <w:pStyle w:val="TableParagraph"/>
              <w:ind w:left="31" w:right="4580"/>
              <w:rPr>
                <w:sz w:val="20"/>
              </w:rPr>
            </w:pPr>
            <w:r>
              <w:rPr>
                <w:sz w:val="20"/>
              </w:rPr>
              <w:t>Словообразование наречий.Синтаксические свойства наречий.Морфологическийанализнаречий.</w:t>
            </w:r>
          </w:p>
          <w:p w:rsidR="0052501E" w:rsidRDefault="00B0778F">
            <w:pPr>
              <w:pStyle w:val="TableParagraph"/>
              <w:spacing w:before="1"/>
              <w:ind w:left="31"/>
              <w:rPr>
                <w:sz w:val="20"/>
              </w:rPr>
            </w:pPr>
            <w:r>
              <w:rPr>
                <w:sz w:val="20"/>
              </w:rPr>
              <w:t>Нормыпостановкиударениявнаречиях,нормыпроизношениянаречий.Нормыобразованиястепенейсравнениянаречий.</w:t>
            </w:r>
          </w:p>
          <w:p w:rsidR="0052501E" w:rsidRDefault="00B0778F">
            <w:pPr>
              <w:pStyle w:val="TableParagraph"/>
              <w:spacing w:line="228" w:lineRule="exact"/>
              <w:ind w:left="31"/>
              <w:rPr>
                <w:sz w:val="20"/>
              </w:rPr>
            </w:pPr>
            <w:r>
              <w:rPr>
                <w:sz w:val="20"/>
              </w:rPr>
              <w:t>Рольнаречийвтексте.</w:t>
            </w:r>
          </w:p>
          <w:p w:rsidR="0052501E" w:rsidRDefault="00B0778F">
            <w:pPr>
              <w:pStyle w:val="TableParagraph"/>
              <w:spacing w:before="1"/>
              <w:ind w:left="31" w:right="425"/>
              <w:rPr>
                <w:sz w:val="20"/>
              </w:rPr>
            </w:pPr>
            <w:r>
              <w:rPr>
                <w:sz w:val="20"/>
              </w:rPr>
              <w:t>Правописаниенаречий:слитное,раздельное,дефисноенаписание;слитноеираздельноенаписание"не"снаречиями;"н" и"нн" внаречияхна"-о (-е)";</w:t>
            </w:r>
          </w:p>
          <w:p w:rsidR="0052501E" w:rsidRDefault="00B0778F">
            <w:pPr>
              <w:pStyle w:val="TableParagraph"/>
              <w:spacing w:before="1"/>
              <w:ind w:left="31" w:right="138"/>
              <w:rPr>
                <w:sz w:val="20"/>
              </w:rPr>
            </w:pPr>
            <w:r>
              <w:rPr>
                <w:sz w:val="20"/>
              </w:rPr>
              <w:t>правописание суффиксов "-а" и "-о" наречий с приставками "из-, до-, с-, в-, на-, за-";употребление"ь"послешипящихнаконценаречий;правописаниесуффиксовнаречий"-о"и"-е" после шипящих.</w:t>
            </w:r>
          </w:p>
        </w:tc>
      </w:tr>
      <w:tr w:rsidR="0052501E">
        <w:trPr>
          <w:trHeight w:val="740"/>
        </w:trPr>
        <w:tc>
          <w:tcPr>
            <w:tcW w:w="2345" w:type="dxa"/>
          </w:tcPr>
          <w:p w:rsidR="0052501E" w:rsidRDefault="00B0778F">
            <w:pPr>
              <w:pStyle w:val="TableParagraph"/>
              <w:spacing w:before="132"/>
              <w:ind w:left="27" w:right="849"/>
              <w:rPr>
                <w:sz w:val="20"/>
              </w:rPr>
            </w:pPr>
            <w:r>
              <w:rPr>
                <w:spacing w:val="-1"/>
                <w:sz w:val="20"/>
              </w:rPr>
              <w:t xml:space="preserve">Слова </w:t>
            </w:r>
            <w:r>
              <w:rPr>
                <w:sz w:val="20"/>
              </w:rPr>
              <w:t>категориисостояния.</w:t>
            </w:r>
          </w:p>
        </w:tc>
        <w:tc>
          <w:tcPr>
            <w:tcW w:w="7653" w:type="dxa"/>
          </w:tcPr>
          <w:p w:rsidR="0052501E" w:rsidRDefault="00B0778F">
            <w:pPr>
              <w:pStyle w:val="TableParagraph"/>
              <w:spacing w:before="19"/>
              <w:ind w:left="31"/>
              <w:rPr>
                <w:sz w:val="20"/>
              </w:rPr>
            </w:pPr>
            <w:r>
              <w:rPr>
                <w:sz w:val="20"/>
              </w:rPr>
              <w:t>Вопросословахкатегориисостояниявсистемечастейречи.Общееграмматическоезначение,морфологическиепризнакиисинтаксическая функциясловкатегории</w:t>
            </w:r>
          </w:p>
          <w:p w:rsidR="0052501E" w:rsidRDefault="00B0778F">
            <w:pPr>
              <w:pStyle w:val="TableParagraph"/>
              <w:spacing w:line="229" w:lineRule="exact"/>
              <w:ind w:left="31"/>
              <w:rPr>
                <w:sz w:val="20"/>
              </w:rPr>
            </w:pPr>
            <w:r>
              <w:rPr>
                <w:sz w:val="20"/>
              </w:rPr>
              <w:t>состояния.Рольсловкатегориисостояниявречи.</w:t>
            </w:r>
          </w:p>
        </w:tc>
      </w:tr>
      <w:tr w:rsidR="0052501E">
        <w:trPr>
          <w:trHeight w:val="510"/>
        </w:trPr>
        <w:tc>
          <w:tcPr>
            <w:tcW w:w="2345" w:type="dxa"/>
          </w:tcPr>
          <w:p w:rsidR="0052501E" w:rsidRDefault="00B0778F">
            <w:pPr>
              <w:pStyle w:val="TableParagraph"/>
              <w:spacing w:before="132"/>
              <w:ind w:left="27"/>
              <w:rPr>
                <w:sz w:val="20"/>
              </w:rPr>
            </w:pPr>
            <w:r>
              <w:rPr>
                <w:sz w:val="20"/>
              </w:rPr>
              <w:t>Служебныечастиречи.</w:t>
            </w:r>
          </w:p>
        </w:tc>
        <w:tc>
          <w:tcPr>
            <w:tcW w:w="7653" w:type="dxa"/>
          </w:tcPr>
          <w:p w:rsidR="0052501E" w:rsidRDefault="00B0778F">
            <w:pPr>
              <w:pStyle w:val="TableParagraph"/>
              <w:spacing w:before="16"/>
              <w:ind w:left="31" w:right="91"/>
              <w:rPr>
                <w:sz w:val="20"/>
              </w:rPr>
            </w:pPr>
            <w:r>
              <w:rPr>
                <w:sz w:val="20"/>
              </w:rPr>
              <w:t>Общаяхарактеристикаслужебныхчастейречи.Отличиесамостоятельныхчастейречиотслужебных.</w:t>
            </w:r>
          </w:p>
        </w:tc>
      </w:tr>
      <w:tr w:rsidR="0052501E">
        <w:trPr>
          <w:trHeight w:val="2111"/>
        </w:trPr>
        <w:tc>
          <w:tcPr>
            <w:tcW w:w="234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79"/>
              <w:ind w:left="27"/>
              <w:rPr>
                <w:sz w:val="20"/>
              </w:rPr>
            </w:pPr>
            <w:r>
              <w:rPr>
                <w:sz w:val="20"/>
              </w:rPr>
              <w:t>Предлог.</w:t>
            </w:r>
          </w:p>
        </w:tc>
        <w:tc>
          <w:tcPr>
            <w:tcW w:w="7653" w:type="dxa"/>
          </w:tcPr>
          <w:p w:rsidR="0052501E" w:rsidRDefault="00B0778F">
            <w:pPr>
              <w:pStyle w:val="TableParagraph"/>
              <w:spacing w:before="16"/>
              <w:ind w:left="31"/>
              <w:rPr>
                <w:sz w:val="20"/>
              </w:rPr>
            </w:pPr>
            <w:r>
              <w:rPr>
                <w:sz w:val="20"/>
              </w:rPr>
              <w:t>Предлогкакслужебнаячастьречи.Грамматическиефункциипредлогов.</w:t>
            </w:r>
          </w:p>
          <w:p w:rsidR="0052501E" w:rsidRDefault="00B0778F">
            <w:pPr>
              <w:pStyle w:val="TableParagraph"/>
              <w:spacing w:before="1"/>
              <w:ind w:left="31"/>
              <w:rPr>
                <w:sz w:val="20"/>
              </w:rPr>
            </w:pPr>
            <w:r>
              <w:rPr>
                <w:sz w:val="20"/>
              </w:rPr>
              <w:t>Разрядыпредлоговпопроисхождению:предлогипроизводныеинепроизводные.Разрядыпредлоговпо строению:предлоги простыеисоставные.</w:t>
            </w:r>
          </w:p>
          <w:p w:rsidR="0052501E" w:rsidRDefault="00B0778F">
            <w:pPr>
              <w:pStyle w:val="TableParagraph"/>
              <w:spacing w:before="1"/>
              <w:ind w:left="31"/>
              <w:rPr>
                <w:sz w:val="20"/>
              </w:rPr>
            </w:pPr>
            <w:r>
              <w:rPr>
                <w:sz w:val="20"/>
              </w:rPr>
              <w:t>Морфологическийанализпредлогов.</w:t>
            </w:r>
          </w:p>
          <w:p w:rsidR="0052501E" w:rsidRDefault="00B0778F">
            <w:pPr>
              <w:pStyle w:val="TableParagraph"/>
              <w:ind w:left="31"/>
              <w:rPr>
                <w:sz w:val="20"/>
              </w:rPr>
            </w:pPr>
            <w:r>
              <w:rPr>
                <w:sz w:val="20"/>
              </w:rPr>
              <w:t>Употреблениепредлоговвречивсоответствиисихзначениемистилистическимиособенностями.</w:t>
            </w:r>
          </w:p>
          <w:p w:rsidR="0052501E" w:rsidRDefault="00B0778F">
            <w:pPr>
              <w:pStyle w:val="TableParagraph"/>
              <w:ind w:left="31" w:right="41"/>
              <w:jc w:val="both"/>
              <w:rPr>
                <w:sz w:val="20"/>
              </w:rPr>
            </w:pPr>
            <w:r>
              <w:rPr>
                <w:sz w:val="20"/>
              </w:rPr>
              <w:t>Нормы употребления имен существительных и местоимений с предлогами. Правильноеиспользование предлогов "из - с, в - на". Правильное образование предложно-падежныхформ спредлогами"по,благодаря, согласно,вопреки, наперерез".</w:t>
            </w:r>
          </w:p>
        </w:tc>
      </w:tr>
    </w:tbl>
    <w:p w:rsidR="0052501E" w:rsidRDefault="0052501E">
      <w:pPr>
        <w:jc w:val="both"/>
        <w:rPr>
          <w:sz w:val="20"/>
        </w:rPr>
        <w:sectPr w:rsidR="0052501E" w:rsidSect="00876235">
          <w:pgSz w:w="11910" w:h="16840"/>
          <w:pgMar w:top="720" w:right="720" w:bottom="720" w:left="720" w:header="0" w:footer="150" w:gutter="0"/>
          <w:paperSrc w:first="7" w:other="7"/>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345"/>
        <w:gridCol w:w="7653"/>
      </w:tblGrid>
      <w:tr w:rsidR="0052501E">
        <w:trPr>
          <w:trHeight w:val="271"/>
        </w:trPr>
        <w:tc>
          <w:tcPr>
            <w:tcW w:w="2345" w:type="dxa"/>
          </w:tcPr>
          <w:p w:rsidR="0052501E" w:rsidRDefault="0052501E">
            <w:pPr>
              <w:pStyle w:val="TableParagraph"/>
              <w:rPr>
                <w:sz w:val="18"/>
              </w:rPr>
            </w:pPr>
          </w:p>
        </w:tc>
        <w:tc>
          <w:tcPr>
            <w:tcW w:w="7653" w:type="dxa"/>
          </w:tcPr>
          <w:p w:rsidR="0052501E" w:rsidRDefault="00B0778F">
            <w:pPr>
              <w:pStyle w:val="TableParagraph"/>
              <w:spacing w:before="8"/>
              <w:ind w:left="31"/>
              <w:rPr>
                <w:sz w:val="20"/>
              </w:rPr>
            </w:pPr>
            <w:r>
              <w:rPr>
                <w:sz w:val="20"/>
              </w:rPr>
              <w:t>Правописаниепроизводныхпредлогов.</w:t>
            </w:r>
          </w:p>
        </w:tc>
      </w:tr>
      <w:tr w:rsidR="0052501E">
        <w:trPr>
          <w:trHeight w:val="3040"/>
        </w:trPr>
        <w:tc>
          <w:tcPr>
            <w:tcW w:w="234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34"/>
              <w:ind w:left="27"/>
              <w:rPr>
                <w:sz w:val="20"/>
              </w:rPr>
            </w:pPr>
            <w:r>
              <w:rPr>
                <w:sz w:val="20"/>
              </w:rPr>
              <w:t>Союз.</w:t>
            </w:r>
          </w:p>
        </w:tc>
        <w:tc>
          <w:tcPr>
            <w:tcW w:w="7653" w:type="dxa"/>
          </w:tcPr>
          <w:p w:rsidR="0052501E" w:rsidRDefault="00B0778F">
            <w:pPr>
              <w:pStyle w:val="TableParagraph"/>
              <w:spacing w:before="19"/>
              <w:ind w:left="31"/>
              <w:rPr>
                <w:sz w:val="20"/>
              </w:rPr>
            </w:pPr>
            <w:r>
              <w:rPr>
                <w:sz w:val="20"/>
              </w:rPr>
              <w:t>Союзкакслужебнаячастьречи.Союзкаксредствосвязиоднородныхчленовпредложенияичастейсложного предложения.</w:t>
            </w:r>
          </w:p>
          <w:p w:rsidR="0052501E" w:rsidRDefault="00B0778F">
            <w:pPr>
              <w:pStyle w:val="TableParagraph"/>
              <w:ind w:left="31" w:right="91"/>
              <w:rPr>
                <w:sz w:val="20"/>
              </w:rPr>
            </w:pPr>
            <w:r>
              <w:rPr>
                <w:sz w:val="20"/>
              </w:rPr>
              <w:t>Разряды союзов по строению: простые и составные. Правописание составных союзов.Разрядысоюзовпозначению:сочинительныеиподчинительные.Одиночные,двойныеиповторяющиесясочинительные союзы.</w:t>
            </w:r>
          </w:p>
          <w:p w:rsidR="0052501E" w:rsidRDefault="00B0778F">
            <w:pPr>
              <w:pStyle w:val="TableParagraph"/>
              <w:ind w:left="31"/>
              <w:rPr>
                <w:sz w:val="20"/>
              </w:rPr>
            </w:pPr>
            <w:r>
              <w:rPr>
                <w:sz w:val="20"/>
              </w:rPr>
              <w:t>Морфологическийанализсоюзов.</w:t>
            </w:r>
          </w:p>
          <w:p w:rsidR="0052501E" w:rsidRDefault="00B0778F">
            <w:pPr>
              <w:pStyle w:val="TableParagraph"/>
              <w:ind w:left="31"/>
              <w:rPr>
                <w:sz w:val="20"/>
              </w:rPr>
            </w:pPr>
            <w:r>
              <w:rPr>
                <w:sz w:val="20"/>
              </w:rPr>
              <w:t>Рольсоюзоввтексте.Употреблениесоюзоввречивсоответствиисихзначениемистилистическимиособенностями.Использованиесоюзовкаксредствасвязи</w:t>
            </w:r>
          </w:p>
          <w:p w:rsidR="0052501E" w:rsidRDefault="00B0778F">
            <w:pPr>
              <w:pStyle w:val="TableParagraph"/>
              <w:ind w:left="31" w:right="5019"/>
              <w:rPr>
                <w:sz w:val="20"/>
              </w:rPr>
            </w:pPr>
            <w:r>
              <w:rPr>
                <w:sz w:val="20"/>
              </w:rPr>
              <w:t>предложений и частей текста.Правописаниесоюзов.</w:t>
            </w:r>
          </w:p>
          <w:p w:rsidR="0052501E" w:rsidRDefault="00B0778F">
            <w:pPr>
              <w:pStyle w:val="TableParagraph"/>
              <w:ind w:left="31"/>
              <w:rPr>
                <w:sz w:val="20"/>
              </w:rPr>
            </w:pPr>
            <w:r>
              <w:rPr>
                <w:sz w:val="20"/>
              </w:rPr>
              <w:t>Знакипрепинаниявсложныхсоюзныхпредложениях.Знакипрепинанияв</w:t>
            </w:r>
          </w:p>
          <w:p w:rsidR="0052501E" w:rsidRDefault="00B0778F">
            <w:pPr>
              <w:pStyle w:val="TableParagraph"/>
              <w:ind w:left="31"/>
              <w:rPr>
                <w:sz w:val="20"/>
              </w:rPr>
            </w:pPr>
            <w:r>
              <w:rPr>
                <w:sz w:val="20"/>
              </w:rPr>
              <w:t>предложенияхссоюзом"и",связывающимоднородные члены ичастисложногопредложения.</w:t>
            </w:r>
          </w:p>
        </w:tc>
      </w:tr>
      <w:tr w:rsidR="0052501E">
        <w:trPr>
          <w:trHeight w:val="3040"/>
        </w:trPr>
        <w:tc>
          <w:tcPr>
            <w:tcW w:w="234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34"/>
              <w:ind w:left="27"/>
              <w:rPr>
                <w:sz w:val="20"/>
              </w:rPr>
            </w:pPr>
            <w:r>
              <w:rPr>
                <w:sz w:val="20"/>
              </w:rPr>
              <w:t>Частица.</w:t>
            </w:r>
          </w:p>
        </w:tc>
        <w:tc>
          <w:tcPr>
            <w:tcW w:w="7653" w:type="dxa"/>
          </w:tcPr>
          <w:p w:rsidR="0052501E" w:rsidRDefault="00B0778F">
            <w:pPr>
              <w:pStyle w:val="TableParagraph"/>
              <w:spacing w:before="19" w:line="229" w:lineRule="exact"/>
              <w:ind w:left="31"/>
              <w:rPr>
                <w:sz w:val="20"/>
              </w:rPr>
            </w:pPr>
            <w:r>
              <w:rPr>
                <w:sz w:val="20"/>
              </w:rPr>
              <w:t>Частицакакслужебнаячастьречи.</w:t>
            </w:r>
          </w:p>
          <w:p w:rsidR="0052501E" w:rsidRDefault="00B0778F">
            <w:pPr>
              <w:pStyle w:val="TableParagraph"/>
              <w:ind w:left="31"/>
              <w:rPr>
                <w:sz w:val="20"/>
              </w:rPr>
            </w:pPr>
            <w:r>
              <w:rPr>
                <w:sz w:val="20"/>
              </w:rPr>
              <w:t>Разрядычастицпозначениюиупотреблению:формообразующие,отрицательные,модальные.</w:t>
            </w:r>
          </w:p>
          <w:p w:rsidR="0052501E" w:rsidRDefault="00B0778F">
            <w:pPr>
              <w:pStyle w:val="TableParagraph"/>
              <w:ind w:left="31"/>
              <w:rPr>
                <w:sz w:val="20"/>
              </w:rPr>
            </w:pPr>
            <w:r>
              <w:rPr>
                <w:sz w:val="20"/>
              </w:rPr>
              <w:t>Рольчастицвпередачеразличныхоттенковзначенияв словеитексте,вобразованииформ глагола.</w:t>
            </w:r>
          </w:p>
          <w:p w:rsidR="0052501E" w:rsidRDefault="00B0778F">
            <w:pPr>
              <w:pStyle w:val="TableParagraph"/>
              <w:ind w:left="31"/>
              <w:rPr>
                <w:sz w:val="20"/>
              </w:rPr>
            </w:pPr>
            <w:r>
              <w:rPr>
                <w:sz w:val="20"/>
              </w:rPr>
              <w:t>Употреблениечастицвпредложенииитекстевсоответствиисихзначениеми</w:t>
            </w:r>
          </w:p>
          <w:p w:rsidR="0052501E" w:rsidRDefault="00B0778F">
            <w:pPr>
              <w:pStyle w:val="TableParagraph"/>
              <w:spacing w:before="1"/>
              <w:ind w:left="31"/>
              <w:rPr>
                <w:sz w:val="20"/>
              </w:rPr>
            </w:pPr>
            <w:r>
              <w:rPr>
                <w:sz w:val="20"/>
              </w:rPr>
              <w:t>стилистическойокраской.Интонационныеособенностипредложенийсчастицами.Морфологическийанализ частиц.</w:t>
            </w:r>
          </w:p>
          <w:p w:rsidR="0052501E" w:rsidRDefault="00B0778F">
            <w:pPr>
              <w:pStyle w:val="TableParagraph"/>
              <w:spacing w:line="228" w:lineRule="exact"/>
              <w:ind w:left="31"/>
              <w:rPr>
                <w:sz w:val="20"/>
              </w:rPr>
            </w:pPr>
            <w:r>
              <w:rPr>
                <w:sz w:val="20"/>
              </w:rPr>
              <w:t>Смысловыеразличиячастиц"не"и"ни".</w:t>
            </w:r>
          </w:p>
          <w:p w:rsidR="0052501E" w:rsidRDefault="00B0778F">
            <w:pPr>
              <w:pStyle w:val="TableParagraph"/>
              <w:spacing w:before="1"/>
              <w:ind w:left="31" w:right="343"/>
              <w:rPr>
                <w:sz w:val="20"/>
              </w:rPr>
            </w:pPr>
            <w:r>
              <w:rPr>
                <w:sz w:val="20"/>
              </w:rPr>
              <w:t>Использование частиц "не" и "ни" в письменной речи. Различение приставки "не-" ичастицы"не".Слитноеираздельноенаписание"не"сразнымичастямиречи</w:t>
            </w:r>
          </w:p>
          <w:p w:rsidR="0052501E" w:rsidRDefault="00B0778F">
            <w:pPr>
              <w:pStyle w:val="TableParagraph"/>
              <w:spacing w:before="1"/>
              <w:ind w:left="31" w:right="425"/>
              <w:rPr>
                <w:sz w:val="20"/>
              </w:rPr>
            </w:pPr>
            <w:r>
              <w:rPr>
                <w:sz w:val="20"/>
              </w:rPr>
              <w:t>(обобщение).Правописаниечастиц"бы,ли,же"сдругимисловами.Дефисноенаписаниечастиц"-то,-таки,-ка".</w:t>
            </w:r>
          </w:p>
        </w:tc>
      </w:tr>
      <w:tr w:rsidR="0052501E">
        <w:trPr>
          <w:trHeight w:val="2349"/>
        </w:trPr>
        <w:tc>
          <w:tcPr>
            <w:tcW w:w="2345" w:type="dxa"/>
          </w:tcPr>
          <w:p w:rsidR="0052501E" w:rsidRDefault="0052501E">
            <w:pPr>
              <w:pStyle w:val="TableParagraph"/>
            </w:pPr>
          </w:p>
          <w:p w:rsidR="0052501E" w:rsidRDefault="0052501E">
            <w:pPr>
              <w:pStyle w:val="TableParagraph"/>
            </w:pPr>
          </w:p>
          <w:p w:rsidR="0052501E" w:rsidRDefault="0052501E">
            <w:pPr>
              <w:pStyle w:val="TableParagraph"/>
              <w:spacing w:before="6"/>
              <w:rPr>
                <w:sz w:val="27"/>
              </w:rPr>
            </w:pPr>
          </w:p>
          <w:p w:rsidR="0052501E" w:rsidRDefault="00B0778F">
            <w:pPr>
              <w:pStyle w:val="TableParagraph"/>
              <w:ind w:left="27" w:right="394"/>
              <w:rPr>
                <w:sz w:val="20"/>
              </w:rPr>
            </w:pPr>
            <w:r>
              <w:rPr>
                <w:sz w:val="20"/>
              </w:rPr>
              <w:t>Междометия и</w:t>
            </w:r>
            <w:r>
              <w:rPr>
                <w:spacing w:val="-1"/>
                <w:sz w:val="20"/>
              </w:rPr>
              <w:t>звукоподражательные</w:t>
            </w:r>
            <w:r>
              <w:rPr>
                <w:sz w:val="20"/>
              </w:rPr>
              <w:t>слова.</w:t>
            </w:r>
          </w:p>
        </w:tc>
        <w:tc>
          <w:tcPr>
            <w:tcW w:w="7653" w:type="dxa"/>
          </w:tcPr>
          <w:p w:rsidR="0052501E" w:rsidRDefault="00B0778F">
            <w:pPr>
              <w:pStyle w:val="TableParagraph"/>
              <w:spacing w:before="19"/>
              <w:ind w:left="31"/>
              <w:rPr>
                <w:sz w:val="20"/>
              </w:rPr>
            </w:pPr>
            <w:r>
              <w:rPr>
                <w:sz w:val="20"/>
              </w:rPr>
              <w:t>Междометиякакособаягруппаслов.</w:t>
            </w:r>
          </w:p>
          <w:p w:rsidR="0052501E" w:rsidRDefault="00B0778F">
            <w:pPr>
              <w:pStyle w:val="TableParagraph"/>
              <w:ind w:left="31"/>
              <w:rPr>
                <w:sz w:val="20"/>
              </w:rPr>
            </w:pPr>
            <w:r>
              <w:rPr>
                <w:sz w:val="20"/>
              </w:rPr>
              <w:t>Разрядымеждометийпозначению(выражающиечувства,побуждающиекдействию,этикетныемеждометия);междометияпроизводные и непроизводные.</w:t>
            </w:r>
          </w:p>
          <w:p w:rsidR="0052501E" w:rsidRDefault="00B0778F">
            <w:pPr>
              <w:pStyle w:val="TableParagraph"/>
              <w:ind w:left="31" w:right="4206"/>
              <w:rPr>
                <w:sz w:val="20"/>
              </w:rPr>
            </w:pPr>
            <w:r>
              <w:rPr>
                <w:sz w:val="20"/>
              </w:rPr>
              <w:t>Морфологическийанализмеждометий.Звукоподражательныеслова.</w:t>
            </w:r>
          </w:p>
          <w:p w:rsidR="0052501E" w:rsidRDefault="00B0778F">
            <w:pPr>
              <w:pStyle w:val="TableParagraph"/>
              <w:ind w:left="31"/>
              <w:rPr>
                <w:sz w:val="20"/>
              </w:rPr>
            </w:pPr>
            <w:r>
              <w:rPr>
                <w:sz w:val="20"/>
              </w:rPr>
              <w:t>Использование междометий и звукоподражательных слов в разговорной ихудожественнойречикаксредствасозданияэкспрессии.Интонационноеи</w:t>
            </w:r>
          </w:p>
          <w:p w:rsidR="0052501E" w:rsidRDefault="00B0778F">
            <w:pPr>
              <w:pStyle w:val="TableParagraph"/>
              <w:spacing w:line="228" w:lineRule="exact"/>
              <w:ind w:left="31"/>
              <w:rPr>
                <w:sz w:val="20"/>
              </w:rPr>
            </w:pPr>
            <w:r>
              <w:rPr>
                <w:sz w:val="20"/>
              </w:rPr>
              <w:t>пунктуационноевыделениемеждометийизвукоподражательныхсловвпредложении.</w:t>
            </w:r>
          </w:p>
          <w:p w:rsidR="0052501E" w:rsidRDefault="00B0778F">
            <w:pPr>
              <w:pStyle w:val="TableParagraph"/>
              <w:ind w:left="31" w:right="702"/>
              <w:rPr>
                <w:sz w:val="20"/>
              </w:rPr>
            </w:pPr>
            <w:r>
              <w:rPr>
                <w:sz w:val="20"/>
              </w:rPr>
              <w:t>Омонимия слов разных частей речи. Грамматическая омонимия. Использованиеграмматическихомонимоввречи.</w:t>
            </w:r>
          </w:p>
        </w:tc>
      </w:tr>
    </w:tbl>
    <w:p w:rsidR="0052501E" w:rsidRPr="00A26F38" w:rsidRDefault="00B0778F">
      <w:pPr>
        <w:spacing w:before="120"/>
        <w:ind w:left="203" w:right="243"/>
        <w:jc w:val="center"/>
        <w:rPr>
          <w:b/>
          <w:i/>
          <w:sz w:val="24"/>
        </w:rPr>
      </w:pPr>
      <w:r w:rsidRPr="00A26F38">
        <w:rPr>
          <w:b/>
          <w:i/>
          <w:sz w:val="24"/>
        </w:rPr>
        <w:t>Содержаниеобученияв8классепредставленовтаблице:</w:t>
      </w:r>
    </w:p>
    <w:p w:rsidR="0052501E" w:rsidRDefault="0052501E">
      <w:pPr>
        <w:pStyle w:val="a5"/>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44"/>
        <w:gridCol w:w="7354"/>
      </w:tblGrid>
      <w:tr w:rsidR="0052501E">
        <w:trPr>
          <w:trHeight w:val="280"/>
        </w:trPr>
        <w:tc>
          <w:tcPr>
            <w:tcW w:w="2644" w:type="dxa"/>
          </w:tcPr>
          <w:p w:rsidR="0052501E" w:rsidRDefault="00B0778F">
            <w:pPr>
              <w:pStyle w:val="TableParagraph"/>
              <w:spacing w:before="18"/>
              <w:ind w:left="27"/>
              <w:rPr>
                <w:sz w:val="20"/>
              </w:rPr>
            </w:pPr>
            <w:r>
              <w:rPr>
                <w:sz w:val="20"/>
              </w:rPr>
              <w:t>Общиесведенияоязыке.</w:t>
            </w:r>
          </w:p>
        </w:tc>
        <w:tc>
          <w:tcPr>
            <w:tcW w:w="7354" w:type="dxa"/>
          </w:tcPr>
          <w:p w:rsidR="0052501E" w:rsidRDefault="00B0778F">
            <w:pPr>
              <w:pStyle w:val="TableParagraph"/>
              <w:spacing w:before="18"/>
              <w:ind w:left="30"/>
              <w:rPr>
                <w:sz w:val="20"/>
              </w:rPr>
            </w:pPr>
            <w:r>
              <w:rPr>
                <w:sz w:val="20"/>
              </w:rPr>
              <w:t>Русскийязыкв кругудругихславянскихязыков.</w:t>
            </w:r>
          </w:p>
        </w:tc>
      </w:tr>
      <w:tr w:rsidR="0052501E">
        <w:trPr>
          <w:trHeight w:val="510"/>
        </w:trPr>
        <w:tc>
          <w:tcPr>
            <w:tcW w:w="2644" w:type="dxa"/>
          </w:tcPr>
          <w:p w:rsidR="0052501E" w:rsidRDefault="00B0778F">
            <w:pPr>
              <w:pStyle w:val="TableParagraph"/>
              <w:spacing w:before="134"/>
              <w:ind w:left="27"/>
              <w:rPr>
                <w:sz w:val="20"/>
              </w:rPr>
            </w:pPr>
            <w:r>
              <w:rPr>
                <w:sz w:val="20"/>
              </w:rPr>
              <w:t>Языкиречь.</w:t>
            </w:r>
          </w:p>
        </w:tc>
        <w:tc>
          <w:tcPr>
            <w:tcW w:w="7354" w:type="dxa"/>
          </w:tcPr>
          <w:p w:rsidR="0052501E" w:rsidRDefault="00B0778F">
            <w:pPr>
              <w:pStyle w:val="TableParagraph"/>
              <w:spacing w:before="19"/>
              <w:ind w:left="30"/>
              <w:rPr>
                <w:sz w:val="20"/>
              </w:rPr>
            </w:pPr>
            <w:r>
              <w:rPr>
                <w:sz w:val="20"/>
              </w:rPr>
              <w:t>Монолог-описание,монолог-рассуждение,монолог-повествование;выступлениеснаучным сообщением. Диалог.</w:t>
            </w:r>
          </w:p>
        </w:tc>
      </w:tr>
      <w:tr w:rsidR="0052501E">
        <w:trPr>
          <w:trHeight w:val="1429"/>
        </w:trPr>
        <w:tc>
          <w:tcPr>
            <w:tcW w:w="2644" w:type="dxa"/>
          </w:tcPr>
          <w:p w:rsidR="0052501E" w:rsidRDefault="0052501E">
            <w:pPr>
              <w:pStyle w:val="TableParagraph"/>
            </w:pPr>
          </w:p>
          <w:p w:rsidR="0052501E" w:rsidRDefault="0052501E">
            <w:pPr>
              <w:pStyle w:val="TableParagraph"/>
              <w:spacing w:before="6"/>
              <w:rPr>
                <w:sz w:val="29"/>
              </w:rPr>
            </w:pPr>
          </w:p>
          <w:p w:rsidR="0052501E" w:rsidRDefault="00B0778F">
            <w:pPr>
              <w:pStyle w:val="TableParagraph"/>
              <w:ind w:left="27"/>
              <w:rPr>
                <w:sz w:val="20"/>
              </w:rPr>
            </w:pPr>
            <w:r>
              <w:rPr>
                <w:sz w:val="20"/>
              </w:rPr>
              <w:t>Текст.</w:t>
            </w:r>
          </w:p>
        </w:tc>
        <w:tc>
          <w:tcPr>
            <w:tcW w:w="7354" w:type="dxa"/>
          </w:tcPr>
          <w:p w:rsidR="0052501E" w:rsidRDefault="00B0778F">
            <w:pPr>
              <w:pStyle w:val="TableParagraph"/>
              <w:spacing w:before="19" w:line="229" w:lineRule="exact"/>
              <w:ind w:left="30"/>
              <w:rPr>
                <w:sz w:val="20"/>
              </w:rPr>
            </w:pPr>
            <w:r>
              <w:rPr>
                <w:sz w:val="20"/>
              </w:rPr>
              <w:t>Текстиегоосновныепризнаки.</w:t>
            </w:r>
          </w:p>
          <w:p w:rsidR="0052501E" w:rsidRDefault="00B0778F">
            <w:pPr>
              <w:pStyle w:val="TableParagraph"/>
              <w:ind w:left="30"/>
              <w:rPr>
                <w:sz w:val="20"/>
              </w:rPr>
            </w:pPr>
            <w:r>
              <w:rPr>
                <w:sz w:val="20"/>
              </w:rPr>
              <w:t>Особенностифункционально-смысловыхтиповречи(повествование,описание,рассуждение).</w:t>
            </w:r>
          </w:p>
          <w:p w:rsidR="0052501E" w:rsidRDefault="00B0778F">
            <w:pPr>
              <w:pStyle w:val="TableParagraph"/>
              <w:ind w:left="30"/>
              <w:rPr>
                <w:sz w:val="20"/>
              </w:rPr>
            </w:pPr>
            <w:r>
              <w:rPr>
                <w:sz w:val="20"/>
              </w:rPr>
              <w:t>Информационнаяпереработкатекста:извлечениеинформацииизразличныхисточников;</w:t>
            </w:r>
          </w:p>
          <w:p w:rsidR="0052501E" w:rsidRDefault="00B0778F">
            <w:pPr>
              <w:pStyle w:val="TableParagraph"/>
              <w:ind w:left="30"/>
              <w:rPr>
                <w:sz w:val="20"/>
              </w:rPr>
            </w:pPr>
            <w:r>
              <w:rPr>
                <w:sz w:val="20"/>
              </w:rPr>
              <w:t>использованиелингвистическихсловарей;тезисы,конспект.</w:t>
            </w:r>
          </w:p>
        </w:tc>
      </w:tr>
      <w:tr w:rsidR="0052501E">
        <w:trPr>
          <w:trHeight w:val="1660"/>
        </w:trPr>
        <w:tc>
          <w:tcPr>
            <w:tcW w:w="2644" w:type="dxa"/>
          </w:tcPr>
          <w:p w:rsidR="0052501E" w:rsidRDefault="0052501E">
            <w:pPr>
              <w:pStyle w:val="TableParagraph"/>
            </w:pPr>
          </w:p>
          <w:p w:rsidR="0052501E" w:rsidRDefault="0052501E">
            <w:pPr>
              <w:pStyle w:val="TableParagraph"/>
              <w:spacing w:before="6"/>
              <w:rPr>
                <w:sz w:val="29"/>
              </w:rPr>
            </w:pPr>
          </w:p>
          <w:p w:rsidR="0052501E" w:rsidRDefault="00B0778F">
            <w:pPr>
              <w:pStyle w:val="TableParagraph"/>
              <w:spacing w:before="1"/>
              <w:ind w:left="27"/>
              <w:rPr>
                <w:sz w:val="20"/>
              </w:rPr>
            </w:pPr>
            <w:r>
              <w:rPr>
                <w:sz w:val="20"/>
              </w:rPr>
              <w:t>Функциональные</w:t>
            </w:r>
          </w:p>
          <w:p w:rsidR="0052501E" w:rsidRDefault="00B0778F">
            <w:pPr>
              <w:pStyle w:val="TableParagraph"/>
              <w:ind w:left="27"/>
              <w:rPr>
                <w:sz w:val="20"/>
              </w:rPr>
            </w:pPr>
            <w:r>
              <w:rPr>
                <w:sz w:val="20"/>
              </w:rPr>
              <w:t>разновидностиязыка.</w:t>
            </w:r>
          </w:p>
        </w:tc>
        <w:tc>
          <w:tcPr>
            <w:tcW w:w="7354" w:type="dxa"/>
          </w:tcPr>
          <w:p w:rsidR="0052501E" w:rsidRDefault="00B0778F">
            <w:pPr>
              <w:pStyle w:val="TableParagraph"/>
              <w:spacing w:before="19"/>
              <w:ind w:left="30" w:right="87"/>
              <w:rPr>
                <w:sz w:val="20"/>
              </w:rPr>
            </w:pPr>
            <w:r>
              <w:rPr>
                <w:sz w:val="20"/>
              </w:rPr>
              <w:t>Официально-деловой стиль. Сфера употребления, функции, языковые особенности.Жанрыофициально-делового стиля(заявление, объяснительнаязаписка,</w:t>
            </w:r>
          </w:p>
          <w:p w:rsidR="0052501E" w:rsidRDefault="00B0778F">
            <w:pPr>
              <w:pStyle w:val="TableParagraph"/>
              <w:spacing w:before="1" w:line="229" w:lineRule="exact"/>
              <w:ind w:left="30"/>
              <w:rPr>
                <w:sz w:val="20"/>
              </w:rPr>
            </w:pPr>
            <w:r>
              <w:rPr>
                <w:sz w:val="20"/>
              </w:rPr>
              <w:t>автобиография,характеристика).</w:t>
            </w:r>
          </w:p>
          <w:p w:rsidR="0052501E" w:rsidRDefault="00B0778F">
            <w:pPr>
              <w:pStyle w:val="TableParagraph"/>
              <w:spacing w:line="229" w:lineRule="exact"/>
              <w:ind w:left="30"/>
              <w:rPr>
                <w:sz w:val="20"/>
              </w:rPr>
            </w:pPr>
            <w:r>
              <w:rPr>
                <w:sz w:val="20"/>
              </w:rPr>
              <w:t>Научныйстиль.Сфераупотребления,функции,языковыеособенности.</w:t>
            </w:r>
          </w:p>
          <w:p w:rsidR="0052501E" w:rsidRDefault="00B0778F">
            <w:pPr>
              <w:pStyle w:val="TableParagraph"/>
              <w:spacing w:before="1"/>
              <w:ind w:left="30"/>
              <w:rPr>
                <w:sz w:val="20"/>
              </w:rPr>
            </w:pPr>
            <w:r>
              <w:rPr>
                <w:sz w:val="20"/>
              </w:rPr>
              <w:t>Жанрынаучногостиля(реферат,докладнанаучнуютему).Сочетаниеразличныхфункциональных разновидностей языка в тексте, средства связи предложений втексте.</w:t>
            </w:r>
          </w:p>
        </w:tc>
      </w:tr>
      <w:tr w:rsidR="0052501E">
        <w:trPr>
          <w:trHeight w:val="740"/>
        </w:trPr>
        <w:tc>
          <w:tcPr>
            <w:tcW w:w="2644" w:type="dxa"/>
          </w:tcPr>
          <w:p w:rsidR="0052501E" w:rsidRDefault="00B0778F">
            <w:pPr>
              <w:pStyle w:val="TableParagraph"/>
              <w:spacing w:before="134"/>
              <w:ind w:left="27" w:right="276"/>
              <w:rPr>
                <w:sz w:val="20"/>
              </w:rPr>
            </w:pPr>
            <w:r>
              <w:rPr>
                <w:sz w:val="20"/>
              </w:rPr>
              <w:t>Синтаксис.Культураречи.Пунктуация.</w:t>
            </w:r>
          </w:p>
        </w:tc>
        <w:tc>
          <w:tcPr>
            <w:tcW w:w="7354" w:type="dxa"/>
          </w:tcPr>
          <w:p w:rsidR="0052501E" w:rsidRDefault="00B0778F">
            <w:pPr>
              <w:pStyle w:val="TableParagraph"/>
              <w:spacing w:before="19"/>
              <w:ind w:left="30"/>
              <w:rPr>
                <w:sz w:val="20"/>
              </w:rPr>
            </w:pPr>
            <w:r>
              <w:rPr>
                <w:sz w:val="20"/>
              </w:rPr>
              <w:t>Синтаксискакразделлингвистики.</w:t>
            </w:r>
          </w:p>
          <w:p w:rsidR="0052501E" w:rsidRDefault="00B0778F">
            <w:pPr>
              <w:pStyle w:val="TableParagraph"/>
              <w:ind w:left="30" w:right="2387"/>
              <w:rPr>
                <w:sz w:val="20"/>
              </w:rPr>
            </w:pPr>
            <w:r>
              <w:rPr>
                <w:sz w:val="20"/>
              </w:rPr>
              <w:t>Словосочетаниеипредложениекакединицысинтаксиса.Пунктуация.Функциизнаковпрепинания.</w:t>
            </w:r>
          </w:p>
        </w:tc>
      </w:tr>
      <w:tr w:rsidR="0052501E">
        <w:trPr>
          <w:trHeight w:val="962"/>
        </w:trPr>
        <w:tc>
          <w:tcPr>
            <w:tcW w:w="2644" w:type="dxa"/>
          </w:tcPr>
          <w:p w:rsidR="0052501E" w:rsidRDefault="0052501E">
            <w:pPr>
              <w:pStyle w:val="TableParagraph"/>
              <w:spacing w:before="8"/>
              <w:rPr>
                <w:sz w:val="31"/>
              </w:rPr>
            </w:pPr>
          </w:p>
          <w:p w:rsidR="0052501E" w:rsidRDefault="00B0778F">
            <w:pPr>
              <w:pStyle w:val="TableParagraph"/>
              <w:ind w:left="27"/>
              <w:rPr>
                <w:sz w:val="20"/>
              </w:rPr>
            </w:pPr>
            <w:r>
              <w:rPr>
                <w:sz w:val="20"/>
              </w:rPr>
              <w:t>Словосочетание.</w:t>
            </w:r>
          </w:p>
        </w:tc>
        <w:tc>
          <w:tcPr>
            <w:tcW w:w="7354" w:type="dxa"/>
          </w:tcPr>
          <w:p w:rsidR="0052501E" w:rsidRDefault="00B0778F">
            <w:pPr>
              <w:pStyle w:val="TableParagraph"/>
              <w:spacing w:before="19"/>
              <w:ind w:left="30"/>
              <w:rPr>
                <w:sz w:val="20"/>
              </w:rPr>
            </w:pPr>
            <w:r>
              <w:rPr>
                <w:sz w:val="20"/>
              </w:rPr>
              <w:t>Основныепризнакисловосочетания.</w:t>
            </w:r>
          </w:p>
          <w:p w:rsidR="0052501E" w:rsidRDefault="00B0778F">
            <w:pPr>
              <w:pStyle w:val="TableParagraph"/>
              <w:ind w:left="30"/>
              <w:rPr>
                <w:sz w:val="20"/>
              </w:rPr>
            </w:pPr>
            <w:r>
              <w:rPr>
                <w:sz w:val="20"/>
              </w:rPr>
              <w:t>Видысловосочетанийпоморфологическимсвойствамглавногослова:глагольные,именные,наречные.</w:t>
            </w:r>
          </w:p>
          <w:p w:rsidR="0052501E" w:rsidRDefault="00B0778F">
            <w:pPr>
              <w:pStyle w:val="TableParagraph"/>
              <w:spacing w:line="228" w:lineRule="exact"/>
              <w:ind w:left="30"/>
              <w:rPr>
                <w:sz w:val="20"/>
              </w:rPr>
            </w:pPr>
            <w:r>
              <w:rPr>
                <w:sz w:val="20"/>
              </w:rPr>
              <w:t>Типыподчинительнойсвязисловвсловосочетании:согласование,управление,</w:t>
            </w:r>
          </w:p>
        </w:tc>
      </w:tr>
    </w:tbl>
    <w:p w:rsidR="0052501E" w:rsidRDefault="0052501E">
      <w:pPr>
        <w:spacing w:line="228" w:lineRule="exact"/>
        <w:rPr>
          <w:sz w:val="20"/>
        </w:rPr>
        <w:sectPr w:rsidR="0052501E" w:rsidSect="00876235">
          <w:pgSz w:w="11910" w:h="16840"/>
          <w:pgMar w:top="720" w:right="720" w:bottom="720" w:left="720" w:header="0" w:footer="150" w:gutter="0"/>
          <w:paperSrc w:first="7" w:other="7"/>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44"/>
        <w:gridCol w:w="7354"/>
      </w:tblGrid>
      <w:tr w:rsidR="0052501E">
        <w:trPr>
          <w:trHeight w:val="952"/>
        </w:trPr>
        <w:tc>
          <w:tcPr>
            <w:tcW w:w="2644" w:type="dxa"/>
            <w:tcBorders>
              <w:bottom w:val="double" w:sz="2" w:space="0" w:color="000000"/>
            </w:tcBorders>
          </w:tcPr>
          <w:p w:rsidR="0052501E" w:rsidRDefault="0052501E">
            <w:pPr>
              <w:pStyle w:val="TableParagraph"/>
              <w:rPr>
                <w:sz w:val="18"/>
              </w:rPr>
            </w:pPr>
          </w:p>
        </w:tc>
        <w:tc>
          <w:tcPr>
            <w:tcW w:w="7354" w:type="dxa"/>
            <w:tcBorders>
              <w:bottom w:val="double" w:sz="2" w:space="0" w:color="000000"/>
            </w:tcBorders>
          </w:tcPr>
          <w:p w:rsidR="0052501E" w:rsidRDefault="00B0778F">
            <w:pPr>
              <w:pStyle w:val="TableParagraph"/>
              <w:spacing w:before="8"/>
              <w:ind w:left="30"/>
              <w:rPr>
                <w:sz w:val="20"/>
              </w:rPr>
            </w:pPr>
            <w:r>
              <w:rPr>
                <w:sz w:val="20"/>
              </w:rPr>
              <w:t>примыкание.</w:t>
            </w:r>
          </w:p>
          <w:p w:rsidR="0052501E" w:rsidRDefault="00B0778F">
            <w:pPr>
              <w:pStyle w:val="TableParagraph"/>
              <w:ind w:left="30"/>
              <w:rPr>
                <w:sz w:val="20"/>
              </w:rPr>
            </w:pPr>
            <w:r>
              <w:rPr>
                <w:sz w:val="20"/>
              </w:rPr>
              <w:t>Синтаксическийанализсловосочетаний.</w:t>
            </w:r>
          </w:p>
          <w:p w:rsidR="0052501E" w:rsidRDefault="00B0778F">
            <w:pPr>
              <w:pStyle w:val="TableParagraph"/>
              <w:spacing w:before="1"/>
              <w:ind w:left="30" w:right="3444"/>
              <w:rPr>
                <w:sz w:val="20"/>
              </w:rPr>
            </w:pPr>
            <w:r>
              <w:rPr>
                <w:sz w:val="20"/>
              </w:rPr>
              <w:t>Грамматическаясинонимиясловосочетаний.Нормыпостроениясловосочетаний.</w:t>
            </w:r>
          </w:p>
        </w:tc>
      </w:tr>
      <w:tr w:rsidR="0052501E">
        <w:trPr>
          <w:trHeight w:val="4643"/>
        </w:trPr>
        <w:tc>
          <w:tcPr>
            <w:tcW w:w="2644" w:type="dxa"/>
            <w:tcBorders>
              <w:top w:val="double" w:sz="2" w:space="0" w:color="000000"/>
            </w:tcBorders>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72"/>
              <w:ind w:left="27"/>
              <w:rPr>
                <w:sz w:val="20"/>
              </w:rPr>
            </w:pPr>
            <w:r>
              <w:rPr>
                <w:sz w:val="20"/>
              </w:rPr>
              <w:t>Предложение.</w:t>
            </w:r>
          </w:p>
        </w:tc>
        <w:tc>
          <w:tcPr>
            <w:tcW w:w="7354" w:type="dxa"/>
            <w:tcBorders>
              <w:top w:val="double" w:sz="2" w:space="0" w:color="000000"/>
            </w:tcBorders>
          </w:tcPr>
          <w:p w:rsidR="0052501E" w:rsidRDefault="00B0778F">
            <w:pPr>
              <w:pStyle w:val="TableParagraph"/>
              <w:spacing w:before="11"/>
              <w:ind w:left="30"/>
              <w:rPr>
                <w:sz w:val="20"/>
              </w:rPr>
            </w:pPr>
            <w:r>
              <w:rPr>
                <w:sz w:val="20"/>
              </w:rPr>
              <w:t>Предложение.Основныепризнакипредложения:смысловаяиинтонационнаязаконченность,грамматическаяоформленность.</w:t>
            </w:r>
          </w:p>
          <w:p w:rsidR="0052501E" w:rsidRDefault="00B0778F">
            <w:pPr>
              <w:pStyle w:val="TableParagraph"/>
              <w:spacing w:before="1"/>
              <w:ind w:left="30"/>
              <w:rPr>
                <w:sz w:val="20"/>
              </w:rPr>
            </w:pPr>
            <w:r>
              <w:rPr>
                <w:sz w:val="20"/>
              </w:rPr>
              <w:t>Видыпредложенийпоцеливысказывания(повествовательные,вопросительные,побудительные)и по эмоциональнойокраске(восклицательные,</w:t>
            </w:r>
          </w:p>
          <w:p w:rsidR="0052501E" w:rsidRDefault="00B0778F">
            <w:pPr>
              <w:pStyle w:val="TableParagraph"/>
              <w:ind w:left="30" w:right="347"/>
              <w:rPr>
                <w:sz w:val="20"/>
              </w:rPr>
            </w:pPr>
            <w:r>
              <w:rPr>
                <w:sz w:val="20"/>
              </w:rPr>
              <w:t>невосклицательные). Их интонационные и смысловые особенности.Употреблениеязыковыхформвыраженияпобуждениявпобудительныхпредложениях.</w:t>
            </w:r>
          </w:p>
          <w:p w:rsidR="0052501E" w:rsidRDefault="00B0778F">
            <w:pPr>
              <w:pStyle w:val="TableParagraph"/>
              <w:ind w:left="30"/>
              <w:rPr>
                <w:sz w:val="20"/>
              </w:rPr>
            </w:pPr>
            <w:r>
              <w:rPr>
                <w:sz w:val="20"/>
              </w:rPr>
              <w:t>Средстваоформленияпредложениявустнойиписьменнойречи(интонация,логическоеударение,знакипрепинания).</w:t>
            </w:r>
          </w:p>
          <w:p w:rsidR="0052501E" w:rsidRDefault="00B0778F">
            <w:pPr>
              <w:pStyle w:val="TableParagraph"/>
              <w:ind w:left="30" w:right="347"/>
              <w:rPr>
                <w:sz w:val="20"/>
              </w:rPr>
            </w:pPr>
            <w:r>
              <w:rPr>
                <w:sz w:val="20"/>
              </w:rPr>
              <w:t>Видыпредложенийпоколичествуграмматическихоснов(простые,сложные).Видыпростыхпредложенийпоналичиюглавныхчленов(двусоставные,</w:t>
            </w:r>
          </w:p>
          <w:p w:rsidR="0052501E" w:rsidRDefault="00B0778F">
            <w:pPr>
              <w:pStyle w:val="TableParagraph"/>
              <w:ind w:left="30"/>
              <w:rPr>
                <w:sz w:val="20"/>
              </w:rPr>
            </w:pPr>
            <w:r>
              <w:rPr>
                <w:sz w:val="20"/>
              </w:rPr>
              <w:t>односоставные).</w:t>
            </w:r>
          </w:p>
          <w:p w:rsidR="0052501E" w:rsidRDefault="00B0778F">
            <w:pPr>
              <w:pStyle w:val="TableParagraph"/>
              <w:ind w:left="30"/>
              <w:rPr>
                <w:sz w:val="20"/>
              </w:rPr>
            </w:pPr>
            <w:r>
              <w:rPr>
                <w:sz w:val="20"/>
              </w:rPr>
              <w:t>Видыпредложенийпоналичиювторостепенныхчленов(распространенные,нераспространенные).</w:t>
            </w:r>
          </w:p>
          <w:p w:rsidR="0052501E" w:rsidRDefault="00B0778F">
            <w:pPr>
              <w:pStyle w:val="TableParagraph"/>
              <w:spacing w:before="1" w:line="229" w:lineRule="exact"/>
              <w:ind w:left="30"/>
              <w:rPr>
                <w:sz w:val="20"/>
              </w:rPr>
            </w:pPr>
            <w:r>
              <w:rPr>
                <w:sz w:val="20"/>
              </w:rPr>
              <w:t>Предложенияполныеинеполные.</w:t>
            </w:r>
          </w:p>
          <w:p w:rsidR="0052501E" w:rsidRDefault="00B0778F">
            <w:pPr>
              <w:pStyle w:val="TableParagraph"/>
              <w:ind w:left="30"/>
              <w:rPr>
                <w:sz w:val="20"/>
              </w:rPr>
            </w:pPr>
            <w:r>
              <w:rPr>
                <w:sz w:val="20"/>
              </w:rPr>
              <w:t>Употреблениенеполныхпредложенийвдиалогическойречи,соблюдениевустнойречиинтонациинеполногопредложения.</w:t>
            </w:r>
          </w:p>
          <w:p w:rsidR="0052501E" w:rsidRDefault="00B0778F">
            <w:pPr>
              <w:pStyle w:val="TableParagraph"/>
              <w:ind w:left="30"/>
              <w:rPr>
                <w:sz w:val="20"/>
              </w:rPr>
            </w:pPr>
            <w:r>
              <w:rPr>
                <w:sz w:val="20"/>
              </w:rPr>
              <w:t>Грамматические,интонационныеипунктуационныеособенностипредложенийсословами"да","нет".</w:t>
            </w:r>
          </w:p>
          <w:p w:rsidR="0052501E" w:rsidRDefault="00B0778F">
            <w:pPr>
              <w:pStyle w:val="TableParagraph"/>
              <w:spacing w:before="1"/>
              <w:ind w:left="30"/>
              <w:rPr>
                <w:sz w:val="20"/>
              </w:rPr>
            </w:pPr>
            <w:r>
              <w:rPr>
                <w:sz w:val="20"/>
              </w:rPr>
              <w:t>Нормыпостроенияпростогопредложения,использованияинверсии.</w:t>
            </w:r>
          </w:p>
        </w:tc>
      </w:tr>
      <w:tr w:rsidR="0052501E">
        <w:trPr>
          <w:trHeight w:val="1890"/>
        </w:trPr>
        <w:tc>
          <w:tcPr>
            <w:tcW w:w="2644" w:type="dxa"/>
          </w:tcPr>
          <w:p w:rsidR="0052501E" w:rsidRDefault="0052501E">
            <w:pPr>
              <w:pStyle w:val="TableParagraph"/>
            </w:pPr>
          </w:p>
          <w:p w:rsidR="0052501E" w:rsidRDefault="0052501E">
            <w:pPr>
              <w:pStyle w:val="TableParagraph"/>
            </w:pPr>
          </w:p>
          <w:p w:rsidR="0052501E" w:rsidRDefault="0052501E">
            <w:pPr>
              <w:pStyle w:val="TableParagraph"/>
              <w:spacing w:before="6"/>
              <w:rPr>
                <w:sz w:val="17"/>
              </w:rPr>
            </w:pPr>
          </w:p>
          <w:p w:rsidR="0052501E" w:rsidRDefault="00B0778F">
            <w:pPr>
              <w:pStyle w:val="TableParagraph"/>
              <w:ind w:left="27" w:right="39"/>
              <w:rPr>
                <w:sz w:val="20"/>
              </w:rPr>
            </w:pPr>
            <w:r>
              <w:rPr>
                <w:sz w:val="20"/>
              </w:rPr>
              <w:t>Двусоставное предложение.Главныечленыпредложения.</w:t>
            </w:r>
          </w:p>
        </w:tc>
        <w:tc>
          <w:tcPr>
            <w:tcW w:w="7354" w:type="dxa"/>
          </w:tcPr>
          <w:p w:rsidR="0052501E" w:rsidRDefault="00B0778F">
            <w:pPr>
              <w:pStyle w:val="TableParagraph"/>
              <w:spacing w:before="19"/>
              <w:ind w:left="30" w:right="2245"/>
              <w:rPr>
                <w:sz w:val="20"/>
              </w:rPr>
            </w:pPr>
            <w:r>
              <w:rPr>
                <w:sz w:val="20"/>
              </w:rPr>
              <w:t>Подлежащееисказуемоекакглавныечленыпредложения.Способывыраженияподлежащего.</w:t>
            </w:r>
          </w:p>
          <w:p w:rsidR="0052501E" w:rsidRDefault="00B0778F">
            <w:pPr>
              <w:pStyle w:val="TableParagraph"/>
              <w:spacing w:before="1"/>
              <w:ind w:left="30"/>
              <w:rPr>
                <w:sz w:val="20"/>
              </w:rPr>
            </w:pPr>
            <w:r>
              <w:rPr>
                <w:sz w:val="20"/>
              </w:rPr>
              <w:t>Видысказуемого(простоеглагольное,составноеглагольное,составноеименное)испособыеговыражения.</w:t>
            </w:r>
          </w:p>
          <w:p w:rsidR="0052501E" w:rsidRDefault="00B0778F">
            <w:pPr>
              <w:pStyle w:val="TableParagraph"/>
              <w:spacing w:line="228" w:lineRule="exact"/>
              <w:ind w:left="30"/>
              <w:rPr>
                <w:sz w:val="20"/>
              </w:rPr>
            </w:pPr>
            <w:r>
              <w:rPr>
                <w:sz w:val="20"/>
              </w:rPr>
              <w:t>Тиремеждуподлежащимисказуемым.</w:t>
            </w:r>
          </w:p>
          <w:p w:rsidR="0052501E" w:rsidRDefault="00B0778F">
            <w:pPr>
              <w:pStyle w:val="TableParagraph"/>
              <w:ind w:left="30"/>
              <w:rPr>
                <w:sz w:val="20"/>
              </w:rPr>
            </w:pPr>
            <w:r>
              <w:rPr>
                <w:sz w:val="20"/>
              </w:rPr>
              <w:t>Нормысогласованиясказуемогосподлежащим,выраженнымсловосочетанием,сложносокращеннымисловами,словами"большинство-меньшинство",</w:t>
            </w:r>
          </w:p>
          <w:p w:rsidR="0052501E" w:rsidRDefault="00B0778F">
            <w:pPr>
              <w:pStyle w:val="TableParagraph"/>
              <w:spacing w:before="1"/>
              <w:ind w:left="30"/>
              <w:rPr>
                <w:sz w:val="20"/>
              </w:rPr>
            </w:pPr>
            <w:r>
              <w:rPr>
                <w:sz w:val="20"/>
              </w:rPr>
              <w:t>количественнымисочетаниями.</w:t>
            </w:r>
          </w:p>
        </w:tc>
      </w:tr>
      <w:tr w:rsidR="0052501E">
        <w:trPr>
          <w:trHeight w:val="1429"/>
        </w:trPr>
        <w:tc>
          <w:tcPr>
            <w:tcW w:w="2644" w:type="dxa"/>
          </w:tcPr>
          <w:p w:rsidR="0052501E" w:rsidRDefault="0052501E">
            <w:pPr>
              <w:pStyle w:val="TableParagraph"/>
            </w:pPr>
          </w:p>
          <w:p w:rsidR="0052501E" w:rsidRDefault="0052501E">
            <w:pPr>
              <w:pStyle w:val="TableParagraph"/>
              <w:spacing w:before="6"/>
              <w:rPr>
                <w:sz w:val="19"/>
              </w:rPr>
            </w:pPr>
          </w:p>
          <w:p w:rsidR="0052501E" w:rsidRDefault="00B0778F">
            <w:pPr>
              <w:pStyle w:val="TableParagraph"/>
              <w:ind w:left="27" w:right="582"/>
              <w:rPr>
                <w:sz w:val="20"/>
              </w:rPr>
            </w:pPr>
            <w:r>
              <w:rPr>
                <w:spacing w:val="-1"/>
                <w:sz w:val="20"/>
              </w:rPr>
              <w:t xml:space="preserve">Второстепенные </w:t>
            </w:r>
            <w:r>
              <w:rPr>
                <w:sz w:val="20"/>
              </w:rPr>
              <w:t>членыпредложения.</w:t>
            </w:r>
          </w:p>
        </w:tc>
        <w:tc>
          <w:tcPr>
            <w:tcW w:w="7354" w:type="dxa"/>
          </w:tcPr>
          <w:p w:rsidR="0052501E" w:rsidRDefault="00B0778F">
            <w:pPr>
              <w:pStyle w:val="TableParagraph"/>
              <w:spacing w:before="19"/>
              <w:ind w:left="30" w:right="87"/>
              <w:rPr>
                <w:sz w:val="20"/>
              </w:rPr>
            </w:pPr>
            <w:r>
              <w:rPr>
                <w:sz w:val="20"/>
              </w:rPr>
              <w:t>Второстепенные члены предложения, их виды. Определение как второстепенныйчлен предложения. Определения согласованные и несогласованные. Приложениекакособыйвидопределения.Дополнениекаквторостепенныйчленпредложения.Дополненияпрямые икосвенные.</w:t>
            </w:r>
          </w:p>
          <w:p w:rsidR="0052501E" w:rsidRDefault="00B0778F">
            <w:pPr>
              <w:pStyle w:val="TableParagraph"/>
              <w:ind w:left="30"/>
              <w:rPr>
                <w:sz w:val="20"/>
              </w:rPr>
            </w:pPr>
            <w:r>
              <w:rPr>
                <w:sz w:val="20"/>
              </w:rPr>
              <w:t>Обстоятельствокаквторостепенныйчленпредложения.Виды обстоятельств(места,времени,причины,цели,образадействия,мерыистепени, условия, уступки).</w:t>
            </w:r>
          </w:p>
        </w:tc>
      </w:tr>
      <w:tr w:rsidR="0052501E">
        <w:trPr>
          <w:trHeight w:val="1662"/>
        </w:trPr>
        <w:tc>
          <w:tcPr>
            <w:tcW w:w="2644" w:type="dxa"/>
          </w:tcPr>
          <w:p w:rsidR="0052501E" w:rsidRDefault="0052501E">
            <w:pPr>
              <w:pStyle w:val="TableParagraph"/>
            </w:pPr>
          </w:p>
          <w:p w:rsidR="0052501E" w:rsidRDefault="0052501E">
            <w:pPr>
              <w:pStyle w:val="TableParagraph"/>
            </w:pPr>
          </w:p>
          <w:p w:rsidR="0052501E" w:rsidRDefault="0052501E">
            <w:pPr>
              <w:pStyle w:val="TableParagraph"/>
              <w:spacing w:before="8"/>
              <w:rPr>
                <w:sz w:val="17"/>
              </w:rPr>
            </w:pPr>
          </w:p>
          <w:p w:rsidR="0052501E" w:rsidRDefault="00B0778F">
            <w:pPr>
              <w:pStyle w:val="TableParagraph"/>
              <w:spacing w:before="1"/>
              <w:ind w:left="27"/>
              <w:rPr>
                <w:sz w:val="20"/>
              </w:rPr>
            </w:pPr>
            <w:r>
              <w:rPr>
                <w:sz w:val="20"/>
              </w:rPr>
              <w:t>Односоставныепредложения.</w:t>
            </w:r>
          </w:p>
        </w:tc>
        <w:tc>
          <w:tcPr>
            <w:tcW w:w="7354" w:type="dxa"/>
          </w:tcPr>
          <w:p w:rsidR="0052501E" w:rsidRDefault="00B0778F">
            <w:pPr>
              <w:pStyle w:val="TableParagraph"/>
              <w:spacing w:before="19"/>
              <w:ind w:left="30"/>
              <w:rPr>
                <w:sz w:val="20"/>
              </w:rPr>
            </w:pPr>
            <w:r>
              <w:rPr>
                <w:sz w:val="20"/>
              </w:rPr>
              <w:t>Односоставныепредложения,ихграмматическиепризнаки.</w:t>
            </w:r>
          </w:p>
          <w:p w:rsidR="0052501E" w:rsidRDefault="00B0778F">
            <w:pPr>
              <w:pStyle w:val="TableParagraph"/>
              <w:ind w:left="30"/>
              <w:rPr>
                <w:sz w:val="20"/>
              </w:rPr>
            </w:pPr>
            <w:r>
              <w:rPr>
                <w:sz w:val="20"/>
              </w:rPr>
              <w:t>Грамматическиеразличияодносоставныхпредложенийидвусоставныхнеполныхпредложений.</w:t>
            </w:r>
          </w:p>
          <w:p w:rsidR="0052501E" w:rsidRDefault="00B0778F">
            <w:pPr>
              <w:pStyle w:val="TableParagraph"/>
              <w:spacing w:before="1"/>
              <w:ind w:left="30" w:right="1304"/>
              <w:rPr>
                <w:sz w:val="20"/>
              </w:rPr>
            </w:pPr>
            <w:r>
              <w:rPr>
                <w:sz w:val="20"/>
              </w:rPr>
              <w:t>Виды односоставных предложений: назывные, определенно-личные,неопределенно-личные,обобщенно-личные,безличныепредложения.</w:t>
            </w:r>
          </w:p>
          <w:p w:rsidR="0052501E" w:rsidRDefault="00B0778F">
            <w:pPr>
              <w:pStyle w:val="TableParagraph"/>
              <w:ind w:left="30"/>
              <w:rPr>
                <w:sz w:val="20"/>
              </w:rPr>
            </w:pPr>
            <w:r>
              <w:rPr>
                <w:sz w:val="20"/>
              </w:rPr>
              <w:t>Синтаксическаясинонимияодносоставныхидвусоставныхпредложений.Употреблениеодносоставныхпредложенийвречи.</w:t>
            </w:r>
          </w:p>
        </w:tc>
      </w:tr>
      <w:tr w:rsidR="0052501E">
        <w:trPr>
          <w:trHeight w:val="3040"/>
        </w:trPr>
        <w:tc>
          <w:tcPr>
            <w:tcW w:w="2644"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4"/>
              <w:rPr>
                <w:sz w:val="25"/>
              </w:rPr>
            </w:pPr>
          </w:p>
          <w:p w:rsidR="0052501E" w:rsidRDefault="00B0778F">
            <w:pPr>
              <w:pStyle w:val="TableParagraph"/>
              <w:ind w:left="27" w:right="690"/>
              <w:rPr>
                <w:sz w:val="20"/>
              </w:rPr>
            </w:pPr>
            <w:r>
              <w:rPr>
                <w:spacing w:val="-1"/>
                <w:sz w:val="20"/>
              </w:rPr>
              <w:t xml:space="preserve">Простое </w:t>
            </w:r>
            <w:r>
              <w:rPr>
                <w:sz w:val="20"/>
              </w:rPr>
              <w:t>осложненноепредложение.</w:t>
            </w:r>
          </w:p>
          <w:p w:rsidR="0052501E" w:rsidRDefault="00B0778F">
            <w:pPr>
              <w:pStyle w:val="TableParagraph"/>
              <w:spacing w:before="2"/>
              <w:ind w:left="27" w:right="41"/>
              <w:rPr>
                <w:sz w:val="20"/>
              </w:rPr>
            </w:pPr>
            <w:r>
              <w:rPr>
                <w:sz w:val="20"/>
              </w:rPr>
              <w:t>Предложениясоднороднымичленами.</w:t>
            </w:r>
          </w:p>
        </w:tc>
        <w:tc>
          <w:tcPr>
            <w:tcW w:w="7354" w:type="dxa"/>
          </w:tcPr>
          <w:p w:rsidR="0052501E" w:rsidRDefault="00B0778F">
            <w:pPr>
              <w:pStyle w:val="TableParagraph"/>
              <w:spacing w:before="16"/>
              <w:ind w:left="30" w:right="87"/>
              <w:rPr>
                <w:sz w:val="20"/>
              </w:rPr>
            </w:pPr>
            <w:r>
              <w:rPr>
                <w:sz w:val="20"/>
              </w:rPr>
              <w:t>Однородныечленыпредложения,ихпризнаки,средствасвязи.Союзнаяибессоюзнаясвязь однородныхчленовпредложения.</w:t>
            </w:r>
          </w:p>
          <w:p w:rsidR="0052501E" w:rsidRDefault="00B0778F">
            <w:pPr>
              <w:pStyle w:val="TableParagraph"/>
              <w:spacing w:before="1"/>
              <w:ind w:left="30"/>
              <w:rPr>
                <w:sz w:val="20"/>
              </w:rPr>
            </w:pPr>
            <w:r>
              <w:rPr>
                <w:sz w:val="20"/>
              </w:rPr>
              <w:t>Однородныеинеоднородныеопределения.</w:t>
            </w:r>
          </w:p>
          <w:p w:rsidR="0052501E" w:rsidRDefault="00B0778F">
            <w:pPr>
              <w:pStyle w:val="TableParagraph"/>
              <w:spacing w:before="1"/>
              <w:ind w:left="30"/>
              <w:rPr>
                <w:sz w:val="20"/>
              </w:rPr>
            </w:pPr>
            <w:r>
              <w:rPr>
                <w:sz w:val="20"/>
              </w:rPr>
              <w:t>Предложениясобобщающимисловамиприоднородныхчленах.</w:t>
            </w:r>
          </w:p>
          <w:p w:rsidR="0052501E" w:rsidRDefault="00B0778F">
            <w:pPr>
              <w:pStyle w:val="TableParagraph"/>
              <w:ind w:left="30"/>
              <w:rPr>
                <w:sz w:val="20"/>
              </w:rPr>
            </w:pPr>
            <w:r>
              <w:rPr>
                <w:sz w:val="20"/>
              </w:rPr>
              <w:t>Нормыпостроенияпредложенийсоднороднымичленами,связаннымидвойнымисоюзами"не только... нои,как... таки".</w:t>
            </w:r>
          </w:p>
          <w:p w:rsidR="0052501E" w:rsidRDefault="00B0778F">
            <w:pPr>
              <w:pStyle w:val="TableParagraph"/>
              <w:spacing w:line="229" w:lineRule="exact"/>
              <w:ind w:left="30"/>
              <w:rPr>
                <w:sz w:val="20"/>
              </w:rPr>
            </w:pPr>
            <w:r>
              <w:rPr>
                <w:sz w:val="20"/>
              </w:rPr>
              <w:t>Нормыпостановкизнаковпрепинаниявпредложенияхсоднороднымичленами,</w:t>
            </w:r>
          </w:p>
          <w:p w:rsidR="0052501E" w:rsidRDefault="00B0778F">
            <w:pPr>
              <w:pStyle w:val="TableParagraph"/>
              <w:ind w:left="30"/>
              <w:rPr>
                <w:sz w:val="20"/>
              </w:rPr>
            </w:pPr>
            <w:r>
              <w:rPr>
                <w:sz w:val="20"/>
              </w:rPr>
              <w:t>связаннымипопарно,спомощьюповторяющихсясоюзов("и...и,или...или,либо...либо,ни... ни, то... то").</w:t>
            </w:r>
          </w:p>
          <w:p w:rsidR="0052501E" w:rsidRDefault="00B0778F">
            <w:pPr>
              <w:pStyle w:val="TableParagraph"/>
              <w:spacing w:before="1"/>
              <w:ind w:left="30" w:right="87"/>
              <w:rPr>
                <w:sz w:val="20"/>
              </w:rPr>
            </w:pPr>
            <w:r>
              <w:rPr>
                <w:sz w:val="20"/>
              </w:rPr>
              <w:t>Нормыпостановкизнаковпрепинаниявпредложенияхсобобщающимисловамиприоднородныхчленах.</w:t>
            </w:r>
          </w:p>
          <w:p w:rsidR="0052501E" w:rsidRDefault="00B0778F">
            <w:pPr>
              <w:pStyle w:val="TableParagraph"/>
              <w:ind w:left="30" w:right="672"/>
              <w:rPr>
                <w:sz w:val="20"/>
              </w:rPr>
            </w:pPr>
            <w:r>
              <w:rPr>
                <w:sz w:val="20"/>
              </w:rPr>
              <w:t>Нормы постановки знаков препинания в простом и сложном предложениях ссоюзом"и".</w:t>
            </w:r>
          </w:p>
        </w:tc>
      </w:tr>
      <w:tr w:rsidR="0052501E">
        <w:trPr>
          <w:trHeight w:val="1420"/>
        </w:trPr>
        <w:tc>
          <w:tcPr>
            <w:tcW w:w="2644" w:type="dxa"/>
          </w:tcPr>
          <w:p w:rsidR="0052501E" w:rsidRDefault="0052501E">
            <w:pPr>
              <w:pStyle w:val="TableParagraph"/>
            </w:pPr>
          </w:p>
          <w:p w:rsidR="0052501E" w:rsidRDefault="0052501E">
            <w:pPr>
              <w:pStyle w:val="TableParagraph"/>
              <w:spacing w:before="5"/>
              <w:rPr>
                <w:sz w:val="19"/>
              </w:rPr>
            </w:pPr>
          </w:p>
          <w:p w:rsidR="0052501E" w:rsidRDefault="00B0778F">
            <w:pPr>
              <w:pStyle w:val="TableParagraph"/>
              <w:spacing w:before="1"/>
              <w:ind w:left="27"/>
              <w:rPr>
                <w:sz w:val="20"/>
              </w:rPr>
            </w:pPr>
            <w:r>
              <w:rPr>
                <w:sz w:val="20"/>
              </w:rPr>
              <w:t>Предложенияс</w:t>
            </w:r>
          </w:p>
          <w:p w:rsidR="0052501E" w:rsidRDefault="00B0778F">
            <w:pPr>
              <w:pStyle w:val="TableParagraph"/>
              <w:ind w:left="27"/>
              <w:rPr>
                <w:sz w:val="20"/>
              </w:rPr>
            </w:pPr>
            <w:r>
              <w:rPr>
                <w:sz w:val="20"/>
              </w:rPr>
              <w:t>обособленнымичленами.</w:t>
            </w:r>
          </w:p>
        </w:tc>
        <w:tc>
          <w:tcPr>
            <w:tcW w:w="7354" w:type="dxa"/>
          </w:tcPr>
          <w:p w:rsidR="0052501E" w:rsidRDefault="00B0778F">
            <w:pPr>
              <w:pStyle w:val="TableParagraph"/>
              <w:spacing w:before="16"/>
              <w:ind w:left="30" w:right="87"/>
              <w:rPr>
                <w:sz w:val="20"/>
              </w:rPr>
            </w:pPr>
            <w:r>
              <w:rPr>
                <w:sz w:val="20"/>
              </w:rPr>
              <w:t>Обособление. Виды обособленных членов предложения (обособленныеопределения,обособленныеприложения,обособленныеобстоятельства,обособленныедополнения).</w:t>
            </w:r>
          </w:p>
          <w:p w:rsidR="0052501E" w:rsidRDefault="00B0778F">
            <w:pPr>
              <w:pStyle w:val="TableParagraph"/>
              <w:spacing w:before="2"/>
              <w:ind w:left="30"/>
              <w:rPr>
                <w:sz w:val="20"/>
              </w:rPr>
            </w:pPr>
            <w:r>
              <w:rPr>
                <w:sz w:val="20"/>
              </w:rPr>
              <w:t>Уточняющиечленыпредложения,пояснительныеиприсоединительныеконструкции.</w:t>
            </w:r>
          </w:p>
          <w:p w:rsidR="0052501E" w:rsidRDefault="00B0778F">
            <w:pPr>
              <w:pStyle w:val="TableParagraph"/>
              <w:spacing w:line="228" w:lineRule="exact"/>
              <w:ind w:left="30"/>
              <w:rPr>
                <w:sz w:val="20"/>
              </w:rPr>
            </w:pPr>
            <w:r>
              <w:rPr>
                <w:sz w:val="20"/>
              </w:rPr>
              <w:t>Нормыпостановкизнаковпрепинаниявпредложенияхсосравнительнымоборотом;</w:t>
            </w:r>
          </w:p>
        </w:tc>
      </w:tr>
    </w:tbl>
    <w:p w:rsidR="0052501E" w:rsidRDefault="0052501E">
      <w:pPr>
        <w:spacing w:line="228" w:lineRule="exact"/>
        <w:rPr>
          <w:sz w:val="20"/>
        </w:rPr>
        <w:sectPr w:rsidR="0052501E" w:rsidSect="00876235">
          <w:pgSz w:w="11910" w:h="16840"/>
          <w:pgMar w:top="720" w:right="720" w:bottom="720" w:left="720" w:header="0" w:footer="150" w:gutter="0"/>
          <w:paperSrc w:first="7" w:other="7"/>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44"/>
        <w:gridCol w:w="7354"/>
      </w:tblGrid>
      <w:tr w:rsidR="0052501E">
        <w:trPr>
          <w:trHeight w:val="732"/>
        </w:trPr>
        <w:tc>
          <w:tcPr>
            <w:tcW w:w="2644" w:type="dxa"/>
          </w:tcPr>
          <w:p w:rsidR="0052501E" w:rsidRDefault="0052501E">
            <w:pPr>
              <w:pStyle w:val="TableParagraph"/>
              <w:rPr>
                <w:sz w:val="18"/>
              </w:rPr>
            </w:pPr>
          </w:p>
        </w:tc>
        <w:tc>
          <w:tcPr>
            <w:tcW w:w="7354" w:type="dxa"/>
          </w:tcPr>
          <w:p w:rsidR="0052501E" w:rsidRDefault="00B0778F">
            <w:pPr>
              <w:pStyle w:val="TableParagraph"/>
              <w:spacing w:before="8"/>
              <w:ind w:left="30" w:right="327"/>
              <w:jc w:val="both"/>
              <w:rPr>
                <w:sz w:val="20"/>
              </w:rPr>
            </w:pPr>
            <w:r>
              <w:rPr>
                <w:sz w:val="20"/>
              </w:rPr>
              <w:t>нормыобособлениясогласованныхинесогласованныхопределений(втомчислеприложений),дополнений,обстоятельств,уточняющихчленов,пояснительныхиприсоединительныхконструкций.</w:t>
            </w:r>
          </w:p>
        </w:tc>
      </w:tr>
      <w:tr w:rsidR="0052501E">
        <w:trPr>
          <w:trHeight w:val="2808"/>
        </w:trPr>
        <w:tc>
          <w:tcPr>
            <w:tcW w:w="2644"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5"/>
              <w:rPr>
                <w:sz w:val="25"/>
              </w:rPr>
            </w:pPr>
          </w:p>
          <w:p w:rsidR="0052501E" w:rsidRDefault="00B0778F">
            <w:pPr>
              <w:pStyle w:val="TableParagraph"/>
              <w:ind w:left="27"/>
              <w:rPr>
                <w:sz w:val="20"/>
              </w:rPr>
            </w:pPr>
            <w:r>
              <w:rPr>
                <w:sz w:val="20"/>
              </w:rPr>
              <w:t>Предложенияс</w:t>
            </w:r>
          </w:p>
          <w:p w:rsidR="0052501E" w:rsidRDefault="00B0778F">
            <w:pPr>
              <w:pStyle w:val="TableParagraph"/>
              <w:ind w:left="27" w:right="232"/>
              <w:rPr>
                <w:sz w:val="20"/>
              </w:rPr>
            </w:pPr>
            <w:r>
              <w:rPr>
                <w:sz w:val="20"/>
              </w:rPr>
              <w:t>обращениями, вводными ивставнымиконструкциями.</w:t>
            </w:r>
          </w:p>
        </w:tc>
        <w:tc>
          <w:tcPr>
            <w:tcW w:w="7354" w:type="dxa"/>
          </w:tcPr>
          <w:p w:rsidR="0052501E" w:rsidRDefault="00B0778F">
            <w:pPr>
              <w:pStyle w:val="TableParagraph"/>
              <w:spacing w:before="16"/>
              <w:ind w:left="30" w:right="87"/>
              <w:rPr>
                <w:sz w:val="20"/>
              </w:rPr>
            </w:pPr>
            <w:r>
              <w:rPr>
                <w:sz w:val="20"/>
              </w:rPr>
              <w:t>Обращение.Основныефункцииобращения.Распространенноеинераспространенноеобращение.Вводныеконструкции.</w:t>
            </w:r>
          </w:p>
          <w:p w:rsidR="0052501E" w:rsidRDefault="00B0778F">
            <w:pPr>
              <w:pStyle w:val="TableParagraph"/>
              <w:spacing w:before="2"/>
              <w:ind w:left="30" w:right="87"/>
              <w:rPr>
                <w:sz w:val="20"/>
              </w:rPr>
            </w:pPr>
            <w:r>
              <w:rPr>
                <w:sz w:val="20"/>
              </w:rPr>
              <w:t>Группывводныхконструкцийпозначению(вводныесловасозначениемразличнойстепени уверенности, различных чувств, источника сообщения, порядка мыслей иихсвязи, способаоформлениямыслей).</w:t>
            </w:r>
          </w:p>
          <w:p w:rsidR="0052501E" w:rsidRDefault="00B0778F">
            <w:pPr>
              <w:pStyle w:val="TableParagraph"/>
              <w:spacing w:line="229" w:lineRule="exact"/>
              <w:ind w:left="30"/>
              <w:rPr>
                <w:sz w:val="20"/>
              </w:rPr>
            </w:pPr>
            <w:r>
              <w:rPr>
                <w:sz w:val="20"/>
              </w:rPr>
              <w:t>Вставныеконструкции.</w:t>
            </w:r>
          </w:p>
          <w:p w:rsidR="0052501E" w:rsidRDefault="00B0778F">
            <w:pPr>
              <w:pStyle w:val="TableParagraph"/>
              <w:ind w:left="30"/>
              <w:rPr>
                <w:sz w:val="20"/>
              </w:rPr>
            </w:pPr>
            <w:r>
              <w:rPr>
                <w:sz w:val="20"/>
              </w:rPr>
              <w:t>Омонимия членов предложения и вводных слов, словосочетаний и предложений.Нормыпостроенияпредложенийсвводнымисловамиипредложениями,вставнымиконструкциями,обращениями(распространеннымиинераспространенными),</w:t>
            </w:r>
          </w:p>
          <w:p w:rsidR="0052501E" w:rsidRDefault="00B0778F">
            <w:pPr>
              <w:pStyle w:val="TableParagraph"/>
              <w:spacing w:before="1" w:line="229" w:lineRule="exact"/>
              <w:ind w:left="30"/>
              <w:rPr>
                <w:sz w:val="20"/>
              </w:rPr>
            </w:pPr>
            <w:r>
              <w:rPr>
                <w:sz w:val="20"/>
              </w:rPr>
              <w:t>междометиями.</w:t>
            </w:r>
          </w:p>
          <w:p w:rsidR="0052501E" w:rsidRDefault="00B0778F">
            <w:pPr>
              <w:pStyle w:val="TableParagraph"/>
              <w:ind w:left="30" w:right="347"/>
              <w:rPr>
                <w:sz w:val="20"/>
              </w:rPr>
            </w:pPr>
            <w:r>
              <w:rPr>
                <w:sz w:val="20"/>
              </w:rPr>
              <w:t>Нормы постановки знаков препинания в предложениях с вводными и вставнымиконструкциями,обращениямиимеждометиями.</w:t>
            </w:r>
          </w:p>
        </w:tc>
      </w:tr>
    </w:tbl>
    <w:p w:rsidR="0052501E" w:rsidRPr="00A26F38" w:rsidRDefault="00B0778F">
      <w:pPr>
        <w:spacing w:before="120"/>
        <w:ind w:left="203" w:right="243"/>
        <w:jc w:val="center"/>
        <w:rPr>
          <w:b/>
          <w:i/>
          <w:sz w:val="24"/>
        </w:rPr>
      </w:pPr>
      <w:r w:rsidRPr="00A26F38">
        <w:rPr>
          <w:b/>
          <w:i/>
          <w:sz w:val="24"/>
        </w:rPr>
        <w:t>Содержаниеобученияв9классепредставленовтаблице:</w:t>
      </w:r>
    </w:p>
    <w:p w:rsidR="0052501E" w:rsidRDefault="0052501E">
      <w:pPr>
        <w:pStyle w:val="a5"/>
        <w:spacing w:before="2"/>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55"/>
        <w:gridCol w:w="7343"/>
      </w:tblGrid>
      <w:tr w:rsidR="0052501E">
        <w:trPr>
          <w:trHeight w:val="508"/>
        </w:trPr>
        <w:tc>
          <w:tcPr>
            <w:tcW w:w="2655" w:type="dxa"/>
          </w:tcPr>
          <w:p w:rsidR="0052501E" w:rsidRDefault="00B0778F">
            <w:pPr>
              <w:pStyle w:val="TableParagraph"/>
              <w:spacing w:before="133"/>
              <w:ind w:left="27"/>
              <w:rPr>
                <w:sz w:val="20"/>
              </w:rPr>
            </w:pPr>
            <w:r>
              <w:rPr>
                <w:sz w:val="20"/>
              </w:rPr>
              <w:t>Общиесведенияоязыке.</w:t>
            </w:r>
          </w:p>
        </w:tc>
        <w:tc>
          <w:tcPr>
            <w:tcW w:w="7343" w:type="dxa"/>
          </w:tcPr>
          <w:p w:rsidR="0052501E" w:rsidRDefault="00B0778F">
            <w:pPr>
              <w:pStyle w:val="TableParagraph"/>
              <w:spacing w:before="18"/>
              <w:ind w:left="31" w:right="3292"/>
              <w:rPr>
                <w:sz w:val="20"/>
              </w:rPr>
            </w:pPr>
            <w:r>
              <w:rPr>
                <w:sz w:val="20"/>
              </w:rPr>
              <w:t>РольрусскогоязыкавРоссийскойФедерации.Русскийязыквсовременноммире.</w:t>
            </w:r>
          </w:p>
        </w:tc>
      </w:tr>
      <w:tr w:rsidR="0052501E">
        <w:trPr>
          <w:trHeight w:val="3501"/>
        </w:trPr>
        <w:tc>
          <w:tcPr>
            <w:tcW w:w="265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6"/>
              <w:rPr>
                <w:sz w:val="31"/>
              </w:rPr>
            </w:pPr>
          </w:p>
          <w:p w:rsidR="0052501E" w:rsidRDefault="00B0778F">
            <w:pPr>
              <w:pStyle w:val="TableParagraph"/>
              <w:ind w:left="27"/>
              <w:rPr>
                <w:sz w:val="20"/>
              </w:rPr>
            </w:pPr>
            <w:r>
              <w:rPr>
                <w:sz w:val="20"/>
              </w:rPr>
              <w:t>Языкиречь.</w:t>
            </w:r>
          </w:p>
        </w:tc>
        <w:tc>
          <w:tcPr>
            <w:tcW w:w="7343" w:type="dxa"/>
          </w:tcPr>
          <w:p w:rsidR="0052501E" w:rsidRDefault="00B0778F">
            <w:pPr>
              <w:pStyle w:val="TableParagraph"/>
              <w:spacing w:before="19"/>
              <w:ind w:left="31" w:right="117"/>
              <w:jc w:val="both"/>
              <w:rPr>
                <w:sz w:val="20"/>
              </w:rPr>
            </w:pPr>
            <w:r>
              <w:rPr>
                <w:sz w:val="20"/>
              </w:rPr>
              <w:t>Речь устная и письменная, монологическая и диалогическая, полилог (повторение).Видыречевойдеятельности:говорение,письмо,аудирование,чтение(повторение).Видыаудирования:выборочное, ознакомительное, детальное.</w:t>
            </w:r>
          </w:p>
          <w:p w:rsidR="0052501E" w:rsidRDefault="00B0778F">
            <w:pPr>
              <w:pStyle w:val="TableParagraph"/>
              <w:spacing w:line="229" w:lineRule="exact"/>
              <w:ind w:left="31"/>
              <w:jc w:val="both"/>
              <w:rPr>
                <w:sz w:val="20"/>
              </w:rPr>
            </w:pPr>
            <w:r>
              <w:rPr>
                <w:sz w:val="20"/>
              </w:rPr>
              <w:t>Видычтения:изучающее,ознакомительное,просмотровое,поисковое.</w:t>
            </w:r>
          </w:p>
          <w:p w:rsidR="0052501E" w:rsidRDefault="00B0778F">
            <w:pPr>
              <w:pStyle w:val="TableParagraph"/>
              <w:spacing w:before="1"/>
              <w:ind w:left="31"/>
              <w:rPr>
                <w:sz w:val="20"/>
              </w:rPr>
            </w:pPr>
            <w:r>
              <w:rPr>
                <w:sz w:val="20"/>
              </w:rPr>
              <w:t>Созданиеустныхиписьменныхвысказыванийразнойкоммуникативной</w:t>
            </w:r>
          </w:p>
          <w:p w:rsidR="0052501E" w:rsidRDefault="00B0778F">
            <w:pPr>
              <w:pStyle w:val="TableParagraph"/>
              <w:ind w:left="31" w:right="21"/>
              <w:rPr>
                <w:sz w:val="20"/>
              </w:rPr>
            </w:pPr>
            <w:r>
              <w:rPr>
                <w:sz w:val="20"/>
              </w:rPr>
              <w:t>направленности в зависимости от темы и условий общения, с опорой на жизненныйичитательскийопыт,наиллюстрации,фотографии,сюжетнуюкартину(втомчислесочинения-миниатюры).</w:t>
            </w:r>
          </w:p>
          <w:p w:rsidR="0052501E" w:rsidRDefault="00B0778F">
            <w:pPr>
              <w:pStyle w:val="TableParagraph"/>
              <w:ind w:left="31" w:right="120"/>
              <w:rPr>
                <w:sz w:val="20"/>
              </w:rPr>
            </w:pPr>
            <w:r>
              <w:rPr>
                <w:sz w:val="20"/>
              </w:rPr>
              <w:t>Подробное,сжатое,выборочноеизложениепрочитанногоилипрослушанноготекста.</w:t>
            </w:r>
          </w:p>
          <w:p w:rsidR="0052501E" w:rsidRDefault="00B0778F">
            <w:pPr>
              <w:pStyle w:val="TableParagraph"/>
              <w:ind w:left="31"/>
              <w:rPr>
                <w:sz w:val="20"/>
              </w:rPr>
            </w:pPr>
            <w:r>
              <w:rPr>
                <w:sz w:val="20"/>
              </w:rPr>
              <w:t>Соблюдениеязыковыхнорм(орфоэпических,лексических,грамматических,</w:t>
            </w:r>
          </w:p>
          <w:p w:rsidR="0052501E" w:rsidRDefault="00B0778F">
            <w:pPr>
              <w:pStyle w:val="TableParagraph"/>
              <w:ind w:left="31"/>
              <w:rPr>
                <w:sz w:val="20"/>
              </w:rPr>
            </w:pPr>
            <w:r>
              <w:rPr>
                <w:sz w:val="20"/>
              </w:rPr>
              <w:t>стилистических,орфографических,пунктуационных)русскоголитературногоязыкавречевойпрактикеприсоздании устныхи письменныхвысказываний.</w:t>
            </w:r>
          </w:p>
          <w:p w:rsidR="0052501E" w:rsidRDefault="00B0778F">
            <w:pPr>
              <w:pStyle w:val="TableParagraph"/>
              <w:ind w:left="31"/>
              <w:rPr>
                <w:sz w:val="20"/>
              </w:rPr>
            </w:pPr>
            <w:r>
              <w:rPr>
                <w:sz w:val="20"/>
              </w:rPr>
              <w:t>Приемыработысучебнойкнигой,лингвистическимисловарями,справочнойлитературой.</w:t>
            </w:r>
          </w:p>
        </w:tc>
      </w:tr>
      <w:tr w:rsidR="0052501E">
        <w:trPr>
          <w:trHeight w:val="1429"/>
        </w:trPr>
        <w:tc>
          <w:tcPr>
            <w:tcW w:w="2655" w:type="dxa"/>
          </w:tcPr>
          <w:p w:rsidR="0052501E" w:rsidRDefault="0052501E">
            <w:pPr>
              <w:pStyle w:val="TableParagraph"/>
            </w:pPr>
          </w:p>
          <w:p w:rsidR="0052501E" w:rsidRDefault="0052501E">
            <w:pPr>
              <w:pStyle w:val="TableParagraph"/>
              <w:spacing w:before="6"/>
              <w:rPr>
                <w:sz w:val="29"/>
              </w:rPr>
            </w:pPr>
          </w:p>
          <w:p w:rsidR="0052501E" w:rsidRDefault="00B0778F">
            <w:pPr>
              <w:pStyle w:val="TableParagraph"/>
              <w:ind w:left="27"/>
              <w:rPr>
                <w:sz w:val="20"/>
              </w:rPr>
            </w:pPr>
            <w:r>
              <w:rPr>
                <w:sz w:val="20"/>
              </w:rPr>
              <w:t>Текст.</w:t>
            </w:r>
          </w:p>
        </w:tc>
        <w:tc>
          <w:tcPr>
            <w:tcW w:w="7343" w:type="dxa"/>
          </w:tcPr>
          <w:p w:rsidR="0052501E" w:rsidRDefault="00B0778F">
            <w:pPr>
              <w:pStyle w:val="TableParagraph"/>
              <w:spacing w:before="16"/>
              <w:ind w:left="31"/>
              <w:rPr>
                <w:sz w:val="20"/>
              </w:rPr>
            </w:pPr>
            <w:r>
              <w:rPr>
                <w:sz w:val="20"/>
              </w:rPr>
              <w:t>Сочетаниеразныхфункционально-смысловыхтиповречивтексте,втомчислесочетаниеэлементовразных функциональныхразновидностейязыкав</w:t>
            </w:r>
          </w:p>
          <w:p w:rsidR="0052501E" w:rsidRDefault="00B0778F">
            <w:pPr>
              <w:pStyle w:val="TableParagraph"/>
              <w:spacing w:before="2"/>
              <w:ind w:left="31"/>
              <w:rPr>
                <w:sz w:val="20"/>
              </w:rPr>
            </w:pPr>
            <w:r>
              <w:rPr>
                <w:sz w:val="20"/>
              </w:rPr>
              <w:t>художественномпроизведении.</w:t>
            </w:r>
          </w:p>
          <w:p w:rsidR="0052501E" w:rsidRDefault="00B0778F">
            <w:pPr>
              <w:pStyle w:val="TableParagraph"/>
              <w:ind w:left="31"/>
              <w:rPr>
                <w:sz w:val="20"/>
              </w:rPr>
            </w:pPr>
            <w:r>
              <w:rPr>
                <w:sz w:val="20"/>
              </w:rPr>
              <w:t>Особенностиупотребленияязыковыхсредстввыразительностивтекстах,принадлежащихкразличнымфункционально-смысловымтипамречи.</w:t>
            </w:r>
          </w:p>
          <w:p w:rsidR="0052501E" w:rsidRDefault="00B0778F">
            <w:pPr>
              <w:pStyle w:val="TableParagraph"/>
              <w:spacing w:line="228" w:lineRule="exact"/>
              <w:ind w:left="31"/>
              <w:rPr>
                <w:sz w:val="20"/>
              </w:rPr>
            </w:pPr>
            <w:r>
              <w:rPr>
                <w:sz w:val="20"/>
              </w:rPr>
              <w:t>Информационнаяпереработкатекста.</w:t>
            </w:r>
          </w:p>
        </w:tc>
      </w:tr>
      <w:tr w:rsidR="0052501E">
        <w:trPr>
          <w:trHeight w:val="2809"/>
        </w:trPr>
        <w:tc>
          <w:tcPr>
            <w:tcW w:w="265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56"/>
              <w:ind w:left="27"/>
              <w:rPr>
                <w:sz w:val="20"/>
              </w:rPr>
            </w:pPr>
            <w:r>
              <w:rPr>
                <w:sz w:val="20"/>
              </w:rPr>
              <w:t>Функциональные</w:t>
            </w:r>
          </w:p>
          <w:p w:rsidR="0052501E" w:rsidRDefault="00B0778F">
            <w:pPr>
              <w:pStyle w:val="TableParagraph"/>
              <w:spacing w:before="1"/>
              <w:ind w:left="27"/>
              <w:rPr>
                <w:sz w:val="20"/>
              </w:rPr>
            </w:pPr>
            <w:r>
              <w:rPr>
                <w:sz w:val="20"/>
              </w:rPr>
              <w:t>разновидностиязыка.</w:t>
            </w:r>
          </w:p>
        </w:tc>
        <w:tc>
          <w:tcPr>
            <w:tcW w:w="7343" w:type="dxa"/>
          </w:tcPr>
          <w:p w:rsidR="0052501E" w:rsidRDefault="00B0778F">
            <w:pPr>
              <w:pStyle w:val="TableParagraph"/>
              <w:spacing w:before="19"/>
              <w:ind w:left="31"/>
              <w:rPr>
                <w:sz w:val="20"/>
              </w:rPr>
            </w:pPr>
            <w:r>
              <w:rPr>
                <w:sz w:val="20"/>
              </w:rPr>
              <w:t>Функциональныеразновидностисовременногорусскогоязыка:разговорнаяречь;функциональныестили:научный(научно-учебный),публицистический,</w:t>
            </w:r>
          </w:p>
          <w:p w:rsidR="0052501E" w:rsidRDefault="00B0778F">
            <w:pPr>
              <w:pStyle w:val="TableParagraph"/>
              <w:spacing w:line="228" w:lineRule="exact"/>
              <w:ind w:left="31"/>
              <w:rPr>
                <w:sz w:val="20"/>
              </w:rPr>
            </w:pPr>
            <w:r>
              <w:rPr>
                <w:sz w:val="20"/>
              </w:rPr>
              <w:t>официально-деловой;языкхудожественнойлитературы(повторение,обобщение).</w:t>
            </w:r>
          </w:p>
          <w:p w:rsidR="0052501E" w:rsidRDefault="00B0778F">
            <w:pPr>
              <w:pStyle w:val="TableParagraph"/>
              <w:ind w:left="31"/>
              <w:rPr>
                <w:sz w:val="20"/>
              </w:rPr>
            </w:pPr>
            <w:r>
              <w:rPr>
                <w:sz w:val="20"/>
              </w:rPr>
              <w:t>Научныйстиль.Сфераупотребления,функции,типичныеситуацииречевого</w:t>
            </w:r>
          </w:p>
          <w:p w:rsidR="0052501E" w:rsidRDefault="00B0778F">
            <w:pPr>
              <w:pStyle w:val="TableParagraph"/>
              <w:spacing w:before="1"/>
              <w:ind w:left="31"/>
              <w:rPr>
                <w:sz w:val="20"/>
              </w:rPr>
            </w:pPr>
            <w:r>
              <w:rPr>
                <w:sz w:val="20"/>
              </w:rPr>
              <w:t>общения,задачиречи,языковыесредства,характерныедлянаучногостиля.Тезисы,конспект,реферат, рецензия.</w:t>
            </w:r>
          </w:p>
          <w:p w:rsidR="0052501E" w:rsidRDefault="00B0778F">
            <w:pPr>
              <w:pStyle w:val="TableParagraph"/>
              <w:ind w:left="31"/>
              <w:rPr>
                <w:sz w:val="20"/>
              </w:rPr>
            </w:pPr>
            <w:r>
              <w:rPr>
                <w:sz w:val="20"/>
              </w:rPr>
              <w:t>Языкхудожественнойлитературыиегоотличиеотдругихразновидностейсовременногорусскогоязыка.Основныепризнакихудожественнойречи:</w:t>
            </w:r>
          </w:p>
          <w:p w:rsidR="0052501E" w:rsidRDefault="00B0778F">
            <w:pPr>
              <w:pStyle w:val="TableParagraph"/>
              <w:spacing w:line="228" w:lineRule="exact"/>
              <w:ind w:left="31"/>
              <w:rPr>
                <w:sz w:val="20"/>
              </w:rPr>
            </w:pPr>
            <w:r>
              <w:rPr>
                <w:sz w:val="20"/>
              </w:rPr>
              <w:t>образность,широкоеиспользованиеизобразительно-выразительныхсредств,а</w:t>
            </w:r>
          </w:p>
          <w:p w:rsidR="0052501E" w:rsidRDefault="00B0778F">
            <w:pPr>
              <w:pStyle w:val="TableParagraph"/>
              <w:spacing w:before="1"/>
              <w:ind w:left="31" w:right="120"/>
              <w:rPr>
                <w:sz w:val="20"/>
              </w:rPr>
            </w:pPr>
            <w:r>
              <w:rPr>
                <w:sz w:val="20"/>
              </w:rPr>
              <w:t>такжеязыковыхсредствдругихфункциональныхразновидностейязыка.Основныеизобразительно-выразительные средства русского языка, их использование в речи(метафора, эпитет,сравнение, гипербола, олицетворениеидругие).</w:t>
            </w:r>
          </w:p>
        </w:tc>
      </w:tr>
      <w:tr w:rsidR="0052501E">
        <w:trPr>
          <w:trHeight w:val="740"/>
        </w:trPr>
        <w:tc>
          <w:tcPr>
            <w:tcW w:w="2655" w:type="dxa"/>
          </w:tcPr>
          <w:p w:rsidR="0052501E" w:rsidRDefault="00B0778F">
            <w:pPr>
              <w:pStyle w:val="TableParagraph"/>
              <w:spacing w:before="19"/>
              <w:ind w:left="27" w:right="287"/>
              <w:rPr>
                <w:sz w:val="20"/>
              </w:rPr>
            </w:pPr>
            <w:r>
              <w:rPr>
                <w:sz w:val="20"/>
              </w:rPr>
              <w:t>Синтаксис.Культураречи.Пунктуация.</w:t>
            </w:r>
          </w:p>
          <w:p w:rsidR="0052501E" w:rsidRDefault="00B0778F">
            <w:pPr>
              <w:pStyle w:val="TableParagraph"/>
              <w:spacing w:line="228" w:lineRule="exact"/>
              <w:ind w:left="27"/>
              <w:rPr>
                <w:sz w:val="20"/>
              </w:rPr>
            </w:pPr>
            <w:r>
              <w:rPr>
                <w:sz w:val="20"/>
              </w:rPr>
              <w:t>Сложноепредложение.</w:t>
            </w:r>
          </w:p>
        </w:tc>
        <w:tc>
          <w:tcPr>
            <w:tcW w:w="7343" w:type="dxa"/>
          </w:tcPr>
          <w:p w:rsidR="0052501E" w:rsidRDefault="00B0778F">
            <w:pPr>
              <w:pStyle w:val="TableParagraph"/>
              <w:spacing w:before="19"/>
              <w:ind w:left="31" w:right="3181"/>
              <w:rPr>
                <w:sz w:val="20"/>
              </w:rPr>
            </w:pPr>
            <w:r>
              <w:rPr>
                <w:sz w:val="20"/>
              </w:rPr>
              <w:t>Понятиеосложномпредложении(повторение).Классификациясложныхпредложений.</w:t>
            </w:r>
          </w:p>
          <w:p w:rsidR="0052501E" w:rsidRDefault="00B0778F">
            <w:pPr>
              <w:pStyle w:val="TableParagraph"/>
              <w:spacing w:line="228" w:lineRule="exact"/>
              <w:ind w:left="31"/>
              <w:rPr>
                <w:sz w:val="20"/>
              </w:rPr>
            </w:pPr>
            <w:r>
              <w:rPr>
                <w:sz w:val="20"/>
              </w:rPr>
              <w:t>Смысловое,структурноеиинтонационноеединствочастейсложногопредложения.</w:t>
            </w:r>
          </w:p>
        </w:tc>
      </w:tr>
      <w:tr w:rsidR="0052501E">
        <w:trPr>
          <w:trHeight w:val="1881"/>
        </w:trPr>
        <w:tc>
          <w:tcPr>
            <w:tcW w:w="2655" w:type="dxa"/>
          </w:tcPr>
          <w:p w:rsidR="0052501E" w:rsidRDefault="0052501E">
            <w:pPr>
              <w:pStyle w:val="TableParagraph"/>
            </w:pPr>
          </w:p>
          <w:p w:rsidR="0052501E" w:rsidRDefault="0052501E">
            <w:pPr>
              <w:pStyle w:val="TableParagraph"/>
            </w:pPr>
          </w:p>
          <w:p w:rsidR="0052501E" w:rsidRDefault="0052501E">
            <w:pPr>
              <w:pStyle w:val="TableParagraph"/>
              <w:spacing w:before="6"/>
              <w:rPr>
                <w:sz w:val="17"/>
              </w:rPr>
            </w:pPr>
          </w:p>
          <w:p w:rsidR="0052501E" w:rsidRDefault="00B0778F">
            <w:pPr>
              <w:pStyle w:val="TableParagraph"/>
              <w:ind w:left="27" w:right="920"/>
              <w:rPr>
                <w:sz w:val="20"/>
              </w:rPr>
            </w:pPr>
            <w:r>
              <w:rPr>
                <w:spacing w:val="-1"/>
                <w:sz w:val="20"/>
              </w:rPr>
              <w:t>Сложносочиненное</w:t>
            </w:r>
            <w:r>
              <w:rPr>
                <w:sz w:val="20"/>
              </w:rPr>
              <w:t>предложение.</w:t>
            </w:r>
          </w:p>
        </w:tc>
        <w:tc>
          <w:tcPr>
            <w:tcW w:w="7343" w:type="dxa"/>
          </w:tcPr>
          <w:p w:rsidR="0052501E" w:rsidRDefault="00B0778F">
            <w:pPr>
              <w:pStyle w:val="TableParagraph"/>
              <w:spacing w:before="19" w:line="229" w:lineRule="exact"/>
              <w:ind w:left="31"/>
              <w:rPr>
                <w:sz w:val="20"/>
              </w:rPr>
            </w:pPr>
            <w:r>
              <w:rPr>
                <w:sz w:val="20"/>
              </w:rPr>
              <w:t>Понятиеосложносочиненномпредложении,егостроении.</w:t>
            </w:r>
          </w:p>
          <w:p w:rsidR="0052501E" w:rsidRDefault="00B0778F">
            <w:pPr>
              <w:pStyle w:val="TableParagraph"/>
              <w:ind w:left="31"/>
              <w:rPr>
                <w:sz w:val="20"/>
              </w:rPr>
            </w:pPr>
            <w:r>
              <w:rPr>
                <w:sz w:val="20"/>
              </w:rPr>
              <w:t>Видысложносочиненныхпредложений.Средствасвязичастейсложносочиненногопредложения.</w:t>
            </w:r>
          </w:p>
          <w:p w:rsidR="0052501E" w:rsidRDefault="00B0778F">
            <w:pPr>
              <w:pStyle w:val="TableParagraph"/>
              <w:ind w:left="31"/>
              <w:rPr>
                <w:sz w:val="20"/>
              </w:rPr>
            </w:pPr>
            <w:r>
              <w:rPr>
                <w:sz w:val="20"/>
              </w:rPr>
              <w:t>Интонационныеособенностисложносочиненныхпредложенийсразнымисмысловымиотношениямимеждучастями.</w:t>
            </w:r>
          </w:p>
          <w:p w:rsidR="0052501E" w:rsidRDefault="00B0778F">
            <w:pPr>
              <w:pStyle w:val="TableParagraph"/>
              <w:ind w:left="31" w:right="60"/>
              <w:jc w:val="both"/>
              <w:rPr>
                <w:sz w:val="20"/>
              </w:rPr>
            </w:pPr>
            <w:r>
              <w:rPr>
                <w:sz w:val="20"/>
              </w:rPr>
              <w:t>Употребление сложносочиненных предложений в речи. Грамматическая синонимиясложносочиненных предложений и простых предложений с однородными членами.Нормыпостроениясложносочиненногопредложения;нормыпостановкизнаков</w:t>
            </w:r>
          </w:p>
        </w:tc>
      </w:tr>
    </w:tbl>
    <w:p w:rsidR="0052501E" w:rsidRDefault="0052501E">
      <w:pPr>
        <w:jc w:val="both"/>
        <w:rPr>
          <w:sz w:val="20"/>
        </w:rPr>
        <w:sectPr w:rsidR="0052501E" w:rsidSect="00876235">
          <w:pgSz w:w="11910" w:h="16840"/>
          <w:pgMar w:top="720" w:right="720" w:bottom="720" w:left="720" w:header="0" w:footer="150" w:gutter="0"/>
          <w:paperSrc w:first="7" w:other="7"/>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55"/>
        <w:gridCol w:w="7343"/>
      </w:tblGrid>
      <w:tr w:rsidR="0052501E">
        <w:trPr>
          <w:trHeight w:val="501"/>
        </w:trPr>
        <w:tc>
          <w:tcPr>
            <w:tcW w:w="2655" w:type="dxa"/>
          </w:tcPr>
          <w:p w:rsidR="0052501E" w:rsidRDefault="0052501E">
            <w:pPr>
              <w:pStyle w:val="TableParagraph"/>
              <w:rPr>
                <w:sz w:val="20"/>
              </w:rPr>
            </w:pPr>
          </w:p>
        </w:tc>
        <w:tc>
          <w:tcPr>
            <w:tcW w:w="7343" w:type="dxa"/>
          </w:tcPr>
          <w:p w:rsidR="0052501E" w:rsidRDefault="00B0778F">
            <w:pPr>
              <w:pStyle w:val="TableParagraph"/>
              <w:spacing w:before="8"/>
              <w:ind w:left="31"/>
              <w:rPr>
                <w:sz w:val="20"/>
              </w:rPr>
            </w:pPr>
            <w:r>
              <w:rPr>
                <w:sz w:val="20"/>
              </w:rPr>
              <w:t>препинаниявсложныхпредложениях(обобщение).</w:t>
            </w:r>
          </w:p>
          <w:p w:rsidR="0052501E" w:rsidRDefault="00B0778F">
            <w:pPr>
              <w:pStyle w:val="TableParagraph"/>
              <w:ind w:left="31"/>
              <w:rPr>
                <w:sz w:val="20"/>
              </w:rPr>
            </w:pPr>
            <w:r>
              <w:rPr>
                <w:sz w:val="20"/>
              </w:rPr>
              <w:t>Синтаксическийипунктуационныйанализсложносочиненныхпредложений.</w:t>
            </w:r>
          </w:p>
        </w:tc>
      </w:tr>
      <w:tr w:rsidR="0052501E">
        <w:trPr>
          <w:trHeight w:val="5800"/>
        </w:trPr>
        <w:tc>
          <w:tcPr>
            <w:tcW w:w="265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32"/>
              <w:ind w:left="27" w:right="801"/>
              <w:rPr>
                <w:sz w:val="20"/>
              </w:rPr>
            </w:pPr>
            <w:r>
              <w:rPr>
                <w:spacing w:val="-1"/>
                <w:sz w:val="20"/>
              </w:rPr>
              <w:t>Сложноподчиненное</w:t>
            </w:r>
            <w:r>
              <w:rPr>
                <w:sz w:val="20"/>
              </w:rPr>
              <w:t>предложение.</w:t>
            </w:r>
          </w:p>
        </w:tc>
        <w:tc>
          <w:tcPr>
            <w:tcW w:w="7343" w:type="dxa"/>
          </w:tcPr>
          <w:p w:rsidR="0052501E" w:rsidRDefault="00B0778F">
            <w:pPr>
              <w:pStyle w:val="TableParagraph"/>
              <w:spacing w:before="16"/>
              <w:ind w:left="31"/>
              <w:rPr>
                <w:sz w:val="20"/>
              </w:rPr>
            </w:pPr>
            <w:r>
              <w:rPr>
                <w:sz w:val="20"/>
              </w:rPr>
              <w:t>Понятиеосложноподчиненномпредложении.Главнаяипридаточнаячастипредложения.</w:t>
            </w:r>
          </w:p>
          <w:p w:rsidR="0052501E" w:rsidRDefault="00B0778F">
            <w:pPr>
              <w:pStyle w:val="TableParagraph"/>
              <w:spacing w:before="2"/>
              <w:ind w:left="31"/>
              <w:rPr>
                <w:sz w:val="20"/>
              </w:rPr>
            </w:pPr>
            <w:r>
              <w:rPr>
                <w:sz w:val="20"/>
              </w:rPr>
              <w:t>Союзыисоюзныеслова.Различияподчинительныхсоюзовисоюзныхслов.</w:t>
            </w:r>
          </w:p>
          <w:p w:rsidR="0052501E" w:rsidRDefault="00B0778F">
            <w:pPr>
              <w:pStyle w:val="TableParagraph"/>
              <w:ind w:left="31"/>
              <w:rPr>
                <w:sz w:val="20"/>
              </w:rPr>
            </w:pPr>
            <w:r>
              <w:rPr>
                <w:sz w:val="20"/>
              </w:rPr>
              <w:t>Видысложноподчиненныхпредложенийпохарактерусмысловыхотношений</w:t>
            </w:r>
          </w:p>
          <w:p w:rsidR="0052501E" w:rsidRDefault="00B0778F">
            <w:pPr>
              <w:pStyle w:val="TableParagraph"/>
              <w:ind w:left="31"/>
              <w:rPr>
                <w:sz w:val="20"/>
              </w:rPr>
            </w:pPr>
            <w:r>
              <w:rPr>
                <w:sz w:val="20"/>
              </w:rPr>
              <w:t>междуглавнойипридаточнойчастями,структуре,синтаксическимсредствамсвязи.</w:t>
            </w:r>
          </w:p>
          <w:p w:rsidR="0052501E" w:rsidRDefault="00B0778F">
            <w:pPr>
              <w:pStyle w:val="TableParagraph"/>
              <w:spacing w:before="1"/>
              <w:ind w:left="31"/>
              <w:rPr>
                <w:sz w:val="20"/>
              </w:rPr>
            </w:pPr>
            <w:r>
              <w:rPr>
                <w:sz w:val="20"/>
              </w:rPr>
              <w:t>Грамматическаясинонимиясложноподчиненныхпредложенийипростыхпредложенийс обособленнымичленами.</w:t>
            </w:r>
          </w:p>
          <w:p w:rsidR="0052501E" w:rsidRDefault="00B0778F">
            <w:pPr>
              <w:pStyle w:val="TableParagraph"/>
              <w:ind w:left="31"/>
              <w:rPr>
                <w:sz w:val="20"/>
              </w:rPr>
            </w:pPr>
            <w:r>
              <w:rPr>
                <w:sz w:val="20"/>
              </w:rPr>
              <w:t>Сложноподчиненные предложения с придаточными определительными.Сложноподчиненные предложения с придаточными изъяснительными.Сложноподчиненныепредложенияспридаточнымиобстоятельственными.Сложноподчиненныепредложенияспридаточнымиместа,времени.</w:t>
            </w:r>
          </w:p>
          <w:p w:rsidR="0052501E" w:rsidRDefault="00B0778F">
            <w:pPr>
              <w:pStyle w:val="TableParagraph"/>
              <w:ind w:left="31"/>
              <w:rPr>
                <w:sz w:val="20"/>
              </w:rPr>
            </w:pPr>
            <w:r>
              <w:rPr>
                <w:sz w:val="20"/>
              </w:rPr>
              <w:t>Сложноподчиненныепредложенияспридаточнымипричины,целииследствия.Сложноподчиненныепредложенияспридаточными условия, уступки.</w:t>
            </w:r>
          </w:p>
          <w:p w:rsidR="0052501E" w:rsidRDefault="00B0778F">
            <w:pPr>
              <w:pStyle w:val="TableParagraph"/>
              <w:ind w:left="31" w:right="120"/>
              <w:rPr>
                <w:sz w:val="20"/>
              </w:rPr>
            </w:pPr>
            <w:r>
              <w:rPr>
                <w:sz w:val="20"/>
              </w:rPr>
              <w:t>Сложноподчиненныепредложенияспридаточнымиобразадействия,мерыистепени исравнительными.</w:t>
            </w:r>
          </w:p>
          <w:p w:rsidR="0052501E" w:rsidRDefault="00B0778F">
            <w:pPr>
              <w:pStyle w:val="TableParagraph"/>
              <w:ind w:left="31"/>
              <w:rPr>
                <w:sz w:val="20"/>
              </w:rPr>
            </w:pPr>
            <w:r>
              <w:rPr>
                <w:sz w:val="20"/>
              </w:rPr>
              <w:t>Нормыпостроениясложноподчиненногопредложения;местопридаточногоопределительноговсложноподчиненномпредложении;построение</w:t>
            </w:r>
          </w:p>
          <w:p w:rsidR="0052501E" w:rsidRDefault="00B0778F">
            <w:pPr>
              <w:pStyle w:val="TableParagraph"/>
              <w:spacing w:line="228" w:lineRule="exact"/>
              <w:ind w:left="31"/>
              <w:rPr>
                <w:sz w:val="20"/>
              </w:rPr>
            </w:pPr>
            <w:r>
              <w:rPr>
                <w:sz w:val="20"/>
              </w:rPr>
              <w:t>сложноподчиненногопредложенияспридаточнымизъяснительным,</w:t>
            </w:r>
          </w:p>
          <w:p w:rsidR="0052501E" w:rsidRDefault="00B0778F">
            <w:pPr>
              <w:pStyle w:val="TableParagraph"/>
              <w:ind w:left="31" w:right="1"/>
              <w:rPr>
                <w:sz w:val="20"/>
              </w:rPr>
            </w:pPr>
            <w:r>
              <w:rPr>
                <w:sz w:val="20"/>
              </w:rPr>
              <w:t>присоединенным к главной части союзом чтобы, союзными словами "какой","который". Типичные грамматические ошибки при построении сложноподчиненныхпредложений.</w:t>
            </w:r>
          </w:p>
          <w:p w:rsidR="0052501E" w:rsidRDefault="00B0778F">
            <w:pPr>
              <w:pStyle w:val="TableParagraph"/>
              <w:spacing w:before="2"/>
              <w:ind w:left="31"/>
              <w:rPr>
                <w:sz w:val="20"/>
              </w:rPr>
            </w:pPr>
            <w:r>
              <w:rPr>
                <w:sz w:val="20"/>
              </w:rPr>
              <w:t>Сложноподчиненныепредложенияснесколькимипридаточными.Однородное,неоднородноеи последовательноеподчинениепридаточныхчастей.</w:t>
            </w:r>
          </w:p>
          <w:p w:rsidR="0052501E" w:rsidRDefault="00B0778F">
            <w:pPr>
              <w:pStyle w:val="TableParagraph"/>
              <w:ind w:left="31"/>
              <w:rPr>
                <w:sz w:val="20"/>
              </w:rPr>
            </w:pPr>
            <w:r>
              <w:rPr>
                <w:sz w:val="20"/>
              </w:rPr>
              <w:t>Нормы постановки знаков препинания в сложноподчиненных предложениях.Синтаксическийипунктуационныйанализсложноподчиненныхпредложений.</w:t>
            </w:r>
          </w:p>
        </w:tc>
      </w:tr>
      <w:tr w:rsidR="0052501E">
        <w:trPr>
          <w:trHeight w:val="2809"/>
        </w:trPr>
        <w:tc>
          <w:tcPr>
            <w:tcW w:w="265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54"/>
              <w:ind w:left="27" w:right="811"/>
              <w:rPr>
                <w:sz w:val="20"/>
              </w:rPr>
            </w:pPr>
            <w:r>
              <w:rPr>
                <w:spacing w:val="-1"/>
                <w:sz w:val="20"/>
              </w:rPr>
              <w:t xml:space="preserve">Бессоюзное </w:t>
            </w:r>
            <w:r>
              <w:rPr>
                <w:sz w:val="20"/>
              </w:rPr>
              <w:t>сложноепредложение.</w:t>
            </w:r>
          </w:p>
        </w:tc>
        <w:tc>
          <w:tcPr>
            <w:tcW w:w="7343" w:type="dxa"/>
          </w:tcPr>
          <w:p w:rsidR="0052501E" w:rsidRDefault="00B0778F">
            <w:pPr>
              <w:pStyle w:val="TableParagraph"/>
              <w:spacing w:before="16"/>
              <w:ind w:left="31"/>
              <w:rPr>
                <w:sz w:val="20"/>
              </w:rPr>
            </w:pPr>
            <w:r>
              <w:rPr>
                <w:sz w:val="20"/>
              </w:rPr>
              <w:t>Понятиеобессоюзномсложномпредложении.</w:t>
            </w:r>
          </w:p>
          <w:p w:rsidR="0052501E" w:rsidRDefault="00B0778F">
            <w:pPr>
              <w:pStyle w:val="TableParagraph"/>
              <w:spacing w:before="1"/>
              <w:ind w:left="31"/>
              <w:rPr>
                <w:sz w:val="20"/>
              </w:rPr>
            </w:pPr>
            <w:r>
              <w:rPr>
                <w:sz w:val="20"/>
              </w:rPr>
              <w:t>Смысловыеотношениямеждучастямибессоюзногосложногопредложения.Видыбессоюзныхсложныхпредложений.Употреблениебессоюзныхсложных</w:t>
            </w:r>
          </w:p>
          <w:p w:rsidR="0052501E" w:rsidRDefault="00B0778F">
            <w:pPr>
              <w:pStyle w:val="TableParagraph"/>
              <w:spacing w:before="1"/>
              <w:ind w:left="31" w:right="120"/>
              <w:rPr>
                <w:sz w:val="20"/>
              </w:rPr>
            </w:pPr>
            <w:r>
              <w:rPr>
                <w:sz w:val="20"/>
              </w:rPr>
              <w:t>предложенийвречи.Грамматическаясинонимиябессоюзныхсложныхпредложений исоюзныхсложныхпредложений.</w:t>
            </w:r>
          </w:p>
          <w:p w:rsidR="0052501E" w:rsidRDefault="00B0778F">
            <w:pPr>
              <w:pStyle w:val="TableParagraph"/>
              <w:ind w:left="31"/>
              <w:rPr>
                <w:sz w:val="20"/>
              </w:rPr>
            </w:pPr>
            <w:r>
              <w:rPr>
                <w:sz w:val="20"/>
              </w:rPr>
              <w:t>Бессоюзныесложныепредложениясозначениемперечисления.Запятаяиточкасзапятойвбессоюзномсложном предложении.</w:t>
            </w:r>
          </w:p>
          <w:p w:rsidR="0052501E" w:rsidRDefault="00B0778F">
            <w:pPr>
              <w:pStyle w:val="TableParagraph"/>
              <w:ind w:left="31"/>
              <w:rPr>
                <w:sz w:val="20"/>
              </w:rPr>
            </w:pPr>
            <w:r>
              <w:rPr>
                <w:sz w:val="20"/>
              </w:rPr>
              <w:t>Бессоюзныесложныепредложениясозначениемпричины,пояснения,дополнения.Двоеточиевбессоюзном сложномпредложении.</w:t>
            </w:r>
          </w:p>
          <w:p w:rsidR="0052501E" w:rsidRDefault="00B0778F">
            <w:pPr>
              <w:pStyle w:val="TableParagraph"/>
              <w:ind w:left="31"/>
              <w:rPr>
                <w:sz w:val="20"/>
              </w:rPr>
            </w:pPr>
            <w:r>
              <w:rPr>
                <w:sz w:val="20"/>
              </w:rPr>
              <w:t>Бессоюзныесложныепредложениясозначениемпротивопоставления,времени,условия иследствия,сравнения.Тиревбессоюзномсложномпредложении.</w:t>
            </w:r>
          </w:p>
          <w:p w:rsidR="0052501E" w:rsidRDefault="00B0778F">
            <w:pPr>
              <w:pStyle w:val="TableParagraph"/>
              <w:spacing w:line="228" w:lineRule="exact"/>
              <w:ind w:left="31"/>
              <w:rPr>
                <w:sz w:val="20"/>
              </w:rPr>
            </w:pPr>
            <w:r>
              <w:rPr>
                <w:sz w:val="20"/>
              </w:rPr>
              <w:t>Синтаксическийипунктуационныйанализбессоюзныхсложныхпредложений.</w:t>
            </w:r>
          </w:p>
        </w:tc>
      </w:tr>
      <w:tr w:rsidR="0052501E">
        <w:trPr>
          <w:trHeight w:val="740"/>
        </w:trPr>
        <w:tc>
          <w:tcPr>
            <w:tcW w:w="2655" w:type="dxa"/>
          </w:tcPr>
          <w:p w:rsidR="0052501E" w:rsidRDefault="00B0778F">
            <w:pPr>
              <w:pStyle w:val="TableParagraph"/>
              <w:spacing w:before="19"/>
              <w:ind w:left="27" w:right="234"/>
              <w:rPr>
                <w:sz w:val="20"/>
              </w:rPr>
            </w:pPr>
            <w:r>
              <w:rPr>
                <w:sz w:val="20"/>
              </w:rPr>
              <w:t>Сложные предложения сразнымивидамисоюзнойибессоюзнойсвязи.</w:t>
            </w:r>
          </w:p>
        </w:tc>
        <w:tc>
          <w:tcPr>
            <w:tcW w:w="7343" w:type="dxa"/>
          </w:tcPr>
          <w:p w:rsidR="0052501E" w:rsidRDefault="00B0778F">
            <w:pPr>
              <w:pStyle w:val="TableParagraph"/>
              <w:spacing w:before="19" w:line="229" w:lineRule="exact"/>
              <w:ind w:left="31"/>
              <w:rPr>
                <w:sz w:val="20"/>
              </w:rPr>
            </w:pPr>
            <w:r>
              <w:rPr>
                <w:sz w:val="20"/>
              </w:rPr>
              <w:t>Типысложныхпредложенийсразнымивидамисвязи.</w:t>
            </w:r>
          </w:p>
          <w:p w:rsidR="0052501E" w:rsidRDefault="00B0778F">
            <w:pPr>
              <w:pStyle w:val="TableParagraph"/>
              <w:ind w:left="31" w:right="626"/>
              <w:rPr>
                <w:sz w:val="20"/>
              </w:rPr>
            </w:pPr>
            <w:r>
              <w:rPr>
                <w:sz w:val="20"/>
              </w:rPr>
              <w:t>Синтаксический и пунктуационный анализ сложных предложений с разнымивидамисоюзнойибессоюзнойсвязи.</w:t>
            </w:r>
          </w:p>
        </w:tc>
      </w:tr>
      <w:tr w:rsidR="0052501E">
        <w:trPr>
          <w:trHeight w:val="1429"/>
        </w:trPr>
        <w:tc>
          <w:tcPr>
            <w:tcW w:w="2655" w:type="dxa"/>
          </w:tcPr>
          <w:p w:rsidR="0052501E" w:rsidRDefault="0052501E">
            <w:pPr>
              <w:pStyle w:val="TableParagraph"/>
            </w:pPr>
          </w:p>
          <w:p w:rsidR="0052501E" w:rsidRDefault="0052501E">
            <w:pPr>
              <w:pStyle w:val="TableParagraph"/>
              <w:spacing w:before="6"/>
              <w:rPr>
                <w:sz w:val="29"/>
              </w:rPr>
            </w:pPr>
          </w:p>
          <w:p w:rsidR="0052501E" w:rsidRDefault="00B0778F">
            <w:pPr>
              <w:pStyle w:val="TableParagraph"/>
              <w:ind w:left="27"/>
              <w:rPr>
                <w:sz w:val="20"/>
              </w:rPr>
            </w:pPr>
            <w:r>
              <w:rPr>
                <w:sz w:val="20"/>
              </w:rPr>
              <w:t>Прямаяикосвеннаяречь.</w:t>
            </w:r>
          </w:p>
        </w:tc>
        <w:tc>
          <w:tcPr>
            <w:tcW w:w="7343" w:type="dxa"/>
          </w:tcPr>
          <w:p w:rsidR="0052501E" w:rsidRDefault="00B0778F">
            <w:pPr>
              <w:pStyle w:val="TableParagraph"/>
              <w:spacing w:before="16"/>
              <w:ind w:left="31"/>
              <w:rPr>
                <w:sz w:val="20"/>
              </w:rPr>
            </w:pPr>
            <w:r>
              <w:rPr>
                <w:sz w:val="20"/>
              </w:rPr>
              <w:t>Прямаяикосвеннаяречь.Синонимияпредложенийспрямойикосвеннойречью.Цитирование. Способывключенияцитатввысказывание.</w:t>
            </w:r>
          </w:p>
          <w:p w:rsidR="0052501E" w:rsidRDefault="00B0778F">
            <w:pPr>
              <w:pStyle w:val="TableParagraph"/>
              <w:spacing w:before="1"/>
              <w:ind w:left="31"/>
              <w:rPr>
                <w:sz w:val="20"/>
              </w:rPr>
            </w:pPr>
            <w:r>
              <w:rPr>
                <w:sz w:val="20"/>
              </w:rPr>
              <w:t>Нормыпостроенияпредложенийс прямойикосвеннойречью;нормыпостановкизнаков препинания в предложениях с косвенной речью, с прямой речью, прицитировании.</w:t>
            </w:r>
          </w:p>
          <w:p w:rsidR="0052501E" w:rsidRDefault="00B0778F">
            <w:pPr>
              <w:pStyle w:val="TableParagraph"/>
              <w:spacing w:before="1"/>
              <w:ind w:left="31"/>
              <w:rPr>
                <w:sz w:val="20"/>
              </w:rPr>
            </w:pPr>
            <w:r>
              <w:rPr>
                <w:sz w:val="20"/>
              </w:rPr>
              <w:t>Применениезнанийпосинтаксисуипунктуациивпрактикеправописания.</w:t>
            </w:r>
          </w:p>
        </w:tc>
      </w:tr>
      <w:tr w:rsidR="0052501E">
        <w:trPr>
          <w:trHeight w:val="508"/>
        </w:trPr>
        <w:tc>
          <w:tcPr>
            <w:tcW w:w="2655" w:type="dxa"/>
          </w:tcPr>
          <w:p w:rsidR="0052501E" w:rsidRDefault="00B0778F">
            <w:pPr>
              <w:pStyle w:val="TableParagraph"/>
              <w:spacing w:before="19"/>
              <w:ind w:left="27" w:right="19"/>
              <w:rPr>
                <w:sz w:val="20"/>
              </w:rPr>
            </w:pPr>
            <w:r>
              <w:rPr>
                <w:sz w:val="20"/>
              </w:rPr>
              <w:t>Повторениеисистематизацияизученного.</w:t>
            </w:r>
          </w:p>
        </w:tc>
        <w:tc>
          <w:tcPr>
            <w:tcW w:w="7343" w:type="dxa"/>
          </w:tcPr>
          <w:p w:rsidR="0052501E" w:rsidRDefault="00B0778F">
            <w:pPr>
              <w:pStyle w:val="TableParagraph"/>
              <w:spacing w:before="19"/>
              <w:ind w:left="31"/>
              <w:rPr>
                <w:sz w:val="20"/>
              </w:rPr>
            </w:pPr>
            <w:r>
              <w:rPr>
                <w:sz w:val="20"/>
              </w:rPr>
              <w:t>Фонетикаиграфика.Лексикология(лексика)ифразеология.Морфемика.Словообразование.Морфология.Синтаксис.Орфография.Пунктуация.</w:t>
            </w:r>
          </w:p>
        </w:tc>
      </w:tr>
    </w:tbl>
    <w:p w:rsidR="0052501E" w:rsidRDefault="0052501E">
      <w:pPr>
        <w:pStyle w:val="a5"/>
        <w:spacing w:before="5"/>
        <w:ind w:left="0"/>
        <w:jc w:val="left"/>
        <w:rPr>
          <w:sz w:val="16"/>
        </w:rPr>
      </w:pPr>
    </w:p>
    <w:p w:rsidR="0052501E" w:rsidRDefault="00B0778F">
      <w:pPr>
        <w:pStyle w:val="310"/>
        <w:spacing w:before="92"/>
        <w:ind w:left="4164" w:hanging="3687"/>
      </w:pPr>
      <w:r>
        <w:t>Планируемые результаты освоения программы по русскому языку на уровне основногообщегообразования</w:t>
      </w:r>
    </w:p>
    <w:p w:rsidR="00B1093A" w:rsidRDefault="00B1093A" w:rsidP="00D86D26">
      <w:pPr>
        <w:pStyle w:val="a7"/>
        <w:numPr>
          <w:ilvl w:val="3"/>
          <w:numId w:val="35"/>
        </w:numPr>
        <w:tabs>
          <w:tab w:val="left" w:pos="934"/>
        </w:tabs>
        <w:ind w:right="249"/>
      </w:pPr>
    </w:p>
    <w:p w:rsidR="0052501E" w:rsidRDefault="00B0778F" w:rsidP="00D86D26">
      <w:pPr>
        <w:pStyle w:val="a7"/>
        <w:numPr>
          <w:ilvl w:val="3"/>
          <w:numId w:val="35"/>
        </w:numPr>
        <w:tabs>
          <w:tab w:val="left" w:pos="934"/>
        </w:tabs>
        <w:ind w:right="249"/>
      </w:pPr>
      <w:r>
        <w:t>Личностные результаты освоения программы по русскому языку на уровне основного общегообразованиядостигаютсявединстве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инормамиповеденияиспособствуютпроцессамсамопознания,самовоспитанияисаморазвития,формированиявнутренней позиции личности.</w:t>
      </w:r>
    </w:p>
    <w:p w:rsidR="0052501E" w:rsidRDefault="00B0778F" w:rsidP="00D86D26">
      <w:pPr>
        <w:pStyle w:val="a7"/>
        <w:numPr>
          <w:ilvl w:val="3"/>
          <w:numId w:val="35"/>
        </w:numPr>
        <w:tabs>
          <w:tab w:val="left" w:pos="934"/>
        </w:tabs>
        <w:spacing w:before="2"/>
        <w:ind w:right="293"/>
      </w:pPr>
      <w:r>
        <w:t>В результате изучения русского языка на уровне основного общего образования у обучающегосясЗПР будут сформированы следующие личностные результаты:</w:t>
      </w:r>
    </w:p>
    <w:p w:rsidR="0052501E" w:rsidRDefault="00B0778F" w:rsidP="00D86D26">
      <w:pPr>
        <w:pStyle w:val="a7"/>
        <w:numPr>
          <w:ilvl w:val="4"/>
          <w:numId w:val="35"/>
        </w:numPr>
        <w:tabs>
          <w:tab w:val="left" w:pos="814"/>
        </w:tabs>
        <w:spacing w:line="251" w:lineRule="exact"/>
        <w:ind w:hanging="241"/>
        <w:jc w:val="left"/>
      </w:pPr>
      <w:r>
        <w:t>гражданскоговоспитания:</w:t>
      </w:r>
    </w:p>
    <w:p w:rsidR="0052501E" w:rsidRDefault="0052501E">
      <w:pPr>
        <w:spacing w:line="251" w:lineRule="exact"/>
        <w:sectPr w:rsidR="0052501E" w:rsidSect="00876235">
          <w:pgSz w:w="11910" w:h="16840"/>
          <w:pgMar w:top="720" w:right="720" w:bottom="720" w:left="720" w:header="0" w:footer="150" w:gutter="0"/>
          <w:paperSrc w:first="7" w:other="7"/>
          <w:cols w:space="720"/>
        </w:sectPr>
      </w:pPr>
    </w:p>
    <w:p w:rsidR="0052501E" w:rsidRDefault="00B0778F">
      <w:pPr>
        <w:pStyle w:val="a5"/>
        <w:spacing w:before="67"/>
        <w:ind w:right="250"/>
      </w:pPr>
      <w:r>
        <w:t>готовность к выполнению обязанностей гражданина и реализации его прав, уважение прав, свобод изаконных интересов других людей, активное участие в жизни семьи, образовательной организации,местного сообщества, родного края, страны, в том числе в сопоставлении с ситуациями, отраженными влитературныхпроизведениях, написанных на русскомязыке;</w:t>
      </w:r>
    </w:p>
    <w:p w:rsidR="0052501E" w:rsidRDefault="00B0778F">
      <w:pPr>
        <w:pStyle w:val="a5"/>
        <w:ind w:right="245"/>
      </w:pPr>
      <w:r>
        <w:t>неприятиелюбыхформэкстремизма,дискриминации;пониманиеролиразличныхсоциальныхинститутоввжизничеловека;</w:t>
      </w:r>
    </w:p>
    <w:p w:rsidR="0052501E" w:rsidRDefault="00B0778F">
      <w:pPr>
        <w:pStyle w:val="a5"/>
        <w:ind w:right="248"/>
      </w:pPr>
      <w:r>
        <w:t>представлениеобосновныхправах,свободахиобязанностяхгражданина,социальныхнормахиправилахмежличностныхотношенийвполикультурномимногоконфессиональномобществе,формируемое в том числе на основе примеров из литературных произведений, написанных на русскомязыке;готовностькразнообразнойсовместнойдеятельности,стремлениеквзаимопониманиюивзаимопомощи,активноеучастиевсамоуправлении;готовностькучастиювгуманитарнойдеятельности(помощь людям, нуждающимся вней;волонтерство);</w:t>
      </w:r>
    </w:p>
    <w:p w:rsidR="0052501E" w:rsidRDefault="00B0778F" w:rsidP="00D86D26">
      <w:pPr>
        <w:pStyle w:val="a7"/>
        <w:numPr>
          <w:ilvl w:val="4"/>
          <w:numId w:val="35"/>
        </w:numPr>
        <w:tabs>
          <w:tab w:val="left" w:pos="1174"/>
        </w:tabs>
        <w:spacing w:line="252" w:lineRule="exact"/>
        <w:ind w:left="1173" w:hanging="241"/>
        <w:jc w:val="both"/>
      </w:pPr>
      <w:r>
        <w:t>патриотическоговоспитания:</w:t>
      </w:r>
    </w:p>
    <w:p w:rsidR="0052501E" w:rsidRDefault="00B0778F">
      <w:pPr>
        <w:pStyle w:val="a5"/>
        <w:spacing w:before="1"/>
        <w:ind w:right="248"/>
      </w:pPr>
      <w:r>
        <w:t>осознаниероссийскойгражданскойидентичностивполикультурномимногоконфессиональномобществе, понимание роли русского языка как государственного языка Российской Федерации и языкамежнациональногообщениянародовРоссии,проявлениеинтересакпознаниюрусскогоязыка,кисторииикультуреРоссийскойФедерации,культуресвоегокрая,народовРоссии,ценностноеотношениекрусскомуязыку,кдостижениямсвоейРодины-России,кнауке,искусству,боевымподвигам и трудовым достижениям народа, в том числе отраженным в художественных произведениях,уважение к символам России, государственным праздникам, историческому и природному наследию ипамятникам,традициям разных народов,проживающих в роднойстране;</w:t>
      </w:r>
    </w:p>
    <w:p w:rsidR="0052501E" w:rsidRDefault="00B0778F" w:rsidP="00D86D26">
      <w:pPr>
        <w:pStyle w:val="a7"/>
        <w:numPr>
          <w:ilvl w:val="4"/>
          <w:numId w:val="35"/>
        </w:numPr>
        <w:tabs>
          <w:tab w:val="left" w:pos="1174"/>
        </w:tabs>
        <w:ind w:left="1173" w:hanging="241"/>
        <w:jc w:val="both"/>
      </w:pPr>
      <w:r>
        <w:t>духовно-нравственноговоспитания:</w:t>
      </w:r>
    </w:p>
    <w:p w:rsidR="0052501E" w:rsidRDefault="00B0778F">
      <w:pPr>
        <w:pStyle w:val="a5"/>
        <w:spacing w:before="1"/>
        <w:ind w:right="248"/>
      </w:pPr>
      <w:r>
        <w:t>ориентация на моральные ценности и нормы в ситуациях нравственного выбора, готовность оцениватьсвое поведение, в том числе коммуникативное, и поступки, а также поведение и поступки других людейспозициинравственныхиправовыхнормсучетомосознанияпоследствийпоступков;активноенеприятие асоциальных поступков, свобода и ответственность личности в условиях индивидуального иобщественногопространства;</w:t>
      </w:r>
    </w:p>
    <w:p w:rsidR="0052501E" w:rsidRDefault="00B0778F" w:rsidP="00D86D26">
      <w:pPr>
        <w:pStyle w:val="a7"/>
        <w:numPr>
          <w:ilvl w:val="4"/>
          <w:numId w:val="35"/>
        </w:numPr>
        <w:tabs>
          <w:tab w:val="left" w:pos="1174"/>
        </w:tabs>
        <w:spacing w:line="252" w:lineRule="exact"/>
        <w:ind w:left="1173" w:hanging="241"/>
        <w:jc w:val="both"/>
      </w:pPr>
      <w:r>
        <w:t>эстетическоговоспитания:</w:t>
      </w:r>
    </w:p>
    <w:p w:rsidR="0052501E" w:rsidRDefault="00B0778F">
      <w:pPr>
        <w:pStyle w:val="a5"/>
        <w:ind w:right="251"/>
      </w:pPr>
      <w:r>
        <w:t>восприимчивостькразнымвидамискусства,традициямитворчествусвоегоидругихнародов,понимание эмоционального воздействия искусства, осознание важности художественной культуры каксредствакоммуникации исамовыражения;</w:t>
      </w:r>
    </w:p>
    <w:p w:rsidR="0052501E" w:rsidRDefault="00B0778F">
      <w:pPr>
        <w:pStyle w:val="a5"/>
        <w:ind w:right="249"/>
      </w:pPr>
      <w:r>
        <w:t>осознание важности русского языка как средства коммуникации и самовыражения; понимание ценностиотечественного и мирового искусства, роли этнических культурных традиций и народного творчества,стремлениек самовыражению вразных видах искусства;</w:t>
      </w:r>
    </w:p>
    <w:p w:rsidR="0052501E" w:rsidRDefault="00B0778F" w:rsidP="00D86D26">
      <w:pPr>
        <w:pStyle w:val="a7"/>
        <w:numPr>
          <w:ilvl w:val="4"/>
          <w:numId w:val="35"/>
        </w:numPr>
        <w:tabs>
          <w:tab w:val="left" w:pos="1174"/>
        </w:tabs>
        <w:ind w:left="212" w:right="251" w:firstLine="720"/>
        <w:jc w:val="left"/>
      </w:pPr>
      <w:r>
        <w:t>физического воспитания, формирования культуры здоровья и эмоционального благополучия:осознаниеценностижизнисопоройнасобственныйжизненныйичитательскийопыт,ответственноеотношениексвоемуздоровьюиустановканаздоровыйобразжизни(здоровоепитание,соблюдениегигиенических правил, рациональный режим занятий и отдыха, регулярная физическая активность);осознаниепоследствийинеприятиевредныхпривычек(употреблениеалкоголя,наркотиков,курение)ииныхформвредадляфизическогоипсихическогоздоровья,соблюдениеправилбезопасности,втомчисленавыкибезопасногоповедениявсетиИнтернетвпроцессешкольногоязыковогообразования;</w:t>
      </w:r>
    </w:p>
    <w:p w:rsidR="0052501E" w:rsidRDefault="00B0778F">
      <w:pPr>
        <w:pStyle w:val="a5"/>
        <w:ind w:right="248"/>
      </w:pPr>
      <w:r>
        <w:t>способность адаптироваться к стрессовым ситуациям и меняющимся социальным, информационным иприроднымусловиям, втомчислеосмысляясобственный опытивыстраиваядальнейшие цели;</w:t>
      </w:r>
    </w:p>
    <w:p w:rsidR="0052501E" w:rsidRDefault="00B0778F">
      <w:pPr>
        <w:pStyle w:val="a5"/>
      </w:pPr>
      <w:r>
        <w:t>умениеприниматьсебяидругих,неосуждая;</w:t>
      </w:r>
    </w:p>
    <w:p w:rsidR="0052501E" w:rsidRDefault="00B0778F">
      <w:pPr>
        <w:pStyle w:val="a5"/>
        <w:spacing w:before="1"/>
        <w:ind w:right="249"/>
      </w:pPr>
      <w:r>
        <w:t>умение осознавать свое эмоциональное состояние и эмоциональное состояние других, использоватьадекватные языковые средства для выражения своего состояния, в том числе опираясь на примеры излитературныхпроизведений,написанныхнарусскомязыке,сформированностьнавыковрефлексии,признаниесвоего права наошибкуи такогожеправадругого человека;</w:t>
      </w:r>
    </w:p>
    <w:p w:rsidR="0052501E" w:rsidRDefault="00B0778F" w:rsidP="00D86D26">
      <w:pPr>
        <w:pStyle w:val="a7"/>
        <w:numPr>
          <w:ilvl w:val="4"/>
          <w:numId w:val="35"/>
        </w:numPr>
        <w:tabs>
          <w:tab w:val="left" w:pos="1174"/>
        </w:tabs>
        <w:spacing w:line="251" w:lineRule="exact"/>
        <w:ind w:left="1173" w:hanging="241"/>
        <w:jc w:val="both"/>
      </w:pPr>
      <w:r>
        <w:t>трудовоговоспитания:</w:t>
      </w:r>
    </w:p>
    <w:p w:rsidR="0052501E" w:rsidRDefault="00B0778F">
      <w:pPr>
        <w:pStyle w:val="a5"/>
        <w:spacing w:before="2"/>
        <w:ind w:right="249"/>
      </w:pPr>
      <w:r>
        <w:t>установка на активное участие в решении практических задач (в рамках семьи, школы, города, края)технологическойисоциальнойнаправленности,способностьинициировать,планироватьисамостоятельновыполнять такого рода деятельность;</w:t>
      </w:r>
    </w:p>
    <w:p w:rsidR="0052501E" w:rsidRDefault="00B0778F" w:rsidP="006C09C0">
      <w:pPr>
        <w:pStyle w:val="a5"/>
        <w:ind w:right="245"/>
      </w:pPr>
      <w:r>
        <w:t>интерескпрактическомуизучениюпрофессийитрударазличногорода,втомчисленаосновеприменения изучаемого предметного знания и ознакомления с деятельностью филологов, журналистов,писателей, уважение к труду и результатам трудовой деятельности, осознанный выбор и построениеиндивидуальнойтраекторииобразованияижизненныхплановсучетомличныхиобщественныхинтересовипотребностей;умениерассказатьосвоихпланахнабудущее;</w:t>
      </w:r>
    </w:p>
    <w:p w:rsidR="0052501E" w:rsidRDefault="00B0778F" w:rsidP="00D86D26">
      <w:pPr>
        <w:pStyle w:val="a7"/>
        <w:numPr>
          <w:ilvl w:val="4"/>
          <w:numId w:val="35"/>
        </w:numPr>
        <w:tabs>
          <w:tab w:val="left" w:pos="1174"/>
        </w:tabs>
        <w:spacing w:line="252" w:lineRule="exact"/>
        <w:ind w:left="1173" w:hanging="241"/>
        <w:jc w:val="both"/>
      </w:pPr>
      <w:r>
        <w:t>экологическоговоспитания:</w:t>
      </w:r>
    </w:p>
    <w:p w:rsidR="0052501E" w:rsidRDefault="0052501E">
      <w:pPr>
        <w:spacing w:line="252" w:lineRule="exact"/>
        <w:jc w:val="both"/>
        <w:sectPr w:rsidR="0052501E" w:rsidSect="00876235">
          <w:pgSz w:w="11910" w:h="16840"/>
          <w:pgMar w:top="720" w:right="720" w:bottom="720" w:left="720" w:header="0" w:footer="150" w:gutter="0"/>
          <w:paperSrc w:first="7" w:other="7"/>
          <w:cols w:space="720"/>
        </w:sectPr>
      </w:pPr>
    </w:p>
    <w:p w:rsidR="0052501E" w:rsidRDefault="00B0778F">
      <w:pPr>
        <w:pStyle w:val="a5"/>
        <w:spacing w:before="67"/>
        <w:jc w:val="left"/>
      </w:pPr>
      <w:r>
        <w:t>ориентациянаприменениезнанийизобластисоциальныхиестественныхнаукдлярешениязадачвобластиокружающейсреды,планированияпоступковиоценкиихвозможныхпоследствийдляокружающей среды, умение точно, логично выражать свою точку зрения на экологические проблемы;повышениеуровня экологическойкультуры,осознаниеглобальногохарактераэкологическихпроблемипутейихрешения,активноенеприятиедействий,приносящихвредокружающейсреде,втомчислесформированноепризнакомствеслитературнымипроизведениями,поднимающимиэкологическиепроблемы,осознаниесвоейроликакгражданинаипотребителявусловияхвзаимосвязиприродной,технологическойисоциальнойсред,готовностькучастиювпрактическойдеятельностиэкологическойнаправленности;</w:t>
      </w:r>
    </w:p>
    <w:p w:rsidR="0052501E" w:rsidRDefault="00B0778F" w:rsidP="00D86D26">
      <w:pPr>
        <w:pStyle w:val="a7"/>
        <w:numPr>
          <w:ilvl w:val="4"/>
          <w:numId w:val="35"/>
        </w:numPr>
        <w:tabs>
          <w:tab w:val="left" w:pos="1174"/>
        </w:tabs>
        <w:spacing w:line="252" w:lineRule="exact"/>
        <w:ind w:left="1173" w:hanging="241"/>
        <w:jc w:val="left"/>
      </w:pPr>
      <w:r>
        <w:t>ценностинаучногопознания:</w:t>
      </w:r>
    </w:p>
    <w:p w:rsidR="0052501E" w:rsidRDefault="00B0778F">
      <w:pPr>
        <w:pStyle w:val="a5"/>
        <w:spacing w:before="2"/>
        <w:ind w:right="249"/>
      </w:pPr>
      <w:r>
        <w:t>ориентациявдеятельностинасовременнуюсистемунаучныхпредставленийобосновныхзакономерностяхразвитиячеловека,природыиобщества,взаимосвязяхчеловекасприроднойисоциальной средой, закономерностях развития языка, овладение языковой и читательской культурой,навыкамичтениякаксредствапознаниямира,овладениеосновныминавыкамиисследовательскойдеятельности, установка на осмысление опыта, наблюдений, поступков и стремление совершенствоватьпутидостиженияиндивидуального иколлективногоблагополучия;</w:t>
      </w:r>
    </w:p>
    <w:p w:rsidR="0052501E" w:rsidRDefault="00B0778F" w:rsidP="00D86D26">
      <w:pPr>
        <w:pStyle w:val="a7"/>
        <w:numPr>
          <w:ilvl w:val="4"/>
          <w:numId w:val="35"/>
        </w:numPr>
        <w:tabs>
          <w:tab w:val="left" w:pos="1174"/>
          <w:tab w:val="left" w:pos="1280"/>
          <w:tab w:val="left" w:pos="2938"/>
          <w:tab w:val="left" w:pos="4332"/>
          <w:tab w:val="left" w:pos="5171"/>
          <w:tab w:val="left" w:pos="6301"/>
          <w:tab w:val="left" w:pos="7640"/>
          <w:tab w:val="left" w:pos="8456"/>
          <w:tab w:val="left" w:pos="9147"/>
          <w:tab w:val="left" w:pos="9478"/>
        </w:tabs>
        <w:ind w:left="212" w:right="250" w:firstLine="720"/>
        <w:jc w:val="left"/>
      </w:pPr>
      <w:r>
        <w:t>адаптацииобучающегосякизменяющимсяусловиямсоциальнойиприроднойсреды:освоение</w:t>
      </w:r>
      <w:r>
        <w:tab/>
        <w:t>обучающимися</w:t>
      </w:r>
      <w:r>
        <w:tab/>
        <w:t>социального</w:t>
      </w:r>
      <w:r>
        <w:tab/>
        <w:t>опыта,</w:t>
      </w:r>
      <w:r>
        <w:tab/>
        <w:t>основных</w:t>
      </w:r>
      <w:r>
        <w:tab/>
        <w:t>социальных</w:t>
      </w:r>
      <w:r>
        <w:tab/>
        <w:t>ролей,</w:t>
      </w:r>
      <w:r>
        <w:tab/>
        <w:t>норм</w:t>
      </w:r>
      <w:r>
        <w:tab/>
        <w:t>и</w:t>
      </w:r>
      <w:r>
        <w:tab/>
      </w:r>
      <w:r>
        <w:rPr>
          <w:spacing w:val="-1"/>
        </w:rPr>
        <w:t>правил</w:t>
      </w:r>
      <w:r>
        <w:t>общественногоповедения,формсоциальнойжизнивгруппахисообществах,включаясемью,группы,сформированныепопрофессиональнойдеятельности,атакжеврамкахсоциальноговзаимодействияслюдьмииздругой культурнойсреды;</w:t>
      </w:r>
    </w:p>
    <w:p w:rsidR="0052501E" w:rsidRDefault="00B0778F">
      <w:pPr>
        <w:pStyle w:val="a5"/>
        <w:ind w:right="248"/>
      </w:pPr>
      <w:r>
        <w:t>потребность во взаимодействии в условиях неопределенности, открытость опыту и знаниям других,потребность в действии в условиях неопределенности, в повышении уровня своей компетентности черезпрактическуюдеятельность,втомчислеумениеучитьсяудругихлюдей,получатьвсовместнойдеятельности новые знания, навыки и компетенции из опыта других, необходимость в формированииновыхзнаний,уменийсвязыватьобразы,формулироватьидеи,понятия,гипотезыобобъектахиявлениях, в том числе ранее неизвестных, осознание дефицита собственных знаний и компетенций,планированиесвоегоразвития,умениеоперироватьосновнымипонятиями,терминамиипредставлениями в области концепции устойчивого развития, анализировать и выявлять взаимосвязьприроды, общества и экономики, оценивать свои действия с учетом влияния на окружающую среду,достиженияцелейи преодолениявызовов, возможныхглобальныхпоследствий;</w:t>
      </w:r>
    </w:p>
    <w:p w:rsidR="0052501E" w:rsidRDefault="00B0778F">
      <w:pPr>
        <w:pStyle w:val="a5"/>
        <w:ind w:right="248"/>
      </w:pPr>
      <w:r>
        <w:t>способность осознавать стрессовую ситуацию, оценивать происходящие изменения и их последствия,опираясь на жизненный, речевой и читательский опыт, воспринимать стрессовую ситуацию как вызов,требующий контрмер; оценивать ситуацию стресса, корректировать принимаемые решения и действия;формулировать и оценивать риски и последствия, формировать опыт, уметьнаходить позитивное всложившейсяситуации, быть готовымдействоватьвотсутствиегарантий успеха.</w:t>
      </w:r>
    </w:p>
    <w:p w:rsidR="0052501E" w:rsidRDefault="00B0778F">
      <w:pPr>
        <w:pStyle w:val="a5"/>
        <w:ind w:right="246" w:firstLine="720"/>
      </w:pPr>
      <w:r w:rsidRPr="006C09C0">
        <w:rPr>
          <w:i/>
        </w:rPr>
        <w:t>В результате изучения русского языка на уровне основного общего образования</w:t>
      </w:r>
      <w:r>
        <w:t xml:space="preserve"> у 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52501E" w:rsidRPr="006C09C0" w:rsidRDefault="00B0778F" w:rsidP="00D86D26">
      <w:pPr>
        <w:pStyle w:val="a7"/>
        <w:numPr>
          <w:ilvl w:val="3"/>
          <w:numId w:val="35"/>
        </w:numPr>
        <w:tabs>
          <w:tab w:val="left" w:pos="934"/>
        </w:tabs>
        <w:ind w:right="264"/>
        <w:rPr>
          <w:b/>
          <w:i/>
        </w:rPr>
      </w:pPr>
      <w:r w:rsidRPr="006C09C0">
        <w:rPr>
          <w:b/>
          <w:i/>
        </w:rPr>
        <w:t>У обучающегося будут сформированы следующие базовые логические действия как частьпознавательныхуниверсальных учебныхдействий:</w:t>
      </w:r>
    </w:p>
    <w:p w:rsidR="0052501E" w:rsidRDefault="006C09C0" w:rsidP="006C09C0">
      <w:pPr>
        <w:pStyle w:val="a5"/>
        <w:ind w:right="249"/>
      </w:pPr>
      <w:r>
        <w:t>-</w:t>
      </w:r>
      <w:r w:rsidR="00B0778F">
        <w:t>выявлять и характеризовать существенные признаки языковых единиц, языковых явлений и процессов;устанавливатьсущественныйпризнакклассификацииязыковыхединиц(явлений),основаниядляобобщенияисравнения,критериипроводимогоанализа,классифицироватьязыковыеединицыпосущественномупризнаку;</w:t>
      </w:r>
    </w:p>
    <w:p w:rsidR="0052501E" w:rsidRDefault="006C09C0" w:rsidP="006C09C0">
      <w:pPr>
        <w:pStyle w:val="a5"/>
        <w:ind w:right="249"/>
      </w:pPr>
      <w:r>
        <w:t>-</w:t>
      </w:r>
      <w:r w:rsidR="00B0778F">
        <w:t>выявлятьзакономерностиипротиворечияврассматриваемыхфактах,данныхинаблюдениях,предлагатькритериидлявыявлениязакономерностей ипротиворечий;</w:t>
      </w:r>
    </w:p>
    <w:p w:rsidR="0052501E" w:rsidRDefault="006C09C0" w:rsidP="006C09C0">
      <w:pPr>
        <w:pStyle w:val="a5"/>
      </w:pPr>
      <w:r>
        <w:t>-</w:t>
      </w:r>
      <w:r w:rsidR="00B0778F">
        <w:t>выявлятьдефицитинформациитекста,необходимойдлярешенияпоставленнойучебнойзадачи;</w:t>
      </w:r>
    </w:p>
    <w:p w:rsidR="0052501E" w:rsidRDefault="00B0778F">
      <w:pPr>
        <w:pStyle w:val="a5"/>
        <w:spacing w:before="1"/>
        <w:ind w:right="249"/>
      </w:pPr>
      <w:r>
        <w:t>выявлятьпричинно-следственныесвязиприизученииязыковыхпроцессов,делатьвыводысиспользованиемдедуктивныхииндуктивныхумозаключений,умозаключенийпоаналогии,формулироватьгипотезыо взаимосвязях;</w:t>
      </w:r>
    </w:p>
    <w:p w:rsidR="0052501E" w:rsidRDefault="006C09C0">
      <w:pPr>
        <w:pStyle w:val="a5"/>
        <w:ind w:right="255"/>
      </w:pPr>
      <w:r>
        <w:t>-</w:t>
      </w:r>
      <w:r w:rsidR="00B0778F">
        <w:t>самостоятельновыбиратьспособрешенияучебнойзадачиприработесразнымитипамитекстов,разными единицами языка, сравнивая варианты решения и выбирая оптимальный вариант с учетомсамостоятельновыделенных критериев.</w:t>
      </w:r>
    </w:p>
    <w:p w:rsidR="0052501E" w:rsidRPr="006C09C0" w:rsidRDefault="00B0778F" w:rsidP="00D86D26">
      <w:pPr>
        <w:pStyle w:val="a7"/>
        <w:numPr>
          <w:ilvl w:val="3"/>
          <w:numId w:val="35"/>
        </w:numPr>
        <w:ind w:left="284" w:right="249"/>
        <w:rPr>
          <w:b/>
          <w:i/>
        </w:rPr>
      </w:pPr>
      <w:r w:rsidRPr="006C09C0">
        <w:rPr>
          <w:b/>
          <w:i/>
        </w:rPr>
        <w:t>Уобучающегосябудутсформированыследующиебазовыеисследовательскиедействиякакчастьпознавательных универсальных учебныхдействий:</w:t>
      </w:r>
    </w:p>
    <w:p w:rsidR="0052501E" w:rsidRDefault="006C09C0">
      <w:pPr>
        <w:pStyle w:val="a5"/>
        <w:jc w:val="left"/>
      </w:pPr>
      <w:r>
        <w:t>-</w:t>
      </w:r>
      <w:r w:rsidR="00B0778F">
        <w:t>использовать вопросы как исследовательский инструмент познания в языковом образовании;формулироватьвопросы,фиксирующиенесоответствиемеждуреальнымижелательнымсостояниемситуации,исамостоятельно устанавливать искомое и данное;</w:t>
      </w:r>
    </w:p>
    <w:p w:rsidR="0052501E" w:rsidRDefault="0052501E">
      <w:pPr>
        <w:sectPr w:rsidR="0052501E" w:rsidSect="00876235">
          <w:pgSz w:w="11910" w:h="16840"/>
          <w:pgMar w:top="720" w:right="720" w:bottom="720" w:left="720" w:header="0" w:footer="150" w:gutter="0"/>
          <w:paperSrc w:first="7" w:other="7"/>
          <w:cols w:space="720"/>
        </w:sectPr>
      </w:pPr>
    </w:p>
    <w:p w:rsidR="0052501E" w:rsidRDefault="006C09C0">
      <w:pPr>
        <w:pStyle w:val="a5"/>
        <w:spacing w:before="67"/>
        <w:ind w:right="250"/>
      </w:pPr>
      <w:r>
        <w:t>-</w:t>
      </w:r>
      <w:r w:rsidR="00B0778F">
        <w:t>формировать гипотезу об истинности собственных суждений и суждений других, аргументировать своюпозицию,мнение;</w:t>
      </w:r>
    </w:p>
    <w:p w:rsidR="0052501E" w:rsidRDefault="006C09C0">
      <w:pPr>
        <w:pStyle w:val="a5"/>
        <w:spacing w:line="251" w:lineRule="exact"/>
      </w:pPr>
      <w:r>
        <w:t>-</w:t>
      </w:r>
      <w:r w:rsidR="00B0778F">
        <w:t>составлятьалгоритмдействийииспользовать егодлярешенияучебных задач;</w:t>
      </w:r>
    </w:p>
    <w:p w:rsidR="0052501E" w:rsidRDefault="00B0778F">
      <w:pPr>
        <w:pStyle w:val="a5"/>
        <w:spacing w:before="2"/>
        <w:ind w:right="253"/>
      </w:pPr>
      <w:r>
        <w:t>проводить по составленному плану небольшое исследование по установлению особенностей языковыхединиц,процессов, причинно-следственныхсвязейизависимостей объектовмеждусобой;</w:t>
      </w:r>
    </w:p>
    <w:p w:rsidR="0052501E" w:rsidRDefault="00B0778F">
      <w:pPr>
        <w:pStyle w:val="a5"/>
        <w:ind w:right="248"/>
      </w:pPr>
      <w:r>
        <w:t>оцениватьнаприменимостьидостоверностьинформацию,полученнуювходелингвистическогоисследования(эксперимента);</w:t>
      </w:r>
    </w:p>
    <w:p w:rsidR="0052501E" w:rsidRDefault="006C09C0">
      <w:pPr>
        <w:pStyle w:val="a5"/>
        <w:ind w:right="252"/>
      </w:pPr>
      <w:r>
        <w:t>-</w:t>
      </w:r>
      <w:r w:rsidR="00B0778F">
        <w:t>формулировать обобщения и выводы по результатам проведенного наблюдения, исследования, владетьинструментамиоценки достоверностиполученныхвыводови обобщений;</w:t>
      </w:r>
    </w:p>
    <w:p w:rsidR="0052501E" w:rsidRDefault="00B0778F">
      <w:pPr>
        <w:pStyle w:val="a5"/>
        <w:ind w:right="247"/>
      </w:pPr>
      <w:r>
        <w:t>прогнозировать возможное дальнейшее развитие процессов, событий и их последствия в аналогичныхилисходныхситуациях,атакжевыдвигатьпредположенияобихразвитиивновыхусловияхиконтекстах.</w:t>
      </w:r>
    </w:p>
    <w:p w:rsidR="0052501E" w:rsidRPr="006C09C0" w:rsidRDefault="00B0778F" w:rsidP="006C09C0">
      <w:pPr>
        <w:ind w:left="142" w:right="250" w:hanging="142"/>
        <w:rPr>
          <w:b/>
          <w:i/>
        </w:rPr>
      </w:pPr>
      <w:r w:rsidRPr="006C09C0">
        <w:rPr>
          <w:b/>
          <w:i/>
        </w:rPr>
        <w:t>У обучающегося будут сформированы следующие умения работать с информацией как частьпознавательныхуниверсальных учебныхдействий:</w:t>
      </w:r>
    </w:p>
    <w:p w:rsidR="0052501E" w:rsidRDefault="006C09C0">
      <w:pPr>
        <w:pStyle w:val="a5"/>
        <w:ind w:right="250"/>
      </w:pPr>
      <w:r>
        <w:t>-</w:t>
      </w:r>
      <w:r w:rsidR="00B0778F">
        <w:t>применятьразличныеметоды,инструментыизапросыприпоискеиотбореинформациисучетомпредложеннойучебнойзадачи изаданных критериев;</w:t>
      </w:r>
    </w:p>
    <w:p w:rsidR="0052501E" w:rsidRDefault="006C09C0">
      <w:pPr>
        <w:pStyle w:val="a5"/>
        <w:ind w:right="250"/>
      </w:pPr>
      <w:r>
        <w:t>-</w:t>
      </w:r>
      <w:r w:rsidR="00B0778F">
        <w:t>выбирать,анализировать,интерпретировать,обобщатьисистематизироватьинформацию,представленнуювтекстах, таблицах, схемах;</w:t>
      </w:r>
    </w:p>
    <w:p w:rsidR="0052501E" w:rsidRDefault="006C09C0">
      <w:pPr>
        <w:pStyle w:val="a5"/>
        <w:ind w:right="249"/>
      </w:pPr>
      <w:r>
        <w:t>-</w:t>
      </w:r>
      <w:r w:rsidR="00B0778F">
        <w:t>использовать различные виды аудирования и чтения для оценки текста с точки зрения достоверности иприменимости содержащейся в нем информации и усвоения необходимой информации с целью решенияучебныхзадач;</w:t>
      </w:r>
    </w:p>
    <w:p w:rsidR="0052501E" w:rsidRDefault="006C09C0">
      <w:pPr>
        <w:pStyle w:val="a5"/>
        <w:ind w:right="248"/>
      </w:pPr>
      <w:r>
        <w:t>-</w:t>
      </w:r>
      <w:r w:rsidR="00B0778F">
        <w:t>использовать смысловое чтение для извлечения, обобщения и систематизации информации из одногоилинескольких источниковс учетомпоставленных целей;</w:t>
      </w:r>
    </w:p>
    <w:p w:rsidR="0052501E" w:rsidRDefault="006C09C0">
      <w:pPr>
        <w:pStyle w:val="a5"/>
        <w:ind w:right="252"/>
      </w:pPr>
      <w:r>
        <w:t>-</w:t>
      </w:r>
      <w:r w:rsidR="00B0778F">
        <w:t>находить сходные аргументы (подтверждающие или опровергающие одну и ту же идею, версию) вразличныхинформационных источниках;</w:t>
      </w:r>
    </w:p>
    <w:p w:rsidR="0052501E" w:rsidRDefault="006C09C0">
      <w:pPr>
        <w:pStyle w:val="a5"/>
        <w:spacing w:before="1"/>
        <w:ind w:right="250"/>
      </w:pPr>
      <w:r>
        <w:t>-</w:t>
      </w:r>
      <w:r w:rsidR="00B0778F">
        <w:t>выбиратьоптимальнуюформупредставленияинформации(текст,презентация,таблица,схема)ииллюстрироватьрешаемыезадачинесложнымисхемами,диаграммами,инойграфикойиихкомбинациямивзависимости откоммуникативнойустановки;</w:t>
      </w:r>
    </w:p>
    <w:p w:rsidR="0052501E" w:rsidRDefault="00B0778F">
      <w:pPr>
        <w:pStyle w:val="a5"/>
        <w:ind w:right="251"/>
      </w:pPr>
      <w:r>
        <w:t>оценивать надежность информации по критериям, предложенным учителем или сформулированнымсамостоятельно;</w:t>
      </w:r>
    </w:p>
    <w:p w:rsidR="0052501E" w:rsidRDefault="006C09C0">
      <w:pPr>
        <w:pStyle w:val="a5"/>
        <w:spacing w:line="252" w:lineRule="exact"/>
      </w:pPr>
      <w:r>
        <w:t>-</w:t>
      </w:r>
      <w:r w:rsidR="00B0778F">
        <w:t>эффективнозапоминатьисистематизироватьинформацию.</w:t>
      </w:r>
    </w:p>
    <w:p w:rsidR="0052501E" w:rsidRPr="006C09C0" w:rsidRDefault="00B0778F" w:rsidP="006C09C0">
      <w:pPr>
        <w:tabs>
          <w:tab w:val="left" w:pos="934"/>
        </w:tabs>
        <w:ind w:left="284" w:right="250" w:hanging="284"/>
        <w:rPr>
          <w:b/>
          <w:i/>
        </w:rPr>
      </w:pPr>
      <w:r w:rsidRPr="006C09C0">
        <w:rPr>
          <w:b/>
          <w:i/>
        </w:rPr>
        <w:t>У обучающегося будут сформированы следующие умения общения как часть коммуникативныхуниверсальныхучебныхдействий:</w:t>
      </w:r>
    </w:p>
    <w:p w:rsidR="0052501E" w:rsidRDefault="006C09C0">
      <w:pPr>
        <w:pStyle w:val="a5"/>
        <w:ind w:right="250"/>
      </w:pPr>
      <w:r>
        <w:t>-</w:t>
      </w:r>
      <w:r w:rsidR="00B0778F">
        <w:t>восприниматьи формулироватьсуждения,выражать эмоциивсоответствиисусловиямиицелямиобщения;выражатьсебя(своюточкузрения)вдиалогахидискуссиях,вустноймонологическойречиивписьменных текстах;</w:t>
      </w:r>
    </w:p>
    <w:p w:rsidR="0052501E" w:rsidRDefault="006C09C0">
      <w:pPr>
        <w:pStyle w:val="a5"/>
      </w:pPr>
      <w:r>
        <w:t>-</w:t>
      </w:r>
      <w:r w:rsidR="00B0778F">
        <w:t>распознаватьневербальныесредстваобщения,пониматьзначениесоциальныхзнаков;</w:t>
      </w:r>
    </w:p>
    <w:p w:rsidR="0052501E" w:rsidRDefault="00B0778F">
      <w:pPr>
        <w:pStyle w:val="a5"/>
        <w:spacing w:before="1"/>
        <w:ind w:right="249"/>
        <w:jc w:val="left"/>
      </w:pPr>
      <w:r>
        <w:t>знать и распознавать предпосылки конфликтных ситуаций и смягчать конфликты, вести переговоры;</w:t>
      </w:r>
      <w:r w:rsidR="006C09C0">
        <w:rPr>
          <w:spacing w:val="1"/>
        </w:rPr>
        <w:t>-</w:t>
      </w:r>
      <w:r>
        <w:t>пониматьнамерениядругих,проявлятьуважительноеотношениексобеседникуивкорректнойформеформулироватьсвои возражения;</w:t>
      </w:r>
    </w:p>
    <w:p w:rsidR="0052501E" w:rsidRDefault="006C09C0">
      <w:pPr>
        <w:pStyle w:val="a5"/>
        <w:ind w:right="249"/>
        <w:jc w:val="left"/>
      </w:pPr>
      <w:r>
        <w:t>-</w:t>
      </w:r>
      <w:r w:rsidR="00B0778F">
        <w:t>входедиалога(дискуссии)задаватьвопросыпосуществуобсуждаемойтемыивысказыватьидеи,нацеленныена решениезадачииподдержаниеблагожелательностиобщения;</w:t>
      </w:r>
    </w:p>
    <w:p w:rsidR="0052501E" w:rsidRDefault="00B0778F">
      <w:pPr>
        <w:pStyle w:val="a5"/>
        <w:ind w:right="249"/>
        <w:jc w:val="left"/>
      </w:pPr>
      <w:r>
        <w:t>сопоставлятьсвоисужденияссуждениямидругихучастниковдиалога,обнаруживатьразличиеисходствопозиций;</w:t>
      </w:r>
    </w:p>
    <w:p w:rsidR="0052501E" w:rsidRDefault="006C09C0">
      <w:pPr>
        <w:pStyle w:val="a5"/>
        <w:ind w:right="249"/>
        <w:jc w:val="left"/>
      </w:pPr>
      <w:r>
        <w:t>-</w:t>
      </w:r>
      <w:r w:rsidR="00B0778F">
        <w:t>публичнопредставлятьрезультатыпроведенногоязыковогоанализа,выполненноголингвистическогоэксперимента,исследования, проекта;</w:t>
      </w:r>
    </w:p>
    <w:p w:rsidR="0052501E" w:rsidRDefault="006C09C0">
      <w:pPr>
        <w:pStyle w:val="a5"/>
        <w:ind w:right="245"/>
      </w:pPr>
      <w:r>
        <w:t>-</w:t>
      </w:r>
      <w:r w:rsidR="00B0778F">
        <w:t>самостоятельновыбиратьформатвыступлениясучетомцелипрезентациииособенностейаудиторииивсоответствииснимсоставлятьустныеиписьменныетекстысиспользованиемиллюстративногоматериала.</w:t>
      </w:r>
    </w:p>
    <w:p w:rsidR="0052501E" w:rsidRPr="006C09C0" w:rsidRDefault="00B0778F" w:rsidP="00D86D26">
      <w:pPr>
        <w:pStyle w:val="a7"/>
        <w:numPr>
          <w:ilvl w:val="3"/>
          <w:numId w:val="35"/>
        </w:numPr>
        <w:tabs>
          <w:tab w:val="left" w:pos="426"/>
        </w:tabs>
        <w:spacing w:before="1"/>
        <w:ind w:left="284" w:right="248" w:firstLine="142"/>
        <w:rPr>
          <w:b/>
          <w:i/>
        </w:rPr>
      </w:pPr>
      <w:r w:rsidRPr="006C09C0">
        <w:rPr>
          <w:b/>
          <w:i/>
        </w:rPr>
        <w:t>Уобучающегосябудутсформированыследующиеумениясамоорганизациикакчастирегулятивныхуниверсальных учебных действий:</w:t>
      </w:r>
    </w:p>
    <w:p w:rsidR="0052501E" w:rsidRDefault="006C09C0">
      <w:pPr>
        <w:pStyle w:val="a5"/>
        <w:spacing w:line="251" w:lineRule="exact"/>
      </w:pPr>
      <w:r>
        <w:t>-</w:t>
      </w:r>
      <w:r w:rsidR="00B0778F">
        <w:t>выявлятьпроблемыдлярешениявучебныхижизненныхситуациях;</w:t>
      </w:r>
    </w:p>
    <w:p w:rsidR="0052501E" w:rsidRDefault="006C09C0">
      <w:pPr>
        <w:pStyle w:val="a5"/>
        <w:spacing w:before="1"/>
        <w:ind w:right="251"/>
      </w:pPr>
      <w:r>
        <w:t>-</w:t>
      </w:r>
      <w:r w:rsidR="00B0778F">
        <w:t>ориентироваться в различных подходах к принятию решений (индивидуальное, принятие решения вгруппе,принятие решениягруппой);</w:t>
      </w:r>
    </w:p>
    <w:p w:rsidR="0052501E" w:rsidRDefault="006C09C0">
      <w:pPr>
        <w:pStyle w:val="a5"/>
        <w:ind w:right="247"/>
      </w:pPr>
      <w:r>
        <w:t>-</w:t>
      </w:r>
      <w:r w:rsidR="00B0778F">
        <w:t>самостоятельно составлять алгоритм решения задачи (или его часть), выбирать способ решения учебнойзадачи с учетом имеющихся ресурсов и собственных возможностей, аргументировать предлагаемыевариантырешений;</w:t>
      </w:r>
    </w:p>
    <w:p w:rsidR="0052501E" w:rsidRDefault="006C09C0">
      <w:pPr>
        <w:pStyle w:val="a5"/>
        <w:ind w:right="2222"/>
      </w:pPr>
      <w:r>
        <w:t>-</w:t>
      </w:r>
      <w:r w:rsidR="00B0778F">
        <w:t>составлять план действий, вносить необходимые коррективы в ходе его реализации;</w:t>
      </w:r>
      <w:r>
        <w:rPr>
          <w:spacing w:val="-52"/>
        </w:rPr>
        <w:t xml:space="preserve">-                </w:t>
      </w:r>
      <w:r w:rsidR="00B0778F">
        <w:t>делатьвыбор ибратьответственность за решение.</w:t>
      </w:r>
    </w:p>
    <w:p w:rsidR="0052501E" w:rsidRDefault="0052501E">
      <w:pPr>
        <w:sectPr w:rsidR="0052501E" w:rsidSect="00876235">
          <w:pgSz w:w="11910" w:h="16840"/>
          <w:pgMar w:top="720" w:right="720" w:bottom="720" w:left="720" w:header="0" w:footer="150" w:gutter="0"/>
          <w:paperSrc w:first="7" w:other="7"/>
          <w:cols w:space="720"/>
        </w:sectPr>
      </w:pPr>
    </w:p>
    <w:p w:rsidR="0052501E" w:rsidRPr="009D7FC9" w:rsidRDefault="00B0778F" w:rsidP="000E7998">
      <w:pPr>
        <w:tabs>
          <w:tab w:val="left" w:pos="989"/>
        </w:tabs>
        <w:spacing w:before="67"/>
        <w:ind w:left="284" w:right="250" w:hanging="284"/>
        <w:jc w:val="both"/>
        <w:rPr>
          <w:b/>
          <w:i/>
        </w:rPr>
      </w:pPr>
      <w:r w:rsidRPr="009D7FC9">
        <w:rPr>
          <w:b/>
          <w:i/>
        </w:rPr>
        <w:t>Уобучающегосябудутсформированыследующиеумениясамоконтроля,эмоциональногоинтеллектакакчастирегулятивных универсальныхучебных действий:</w:t>
      </w:r>
    </w:p>
    <w:p w:rsidR="0052501E" w:rsidRDefault="009D7FC9" w:rsidP="000E7998">
      <w:pPr>
        <w:pStyle w:val="a5"/>
        <w:ind w:right="1114"/>
      </w:pPr>
      <w:r>
        <w:t>-</w:t>
      </w:r>
      <w:r w:rsidR="00B0778F">
        <w:t>владеть разными способами самоконтроля (в том числе речевого), самомотивации и рефлексии;даватьадекватную оценкуучебнойситуацииипредлагатьпланееизменения;</w:t>
      </w:r>
    </w:p>
    <w:p w:rsidR="0052501E" w:rsidRDefault="009D7FC9" w:rsidP="000E7998">
      <w:pPr>
        <w:pStyle w:val="a5"/>
        <w:ind w:right="249"/>
      </w:pPr>
      <w:r>
        <w:t>-</w:t>
      </w:r>
      <w:r w:rsidR="00B0778F">
        <w:t>предвидеть трудности, которые могут возникнуть при решении учебной задачи, и адаптировать решениекменяющимся обстоятельствам;объяснятьпричиныдостижения(недостижения)результатадеятельности;пониматьпричиныкоммуникативных неудач и уметь предупреждать их, давать оценку приобретенному речевому опыту икорректироватьсобственнуюречьсучетомцелейиусловийобщения;</w:t>
      </w:r>
      <w:r>
        <w:rPr>
          <w:spacing w:val="1"/>
        </w:rPr>
        <w:t>-</w:t>
      </w:r>
      <w:r w:rsidR="00B0778F">
        <w:t>оцениватьсоответствиерезультатацели иусловиям общения;развиватьспособностьуправлятьсобственнымиэмоциямииэмоциямидругих;выявлятьианализироватьпричиныэмоций;пониматьмотивыинамерениядругогочеловека,анализируяречевую ситуацию; регулировать способвыражениясобственныхэмоций;осознанно относиться к другому человеку и его мнению;признаватьсвое ичужоеправона ошибку;принимать себя и других, не осуждая;проявлятьоткрытость;осознаватьневозможностьконтролироватьвсевокруг.</w:t>
      </w:r>
    </w:p>
    <w:p w:rsidR="0052501E" w:rsidRPr="009D7FC9" w:rsidRDefault="00B0778F" w:rsidP="00D86D26">
      <w:pPr>
        <w:pStyle w:val="a7"/>
        <w:numPr>
          <w:ilvl w:val="3"/>
          <w:numId w:val="35"/>
        </w:numPr>
        <w:tabs>
          <w:tab w:val="left" w:pos="989"/>
        </w:tabs>
        <w:spacing w:line="252" w:lineRule="exact"/>
        <w:ind w:left="988" w:hanging="777"/>
        <w:rPr>
          <w:b/>
          <w:i/>
        </w:rPr>
      </w:pPr>
      <w:r w:rsidRPr="009D7FC9">
        <w:rPr>
          <w:b/>
          <w:i/>
        </w:rPr>
        <w:t>Уобучающегосябудутсформированыследующиеумениясовместнойдеятельности:</w:t>
      </w:r>
    </w:p>
    <w:p w:rsidR="0052501E" w:rsidRDefault="009D7FC9" w:rsidP="000E7998">
      <w:pPr>
        <w:pStyle w:val="a5"/>
        <w:ind w:right="252"/>
      </w:pPr>
      <w:r>
        <w:t xml:space="preserve">  -</w:t>
      </w:r>
      <w:r w:rsidR="00B0778F">
        <w:t>понимать и использовать преимущества командной и индивидуальной работы при решении конкретнойпроблемы, обосновывать необходимость применения групповых форм взаимодействия при решениипоставленнойзадачи;</w:t>
      </w:r>
    </w:p>
    <w:p w:rsidR="0052501E" w:rsidRDefault="009D7FC9" w:rsidP="000E7998">
      <w:pPr>
        <w:pStyle w:val="a5"/>
        <w:spacing w:before="2"/>
        <w:ind w:right="249"/>
      </w:pPr>
      <w:r>
        <w:t>-</w:t>
      </w:r>
      <w:r w:rsidR="00B0778F">
        <w:t>приниматьцельсовместнойдеятельности,коллективностроитьдействияпоеедостижению:распределятьроли,договариваться,обсуждать процессирезультат совместнойработы;</w:t>
      </w:r>
    </w:p>
    <w:p w:rsidR="0052501E" w:rsidRDefault="00B0778F" w:rsidP="000E7998">
      <w:pPr>
        <w:pStyle w:val="a5"/>
        <w:ind w:right="253"/>
      </w:pPr>
      <w:r>
        <w:t>уметь обобщать мнения нескольких людей, проявлять готовность руководить, выполнять поручения,подчиняться;</w:t>
      </w:r>
    </w:p>
    <w:p w:rsidR="009D7FC9" w:rsidRDefault="009D7FC9" w:rsidP="000E7998">
      <w:pPr>
        <w:pStyle w:val="a5"/>
        <w:ind w:right="249"/>
        <w:rPr>
          <w:spacing w:val="1"/>
        </w:rPr>
      </w:pPr>
      <w:r>
        <w:t>-</w:t>
      </w:r>
      <w:r w:rsidR="00B0778F">
        <w:t>планироватьорганизациюсовместнойработы,определятьсвоюроль(сучетомпредпочтенийивозможностейвсехучастниковвзаимодействия),распределятьзадачимеждучленамикоманды,участвовать в групповых формах работы (обсуждения, обмен мнениями, "мозговой штурм" и другие);</w:t>
      </w:r>
    </w:p>
    <w:p w:rsidR="0052501E" w:rsidRDefault="009D7FC9" w:rsidP="000E7998">
      <w:pPr>
        <w:pStyle w:val="a5"/>
        <w:ind w:right="249"/>
      </w:pPr>
      <w:r>
        <w:rPr>
          <w:spacing w:val="1"/>
        </w:rPr>
        <w:t>-</w:t>
      </w:r>
      <w:r w:rsidR="00B0778F">
        <w:t>выполнятьсвоючастьработы,достигатькачественныйрезультатпосвоемунаправлениюикоординироватьсвоидействияс действиямидругих членовкоманды;</w:t>
      </w:r>
    </w:p>
    <w:p w:rsidR="0052501E" w:rsidRDefault="00B0778F" w:rsidP="000E7998">
      <w:pPr>
        <w:pStyle w:val="a5"/>
        <w:ind w:right="251"/>
      </w:pPr>
      <w:r>
        <w:t>оценивать качество своего вклада в общий продукт по критериям, самостоятельно 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ипроявлятьготовностькпредставлениюотчета перед группой.</w:t>
      </w:r>
    </w:p>
    <w:p w:rsidR="0052501E" w:rsidRDefault="00B0778F" w:rsidP="000E7998">
      <w:pPr>
        <w:tabs>
          <w:tab w:val="left" w:pos="1708"/>
          <w:tab w:val="left" w:pos="1709"/>
        </w:tabs>
        <w:ind w:left="142" w:right="248" w:hanging="142"/>
        <w:jc w:val="both"/>
      </w:pPr>
      <w:r>
        <w:t>К концу обучения в 5 классе обучающийся получит следующие предметные результатыпоотдельным темам программы по русскомуязыку:</w:t>
      </w:r>
    </w:p>
    <w:p w:rsidR="0052501E" w:rsidRDefault="00B0778F" w:rsidP="00B1093A">
      <w:pPr>
        <w:pStyle w:val="a5"/>
        <w:spacing w:line="252" w:lineRule="exact"/>
      </w:pPr>
      <w:r w:rsidRPr="00B1093A">
        <w:rPr>
          <w:b/>
        </w:rPr>
        <w:t>Общиесведенияоязыке</w:t>
      </w:r>
      <w:r>
        <w:t>.</w:t>
      </w:r>
    </w:p>
    <w:p w:rsidR="0052501E" w:rsidRDefault="00B0778F">
      <w:pPr>
        <w:pStyle w:val="a5"/>
        <w:ind w:right="254"/>
      </w:pPr>
      <w:r>
        <w:t>Осознавать богатство и выразительность русского языка, приводить примеры с направляющей помощьюпедагога.</w:t>
      </w:r>
    </w:p>
    <w:p w:rsidR="0052501E" w:rsidRDefault="00B0778F">
      <w:pPr>
        <w:pStyle w:val="a5"/>
        <w:ind w:right="253"/>
      </w:pPr>
      <w:r>
        <w:t>Знатьосновныеразделылингвистики,основныеединицыязыкаиречи(звук,морфема,слово,словосочетание,предложение)принеобходимостис использованиемсмысловой опоры.</w:t>
      </w:r>
    </w:p>
    <w:p w:rsidR="0052501E" w:rsidRPr="00B1093A" w:rsidRDefault="00B0778F" w:rsidP="00B1093A">
      <w:pPr>
        <w:pStyle w:val="a5"/>
        <w:spacing w:line="252" w:lineRule="exact"/>
        <w:rPr>
          <w:b/>
        </w:rPr>
      </w:pPr>
      <w:r w:rsidRPr="00B1093A">
        <w:rPr>
          <w:b/>
        </w:rPr>
        <w:t>Язык и речь.</w:t>
      </w:r>
    </w:p>
    <w:p w:rsidR="0052501E" w:rsidRDefault="00B0778F">
      <w:pPr>
        <w:pStyle w:val="a5"/>
        <w:ind w:right="251"/>
      </w:pPr>
      <w:r>
        <w:t>Характеризоватьразличиямеждуустнойиписьменнойречью,диалогомимонологом,учитыватьособенности видов речевой деятельности при решении практико-ориентированных учебных задач и вповседневнойжизни.</w:t>
      </w:r>
    </w:p>
    <w:p w:rsidR="0052501E" w:rsidRDefault="00B0778F">
      <w:pPr>
        <w:pStyle w:val="a5"/>
        <w:ind w:right="246"/>
      </w:pPr>
      <w:r>
        <w:t>Создаватьустныемонологическиевысказыванияповопросномуплануобъемомнеменее5предложений на основе жизненных наблюдений, чтения научно-учебной, художественной и научно-популярнойлитературы.</w:t>
      </w:r>
    </w:p>
    <w:p w:rsidR="0052501E" w:rsidRDefault="00B0778F">
      <w:pPr>
        <w:pStyle w:val="a5"/>
        <w:spacing w:before="2"/>
        <w:ind w:right="255"/>
      </w:pPr>
      <w:r>
        <w:t>Участвовать в диалоге на лингвистические темы (в рамках изученного) и в диалоге и полилоге на основежизненныхнаблюдений объемомне менее 2 реплик.</w:t>
      </w:r>
    </w:p>
    <w:p w:rsidR="0052501E" w:rsidRDefault="00B0778F">
      <w:pPr>
        <w:pStyle w:val="a5"/>
        <w:ind w:right="246"/>
      </w:pPr>
      <w:r>
        <w:t>Владеть различными видами аудирования: выборочным, ознакомительным, детальным научно-учебныхихудожественных текстовразличныхфункционально-смысловых типовречи.</w:t>
      </w:r>
    </w:p>
    <w:p w:rsidR="0052501E" w:rsidRDefault="00B0778F">
      <w:pPr>
        <w:pStyle w:val="a5"/>
      </w:pPr>
      <w:r>
        <w:t>Владетьразличнымивидамичтения:ознакомительным,поисковым.</w:t>
      </w:r>
    </w:p>
    <w:p w:rsidR="0052501E" w:rsidRDefault="00B0778F">
      <w:pPr>
        <w:pStyle w:val="a5"/>
        <w:spacing w:line="252" w:lineRule="exact"/>
      </w:pPr>
      <w:r>
        <w:t>Устнопересказыватьпрочитанныйилипрослушанныйтекстобъемомнеменее90слов.</w:t>
      </w:r>
    </w:p>
    <w:p w:rsidR="0052501E" w:rsidRDefault="00B0778F">
      <w:pPr>
        <w:pStyle w:val="a5"/>
        <w:ind w:right="248"/>
      </w:pPr>
      <w:r>
        <w:t>Пониматьсодержаниепрослушанныхипрочитанныхнаучно-учебныхихудожественныхтекстовразличныхфункционально-смысловыхтиповречиобъемомнеменее120слов:устноиписьменноформулироватьтемуиглавнуюмысльтекста;формулироватьвопросыпоопорнымсловампосодержаниютекстаиотвечатьнаних;подробноисжатопередаватьвписьменнойформесодержание</w:t>
      </w:r>
    </w:p>
    <w:p w:rsidR="0052501E" w:rsidRDefault="00B0778F">
      <w:pPr>
        <w:pStyle w:val="a5"/>
        <w:spacing w:before="67"/>
        <w:ind w:right="251"/>
      </w:pPr>
      <w:r>
        <w:t>исходного текста (для подробного изложения объем исходного текста должен составлять не менее 90слов;для сжатого изложенияне менее 100 слов).</w:t>
      </w:r>
    </w:p>
    <w:p w:rsidR="0052501E" w:rsidRDefault="00B0778F">
      <w:pPr>
        <w:pStyle w:val="a5"/>
        <w:ind w:right="250"/>
      </w:pPr>
      <w:r>
        <w:t>Осуществлять выбор языковых средств для создания высказывания в соответствии с целью, темой икоммуникативнымзамыслом с использованием речевого клише.</w:t>
      </w:r>
    </w:p>
    <w:p w:rsidR="0052501E" w:rsidRDefault="00B0778F">
      <w:pPr>
        <w:pStyle w:val="a5"/>
        <w:ind w:right="249"/>
      </w:pPr>
      <w:r>
        <w:t>Соблюдатьнаписьменормысовременногорусскоголитературногоязыка,втомчислевовремясписывания текста объемом 80 - 90 слов; словарного диктанта объемом 10 - 15 слов; диктанта на основесвязного текста объемом 80 - 90 слов, составленного с учетом ранее изученных правил правописания (втомчислесодержащегоизученныевтечениепервогогодаобученияорфограммы(неболее12),пунктограммы (не более 2 - 3) и слова с непроверяемыми написаниями (не более 5); уметь пользоватьсяразнымивидамилексическихсловарей;соблюдатьвустнойречиинаписьмеправиларечевогоэтикета.</w:t>
      </w:r>
    </w:p>
    <w:p w:rsidR="0052501E" w:rsidRDefault="00B0778F">
      <w:pPr>
        <w:pStyle w:val="a5"/>
        <w:jc w:val="left"/>
      </w:pPr>
      <w:r w:rsidRPr="00B1093A">
        <w:rPr>
          <w:b/>
        </w:rPr>
        <w:t>Текст</w:t>
      </w:r>
      <w:r>
        <w:t>.</w:t>
      </w:r>
    </w:p>
    <w:p w:rsidR="0052501E" w:rsidRDefault="00B0778F">
      <w:pPr>
        <w:pStyle w:val="a5"/>
        <w:ind w:right="246"/>
      </w:pPr>
      <w:r>
        <w:t>Распознаватьпосмысловойопореосновныепризнакитекста;членитьтекстнакомпозиционно-смысловые части (абзацы); распознавать средства связи предложений и частей текста (формы слова,однокоренные слова, синонимы, антонимы, личные местоимения, повтор слова); применять эти знанияприсоздании собственного текста (устного и письменного).</w:t>
      </w:r>
    </w:p>
    <w:p w:rsidR="0052501E" w:rsidRDefault="00B0778F">
      <w:pPr>
        <w:pStyle w:val="a5"/>
        <w:spacing w:before="1"/>
        <w:ind w:right="251"/>
      </w:pPr>
      <w:r>
        <w:t>Проводитьсмысловойанализтекстаснаправляющейпомощьюпедагога,егокомпозиционныхособенностей,определять количество микротемиабзацев.</w:t>
      </w:r>
    </w:p>
    <w:p w:rsidR="0052501E" w:rsidRDefault="00B0778F">
      <w:pPr>
        <w:pStyle w:val="a5"/>
        <w:ind w:right="245"/>
      </w:pPr>
      <w:r>
        <w:t>Характеризовать текст с использованием алгоритма последовательности действий с точки зрения егосоответствия основным признакам (наличие темы, главной мысли, грамматической связи предложений,цельностииотносительнойзаконченности);сточкизренияегопринадлежностикфункционально-смысловомутипуречи.</w:t>
      </w:r>
    </w:p>
    <w:p w:rsidR="0052501E" w:rsidRDefault="00B0778F">
      <w:pPr>
        <w:pStyle w:val="a5"/>
        <w:ind w:right="249"/>
      </w:pPr>
      <w:r>
        <w:t>Использовать знание основных признаков текста, особенностей функционально-смысловых типов речи,функциональных разновидностей языка в практике создания текста (в рамках изученного). Распознаватьсиспользованиемопорной схемы.</w:t>
      </w:r>
    </w:p>
    <w:p w:rsidR="0052501E" w:rsidRDefault="00B0778F">
      <w:pPr>
        <w:pStyle w:val="a5"/>
        <w:ind w:right="248"/>
      </w:pPr>
      <w:r>
        <w:t>Применять знание основных признаков текста (повествование) в практике его создания по вопросномуплану.</w:t>
      </w:r>
    </w:p>
    <w:p w:rsidR="0052501E" w:rsidRDefault="00B0778F">
      <w:pPr>
        <w:pStyle w:val="a5"/>
        <w:ind w:right="247"/>
      </w:pPr>
      <w:r>
        <w:t>Создавать тексты-повествования с опорой на жизненный и читательский опыт по вопросному плану;текстысопоройнасюжетнуюкартину(втомчислесочинения-миниатюрыобъемом3иболеепредложений; сочиненияобъемом не менее60словпо развернутомуплану).</w:t>
      </w:r>
    </w:p>
    <w:p w:rsidR="0052501E" w:rsidRDefault="00B0778F">
      <w:pPr>
        <w:pStyle w:val="a5"/>
        <w:ind w:right="253"/>
      </w:pPr>
      <w:r>
        <w:t>Восстанавливатьдеформированныйтекст;осуществлятькорректировкувосстановленноготекстасопоройна образец.</w:t>
      </w:r>
    </w:p>
    <w:p w:rsidR="0052501E" w:rsidRDefault="00B0778F">
      <w:pPr>
        <w:pStyle w:val="a5"/>
        <w:ind w:right="245"/>
      </w:pPr>
      <w:r>
        <w:t>Владетьумениямиинформационнойпереработкипрослушанногоипрочитанногонаучно-учебного,художественногоинаучно-популярноготекстов:составлятьплан(простой)сцельюдальнейшеговоспроизведениясодержаниятекставустнойиписьменнойформе;передаватьсодержаниетекста;извлекатьинформациюизразличныхисточников,втомчислеизлингвистическихсловарейисправочнойлитературы, и использовать ее в учебнойдеятельности.</w:t>
      </w:r>
    </w:p>
    <w:p w:rsidR="0052501E" w:rsidRDefault="00B0778F">
      <w:pPr>
        <w:pStyle w:val="a5"/>
        <w:spacing w:line="252" w:lineRule="exact"/>
      </w:pPr>
      <w:r>
        <w:t>Представлятьсообщениеназаданнуютемуввидепрезентации.</w:t>
      </w:r>
    </w:p>
    <w:p w:rsidR="0052501E" w:rsidRDefault="00B0778F">
      <w:pPr>
        <w:pStyle w:val="a5"/>
        <w:ind w:right="248"/>
      </w:pPr>
      <w:r>
        <w:t>Редактировать собственные и созданные другими обучающимися тексты с целью совершенствования ихсодержания(проверкафактическогоматериала,начальныйлогическийанализтекста:целостность,связность,информативность).</w:t>
      </w:r>
    </w:p>
    <w:p w:rsidR="0052501E" w:rsidRPr="00B1093A" w:rsidRDefault="00B0778F">
      <w:pPr>
        <w:pStyle w:val="a5"/>
        <w:jc w:val="left"/>
        <w:rPr>
          <w:b/>
        </w:rPr>
      </w:pPr>
      <w:r w:rsidRPr="00B1093A">
        <w:rPr>
          <w:b/>
        </w:rPr>
        <w:t>Функциональныеразновидностиязыка.</w:t>
      </w:r>
    </w:p>
    <w:p w:rsidR="0052501E" w:rsidRDefault="00B0778F">
      <w:pPr>
        <w:pStyle w:val="a5"/>
        <w:spacing w:before="1"/>
        <w:ind w:right="250"/>
      </w:pPr>
      <w:r>
        <w:t>Иметьобщеепредставлениеобособенностяхразговорнойречи,функциональныхстилей,языкахудожественнойлитературы.</w:t>
      </w:r>
    </w:p>
    <w:p w:rsidR="0052501E" w:rsidRDefault="00B0778F">
      <w:pPr>
        <w:pStyle w:val="a5"/>
        <w:ind w:right="246"/>
      </w:pPr>
      <w:r>
        <w:t>Устанавливатьразличиятекстовразговорногохарактера,научных,публицистических,официально-деловых, текстов художественной литературы (экстралингвистические особенности, лингвистическиеособенностинауровнеупотреблениялексическихсредств,типичныхсинтаксическихконструкций).</w:t>
      </w:r>
    </w:p>
    <w:p w:rsidR="0052501E" w:rsidRDefault="00B0778F">
      <w:pPr>
        <w:pStyle w:val="a5"/>
        <w:ind w:right="250"/>
      </w:pPr>
      <w:r>
        <w:t>Оцениватьчужиеисобственныеречевыевысказыванияразнойфункциональнойнаправленностисточки зрения соответствия их коммуникативным требованиям и языковой правильности (с опорой назаданныйалгоритм и(или) с помощьюучителя).</w:t>
      </w:r>
    </w:p>
    <w:p w:rsidR="0052501E" w:rsidRDefault="00B0778F">
      <w:pPr>
        <w:pStyle w:val="a5"/>
        <w:spacing w:line="252" w:lineRule="exact"/>
      </w:pPr>
      <w:r>
        <w:t>Осуществлятьисправлениеречевыхнедостатков,редактированиетекста.</w:t>
      </w:r>
    </w:p>
    <w:p w:rsidR="0052501E" w:rsidRDefault="00B0778F">
      <w:pPr>
        <w:pStyle w:val="a5"/>
        <w:spacing w:before="2"/>
        <w:ind w:right="249"/>
      </w:pPr>
      <w:r>
        <w:t>Выступать перед аудиторией сверстников с небольшими информационными сообщениями, сообщениеминебольшимдокладом на учебную тему.</w:t>
      </w:r>
    </w:p>
    <w:p w:rsidR="0052501E" w:rsidRPr="00B1093A" w:rsidRDefault="00B0778F">
      <w:pPr>
        <w:pStyle w:val="a5"/>
        <w:ind w:left="267"/>
        <w:jc w:val="left"/>
        <w:rPr>
          <w:b/>
        </w:rPr>
      </w:pPr>
      <w:r w:rsidRPr="00B1093A">
        <w:rPr>
          <w:b/>
        </w:rPr>
        <w:t>Фонетика.Графика.Орфоэпия.</w:t>
      </w:r>
    </w:p>
    <w:p w:rsidR="0052501E" w:rsidRDefault="00B0778F">
      <w:pPr>
        <w:pStyle w:val="a5"/>
        <w:spacing w:before="67"/>
        <w:ind w:right="244"/>
        <w:jc w:val="left"/>
      </w:pPr>
      <w:r>
        <w:t>Характеризовать звуки с использованием визуальной опоры; понимать различие между звуком и буквой,характеризоватьсистемузвуков.</w:t>
      </w:r>
    </w:p>
    <w:p w:rsidR="0052501E" w:rsidRDefault="00B0778F">
      <w:pPr>
        <w:pStyle w:val="a5"/>
        <w:spacing w:line="251" w:lineRule="exact"/>
      </w:pPr>
      <w:r>
        <w:t>Проводитьфонетическийразборсловапоалгоритму.</w:t>
      </w:r>
    </w:p>
    <w:p w:rsidR="0052501E" w:rsidRPr="00B1093A" w:rsidRDefault="00B0778F">
      <w:pPr>
        <w:pStyle w:val="a5"/>
        <w:spacing w:before="2" w:line="480" w:lineRule="auto"/>
        <w:ind w:right="371"/>
        <w:jc w:val="left"/>
        <w:rPr>
          <w:b/>
        </w:rPr>
      </w:pPr>
      <w:r>
        <w:t>Использовать знания по фонетике, графике и орфоэпии в практике произношения и правописания слов.</w:t>
      </w:r>
      <w:r w:rsidRPr="00B1093A">
        <w:rPr>
          <w:b/>
        </w:rPr>
        <w:t>Орфография.</w:t>
      </w:r>
    </w:p>
    <w:p w:rsidR="0052501E" w:rsidRDefault="00B0778F">
      <w:pPr>
        <w:pStyle w:val="a5"/>
        <w:ind w:right="249"/>
        <w:jc w:val="left"/>
      </w:pPr>
      <w:r>
        <w:t>Оперироватьпонятием"орфограмма"иразличатьбуквенныеинебуквенныеорфограммыприпроведенииорфографическогоанализаслова.</w:t>
      </w:r>
    </w:p>
    <w:p w:rsidR="0052501E" w:rsidRDefault="00B0778F">
      <w:pPr>
        <w:pStyle w:val="a5"/>
        <w:jc w:val="left"/>
      </w:pPr>
      <w:r>
        <w:t>Распознаватьизученныеорфограммы.</w:t>
      </w:r>
    </w:p>
    <w:p w:rsidR="0052501E" w:rsidRDefault="0052501E">
      <w:pPr>
        <w:pStyle w:val="a5"/>
        <w:spacing w:before="11"/>
        <w:ind w:left="0"/>
        <w:jc w:val="left"/>
        <w:rPr>
          <w:sz w:val="21"/>
        </w:rPr>
      </w:pPr>
    </w:p>
    <w:p w:rsidR="0052501E" w:rsidRDefault="00B0778F">
      <w:pPr>
        <w:pStyle w:val="a5"/>
        <w:ind w:right="249"/>
        <w:jc w:val="left"/>
      </w:pPr>
      <w:r>
        <w:t>Применятьзнанияпоорфографиивпрактикеправописания(втомчислеприменятьзнаниеоправописанииразделительных "ъи ь").</w:t>
      </w:r>
    </w:p>
    <w:p w:rsidR="00B1093A" w:rsidRDefault="00B1093A">
      <w:pPr>
        <w:pStyle w:val="a5"/>
        <w:jc w:val="left"/>
        <w:rPr>
          <w:b/>
        </w:rPr>
      </w:pPr>
    </w:p>
    <w:p w:rsidR="0052501E" w:rsidRPr="00B1093A" w:rsidRDefault="00B0778F">
      <w:pPr>
        <w:pStyle w:val="a5"/>
        <w:jc w:val="left"/>
        <w:rPr>
          <w:b/>
        </w:rPr>
      </w:pPr>
      <w:r w:rsidRPr="00B1093A">
        <w:rPr>
          <w:b/>
        </w:rPr>
        <w:t>Лексикология.</w:t>
      </w:r>
    </w:p>
    <w:p w:rsidR="0052501E" w:rsidRDefault="0052501E">
      <w:pPr>
        <w:pStyle w:val="a5"/>
        <w:ind w:left="0"/>
        <w:jc w:val="left"/>
      </w:pPr>
    </w:p>
    <w:p w:rsidR="0052501E" w:rsidRDefault="00B0778F">
      <w:pPr>
        <w:pStyle w:val="a5"/>
        <w:ind w:right="249"/>
        <w:jc w:val="left"/>
      </w:pPr>
      <w:r>
        <w:t>Объяснятьлексическоезначениесловаразнымиспособами(подбороднокоренныхслов;подборсинонимовиантонимов;определение значениясловапоконтексту, спомощью толкового словаря).</w:t>
      </w:r>
    </w:p>
    <w:p w:rsidR="0052501E" w:rsidRDefault="00B0778F">
      <w:pPr>
        <w:pStyle w:val="a5"/>
        <w:spacing w:before="1"/>
        <w:ind w:right="249"/>
        <w:jc w:val="left"/>
      </w:pPr>
      <w:r>
        <w:t>Распознавать однозначные и многозначные слова, различать прямое и переносное значения слова.Распознаватьсинонимы,антонимы,омонимы;различатьмногозначныесловаиомонимы;уметьправильноупотреблять слова-паронимы.</w:t>
      </w:r>
    </w:p>
    <w:p w:rsidR="0052501E" w:rsidRDefault="00B0778F">
      <w:pPr>
        <w:pStyle w:val="a5"/>
        <w:ind w:right="3224"/>
        <w:jc w:val="left"/>
      </w:pPr>
      <w:r>
        <w:t>Характеризовать тематические группы слов, родовые и видовые понятия.Проводитьлексическийанализслов (врамкахизученного).</w:t>
      </w:r>
    </w:p>
    <w:p w:rsidR="0052501E" w:rsidRDefault="00B0778F">
      <w:pPr>
        <w:pStyle w:val="a5"/>
        <w:ind w:right="249"/>
        <w:jc w:val="left"/>
      </w:pPr>
      <w:r>
        <w:t>Уметьпользоватьсялексическимисловарями(толковымсловарем,словарямисинонимов,антонимов,омонимов,паронимов).</w:t>
      </w:r>
    </w:p>
    <w:p w:rsidR="0052501E" w:rsidRDefault="0052501E">
      <w:pPr>
        <w:pStyle w:val="a5"/>
        <w:spacing w:before="11"/>
        <w:ind w:left="0"/>
        <w:jc w:val="left"/>
        <w:rPr>
          <w:sz w:val="21"/>
        </w:rPr>
      </w:pPr>
    </w:p>
    <w:p w:rsidR="0052501E" w:rsidRDefault="00B0778F">
      <w:pPr>
        <w:pStyle w:val="a5"/>
        <w:jc w:val="left"/>
      </w:pPr>
      <w:r w:rsidRPr="00B1093A">
        <w:rPr>
          <w:b/>
        </w:rPr>
        <w:t>Морфемика.Орфография</w:t>
      </w:r>
      <w:r>
        <w:t>.</w:t>
      </w:r>
    </w:p>
    <w:p w:rsidR="0052501E" w:rsidRDefault="0052501E">
      <w:pPr>
        <w:pStyle w:val="a5"/>
        <w:ind w:left="0"/>
        <w:jc w:val="left"/>
      </w:pPr>
    </w:p>
    <w:p w:rsidR="0052501E" w:rsidRDefault="00B0778F">
      <w:pPr>
        <w:pStyle w:val="a5"/>
        <w:spacing w:before="1" w:line="252" w:lineRule="exact"/>
      </w:pPr>
      <w:r>
        <w:t>Характеризоватьморфемукакминимальнуюзначимуюединицуязыка.</w:t>
      </w:r>
    </w:p>
    <w:p w:rsidR="0052501E" w:rsidRDefault="00B0778F">
      <w:pPr>
        <w:pStyle w:val="a5"/>
        <w:ind w:right="1009"/>
      </w:pPr>
      <w:r>
        <w:t>Распознавать морфемы в слове (корень, приставку, суффикс, окончание), выделять основу слова.Проводитьморфемный разбор словпо алгоритму.</w:t>
      </w:r>
    </w:p>
    <w:p w:rsidR="0052501E" w:rsidRDefault="00B0778F">
      <w:pPr>
        <w:pStyle w:val="a5"/>
        <w:ind w:right="248"/>
      </w:pPr>
      <w:r>
        <w:t>Применять знания по морфемике при выполнении языкового анализа различных видов (при решениипрактико-ориентированныхучебныхзадач)ивпрактикеправописаниянеизменяемыхприставокиприставок на "-з (-с)"; "ы - и" после приставок; корней с безударными проверяемыми, непроверяемыми,чередующимисягласными(врамкахизученного);корнейспроверяемыми,непроверяемыми,непроизносимыми согласными (в рамках изученного); "е- о" после шипящих в корне слова; "ы- и"после"ц".</w:t>
      </w:r>
    </w:p>
    <w:p w:rsidR="0052501E" w:rsidRPr="00B1093A" w:rsidRDefault="00B0778F">
      <w:pPr>
        <w:pStyle w:val="a5"/>
        <w:spacing w:before="1" w:line="477" w:lineRule="auto"/>
        <w:ind w:right="3440"/>
        <w:rPr>
          <w:b/>
        </w:rPr>
      </w:pPr>
      <w:r>
        <w:t>Уместно использовать слова с суффиксами оценки в собственной речи.</w:t>
      </w:r>
      <w:r w:rsidRPr="00B1093A">
        <w:rPr>
          <w:b/>
        </w:rPr>
        <w:t>Морфология.Культура речи. Орфография.</w:t>
      </w:r>
    </w:p>
    <w:p w:rsidR="0052501E" w:rsidRDefault="00B0778F">
      <w:pPr>
        <w:pStyle w:val="a5"/>
        <w:spacing w:before="4"/>
        <w:ind w:right="245"/>
      </w:pPr>
      <w:r>
        <w:t>Применятьзнанияочастяхречикаклексико-грамматическихразрядахслов,ограмматическомзначениислова,осистемечастейречиврусскомязыкедлярешенияпрактико-ориентированныхучебныхзадач.</w:t>
      </w:r>
    </w:p>
    <w:p w:rsidR="0052501E" w:rsidRDefault="00B0778F">
      <w:pPr>
        <w:pStyle w:val="a5"/>
        <w:spacing w:before="2" w:line="252" w:lineRule="exact"/>
      </w:pPr>
      <w:r>
        <w:t>Распознаватьименасуществительные,именаприлагательные,глаголы.</w:t>
      </w:r>
    </w:p>
    <w:p w:rsidR="0052501E" w:rsidRDefault="00B0778F">
      <w:pPr>
        <w:pStyle w:val="a5"/>
        <w:ind w:right="250"/>
      </w:pPr>
      <w:r>
        <w:t>Проводить морфологический разбор по алгоритму имен существительных, частичный морфологическийразборпоалгоритмуимен прилагательных, глаголов.</w:t>
      </w:r>
    </w:p>
    <w:p w:rsidR="0052501E" w:rsidRDefault="00B0778F">
      <w:pPr>
        <w:pStyle w:val="a5"/>
        <w:ind w:right="252"/>
      </w:pPr>
      <w:r>
        <w:t>Применять знания по морфологии при выполнении языкового анализа различных видов (при решениипрактико-ориентированныхучебных задач) и вречевойпрактике.</w:t>
      </w:r>
    </w:p>
    <w:p w:rsidR="0052501E" w:rsidRDefault="0052501E">
      <w:pPr>
        <w:pStyle w:val="a5"/>
        <w:spacing w:before="11"/>
        <w:ind w:left="0"/>
        <w:jc w:val="left"/>
        <w:rPr>
          <w:sz w:val="21"/>
        </w:rPr>
      </w:pPr>
    </w:p>
    <w:p w:rsidR="0052501E" w:rsidRPr="00B1093A" w:rsidRDefault="00B0778F">
      <w:pPr>
        <w:pStyle w:val="a5"/>
        <w:rPr>
          <w:b/>
        </w:rPr>
      </w:pPr>
      <w:r w:rsidRPr="00B1093A">
        <w:rPr>
          <w:b/>
        </w:rPr>
        <w:t>Имясуществительное.</w:t>
      </w:r>
    </w:p>
    <w:p w:rsidR="0052501E" w:rsidRDefault="0052501E">
      <w:pPr>
        <w:pStyle w:val="a5"/>
        <w:ind w:left="0"/>
        <w:jc w:val="left"/>
      </w:pPr>
    </w:p>
    <w:p w:rsidR="0052501E" w:rsidRDefault="00B0778F">
      <w:pPr>
        <w:pStyle w:val="a5"/>
        <w:spacing w:before="1"/>
        <w:ind w:right="249"/>
        <w:jc w:val="left"/>
      </w:pPr>
      <w:r>
        <w:t>Определятьобщееграмматическоезначение,морфологическиепризнаки исинтаксическиефункцииименисуществительногопо смысловой опоре; объяснять его роль вречи.</w:t>
      </w:r>
    </w:p>
    <w:p w:rsidR="0052501E" w:rsidRDefault="00B0778F">
      <w:pPr>
        <w:pStyle w:val="a5"/>
        <w:spacing w:line="252" w:lineRule="exact"/>
        <w:jc w:val="left"/>
      </w:pPr>
      <w:r>
        <w:t>Определятьлексико-грамматическиеразрядыименсуществительныхпосмысловойопоре.</w:t>
      </w:r>
    </w:p>
    <w:p w:rsidR="0052501E" w:rsidRDefault="00B0778F">
      <w:pPr>
        <w:pStyle w:val="a5"/>
        <w:ind w:right="249"/>
        <w:jc w:val="left"/>
      </w:pPr>
      <w:r>
        <w:t>Различатьтипысклоненияименсуществительных,выявлятьразносклоняемыеинесклоняемыеименасуществительныепосле совместного анализа.</w:t>
      </w:r>
    </w:p>
    <w:p w:rsidR="0052501E" w:rsidRDefault="00B0778F">
      <w:pPr>
        <w:pStyle w:val="a5"/>
        <w:spacing w:line="252" w:lineRule="exact"/>
        <w:jc w:val="left"/>
      </w:pPr>
      <w:r>
        <w:t>Проводитьморфологическийразборпоалгоритмуименсуществительных.</w:t>
      </w:r>
    </w:p>
    <w:p w:rsidR="0052501E" w:rsidRDefault="00B0778F">
      <w:pPr>
        <w:pStyle w:val="a5"/>
        <w:ind w:right="249"/>
        <w:jc w:val="left"/>
      </w:pPr>
      <w:r>
        <w:t>Соблюдатьнормысловоизменения,произношенияименсуществительных,постановкивнихударения(врамках изученного), употреблениянесклоняемых имен существительных.</w:t>
      </w:r>
    </w:p>
    <w:p w:rsidR="0052501E" w:rsidRDefault="00B0778F">
      <w:pPr>
        <w:pStyle w:val="a5"/>
        <w:spacing w:before="67"/>
        <w:ind w:right="246"/>
      </w:pPr>
      <w:r>
        <w:t>Соблюдатьнормыправописанияименсуществительных:безударныхокончаний;"о-е(е)"послешипящих и "ц" в суффиксах и окончаниях; суффиксов "-чик- - -щик-, -ек- - -ик- (-чик-)"; корней счередованием"а//о": "-лаг- - -лож;-раст- - -ращ- --рос-;-гар- - -гор-,-зар- --зор-;-клан- - -клон-,-скак- -</w:t>
      </w:r>
    </w:p>
    <w:p w:rsidR="0052501E" w:rsidRDefault="00B0778F">
      <w:pPr>
        <w:pStyle w:val="a5"/>
        <w:ind w:right="248"/>
      </w:pPr>
      <w:r>
        <w:t>-скоч-"; употребления и неупотребления "ь" на конце имен существительных после шипящих; слитное ираздельноенаписание"не"сименамисуществительными;правописаниесобственныхименсуществительных.</w:t>
      </w:r>
    </w:p>
    <w:p w:rsidR="0052501E" w:rsidRDefault="0052501E">
      <w:pPr>
        <w:pStyle w:val="a5"/>
        <w:spacing w:before="10"/>
        <w:ind w:left="0"/>
        <w:jc w:val="left"/>
        <w:rPr>
          <w:sz w:val="21"/>
        </w:rPr>
      </w:pPr>
    </w:p>
    <w:p w:rsidR="0052501E" w:rsidRPr="00C02688" w:rsidRDefault="00B0778F">
      <w:pPr>
        <w:pStyle w:val="a5"/>
        <w:rPr>
          <w:b/>
        </w:rPr>
      </w:pPr>
      <w:r w:rsidRPr="00C02688">
        <w:rPr>
          <w:b/>
        </w:rPr>
        <w:t>Имя</w:t>
      </w:r>
      <w:r w:rsidR="00C02688">
        <w:rPr>
          <w:b/>
        </w:rPr>
        <w:t>прилагательное</w:t>
      </w:r>
    </w:p>
    <w:p w:rsidR="0052501E" w:rsidRDefault="0052501E">
      <w:pPr>
        <w:pStyle w:val="a5"/>
        <w:ind w:left="0"/>
        <w:jc w:val="left"/>
      </w:pPr>
    </w:p>
    <w:p w:rsidR="0052501E" w:rsidRDefault="00B0778F">
      <w:pPr>
        <w:pStyle w:val="a5"/>
        <w:ind w:right="249"/>
      </w:pPr>
      <w:r>
        <w:t>Определять общее грамматическое значение, морфологические признаки и синтаксические функцииимени прилагательного по смысловой опоре; объяснять его роль в речи; различать полную и краткуюформыимен прилагательных.</w:t>
      </w:r>
    </w:p>
    <w:p w:rsidR="0052501E" w:rsidRDefault="00B0778F">
      <w:pPr>
        <w:pStyle w:val="a5"/>
        <w:ind w:right="251"/>
      </w:pPr>
      <w:r>
        <w:t>Проводитьчастичныйморфологическийразборпоалгоритмуименприлагательных(врамкахизученного).</w:t>
      </w:r>
    </w:p>
    <w:p w:rsidR="0052501E" w:rsidRDefault="00B0778F">
      <w:pPr>
        <w:pStyle w:val="a5"/>
        <w:ind w:right="252"/>
      </w:pPr>
      <w:r>
        <w:t>Соблюдать нормы словоизменения, произношения имен прилагательных, постановки в них ударения (врамкахизученного).</w:t>
      </w:r>
    </w:p>
    <w:p w:rsidR="0052501E" w:rsidRDefault="00B0778F">
      <w:pPr>
        <w:pStyle w:val="a5"/>
        <w:spacing w:before="1"/>
        <w:ind w:right="247"/>
      </w:pPr>
      <w:r>
        <w:t>Соблюдать нормы правописания имен прилагательных: безударных окончаний; "о - е" после шипящих и"ц" в суффиксах и окончаниях; кратких форм имен прилагательных с основой на шипящие; нормыслитногоираздельного написания"не" с именамиприлагательными.</w:t>
      </w:r>
    </w:p>
    <w:p w:rsidR="0052501E" w:rsidRDefault="0052501E">
      <w:pPr>
        <w:pStyle w:val="a5"/>
        <w:spacing w:before="1"/>
        <w:ind w:left="0"/>
        <w:jc w:val="left"/>
      </w:pPr>
    </w:p>
    <w:p w:rsidR="0052501E" w:rsidRPr="00C02688" w:rsidRDefault="00B0778F">
      <w:pPr>
        <w:pStyle w:val="a5"/>
        <w:jc w:val="left"/>
        <w:rPr>
          <w:b/>
        </w:rPr>
      </w:pPr>
      <w:r w:rsidRPr="00C02688">
        <w:rPr>
          <w:b/>
        </w:rPr>
        <w:t>Глагол.</w:t>
      </w:r>
    </w:p>
    <w:p w:rsidR="0052501E" w:rsidRDefault="0052501E">
      <w:pPr>
        <w:pStyle w:val="a5"/>
        <w:ind w:left="0"/>
        <w:jc w:val="left"/>
      </w:pPr>
    </w:p>
    <w:p w:rsidR="0052501E" w:rsidRDefault="00B0778F">
      <w:pPr>
        <w:pStyle w:val="a5"/>
        <w:spacing w:before="1"/>
        <w:ind w:right="256"/>
      </w:pPr>
      <w:r>
        <w:t>Определять общее грамматическое значение, морфологические признаки и синтаксические функцииглаголапосмысловойопоре;объяснятьегорольвсловосочетанииипредложении,а также вречи.</w:t>
      </w:r>
    </w:p>
    <w:p w:rsidR="0052501E" w:rsidRDefault="00B0778F">
      <w:pPr>
        <w:pStyle w:val="a5"/>
        <w:spacing w:line="251" w:lineRule="exact"/>
      </w:pPr>
      <w:r>
        <w:t>Различатьглаголысовершенногоинесовершенноговида,возвратныеиневозвратные.</w:t>
      </w:r>
    </w:p>
    <w:p w:rsidR="0052501E" w:rsidRDefault="00B0778F">
      <w:pPr>
        <w:pStyle w:val="a5"/>
        <w:spacing w:before="1"/>
        <w:ind w:right="256"/>
      </w:pPr>
      <w:r>
        <w:t>Называть грамматические свойства инфинитива (неопределенной формы) глагола, выделять его основу;выделятьосновунастоящего (будущегопростого)времениглагола.</w:t>
      </w:r>
    </w:p>
    <w:p w:rsidR="0052501E" w:rsidRDefault="00B0778F">
      <w:pPr>
        <w:pStyle w:val="a5"/>
        <w:spacing w:before="1" w:line="252" w:lineRule="exact"/>
      </w:pPr>
      <w:r>
        <w:t>Определятьспряжениеглагола,уметьспрягатьглаголы.</w:t>
      </w:r>
    </w:p>
    <w:p w:rsidR="0052501E" w:rsidRDefault="00B0778F">
      <w:pPr>
        <w:pStyle w:val="a5"/>
        <w:spacing w:line="252" w:lineRule="exact"/>
      </w:pPr>
      <w:r>
        <w:t>Проводитьчастичныйморфологическийразборпоалгоритмуглаголов(врамкахизученного).</w:t>
      </w:r>
    </w:p>
    <w:p w:rsidR="0052501E" w:rsidRDefault="00B0778F">
      <w:pPr>
        <w:pStyle w:val="a5"/>
        <w:ind w:right="253"/>
      </w:pPr>
      <w:r>
        <w:t>Соблюдатьнормысловоизмененияглаголов,постановкиударениявглагольныхформах(врамкахизученного).</w:t>
      </w:r>
    </w:p>
    <w:p w:rsidR="0052501E" w:rsidRDefault="00B0778F">
      <w:pPr>
        <w:pStyle w:val="a5"/>
        <w:ind w:right="245"/>
      </w:pPr>
      <w:r>
        <w:t>Соблюдать нормы правописания глаголов: корней с чередованием "е//и"; "ь" в глаголах во 2-м лицеединственногочисла;"-тся"и"-ться"вглаголах;суффиксов"-ова---ева-,-ыва---ива-";личныхокончаний глагола, гласной перед суффиксом "-л-" в формах прошедшего времени глагола; слитного ираздельногонаписания"не"сглаголами.</w:t>
      </w:r>
    </w:p>
    <w:p w:rsidR="0052501E" w:rsidRDefault="0052501E">
      <w:pPr>
        <w:pStyle w:val="a5"/>
        <w:ind w:left="0"/>
        <w:jc w:val="left"/>
      </w:pPr>
    </w:p>
    <w:p w:rsidR="0052501E" w:rsidRPr="00C02688" w:rsidRDefault="00B0778F">
      <w:pPr>
        <w:pStyle w:val="a5"/>
        <w:jc w:val="left"/>
        <w:rPr>
          <w:b/>
        </w:rPr>
      </w:pPr>
      <w:r w:rsidRPr="00C02688">
        <w:rPr>
          <w:b/>
        </w:rPr>
        <w:t>Синтаксис.Культураречи.Пунктуация.</w:t>
      </w:r>
    </w:p>
    <w:p w:rsidR="0052501E" w:rsidRDefault="0052501E">
      <w:pPr>
        <w:pStyle w:val="a5"/>
        <w:ind w:left="0"/>
        <w:jc w:val="left"/>
      </w:pPr>
    </w:p>
    <w:p w:rsidR="0052501E" w:rsidRDefault="00B0778F">
      <w:pPr>
        <w:pStyle w:val="a5"/>
        <w:ind w:right="245"/>
      </w:pPr>
      <w:r>
        <w:t>Распознавать единицы синтаксиса (словосочетание и предложение); проводить синтаксический разборсловосочетаний и простых предложений; проводить пунктуационный анализ простых осложненных исложныхпредложений(врамкахизученного);применятьзнанияпосинтаксисуипунктуациипривыполненииязыкового анализа различных видовивречевой практике.</w:t>
      </w:r>
    </w:p>
    <w:p w:rsidR="0052501E" w:rsidRDefault="00B0778F">
      <w:pPr>
        <w:pStyle w:val="a5"/>
        <w:spacing w:before="1"/>
        <w:ind w:right="245"/>
      </w:pPr>
      <w:r>
        <w:t>Распознаватьпринеобходимостисвизуальнойподдержкойсловосочетанияпоморфологическимсвойствамглавногослова(именные,глагольные,наречные);простыенеосложненныепредложения;простыепредложения,осложненныеоднороднымичленами,включаяпредложениясобобщающимсловомприоднородныхчленах,обращением;распознаватьпредложенияпоцеливысказывания(повествовательные,побудительные,вопросительные),эмоциональнойокраске(восклицательныеиневосклицательные), количеству грамматических основ (простые и сложные), наличию второстепенныхчленов(распространенныеинераспространенные);определятьглавные(грамматическуюоснову)ивторостепенныечленыпредложения,морфологическиесредствавыраженияподлежащего(именемсуществительным или местоимением в именительном падеже, сочетанием имени существительного вформе именительного падежа с существительным или местоимением в форме творительного падежа спредлогом; сочетанием именичислительноговформеименительногопадежассуществительнымвформеродительногопадежа)исказуемого(глаголом,именемсуществительным,именемприлагательным), морфологические средства выражения второстепенных членов предложения (в рамкахизученного).</w:t>
      </w:r>
    </w:p>
    <w:p w:rsidR="00C02688" w:rsidRDefault="00B0778F" w:rsidP="00C02688">
      <w:pPr>
        <w:pStyle w:val="a5"/>
        <w:ind w:right="246"/>
      </w:pPr>
      <w:r>
        <w:t>Соблюдать на письме пунктуационные нормы при постановке тире между подлежащим и сказуемым,выборе знаков препинания в предложениях с однородными членами, связанными бессоюзной связью,одиночным союзом и, союзами а, но, однако, зато, да (в значении и), да (в значении но); с обобщающимсловомприоднородныхчленахпринеобходимостисвизуальнойподдержкой;собращениемпри</w:t>
      </w:r>
    </w:p>
    <w:p w:rsidR="00C02688" w:rsidRDefault="00B0778F" w:rsidP="00C02688">
      <w:pPr>
        <w:tabs>
          <w:tab w:val="left" w:pos="977"/>
        </w:tabs>
        <w:ind w:left="142"/>
        <w:jc w:val="both"/>
      </w:pPr>
      <w:r>
        <w:t>необходимостисвизуальнойподдержкой;впредложенияхспрямойречьюпринеобходимости</w:t>
      </w:r>
    </w:p>
    <w:p w:rsidR="00C02688" w:rsidRDefault="00B0778F" w:rsidP="00C02688">
      <w:pPr>
        <w:tabs>
          <w:tab w:val="left" w:pos="977"/>
        </w:tabs>
        <w:ind w:left="142"/>
        <w:jc w:val="both"/>
      </w:pPr>
      <w:r>
        <w:t xml:space="preserve">свизуальной поддержкой; в сложных предложениях, состоящих из частей, связанных бессоюзной </w:t>
      </w:r>
    </w:p>
    <w:p w:rsidR="0052501E" w:rsidRDefault="00B0778F" w:rsidP="00C02688">
      <w:pPr>
        <w:tabs>
          <w:tab w:val="left" w:pos="977"/>
        </w:tabs>
        <w:ind w:left="142"/>
        <w:jc w:val="both"/>
      </w:pPr>
      <w:r>
        <w:t>связьюисоюзамии, но,а, однако, зато,да;оформлять написьме диалог пообразцу.</w:t>
      </w:r>
    </w:p>
    <w:p w:rsidR="0052501E" w:rsidRDefault="0052501E" w:rsidP="00C02688">
      <w:pPr>
        <w:pStyle w:val="a5"/>
        <w:spacing w:before="10"/>
        <w:ind w:left="0"/>
        <w:rPr>
          <w:sz w:val="21"/>
        </w:rPr>
      </w:pPr>
    </w:p>
    <w:p w:rsidR="0052501E" w:rsidRDefault="00B0778F" w:rsidP="00D86D26">
      <w:pPr>
        <w:pStyle w:val="a7"/>
        <w:numPr>
          <w:ilvl w:val="3"/>
          <w:numId w:val="34"/>
        </w:numPr>
        <w:tabs>
          <w:tab w:val="left" w:pos="1085"/>
        </w:tabs>
        <w:ind w:right="248"/>
      </w:pPr>
      <w:r>
        <w:t>Кконцуобученияв6классеобучающийсяполучитследующиепредметныерезультатыпоотдельнымтемам программы по русскомуязыку:</w:t>
      </w:r>
    </w:p>
    <w:p w:rsidR="0052501E" w:rsidRDefault="0052501E">
      <w:pPr>
        <w:pStyle w:val="a5"/>
        <w:ind w:left="0"/>
        <w:jc w:val="left"/>
      </w:pPr>
    </w:p>
    <w:p w:rsidR="0052501E" w:rsidRPr="00C02688" w:rsidRDefault="00B0778F">
      <w:pPr>
        <w:pStyle w:val="a5"/>
        <w:rPr>
          <w:b/>
        </w:rPr>
      </w:pPr>
      <w:r w:rsidRPr="00C02688">
        <w:rPr>
          <w:b/>
        </w:rPr>
        <w:t>Общиесведенияоязыке.</w:t>
      </w:r>
    </w:p>
    <w:p w:rsidR="0052501E" w:rsidRPr="00C02688" w:rsidRDefault="0052501E">
      <w:pPr>
        <w:pStyle w:val="a5"/>
        <w:ind w:left="0"/>
        <w:jc w:val="left"/>
        <w:rPr>
          <w:b/>
        </w:rPr>
      </w:pPr>
    </w:p>
    <w:p w:rsidR="0052501E" w:rsidRDefault="00B0778F">
      <w:pPr>
        <w:pStyle w:val="a5"/>
        <w:ind w:right="249"/>
      </w:pPr>
      <w:r>
        <w:t>Характеризовать (самостоятельно, спомощью учителяи (или) другихучастниковобразовательногопроцесса)функциирусскогоязыкакакгосударственногоязыкаРоссийскойФедерациииязыкамежнациональногообщения;сопоройнаразныеисточникиинформациииврамкахизученногоприводить примеры использования русского языка как государственного языка Российской Федерации икак языка межнационального общения.</w:t>
      </w:r>
    </w:p>
    <w:p w:rsidR="0052501E" w:rsidRPr="00C02688" w:rsidRDefault="00B0778F">
      <w:pPr>
        <w:pStyle w:val="a5"/>
        <w:spacing w:line="480" w:lineRule="auto"/>
        <w:ind w:right="5142"/>
        <w:rPr>
          <w:b/>
        </w:rPr>
      </w:pPr>
      <w:r>
        <w:t>Иметь представление о русском литературном языке.</w:t>
      </w:r>
      <w:r w:rsidRPr="00C02688">
        <w:rPr>
          <w:b/>
        </w:rPr>
        <w:t>Язык и речь.</w:t>
      </w:r>
    </w:p>
    <w:p w:rsidR="0052501E" w:rsidRDefault="00B0778F">
      <w:pPr>
        <w:pStyle w:val="a5"/>
        <w:spacing w:before="1"/>
        <w:ind w:right="246"/>
      </w:pPr>
      <w:r>
        <w:t>Создаватьустныемонологическиевысказыванияобъемомнеменее6предложенийнаосновежизненных наблюдений, чтения научно-учебной, художественной и доступной для понимания научно-популярной литературы(монолог-описание, монолог-повествование, монолог-рассуждение);выступатьссообщением на лингвистическуютемус опоройна презентацию, развернутыйплан.</w:t>
      </w:r>
    </w:p>
    <w:p w:rsidR="0052501E" w:rsidRDefault="00B0778F">
      <w:pPr>
        <w:pStyle w:val="a5"/>
        <w:spacing w:before="2" w:line="252" w:lineRule="exact"/>
      </w:pPr>
      <w:r>
        <w:t>Участвоватьвдиалоге(побуждениекдействию,обменмнениями)объемомнеменее4реплик.</w:t>
      </w:r>
    </w:p>
    <w:p w:rsidR="0052501E" w:rsidRDefault="00B0778F">
      <w:pPr>
        <w:pStyle w:val="a5"/>
        <w:ind w:right="246"/>
      </w:pPr>
      <w:r>
        <w:t>Владеть различными видами аудирования: выборочным, ознакомительным, детальным научно-учебныхихудожественных текстовразличныхфункционально-смысловых типовречи.</w:t>
      </w:r>
    </w:p>
    <w:p w:rsidR="0052501E" w:rsidRDefault="00B0778F">
      <w:pPr>
        <w:pStyle w:val="a5"/>
        <w:spacing w:line="252" w:lineRule="exact"/>
      </w:pPr>
      <w:r>
        <w:t>Владетьразличнымивидамичтения:ознакомительным,изучающим,поисковым.</w:t>
      </w:r>
    </w:p>
    <w:p w:rsidR="0052501E" w:rsidRDefault="00B0778F">
      <w:pPr>
        <w:pStyle w:val="a5"/>
        <w:ind w:right="251"/>
      </w:pPr>
      <w:r>
        <w:t>Устно пересказывать прочитанный или прослушанный текст объемом не менее 100 слов с опорой наплан,опорные слова.</w:t>
      </w:r>
    </w:p>
    <w:p w:rsidR="0052501E" w:rsidRDefault="00B0778F">
      <w:pPr>
        <w:pStyle w:val="a5"/>
        <w:ind w:right="246"/>
      </w:pPr>
      <w:r>
        <w:t>Пониматьсодержаниепрослушанныхипрочитанныхнаучно-учебныхихудожественныхтекстовразличныхфункционально-смысловыхтиповречиобъемомнеменее170слов:устноиписьменноформулировать тему и главную мысль текста после предварительного анализа, вопросы по содержаниютекста и отвечать на них; подробно и сжато передавать в устной и письменной форме содержаниепрочитанных научно-учебных и художественных текстов различных функционально-смысловых типовречи с опорой на план (для подробного изложения объем исходного текста должен составлять не менее150слов;для сжатого изложенияне менее 140-150 слов).</w:t>
      </w:r>
    </w:p>
    <w:p w:rsidR="0052501E" w:rsidRDefault="00B0778F">
      <w:pPr>
        <w:pStyle w:val="a5"/>
        <w:ind w:right="250"/>
      </w:pPr>
      <w:r>
        <w:t>Осуществлять выбор лексических средств в соответствии с речевой ситуацией; пользоваться словарямииностранных слов, устаревших слов; оценивать свою и чужую речь с точки зрения точного, уместного ивыразительногословоупотребления;использоватьтолковыесловари.</w:t>
      </w:r>
    </w:p>
    <w:p w:rsidR="0052501E" w:rsidRDefault="00B0778F">
      <w:pPr>
        <w:pStyle w:val="a5"/>
        <w:ind w:right="245"/>
      </w:pPr>
      <w:r>
        <w:t>Соблюдать в устной речи и на письме нормы современного русского литературного языка, в том числево время списывания текста объемом 90 - 100 слов; словарного диктанта объемом 15 - 20 слов; диктантана основе связного текста объемом 90 - 100 слов, составленного с учетом ранее изученных правилправописания (в том числе содержащего изученные в течение второго года обучения орфограммы (неболее16),пунктограммы(неболее3-4)ислова(неболее7)снепроверяемыминаписаниями);соблюдатьвустнойречии на письме правила речевого этикета.</w:t>
      </w:r>
    </w:p>
    <w:p w:rsidR="0052501E" w:rsidRDefault="0052501E">
      <w:pPr>
        <w:pStyle w:val="a5"/>
        <w:ind w:left="0"/>
        <w:jc w:val="left"/>
      </w:pPr>
    </w:p>
    <w:p w:rsidR="0052501E" w:rsidRPr="00C02688" w:rsidRDefault="00B0778F">
      <w:pPr>
        <w:pStyle w:val="a5"/>
        <w:jc w:val="left"/>
        <w:rPr>
          <w:b/>
        </w:rPr>
      </w:pPr>
      <w:r w:rsidRPr="00C02688">
        <w:rPr>
          <w:b/>
        </w:rPr>
        <w:t>Текст.</w:t>
      </w:r>
    </w:p>
    <w:p w:rsidR="0052501E" w:rsidRDefault="0052501E">
      <w:pPr>
        <w:pStyle w:val="a5"/>
        <w:ind w:left="0"/>
        <w:jc w:val="left"/>
      </w:pPr>
    </w:p>
    <w:p w:rsidR="0052501E" w:rsidRDefault="00B0778F">
      <w:pPr>
        <w:pStyle w:val="a5"/>
        <w:spacing w:before="1"/>
        <w:ind w:right="252"/>
      </w:pPr>
      <w:r>
        <w:t>Анализироватьтексттекстаснаправляющейпомощьюпедагогасточкизренияегосоответствияосновнымпризнакам;сточкизренияегопринадлежностикфункционально-смысловомутипуречи.</w:t>
      </w:r>
    </w:p>
    <w:p w:rsidR="0052501E" w:rsidRDefault="00B0778F">
      <w:pPr>
        <w:pStyle w:val="a5"/>
        <w:spacing w:before="1"/>
        <w:ind w:right="248"/>
      </w:pPr>
      <w:r>
        <w:t>Характеризоватьтекстысиспользованиемалгоритмапоследовательностидействийразличныхфункционально-смысловых типов речи; характеризовать особенности описания как типа речи (описаниевнешностичеловека, помещения, природы,местности, действий).</w:t>
      </w:r>
    </w:p>
    <w:p w:rsidR="0052501E" w:rsidRDefault="00B0778F">
      <w:pPr>
        <w:pStyle w:val="a5"/>
        <w:ind w:right="245"/>
      </w:pPr>
      <w:r>
        <w:t>Выявлятьсредствасвязипредложенийвтексте,втомчислепритяжательныеиуказательныеместоимения,видовременнуюсоотнесенностьглагольныхформтекстаснаправляющейпомощьюпедагога.</w:t>
      </w:r>
    </w:p>
    <w:p w:rsidR="0052501E" w:rsidRDefault="00B0778F">
      <w:pPr>
        <w:pStyle w:val="a5"/>
        <w:ind w:right="248"/>
      </w:pPr>
      <w:r>
        <w:t>Применятьзнаниясиспользованиемречевогоклишеофункционально-смысловыхтипахречипривыполнении анализа различных видов и в речевой практике; использовать знание основных признаковтекставпрактике созданиясобственного текста.</w:t>
      </w:r>
    </w:p>
    <w:p w:rsidR="0052501E" w:rsidRDefault="00B0778F">
      <w:pPr>
        <w:pStyle w:val="a5"/>
        <w:ind w:right="253"/>
      </w:pPr>
      <w:r>
        <w:t>Проводитьсмысловойанализтекста,егокомпозиционныхособенностей,определятьколичествомикротеми абзацевтекста с направляющейпомощьюпедагога.</w:t>
      </w:r>
    </w:p>
    <w:p w:rsidR="0052501E" w:rsidRDefault="00B0778F">
      <w:pPr>
        <w:pStyle w:val="a5"/>
        <w:spacing w:before="67"/>
        <w:ind w:right="247"/>
      </w:pPr>
      <w:r>
        <w:t>Создавать тексты различных функционально-смысловых типов речи с опорой на план (повествование,описание внешности человека, помещения, природы, местности, действий) с опорой на жизненный ичитательский опыт; произведение искусства (в том числе сочинения-миниатюры объемом 4 и болеепредложений;классныесочиненияобъемомнеменее90словсучетомфункциональнойразновидностиижанрасочинения, характера темы).</w:t>
      </w:r>
    </w:p>
    <w:p w:rsidR="0052501E" w:rsidRDefault="00B0778F">
      <w:pPr>
        <w:pStyle w:val="a5"/>
        <w:ind w:right="249"/>
      </w:pPr>
      <w:r>
        <w:t>Владеть навыками информационной переработки текста: составлять план прочитанного текста послепредварительногоанализа(простой,назывной,вопросный)сцельюдальнейшеговоспроизведениясодержания текста в устной и письменной форме; выделять главную и второстепенную информацию впрослушанном и прочитанном тексте; извлекать информацию из различных источников, в том числе излингвистическихсловарейисправочнойлитературы, ииспользоватьее вучебнойдеятельности.</w:t>
      </w:r>
    </w:p>
    <w:p w:rsidR="0052501E" w:rsidRDefault="00B0778F">
      <w:pPr>
        <w:pStyle w:val="a5"/>
        <w:spacing w:line="252" w:lineRule="exact"/>
      </w:pPr>
      <w:r>
        <w:t>Представлятьсообщениеназаданнуютемуввидепрезентации.</w:t>
      </w:r>
    </w:p>
    <w:p w:rsidR="0052501E" w:rsidRDefault="00B0778F">
      <w:pPr>
        <w:pStyle w:val="a5"/>
        <w:ind w:right="250"/>
      </w:pPr>
      <w:r>
        <w:t>Представлять содержание прослушанного или прочитанного научно-учебного текста в виде таблицы,схемы; представлять содержание таблицы, схемы ввидетекста.</w:t>
      </w:r>
    </w:p>
    <w:p w:rsidR="0052501E" w:rsidRDefault="00B0778F">
      <w:pPr>
        <w:pStyle w:val="a5"/>
        <w:ind w:right="254"/>
      </w:pPr>
      <w:r>
        <w:t>Редактироватьсобственныетекстысопоройна знаниенормсовременногорусскоголитературногоязыка.</w:t>
      </w:r>
    </w:p>
    <w:p w:rsidR="0052501E" w:rsidRDefault="0052501E">
      <w:pPr>
        <w:pStyle w:val="a5"/>
        <w:ind w:left="0"/>
        <w:jc w:val="left"/>
      </w:pPr>
    </w:p>
    <w:p w:rsidR="00F342EA" w:rsidRDefault="00F342EA">
      <w:pPr>
        <w:pStyle w:val="a5"/>
        <w:ind w:left="0"/>
        <w:jc w:val="left"/>
      </w:pPr>
    </w:p>
    <w:p w:rsidR="0052501E" w:rsidRPr="00C02688" w:rsidRDefault="00B0778F">
      <w:pPr>
        <w:pStyle w:val="a5"/>
        <w:rPr>
          <w:b/>
        </w:rPr>
      </w:pPr>
      <w:r w:rsidRPr="00C02688">
        <w:rPr>
          <w:b/>
        </w:rPr>
        <w:t>Функциональныеразновидностиязыка.</w:t>
      </w:r>
    </w:p>
    <w:p w:rsidR="0052501E" w:rsidRPr="00C02688" w:rsidRDefault="0052501E">
      <w:pPr>
        <w:pStyle w:val="a5"/>
        <w:ind w:left="0"/>
        <w:jc w:val="left"/>
        <w:rPr>
          <w:b/>
        </w:rPr>
      </w:pPr>
    </w:p>
    <w:p w:rsidR="0052501E" w:rsidRDefault="00B0778F">
      <w:pPr>
        <w:pStyle w:val="a5"/>
        <w:ind w:right="246"/>
      </w:pPr>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инаучного сообщения; анализировать тексты разных функциональных разновидностей языка и жанров(рассказ; заявление, расписка;словарная статья, научное сообщение).</w:t>
      </w:r>
    </w:p>
    <w:p w:rsidR="0052501E" w:rsidRDefault="00B0778F">
      <w:pPr>
        <w:pStyle w:val="a5"/>
        <w:spacing w:before="2"/>
        <w:ind w:right="251"/>
      </w:pPr>
      <w:r>
        <w:t>Применятьзнанияобофициально-деловоминаучномстилепривыполненииязыковогоанализаразличныхвидови вречевой практике.</w:t>
      </w:r>
    </w:p>
    <w:p w:rsidR="0052501E" w:rsidRDefault="0052501E">
      <w:pPr>
        <w:pStyle w:val="a5"/>
        <w:spacing w:before="11"/>
        <w:ind w:left="0"/>
        <w:jc w:val="left"/>
        <w:rPr>
          <w:sz w:val="21"/>
        </w:rPr>
      </w:pPr>
    </w:p>
    <w:p w:rsidR="0052501E" w:rsidRPr="00C02688" w:rsidRDefault="00B0778F">
      <w:pPr>
        <w:pStyle w:val="a5"/>
        <w:rPr>
          <w:b/>
        </w:rPr>
      </w:pPr>
      <w:r w:rsidRPr="00C02688">
        <w:rPr>
          <w:b/>
        </w:rPr>
        <w:t>Лексикология.Культураречи.</w:t>
      </w:r>
    </w:p>
    <w:p w:rsidR="0052501E" w:rsidRDefault="0052501E">
      <w:pPr>
        <w:pStyle w:val="a5"/>
        <w:ind w:left="0"/>
        <w:jc w:val="left"/>
      </w:pPr>
    </w:p>
    <w:p w:rsidR="0052501E" w:rsidRDefault="00B0778F">
      <w:pPr>
        <w:pStyle w:val="a5"/>
        <w:ind w:right="247"/>
      </w:pPr>
      <w:r>
        <w:t>Различать слова с точки зрения их происхождения: исконно русские и заимствованные слова; различатьслова с точки зрения их принадлежности к активному или пассивному запасу: неологизмы, устаревшиеслова(историзмыиархаизмы);различатьсловасточкизрениясферыихупотребления:общеупотребительныесловаисловаограниченнойсферыупотребления(диалектизмы,термины,профессионализмы,жаргонизмы);определять стилистическуюокраскуслова.</w:t>
      </w:r>
    </w:p>
    <w:p w:rsidR="0052501E" w:rsidRDefault="00B0778F">
      <w:pPr>
        <w:pStyle w:val="a5"/>
        <w:ind w:right="251"/>
      </w:pPr>
      <w:r>
        <w:t>Распознаватьсопоройнаобразецэпитеты,метафоры,олицетворения;пониматьихосновноекоммуникативное назначение в художественном тексте и использовать в речи с целью повышения еебогатстваи выразительности.</w:t>
      </w:r>
    </w:p>
    <w:p w:rsidR="0052501E" w:rsidRDefault="00B0778F">
      <w:pPr>
        <w:pStyle w:val="a5"/>
        <w:ind w:right="253"/>
      </w:pPr>
      <w:r>
        <w:t>Распознавать в тексте фразеологизмы, уметь определять после предварительного анализа их значения;характеризоватьситуацию употребленияфразеологизма.</w:t>
      </w:r>
    </w:p>
    <w:p w:rsidR="0052501E" w:rsidRDefault="00B0778F">
      <w:pPr>
        <w:pStyle w:val="a5"/>
        <w:ind w:right="250"/>
      </w:pPr>
      <w:r>
        <w:t>Осуществлять выбор лексических средств в соответствии с речевой ситуацией; пользоваться словарямииностранных слов, устаревших слов; оценивать свою и чужую речь с точки зрения точного, уместного ивыразительногословоупотребления;использоватьтолковыесловари.</w:t>
      </w:r>
    </w:p>
    <w:p w:rsidR="0052501E" w:rsidRDefault="0052501E">
      <w:pPr>
        <w:pStyle w:val="a5"/>
        <w:spacing w:before="10"/>
        <w:ind w:left="0"/>
        <w:jc w:val="left"/>
        <w:rPr>
          <w:sz w:val="21"/>
        </w:rPr>
      </w:pPr>
    </w:p>
    <w:p w:rsidR="0052501E" w:rsidRDefault="00B0778F">
      <w:pPr>
        <w:pStyle w:val="a5"/>
      </w:pPr>
      <w:r w:rsidRPr="00C02688">
        <w:rPr>
          <w:b/>
        </w:rPr>
        <w:t>Словообразование.Культураречи.Орфография</w:t>
      </w:r>
      <w:r>
        <w:t>.</w:t>
      </w:r>
    </w:p>
    <w:p w:rsidR="0052501E" w:rsidRDefault="0052501E">
      <w:pPr>
        <w:pStyle w:val="a5"/>
        <w:spacing w:before="1"/>
        <w:ind w:left="0"/>
        <w:jc w:val="left"/>
      </w:pPr>
    </w:p>
    <w:p w:rsidR="0052501E" w:rsidRDefault="00B0778F">
      <w:pPr>
        <w:pStyle w:val="a5"/>
        <w:ind w:right="249"/>
      </w:pPr>
      <w:r>
        <w:t>Распознавать формообразующие и словообразующие морфемы в слове; выделять производящую основу.Определятьспособысловообразованияснаправляющейпомощьюпедагога(приставочный,суффиксальный,приставочно-суффиксальный,бессуффиксный,сложение,переходизоднойчастиречивдругую);проводитьморфемныйисловообразовательныйразборсловсопоройнаалгоритм;применять знания по морфемике и словообразованию при выполнении языкового анализа различныхвидов.</w:t>
      </w:r>
    </w:p>
    <w:p w:rsidR="0052501E" w:rsidRDefault="00B0778F">
      <w:pPr>
        <w:pStyle w:val="a5"/>
        <w:spacing w:before="2" w:line="252" w:lineRule="exact"/>
      </w:pPr>
      <w:r>
        <w:t>Соблюдатьнормысловообразованияименприлагательных.</w:t>
      </w:r>
    </w:p>
    <w:p w:rsidR="0052501E" w:rsidRDefault="00B0778F">
      <w:pPr>
        <w:pStyle w:val="a5"/>
        <w:ind w:right="250"/>
      </w:pPr>
      <w:r>
        <w:t>Распознавать изученные орфограммы; проводить орфографический анализ слов по алгоритму учебныхдействий; применять знанияпо орфографиивпрактике правописания.</w:t>
      </w:r>
    </w:p>
    <w:p w:rsidR="0052501E" w:rsidRDefault="00B0778F">
      <w:pPr>
        <w:pStyle w:val="a5"/>
        <w:ind w:right="244"/>
      </w:pPr>
      <w:r>
        <w:t>Соблюдать нормы правописания сложных и сложносокращенных слов; нормы правописания корня "-кас---кос-"счередованием "а//о",гласных вприставках"пре-"и"при-"повизуальнойопоре.</w:t>
      </w:r>
    </w:p>
    <w:p w:rsidR="0052501E" w:rsidRDefault="0052501E">
      <w:pPr>
        <w:pStyle w:val="a5"/>
        <w:spacing w:before="10"/>
        <w:ind w:left="0"/>
        <w:jc w:val="left"/>
        <w:rPr>
          <w:sz w:val="21"/>
        </w:rPr>
      </w:pPr>
    </w:p>
    <w:p w:rsidR="0052501E" w:rsidRPr="00C02688" w:rsidRDefault="00B0778F">
      <w:pPr>
        <w:pStyle w:val="a5"/>
        <w:spacing w:before="1"/>
        <w:rPr>
          <w:b/>
        </w:rPr>
      </w:pPr>
      <w:r w:rsidRPr="00C02688">
        <w:rPr>
          <w:b/>
        </w:rPr>
        <w:t>Морфология.Культураречи.Орфография.</w:t>
      </w:r>
    </w:p>
    <w:p w:rsidR="0052501E" w:rsidRDefault="0052501E">
      <w:pPr>
        <w:pStyle w:val="a5"/>
        <w:ind w:left="0"/>
        <w:jc w:val="left"/>
      </w:pPr>
    </w:p>
    <w:p w:rsidR="0052501E" w:rsidRDefault="00B0778F">
      <w:pPr>
        <w:pStyle w:val="a5"/>
        <w:spacing w:line="252" w:lineRule="exact"/>
      </w:pPr>
      <w:r>
        <w:t>Характеризоватьособенностисловообразованияименсуществительных.</w:t>
      </w:r>
    </w:p>
    <w:p w:rsidR="0052501E" w:rsidRDefault="00B0778F">
      <w:pPr>
        <w:pStyle w:val="a5"/>
        <w:spacing w:line="252" w:lineRule="exact"/>
      </w:pPr>
      <w:r>
        <w:t>Соблюдатьнормыслитногоидефисногонаписания"пол-иполу-"сословамиповизуальнойопоре.</w:t>
      </w:r>
    </w:p>
    <w:p w:rsidR="0052501E" w:rsidRDefault="00B0778F">
      <w:pPr>
        <w:pStyle w:val="a5"/>
        <w:spacing w:before="67"/>
        <w:ind w:right="252"/>
      </w:pPr>
      <w:r>
        <w:t>Соблюдать нормы произношения, постановки ударения (в рамках изученного), словоизменения именсуществительных.</w:t>
      </w:r>
    </w:p>
    <w:p w:rsidR="0052501E" w:rsidRDefault="00B0778F">
      <w:pPr>
        <w:pStyle w:val="a5"/>
        <w:ind w:right="247"/>
      </w:pPr>
      <w:r>
        <w:t>Различать качественные, относительные и притяжательные имена прилагательные, степени сравнениякачественныхимен прилагательных.</w:t>
      </w:r>
    </w:p>
    <w:p w:rsidR="0052501E" w:rsidRDefault="00B0778F">
      <w:pPr>
        <w:pStyle w:val="a5"/>
        <w:ind w:right="250"/>
      </w:pPr>
      <w:r>
        <w:t>Соблюдать нормы словообразования имен прилагательных; нормы произношения имен прилагательных,нормыударения(врамкахизученного);соблюдатьнормыправописания"н"и"нн"вименахприлагательных,суффиксов"-к-"и"-ск-"именприлагательных,сложныхименприлагательных поалгоритмуучебных действий.</w:t>
      </w:r>
    </w:p>
    <w:p w:rsidR="0052501E" w:rsidRDefault="00B0778F">
      <w:pPr>
        <w:pStyle w:val="a5"/>
        <w:ind w:right="249"/>
        <w:jc w:val="left"/>
      </w:pPr>
      <w:r>
        <w:t>Распознаватьчислительные;определятьсопоройнаалгоритмобщееграмматическоезначениеименичислительного; различать по визуальной опоре разряды имен числительных по значению, по строению.Уметьсклонятьчислительныеихарактеризоватьособенностисклонения,словообразованияисинтаксическихфункцийчислительных;характеризоватьрольименчислительныхвречи,особенностиупотреблениявнаучных текстах, деловой речи.</w:t>
      </w:r>
    </w:p>
    <w:p w:rsidR="0052501E" w:rsidRDefault="00B0778F">
      <w:pPr>
        <w:pStyle w:val="a5"/>
        <w:ind w:right="245"/>
      </w:pPr>
      <w:r>
        <w:t>Правильноупотреблятьсобирательныеименачислительные;соблюдатьнормыправописанияименчислительных,втомчисленаписание"ь"вименахчислительных;написаниедвойныхсогласных;слитное, раздельное, дефисное написание числительных; нормы правописания окончаний числительныхснаправляющей помощью педагога.</w:t>
      </w:r>
    </w:p>
    <w:p w:rsidR="0052501E" w:rsidRDefault="00B0778F">
      <w:pPr>
        <w:pStyle w:val="a5"/>
        <w:spacing w:before="1"/>
        <w:ind w:right="248"/>
      </w:pPr>
      <w:r>
        <w:t>Распознаватьместоимения;определятьсопоройнаалгоритмобщееграмматическоезначение;различать разряды местоимений; уметь склонять местоимения по смысловой опоре; характеризоватьособенностиих склонения, словообразования,синтаксическихфункций, роливречи.</w:t>
      </w:r>
    </w:p>
    <w:p w:rsidR="0052501E" w:rsidRDefault="00B0778F">
      <w:pPr>
        <w:pStyle w:val="a5"/>
        <w:ind w:right="251"/>
      </w:pPr>
      <w:r>
        <w:t>Правильно употреблять местоимения в соответствии с требованиями русского речевого этикета, в томчислеместоимения3-голицавсоответствиисосмысломпредшествующеготекста(устранениедвусмысленности, неточности); соблюдать нормы правописания местоимений с "не" и "ни", слитного,раздельногои дефисногонаписанияместоименийпо визуальнойопоре.</w:t>
      </w:r>
    </w:p>
    <w:p w:rsidR="0052501E" w:rsidRDefault="00B0778F">
      <w:pPr>
        <w:pStyle w:val="a5"/>
        <w:spacing w:before="1"/>
        <w:ind w:right="245"/>
      </w:pPr>
      <w:r>
        <w:t>Соблюдатьнормыправописаниягласныхвсуффиксах"-ова(ть),-ева(ть)и-ыва(ть),-ива(ть)"посмысловой опоре.</w:t>
      </w:r>
    </w:p>
    <w:p w:rsidR="0052501E" w:rsidRDefault="00B0778F">
      <w:pPr>
        <w:pStyle w:val="a5"/>
        <w:spacing w:before="1"/>
        <w:ind w:right="249"/>
      </w:pPr>
      <w:r>
        <w:t>Распознавать переходные и непереходные глаголы; разноспрягаемые глаголы; определять с опорой наалгоритмнаклонениеглагола,значениеглаголоввизъявительном,условномиповелительномнаклонении; различать безличные и личныеглаголы.</w:t>
      </w:r>
    </w:p>
    <w:p w:rsidR="0052501E" w:rsidRDefault="00B0778F">
      <w:pPr>
        <w:pStyle w:val="a5"/>
        <w:spacing w:line="252" w:lineRule="exact"/>
      </w:pPr>
      <w:r>
        <w:t>Соблюдатьнормыправописания"ь"вформахглаголаповелительногонаклонения.</w:t>
      </w:r>
    </w:p>
    <w:p w:rsidR="0052501E" w:rsidRDefault="00B0778F">
      <w:pPr>
        <w:pStyle w:val="a5"/>
        <w:ind w:right="252"/>
      </w:pPr>
      <w:r>
        <w:t>Проводитьморфологическийанализпоалгоритмуименприлагательных,именчислительных,местоимений,глаголов;применятьзнанияпоморфологиипривыполненииязыковогоанализаразличныхвидови вречевой практике.</w:t>
      </w:r>
    </w:p>
    <w:p w:rsidR="0052501E" w:rsidRDefault="00B0778F">
      <w:pPr>
        <w:pStyle w:val="a5"/>
        <w:ind w:right="251"/>
      </w:pPr>
      <w:r>
        <w:t>Проводитьфонетическийанализслов;использоватьзнанияпофонетикеиграфикевпрактикепроизношенияи правописанияслов.</w:t>
      </w:r>
    </w:p>
    <w:p w:rsidR="0052501E" w:rsidRDefault="00B0778F">
      <w:pPr>
        <w:pStyle w:val="a5"/>
        <w:ind w:right="252"/>
      </w:pPr>
      <w:r>
        <w:t>Распознавать изученные орфограммы; проводить орфографический анализ слов; применять знания поорфографиивпрактике правописания.</w:t>
      </w:r>
    </w:p>
    <w:p w:rsidR="0052501E" w:rsidRDefault="00B0778F">
      <w:pPr>
        <w:pStyle w:val="a5"/>
        <w:ind w:right="251"/>
      </w:pPr>
      <w:r>
        <w:t>Проводитьсинтаксическийанализсловосочетаний,синтаксическийразборпредложений(врамкахизученного)принеобходимостисвизуальнойподдержкой;применятьзнанияпосинтаксисуипунктуациипри выполненииязыкового анализаразличных видови вречевой практике.</w:t>
      </w:r>
    </w:p>
    <w:p w:rsidR="0052501E" w:rsidRDefault="0052501E">
      <w:pPr>
        <w:pStyle w:val="a5"/>
        <w:spacing w:before="1"/>
        <w:ind w:left="0"/>
        <w:jc w:val="left"/>
      </w:pPr>
    </w:p>
    <w:p w:rsidR="0052501E" w:rsidRDefault="00B0778F" w:rsidP="00D86D26">
      <w:pPr>
        <w:pStyle w:val="a7"/>
        <w:numPr>
          <w:ilvl w:val="3"/>
          <w:numId w:val="34"/>
        </w:numPr>
        <w:tabs>
          <w:tab w:val="left" w:pos="1085"/>
        </w:tabs>
        <w:ind w:right="250"/>
      </w:pPr>
      <w:r>
        <w:t>Кконцуобученияв7классеобучающийсяполучитследующиепредметныерезультатыпоотдельнымтемам программы по русскомуязыку:</w:t>
      </w:r>
    </w:p>
    <w:p w:rsidR="0052501E" w:rsidRDefault="0052501E">
      <w:pPr>
        <w:pStyle w:val="a5"/>
        <w:spacing w:before="11"/>
        <w:ind w:left="0"/>
        <w:jc w:val="left"/>
        <w:rPr>
          <w:sz w:val="21"/>
        </w:rPr>
      </w:pPr>
    </w:p>
    <w:p w:rsidR="0052501E" w:rsidRPr="00C02688" w:rsidRDefault="00B0778F">
      <w:pPr>
        <w:pStyle w:val="a5"/>
        <w:jc w:val="left"/>
        <w:rPr>
          <w:b/>
        </w:rPr>
      </w:pPr>
      <w:r w:rsidRPr="00C02688">
        <w:rPr>
          <w:b/>
        </w:rPr>
        <w:t>Общиесведенияоязыке.</w:t>
      </w:r>
    </w:p>
    <w:p w:rsidR="0052501E" w:rsidRDefault="0052501E">
      <w:pPr>
        <w:pStyle w:val="a5"/>
        <w:ind w:left="0"/>
        <w:jc w:val="left"/>
      </w:pPr>
    </w:p>
    <w:p w:rsidR="0052501E" w:rsidRDefault="00B0778F">
      <w:pPr>
        <w:pStyle w:val="a5"/>
        <w:spacing w:line="252" w:lineRule="exact"/>
      </w:pPr>
      <w:r>
        <w:t>Иметьпредставлениеоязыкекакразвивающемсяявлении.</w:t>
      </w:r>
    </w:p>
    <w:p w:rsidR="0052501E" w:rsidRPr="00C02688" w:rsidRDefault="00B0778F">
      <w:pPr>
        <w:pStyle w:val="a5"/>
        <w:spacing w:line="480" w:lineRule="auto"/>
        <w:ind w:right="2473"/>
        <w:rPr>
          <w:b/>
        </w:rPr>
      </w:pPr>
      <w:r>
        <w:t>Осознавать взаимосвязь языка, культуры и истории народа (приводить примеры).</w:t>
      </w:r>
      <w:r w:rsidRPr="00C02688">
        <w:rPr>
          <w:b/>
        </w:rPr>
        <w:t>Языкиречь.</w:t>
      </w:r>
    </w:p>
    <w:p w:rsidR="0052501E" w:rsidRDefault="00B0778F">
      <w:pPr>
        <w:pStyle w:val="a5"/>
        <w:spacing w:before="1"/>
        <w:ind w:right="246"/>
      </w:pPr>
      <w:r>
        <w:t>Создавать устные монологические высказывания с опорой на план, опорные слова объемом не менее 7предложений на основе наблюдений, личных впечатлений, чтения научно-учебной, художественной инаучно-популярнойлитературы(монолог-описание,монолог-рассуждение,монолог-повествование);выступатьс научнымсообщениемсопоройна презентацию, развернутыйплан.</w:t>
      </w:r>
    </w:p>
    <w:p w:rsidR="0052501E" w:rsidRDefault="00B0778F">
      <w:pPr>
        <w:pStyle w:val="a5"/>
        <w:ind w:right="248"/>
      </w:pPr>
      <w:r>
        <w:t>Участвовать в диалоге на лингвистические темы (в рамках изученного) и темы на основе жизненныхнаблюденийобъемом неменее 4 реплик.</w:t>
      </w:r>
    </w:p>
    <w:p w:rsidR="0052501E" w:rsidRDefault="00B0778F">
      <w:pPr>
        <w:pStyle w:val="a5"/>
      </w:pPr>
      <w:r>
        <w:t>Владетьразличнымивидамидиалога: диалогзапросинформации,диалогсообщениеинформации.</w:t>
      </w:r>
    </w:p>
    <w:p w:rsidR="0052501E" w:rsidRDefault="00B0778F">
      <w:pPr>
        <w:pStyle w:val="a5"/>
        <w:spacing w:before="67"/>
        <w:ind w:right="249"/>
        <w:jc w:val="left"/>
      </w:pPr>
      <w:r>
        <w:t>Владетьразличнымивидамиаудирования(выборочное,детальное)публицистическихтекстовразличныхфункционально-смысловых типовречи.</w:t>
      </w:r>
    </w:p>
    <w:p w:rsidR="0052501E" w:rsidRDefault="00B0778F" w:rsidP="00C02688">
      <w:pPr>
        <w:pStyle w:val="a5"/>
        <w:ind w:right="1628"/>
      </w:pPr>
      <w:r>
        <w:t>Владеть различными видами чтения: просмотровым, ознакомительным, изучающим.Устнопересказыватьпрослушанныйилипрочитанныйтекстобъемомнеменее110слов.</w:t>
      </w:r>
    </w:p>
    <w:p w:rsidR="0052501E" w:rsidRDefault="00B0778F" w:rsidP="00C02688">
      <w:pPr>
        <w:pStyle w:val="a5"/>
        <w:ind w:right="246"/>
      </w:pPr>
      <w:r>
        <w:t>Пониматьсодержаниепрослушанныхипрочитанныхпублицистическихтекстов(рассуждение-доказательство, рассуждение-объяснение, рассуждение-размышление) объемом не менее 220 слов: устнои письменно формулировать тему и главную мысль текста по предварительному совместному анализу;формулироватьвопросыпосодержаниютекстаиотвечатьнаних;подробно,сжатоивыборочнопередаватьвустнойиписьменнойформепоплану,перечнювопросовсодержаниепрослушанныхпублицистических текстов (для подробного изложения объем исходного текста должен составлять неменее170слов;для сжатого и выборочного изложенияне менее190 слов).</w:t>
      </w:r>
    </w:p>
    <w:p w:rsidR="0052501E" w:rsidRDefault="00B0778F">
      <w:pPr>
        <w:pStyle w:val="a5"/>
        <w:ind w:right="250"/>
      </w:pPr>
      <w:r>
        <w:t>Осуществлять адекватный выбор языковых средств для создания высказывания в соответствии с целью,темойикоммуникативным замыслом.</w:t>
      </w:r>
    </w:p>
    <w:p w:rsidR="0052501E" w:rsidRDefault="00B0778F">
      <w:pPr>
        <w:pStyle w:val="a5"/>
        <w:ind w:right="246"/>
      </w:pPr>
      <w:r>
        <w:t>Соблюдать в устной речи и на письме нормы современного русского литературного языка, в том числевовремясписываниятекстаобъемом100-110слов;словарногодиктантаобъемом20-25слов;диктанта на основе связного текста объемом 100 - 110 слов, составленного с учетом ранее изученныхправил правописания (в том числе содержащего не более 20 орфограмм, 4 - 5 пунктограмм и не более 7словс непроверяемыминаписаниями);соблюдатьнаписьме правиларечевого этикета.</w:t>
      </w:r>
    </w:p>
    <w:p w:rsidR="0052501E" w:rsidRDefault="0052501E">
      <w:pPr>
        <w:pStyle w:val="a5"/>
        <w:spacing w:before="11"/>
        <w:ind w:left="0"/>
        <w:jc w:val="left"/>
        <w:rPr>
          <w:sz w:val="21"/>
        </w:rPr>
      </w:pPr>
    </w:p>
    <w:p w:rsidR="0052501E" w:rsidRPr="00C02688" w:rsidRDefault="00B0778F">
      <w:pPr>
        <w:pStyle w:val="a5"/>
        <w:jc w:val="left"/>
        <w:rPr>
          <w:b/>
        </w:rPr>
      </w:pPr>
      <w:r w:rsidRPr="00C02688">
        <w:rPr>
          <w:b/>
        </w:rPr>
        <w:t>Текст.</w:t>
      </w:r>
    </w:p>
    <w:p w:rsidR="0052501E" w:rsidRDefault="0052501E">
      <w:pPr>
        <w:pStyle w:val="a5"/>
        <w:ind w:left="0"/>
        <w:jc w:val="left"/>
      </w:pPr>
    </w:p>
    <w:p w:rsidR="0052501E" w:rsidRDefault="00B0778F">
      <w:pPr>
        <w:pStyle w:val="a5"/>
        <w:ind w:right="248"/>
      </w:pPr>
      <w:r>
        <w:t>Анализировать с направляющей помощью педагога текст с точки зрения его соответствия основнымпризнакам;выявлятьегоструктуру,особенностиабзацногочленения,языковыесредствавыразительностивтексте: фонетические(звукопись),словообразовательные, лексические.</w:t>
      </w:r>
    </w:p>
    <w:p w:rsidR="0052501E" w:rsidRDefault="00B0778F">
      <w:pPr>
        <w:pStyle w:val="a5"/>
        <w:ind w:right="250"/>
      </w:pPr>
      <w:r>
        <w:t>Проводить по предварительному совместному анализу смысловой анализ текста, его композиционныхособенностей,определять количество микротемиабзацев.</w:t>
      </w:r>
    </w:p>
    <w:p w:rsidR="0052501E" w:rsidRDefault="00B0778F">
      <w:pPr>
        <w:pStyle w:val="a5"/>
      </w:pPr>
      <w:r>
        <w:t>Выявлятьлексическиеиграмматическиесредствасвязипредложенийичастейтекста.</w:t>
      </w:r>
    </w:p>
    <w:p w:rsidR="0052501E" w:rsidRDefault="00B0778F">
      <w:pPr>
        <w:pStyle w:val="a5"/>
        <w:spacing w:before="2"/>
        <w:ind w:right="244"/>
      </w:pPr>
      <w:r>
        <w:t>Создавать с опорой на план, опорные слова тексты различных функционально-смысловых типов речи сопоройнажизненныйичитательскийопыт;напроизведенияискусства(втомчислесочинения-миниатюры объемом 5 и более предложений; сочинения объемом от 60 слов с учетом стиля и жанрасочинения,характера темы).</w:t>
      </w:r>
    </w:p>
    <w:p w:rsidR="0052501E" w:rsidRDefault="00B0778F">
      <w:pPr>
        <w:pStyle w:val="a5"/>
        <w:ind w:right="247"/>
      </w:pPr>
      <w:r>
        <w:t>Владеть умениями информационной переработки текста после предварительного анализа: составлятьплан прочитанного текста (простой, сложный; назывной, вопросный, тезисный) с целью дальнейшеговоспроизведения содержания текста в устной и письменной форме; выделять главную и второстепеннуюинформацию втексте;передаватьсодержаниетекста сизменением лица рассказчика;использоватьспособы информационной переработки текста; извлекать информацию из различных источников, в томчислеизлингвистическихсловарейисправочнойлитературы,ииспользоватьеевучебнойдеятельности.</w:t>
      </w:r>
    </w:p>
    <w:p w:rsidR="0052501E" w:rsidRDefault="00B0778F">
      <w:pPr>
        <w:pStyle w:val="a5"/>
        <w:spacing w:line="252" w:lineRule="exact"/>
      </w:pPr>
      <w:r>
        <w:t>Представлятьсообщениеназаданнуютемуввидепрезентации.</w:t>
      </w:r>
    </w:p>
    <w:p w:rsidR="0052501E" w:rsidRDefault="00B0778F">
      <w:pPr>
        <w:pStyle w:val="a5"/>
        <w:ind w:right="250"/>
      </w:pPr>
      <w:r>
        <w:t>Представлять содержание научно-учебного текста в виде таблицы, схемы; представлять содержаниетаблицы,схемыввиде текста.</w:t>
      </w:r>
    </w:p>
    <w:p w:rsidR="0052501E" w:rsidRDefault="00B0778F">
      <w:pPr>
        <w:pStyle w:val="a5"/>
        <w:ind w:right="250"/>
      </w:pPr>
      <w:r>
        <w:t>Редактировать тексты: сопоставлять исходный и отредактированный тексты; редактировать собственныетексты с целью совершенствования их содержания и формы с опорой на знание норм современногорусскоголитературного языка.</w:t>
      </w:r>
    </w:p>
    <w:p w:rsidR="0052501E" w:rsidRDefault="0052501E">
      <w:pPr>
        <w:pStyle w:val="a5"/>
        <w:spacing w:before="11"/>
        <w:ind w:left="0"/>
        <w:jc w:val="left"/>
        <w:rPr>
          <w:sz w:val="21"/>
        </w:rPr>
      </w:pPr>
    </w:p>
    <w:p w:rsidR="0052501E" w:rsidRPr="00C02688" w:rsidRDefault="00B0778F">
      <w:pPr>
        <w:pStyle w:val="a5"/>
        <w:rPr>
          <w:b/>
        </w:rPr>
      </w:pPr>
      <w:r w:rsidRPr="00C02688">
        <w:rPr>
          <w:b/>
        </w:rPr>
        <w:t>Функциональныеразновидностиязыка.</w:t>
      </w:r>
    </w:p>
    <w:p w:rsidR="0052501E" w:rsidRPr="00C02688" w:rsidRDefault="0052501E">
      <w:pPr>
        <w:pStyle w:val="a5"/>
        <w:ind w:left="0"/>
        <w:jc w:val="left"/>
        <w:rPr>
          <w:b/>
        </w:rPr>
      </w:pPr>
    </w:p>
    <w:p w:rsidR="0052501E" w:rsidRDefault="00B0778F">
      <w:pPr>
        <w:pStyle w:val="a5"/>
        <w:spacing w:before="1"/>
        <w:ind w:right="247"/>
      </w:pPr>
      <w:r>
        <w:t>Характеризоватьснаправляющейпомощьюпедагогафункциональныеразновидностиязыка:разговорную речь и функциональные стили (научный, публицистический, официально-деловой), языкхудожественнойлитературы.</w:t>
      </w:r>
    </w:p>
    <w:p w:rsidR="0052501E" w:rsidRDefault="00B0778F">
      <w:pPr>
        <w:pStyle w:val="a5"/>
        <w:ind w:right="250"/>
      </w:pPr>
      <w:r>
        <w:t>Характеризоватьснаправляющейпомощьюпедагогаособенностипублицистическогостиля(втомчислесферуупотребления,функции),употребленияязыковыхсредстввыразительностивтекстахпублицистического стиля, нормы построения текстов публицистического стиля, особенности жанров(интервью,репортаж, заметка).</w:t>
      </w:r>
    </w:p>
    <w:p w:rsidR="0052501E" w:rsidRDefault="00B0778F">
      <w:pPr>
        <w:pStyle w:val="a5"/>
        <w:spacing w:before="1"/>
        <w:ind w:right="252"/>
      </w:pPr>
      <w:r>
        <w:t>Создаватьсопоройнаплан,опорныесловатекстыпублицистическогостилявжанререпортажа,заметки,интервью;оформлять деловые бумаги(инструкция).</w:t>
      </w:r>
    </w:p>
    <w:p w:rsidR="0052501E" w:rsidRDefault="00B0778F">
      <w:pPr>
        <w:pStyle w:val="a5"/>
        <w:spacing w:line="251" w:lineRule="exact"/>
      </w:pPr>
      <w:r>
        <w:t>Владетьнормамипостроениятекстовпублицистическогостиля.</w:t>
      </w:r>
    </w:p>
    <w:p w:rsidR="0052501E" w:rsidRDefault="00B0778F">
      <w:pPr>
        <w:pStyle w:val="a5"/>
        <w:spacing w:before="1"/>
        <w:ind w:right="248"/>
      </w:pPr>
      <w:r>
        <w:t>Характеризовать особенности официально-делового стиля (в том числе сферу употребления, функции,языковыеособенности),особенностижанра инструкции.</w:t>
      </w:r>
    </w:p>
    <w:p w:rsidR="0052501E" w:rsidRDefault="00B0778F">
      <w:pPr>
        <w:pStyle w:val="a5"/>
        <w:spacing w:before="67"/>
        <w:ind w:right="250"/>
      </w:pPr>
      <w:r>
        <w:t>Применятьзнанияофункциональныхразновидностяхязыкапривыполненииязыковогоанализаразличныхвидови вречевой практике.</w:t>
      </w:r>
    </w:p>
    <w:p w:rsidR="0052501E" w:rsidRDefault="0052501E">
      <w:pPr>
        <w:pStyle w:val="a5"/>
        <w:spacing w:before="11"/>
        <w:ind w:left="0"/>
        <w:jc w:val="left"/>
        <w:rPr>
          <w:sz w:val="21"/>
        </w:rPr>
      </w:pPr>
    </w:p>
    <w:p w:rsidR="0052501E" w:rsidRPr="00C02688" w:rsidRDefault="00B0778F">
      <w:pPr>
        <w:pStyle w:val="a5"/>
        <w:rPr>
          <w:b/>
        </w:rPr>
      </w:pPr>
      <w:r w:rsidRPr="00C02688">
        <w:rPr>
          <w:b/>
        </w:rPr>
        <w:t>Системаязыка.</w:t>
      </w:r>
    </w:p>
    <w:p w:rsidR="0052501E" w:rsidRDefault="0052501E">
      <w:pPr>
        <w:pStyle w:val="a5"/>
        <w:spacing w:before="1"/>
        <w:ind w:left="0"/>
        <w:jc w:val="left"/>
      </w:pPr>
    </w:p>
    <w:p w:rsidR="0052501E" w:rsidRDefault="00B0778F">
      <w:pPr>
        <w:pStyle w:val="a5"/>
        <w:ind w:right="251"/>
      </w:pPr>
      <w:r>
        <w:t>Распознавать изученные орфограммы; проводить с опорой на алгоритм орфографический анализ слов;применятьзнанияпо орфографиивпрактике правописания.</w:t>
      </w:r>
    </w:p>
    <w:p w:rsidR="0052501E" w:rsidRDefault="00B0778F">
      <w:pPr>
        <w:pStyle w:val="a5"/>
        <w:ind w:right="250"/>
      </w:pPr>
      <w:r>
        <w:t>Использовать знания по морфемике и словообразованию при выполнении языкового анализа различныхвидови впрактике правописания.</w:t>
      </w:r>
    </w:p>
    <w:p w:rsidR="0052501E" w:rsidRDefault="00B0778F">
      <w:pPr>
        <w:pStyle w:val="a5"/>
        <w:ind w:right="248"/>
      </w:pPr>
      <w:r>
        <w:t>Объяснять по предварительному совместному анализу значения фразеологизмов, пословиц и поговорок,афоризмов, крылатых слов (на основе изученного), в том числе с использованием фразеологическихсловарей русскогоязыка.</w:t>
      </w:r>
    </w:p>
    <w:p w:rsidR="0052501E" w:rsidRDefault="00B0778F">
      <w:pPr>
        <w:pStyle w:val="a5"/>
        <w:ind w:right="252"/>
      </w:pPr>
      <w:r>
        <w:t>Распознавать по визуальной опоре метафору, олицетворение, эпитет, гиперболу, литоту; понимать ихкоммуникативноеназначениевхудожественномтекстеииспользоватьвречикаксредствовыразительности.</w:t>
      </w:r>
    </w:p>
    <w:p w:rsidR="0052501E" w:rsidRDefault="00B0778F">
      <w:pPr>
        <w:pStyle w:val="a5"/>
        <w:ind w:right="247"/>
      </w:pPr>
      <w:r>
        <w:t>Характеризовать с опорой на алгоритм слово с точки зрения сферы его употребления, происхождения,активного и пассивного запаса и стилистической окраски; проводить с опорой на алгоритм лексическийанализ слов; применять знания по лексике и фразеологии при выполнении языкового анализа различныхвидови вречевой практике.</w:t>
      </w:r>
    </w:p>
    <w:p w:rsidR="0052501E" w:rsidRPr="00C02688" w:rsidRDefault="00B0778F">
      <w:pPr>
        <w:pStyle w:val="a5"/>
        <w:spacing w:line="480" w:lineRule="auto"/>
        <w:ind w:right="3147"/>
        <w:rPr>
          <w:b/>
        </w:rPr>
      </w:pPr>
      <w:r>
        <w:t>Использовать грамматические словари и справочники в речевой практике.</w:t>
      </w:r>
      <w:r w:rsidRPr="00C02688">
        <w:rPr>
          <w:b/>
        </w:rPr>
        <w:t>Морфология.Культура речи.</w:t>
      </w:r>
    </w:p>
    <w:p w:rsidR="0052501E" w:rsidRDefault="00B0778F">
      <w:pPr>
        <w:pStyle w:val="a5"/>
        <w:ind w:right="246"/>
      </w:pPr>
      <w:r>
        <w:t>Распознавать по алгоритму учебных действий причастия и деепричастия, наречия, служебные слова(предлоги, союзы, частицы), междометия, звукоподражательные слова и проводить их морфологическийразбор:определятьобщееграмматическоезначение,морфологическиепризнаки,синтаксическиефункции.</w:t>
      </w:r>
    </w:p>
    <w:p w:rsidR="0052501E" w:rsidRDefault="0052501E">
      <w:pPr>
        <w:pStyle w:val="a5"/>
        <w:spacing w:before="11"/>
        <w:ind w:left="0"/>
        <w:jc w:val="left"/>
        <w:rPr>
          <w:sz w:val="21"/>
        </w:rPr>
      </w:pPr>
    </w:p>
    <w:p w:rsidR="0052501E" w:rsidRPr="00C02688" w:rsidRDefault="00B0778F">
      <w:pPr>
        <w:pStyle w:val="a5"/>
        <w:jc w:val="left"/>
        <w:rPr>
          <w:b/>
        </w:rPr>
      </w:pPr>
      <w:r w:rsidRPr="00C02688">
        <w:rPr>
          <w:b/>
        </w:rPr>
        <w:t>Причастие.</w:t>
      </w:r>
    </w:p>
    <w:p w:rsidR="0052501E" w:rsidRDefault="0052501E">
      <w:pPr>
        <w:pStyle w:val="a5"/>
        <w:ind w:left="0"/>
        <w:jc w:val="left"/>
      </w:pPr>
    </w:p>
    <w:p w:rsidR="0052501E" w:rsidRDefault="00B0778F">
      <w:pPr>
        <w:pStyle w:val="a5"/>
        <w:spacing w:before="1"/>
        <w:ind w:right="253"/>
      </w:pPr>
      <w:r>
        <w:t>Характеризовать причастия как особую группу слов. Определять с направляющей помощью педагогапризнакиглагола и имениприлагательного впричастии.</w:t>
      </w:r>
    </w:p>
    <w:p w:rsidR="0052501E" w:rsidRDefault="00B0778F">
      <w:pPr>
        <w:pStyle w:val="a5"/>
        <w:ind w:right="246"/>
      </w:pPr>
      <w:r>
        <w:t>Распознавать с опорой на образец причастия настоящего и прошедшего времени, действительные истрадательные причастия. Различать и характеризовать с опорой на образец полные и краткие формыстрадательныхпричастий. Склонять причастия.</w:t>
      </w:r>
    </w:p>
    <w:p w:rsidR="0052501E" w:rsidRDefault="00B0778F">
      <w:pPr>
        <w:pStyle w:val="a5"/>
        <w:ind w:right="255"/>
      </w:pPr>
      <w:r>
        <w:t>Проводитьпоалгоритмуучебныхдействийморфологическийразборпричастий,применятьэтоумениевречевой практике.</w:t>
      </w:r>
    </w:p>
    <w:p w:rsidR="0052501E" w:rsidRDefault="00B0778F">
      <w:pPr>
        <w:pStyle w:val="a5"/>
        <w:ind w:right="250"/>
      </w:pPr>
      <w:r>
        <w:t>Составлять по смысловой опоре словосочетания с причастием в роли зависимого слова. Конструироватьпосмысловой опорепричастные обороты.Определять рольпричастиявпредложении.</w:t>
      </w:r>
    </w:p>
    <w:p w:rsidR="0052501E" w:rsidRDefault="00B0778F">
      <w:pPr>
        <w:pStyle w:val="a5"/>
        <w:ind w:right="245"/>
      </w:pPr>
      <w:r>
        <w:t>Уместноиспользоватьпричастиявречи.Различатьсозвучныепричастияиименаприлагательные(висящий-висячий,горящий-горячий).Правильноупотреблятьпричастияссуффиксом"-ся".Правильноустанавливатьсогласование в словосочетанияхтипа "прич.+ сущ.".</w:t>
      </w:r>
    </w:p>
    <w:p w:rsidR="0052501E" w:rsidRDefault="00B0778F">
      <w:pPr>
        <w:pStyle w:val="a5"/>
        <w:spacing w:line="252" w:lineRule="exact"/>
      </w:pPr>
      <w:r>
        <w:t>Правильноставитьударениевнекоторыхформахпричастий.</w:t>
      </w:r>
    </w:p>
    <w:p w:rsidR="0052501E" w:rsidRDefault="00B0778F">
      <w:pPr>
        <w:pStyle w:val="a5"/>
        <w:ind w:right="246"/>
      </w:pPr>
      <w:r>
        <w:t>Применять по визуальной опоре правила правописания падежных окончаний и суффиксов причастий;"н" и "нн" в причастиях и отглагольных именах прилагательных; написания гласной перед суффиксом "-вш-"действительныхпричастийпрошедшеговремени,передсуффиксом"-нн-"страдательныхпричастийпрошедшего времени;написания"не"спричастиями.</w:t>
      </w:r>
    </w:p>
    <w:p w:rsidR="0052501E" w:rsidRDefault="00B0778F">
      <w:pPr>
        <w:pStyle w:val="a5"/>
        <w:spacing w:before="1"/>
        <w:ind w:right="250"/>
      </w:pPr>
      <w:r>
        <w:t>Правильнорасставлятьпоалгоритмуучебныхдействийзнакипрепинаниявпредложенияхспричастнымоборотом.</w:t>
      </w:r>
    </w:p>
    <w:p w:rsidR="0052501E" w:rsidRDefault="0052501E">
      <w:pPr>
        <w:pStyle w:val="a5"/>
        <w:spacing w:before="11"/>
        <w:ind w:left="0"/>
        <w:jc w:val="left"/>
        <w:rPr>
          <w:sz w:val="21"/>
        </w:rPr>
      </w:pPr>
    </w:p>
    <w:p w:rsidR="0052501E" w:rsidRPr="00C02688" w:rsidRDefault="00B0778F">
      <w:pPr>
        <w:pStyle w:val="a5"/>
        <w:jc w:val="left"/>
        <w:rPr>
          <w:b/>
        </w:rPr>
      </w:pPr>
      <w:r w:rsidRPr="00C02688">
        <w:rPr>
          <w:b/>
        </w:rPr>
        <w:t>Деепричастие.</w:t>
      </w:r>
    </w:p>
    <w:p w:rsidR="0052501E" w:rsidRDefault="0052501E">
      <w:pPr>
        <w:pStyle w:val="a5"/>
        <w:ind w:left="0"/>
        <w:jc w:val="left"/>
      </w:pPr>
    </w:p>
    <w:p w:rsidR="0052501E" w:rsidRDefault="00B0778F">
      <w:pPr>
        <w:pStyle w:val="a5"/>
        <w:spacing w:before="1"/>
        <w:ind w:right="249"/>
        <w:jc w:val="left"/>
      </w:pPr>
      <w:r>
        <w:t>Характеризовать деепричастия как особую группу слов. Определять с направляющей помощью педагогапризнакиглагола и наречиявдеепричастии.</w:t>
      </w:r>
    </w:p>
    <w:p w:rsidR="0052501E" w:rsidRDefault="00B0778F">
      <w:pPr>
        <w:pStyle w:val="a5"/>
        <w:spacing w:line="252" w:lineRule="exact"/>
        <w:jc w:val="left"/>
      </w:pPr>
      <w:r>
        <w:t>Распознаватьсопоройнаобразецдеепричастиясовершенногоинесовершенноговида.</w:t>
      </w:r>
    </w:p>
    <w:p w:rsidR="0052501E" w:rsidRDefault="00B0778F">
      <w:pPr>
        <w:pStyle w:val="a5"/>
        <w:ind w:right="249"/>
        <w:jc w:val="left"/>
      </w:pPr>
      <w:r>
        <w:t>Проводитьпоалгоритмуучебныхдействийморфологическийразбордеепричастий,применятьэтоумениевречевой практике.</w:t>
      </w:r>
    </w:p>
    <w:p w:rsidR="0052501E" w:rsidRDefault="00B0778F">
      <w:pPr>
        <w:pStyle w:val="a5"/>
        <w:ind w:right="4411"/>
        <w:jc w:val="left"/>
      </w:pPr>
      <w:r>
        <w:t>Конструировать по смысловой опоре деепричастный оборот.Определятьрольдеепричастиявпредложении.</w:t>
      </w:r>
    </w:p>
    <w:p w:rsidR="0052501E" w:rsidRDefault="00B0778F">
      <w:pPr>
        <w:pStyle w:val="a5"/>
        <w:jc w:val="left"/>
      </w:pPr>
      <w:r>
        <w:t>Уместноиспользоватьдеепричастиявречи.Правильноставитьударениевдеепричастиях.</w:t>
      </w:r>
    </w:p>
    <w:p w:rsidR="0052501E" w:rsidRDefault="00B0778F">
      <w:pPr>
        <w:pStyle w:val="a5"/>
        <w:spacing w:before="67"/>
        <w:ind w:right="249"/>
        <w:jc w:val="left"/>
      </w:pPr>
      <w:r>
        <w:t>Применятьповизуальнойопореправиланаписаниягласныхвсуффиксахдеепричастий;правиласлитногои раздельного написанияне сдеепричастиями.</w:t>
      </w:r>
    </w:p>
    <w:p w:rsidR="0052501E" w:rsidRDefault="00B0778F">
      <w:pPr>
        <w:pStyle w:val="a5"/>
        <w:ind w:right="249"/>
        <w:jc w:val="left"/>
      </w:pPr>
      <w:r>
        <w:t>Правильнопосмысловойопоре строитьпредложениясодиночнымидеепричастиямиидеепричастнымиоборотами.</w:t>
      </w:r>
    </w:p>
    <w:p w:rsidR="0052501E" w:rsidRDefault="00B0778F">
      <w:pPr>
        <w:pStyle w:val="a5"/>
        <w:ind w:right="249"/>
        <w:jc w:val="left"/>
      </w:pPr>
      <w:r>
        <w:t>Правильно по алгоритму учебных действий расставлять знаки препинания в предложениях с одиночнымдеепричастиеми деепричастным оборотом.</w:t>
      </w:r>
    </w:p>
    <w:p w:rsidR="0052501E" w:rsidRDefault="0052501E">
      <w:pPr>
        <w:pStyle w:val="a5"/>
        <w:spacing w:before="10"/>
        <w:ind w:left="0"/>
        <w:jc w:val="left"/>
        <w:rPr>
          <w:sz w:val="21"/>
        </w:rPr>
      </w:pPr>
    </w:p>
    <w:p w:rsidR="0052501E" w:rsidRPr="00C02688" w:rsidRDefault="00B0778F">
      <w:pPr>
        <w:pStyle w:val="a5"/>
        <w:jc w:val="left"/>
        <w:rPr>
          <w:b/>
        </w:rPr>
      </w:pPr>
      <w:r w:rsidRPr="00C02688">
        <w:rPr>
          <w:b/>
        </w:rPr>
        <w:t>Наречие.</w:t>
      </w:r>
    </w:p>
    <w:p w:rsidR="0052501E" w:rsidRDefault="0052501E">
      <w:pPr>
        <w:pStyle w:val="a5"/>
        <w:ind w:left="0"/>
        <w:jc w:val="left"/>
      </w:pPr>
    </w:p>
    <w:p w:rsidR="0052501E" w:rsidRDefault="00B0778F">
      <w:pPr>
        <w:pStyle w:val="a5"/>
        <w:ind w:right="247"/>
      </w:pPr>
      <w:r>
        <w:t>Распознавать с опорой на образец наречия в речи. Определять общее грамматическое значение наречий;различать разряды наречий по значению; характеризовать особенности словообразования наречий, ихсинтаксическихсвойств,роли вречи.</w:t>
      </w:r>
    </w:p>
    <w:p w:rsidR="0052501E" w:rsidRDefault="00B0778F">
      <w:pPr>
        <w:pStyle w:val="a5"/>
        <w:ind w:right="251"/>
      </w:pPr>
      <w:r>
        <w:t>Проводить по алгоритму учебных действий морфологический анализ наречий, применять это умение вречевой практике.</w:t>
      </w:r>
    </w:p>
    <w:p w:rsidR="0052501E" w:rsidRDefault="00B0778F">
      <w:pPr>
        <w:pStyle w:val="a5"/>
        <w:ind w:right="249"/>
      </w:pPr>
      <w:r>
        <w:t>Соблюдать нормы образования степеней сравнения наречий, произношения наречий, постановки в нихударения.</w:t>
      </w:r>
    </w:p>
    <w:p w:rsidR="0052501E" w:rsidRDefault="00B0778F">
      <w:pPr>
        <w:pStyle w:val="a5"/>
        <w:spacing w:before="1"/>
        <w:ind w:right="249"/>
      </w:pPr>
      <w:r>
        <w:t>Применятьповизуальнойопореправиласлитного,раздельногоидефисногонаписаниянаречий;написания "н" и "нн" в наречиях на "-о" и "-е"; написания суффиксов "-а" и "-о" наречий с приставками"из-, до-, с-, в-, на-, за-"; употребления "ь" на конце наречий после шипящих; написания суффиксовнаречий "-о" и "-е" после шипящих; написания "е" и "и" в приставках "не-" и "ни-" наречий; слитного ираздельногонаписания"не"с наречиями.</w:t>
      </w:r>
    </w:p>
    <w:p w:rsidR="0052501E" w:rsidRDefault="0052501E">
      <w:pPr>
        <w:pStyle w:val="a5"/>
        <w:spacing w:before="1"/>
        <w:ind w:left="0"/>
        <w:jc w:val="left"/>
      </w:pPr>
    </w:p>
    <w:p w:rsidR="0052501E" w:rsidRDefault="00B0778F">
      <w:pPr>
        <w:pStyle w:val="a5"/>
        <w:spacing w:before="1"/>
        <w:jc w:val="left"/>
      </w:pPr>
      <w:r>
        <w:t>Словакатегориисостояния.</w:t>
      </w:r>
    </w:p>
    <w:p w:rsidR="0052501E" w:rsidRDefault="0052501E">
      <w:pPr>
        <w:pStyle w:val="a5"/>
        <w:spacing w:before="9"/>
        <w:ind w:left="0"/>
        <w:jc w:val="left"/>
        <w:rPr>
          <w:sz w:val="21"/>
        </w:rPr>
      </w:pPr>
    </w:p>
    <w:p w:rsidR="0052501E" w:rsidRDefault="00B0778F">
      <w:pPr>
        <w:pStyle w:val="a5"/>
        <w:spacing w:line="480" w:lineRule="auto"/>
        <w:ind w:right="2467"/>
        <w:jc w:val="left"/>
      </w:pPr>
      <w:r>
        <w:t>Иметь общее представление о словах категории состояния в системе частей речи.Служебныечастиречи.</w:t>
      </w:r>
    </w:p>
    <w:p w:rsidR="0052501E" w:rsidRDefault="00B0778F">
      <w:pPr>
        <w:pStyle w:val="a5"/>
        <w:spacing w:before="1"/>
        <w:ind w:right="249"/>
        <w:jc w:val="left"/>
      </w:pPr>
      <w:r>
        <w:t>Даватьобщуюхарактеристикуслужебныхчастейречи;объяснятьихотличияотсамостоятельныхчастей речи.</w:t>
      </w:r>
    </w:p>
    <w:p w:rsidR="0052501E" w:rsidRDefault="0052501E">
      <w:pPr>
        <w:pStyle w:val="a5"/>
        <w:spacing w:before="11"/>
        <w:ind w:left="0"/>
        <w:jc w:val="left"/>
        <w:rPr>
          <w:sz w:val="21"/>
        </w:rPr>
      </w:pPr>
    </w:p>
    <w:p w:rsidR="0052501E" w:rsidRPr="00C02688" w:rsidRDefault="00B0778F">
      <w:pPr>
        <w:pStyle w:val="a5"/>
        <w:jc w:val="left"/>
        <w:rPr>
          <w:b/>
        </w:rPr>
      </w:pPr>
      <w:r w:rsidRPr="00C02688">
        <w:rPr>
          <w:b/>
        </w:rPr>
        <w:t>Предлог.</w:t>
      </w:r>
    </w:p>
    <w:p w:rsidR="0052501E" w:rsidRDefault="0052501E">
      <w:pPr>
        <w:pStyle w:val="a5"/>
        <w:ind w:left="0"/>
        <w:jc w:val="left"/>
      </w:pPr>
    </w:p>
    <w:p w:rsidR="0052501E" w:rsidRDefault="00B0778F">
      <w:pPr>
        <w:pStyle w:val="a5"/>
        <w:spacing w:before="1"/>
        <w:ind w:right="247"/>
      </w:pPr>
      <w:r>
        <w:t>Характеризовать предлог как служебную часть речи; различать с опорой на образец производные инепроизводныепредлоги,простые исоставные предлоги.</w:t>
      </w:r>
    </w:p>
    <w:p w:rsidR="0052501E" w:rsidRDefault="00B0778F">
      <w:pPr>
        <w:pStyle w:val="a5"/>
        <w:ind w:right="253"/>
      </w:pPr>
      <w:r>
        <w:t>Употреблятьпредлогивречивсоответствиисихзначениемистилистическимиособенностями;соблюдатьпо визуальнойопоре нормы правописанияпроизводных предлогов.</w:t>
      </w:r>
    </w:p>
    <w:p w:rsidR="0052501E" w:rsidRDefault="00B0778F">
      <w:pPr>
        <w:pStyle w:val="a5"/>
        <w:spacing w:before="1"/>
        <w:ind w:right="246"/>
      </w:pPr>
      <w:r>
        <w:t>Соблюдать нормы употребления имен существительных и местоимений с предлогами, предлогов "из-с","в-на"всоставесловосочетаний;правилаправописанияпосмысловойопорепроизводныхпредлогов.</w:t>
      </w:r>
    </w:p>
    <w:p w:rsidR="0052501E" w:rsidRDefault="00B0778F">
      <w:pPr>
        <w:pStyle w:val="a5"/>
        <w:ind w:right="250"/>
      </w:pPr>
      <w:r>
        <w:t>Проводитьморфологическийанализпредлогов,применятьэтоумениепривыполненииязыковогоанализа различныхвидови вречевой практике.</w:t>
      </w:r>
    </w:p>
    <w:p w:rsidR="0052501E" w:rsidRDefault="0052501E">
      <w:pPr>
        <w:pStyle w:val="a5"/>
        <w:spacing w:before="10"/>
        <w:ind w:left="0"/>
        <w:jc w:val="left"/>
        <w:rPr>
          <w:sz w:val="21"/>
        </w:rPr>
      </w:pPr>
    </w:p>
    <w:p w:rsidR="0052501E" w:rsidRPr="00C02688" w:rsidRDefault="00B0778F">
      <w:pPr>
        <w:pStyle w:val="a5"/>
        <w:jc w:val="left"/>
        <w:rPr>
          <w:b/>
        </w:rPr>
      </w:pPr>
      <w:r w:rsidRPr="00C02688">
        <w:rPr>
          <w:b/>
        </w:rPr>
        <w:t>Союз</w:t>
      </w:r>
    </w:p>
    <w:p w:rsidR="0052501E" w:rsidRDefault="0052501E">
      <w:pPr>
        <w:pStyle w:val="a5"/>
        <w:ind w:left="0"/>
        <w:jc w:val="left"/>
      </w:pPr>
    </w:p>
    <w:p w:rsidR="0052501E" w:rsidRDefault="00B0778F">
      <w:pPr>
        <w:pStyle w:val="a5"/>
        <w:spacing w:before="1"/>
        <w:ind w:right="247"/>
      </w:pPr>
      <w:r>
        <w:t>Характеризовать союз как служебную часть речи; различать с опорой на образец разряды союзов позначению, по строению; объяснять роль союзов в тексте, в том числе как средств связи однородныхчленовпредложенияи частей сложногопредложения.</w:t>
      </w:r>
    </w:p>
    <w:p w:rsidR="0052501E" w:rsidRDefault="00B0778F">
      <w:pPr>
        <w:pStyle w:val="a5"/>
        <w:ind w:right="248"/>
      </w:pPr>
      <w:r>
        <w:t>Употреблять союзы в речи в соответствии с их значением и стилистическими особенностями; соблюдатьнормы правописания союзов, постановки с опорой на схему знаков препинания в сложных союзныхпредложениях,постановкисопоройнасхемузнаковпрепинаниявпредложенияхссоюзоми,связывающимоднородные члены и частисложногопредложения.</w:t>
      </w:r>
    </w:p>
    <w:p w:rsidR="0052501E" w:rsidRPr="00C02688" w:rsidRDefault="00B0778F">
      <w:pPr>
        <w:pStyle w:val="a5"/>
        <w:spacing w:before="1" w:line="480" w:lineRule="auto"/>
        <w:ind w:right="1878"/>
        <w:rPr>
          <w:b/>
        </w:rPr>
      </w:pPr>
      <w:r>
        <w:t>Проводить морфологический анализ союзов, применять это умение в речевой практике.</w:t>
      </w:r>
      <w:r w:rsidRPr="00C02688">
        <w:rPr>
          <w:b/>
        </w:rPr>
        <w:t>Частица.</w:t>
      </w:r>
    </w:p>
    <w:p w:rsidR="0052501E" w:rsidRDefault="00B0778F" w:rsidP="00C02688">
      <w:pPr>
        <w:pStyle w:val="a5"/>
        <w:ind w:right="250"/>
      </w:pPr>
      <w:r>
        <w:t>Характеризовать частицу как служебную часть речи; различать разряды частиц по значению, по составу;объяснять роль частиц в передаче различных оттенков значения в слове и тексте, в образовании формглагола; понимать интонационные особенностипредложений с частицами.Употреблятьчастицывречивсоответствиисихзначениемистилистическойокраской;соблюдатьповизуальнойопоре нормыправописаниячастиц.</w:t>
      </w:r>
    </w:p>
    <w:p w:rsidR="0052501E" w:rsidRPr="00C02688" w:rsidRDefault="00B0778F">
      <w:pPr>
        <w:pStyle w:val="a5"/>
        <w:spacing w:line="480" w:lineRule="auto"/>
        <w:ind w:right="1900"/>
        <w:jc w:val="left"/>
        <w:rPr>
          <w:b/>
        </w:rPr>
      </w:pPr>
      <w:r>
        <w:t>Проводить морфологический анализ частиц, применять это умение в речевой практике.</w:t>
      </w:r>
      <w:r w:rsidRPr="00C02688">
        <w:rPr>
          <w:b/>
        </w:rPr>
        <w:t>Междометияи звукоподражательные слова.</w:t>
      </w:r>
    </w:p>
    <w:p w:rsidR="0052501E" w:rsidRDefault="00B0778F">
      <w:pPr>
        <w:pStyle w:val="a5"/>
        <w:ind w:right="252"/>
      </w:pPr>
      <w:r>
        <w:t>Характеризовать междометия как особую группу слов, различать группы междометий по значению;объяснятьрольмеждометийвречи.Характеризоватьособенностизвукоподражательныхсловиихупотреблениевразговорнойречи, вхудожественной литературе.</w:t>
      </w:r>
    </w:p>
    <w:p w:rsidR="0052501E" w:rsidRDefault="00B0778F">
      <w:pPr>
        <w:pStyle w:val="a5"/>
        <w:ind w:right="831"/>
      </w:pPr>
      <w:r>
        <w:t>Проводить морфологический анализ междометий; применять это умение в речевой практике.Соблюдатьсопоройнасхемупунктуационныенормыоформленияпредложенийсмеждометиями.</w:t>
      </w:r>
    </w:p>
    <w:p w:rsidR="0052501E" w:rsidRDefault="0052501E">
      <w:pPr>
        <w:pStyle w:val="a5"/>
        <w:spacing w:before="10"/>
        <w:ind w:left="0"/>
        <w:jc w:val="left"/>
        <w:rPr>
          <w:sz w:val="21"/>
        </w:rPr>
      </w:pPr>
    </w:p>
    <w:p w:rsidR="0052501E" w:rsidRDefault="00B0778F">
      <w:pPr>
        <w:pStyle w:val="a5"/>
        <w:jc w:val="left"/>
      </w:pPr>
      <w:r>
        <w:t>Кконцуобученияв8классеобучающийсяполучитследующиепредметныерезультатыпоотдельнымтемам программы по русскомуязыку:</w:t>
      </w:r>
    </w:p>
    <w:p w:rsidR="0052501E" w:rsidRDefault="0052501E">
      <w:pPr>
        <w:pStyle w:val="a5"/>
        <w:spacing w:before="2"/>
        <w:ind w:left="0"/>
        <w:jc w:val="left"/>
      </w:pPr>
    </w:p>
    <w:p w:rsidR="0052501E" w:rsidRDefault="00B0778F">
      <w:pPr>
        <w:pStyle w:val="a5"/>
      </w:pPr>
      <w:r>
        <w:t>Общиесведенияоязыке.</w:t>
      </w:r>
    </w:p>
    <w:p w:rsidR="0052501E" w:rsidRDefault="0052501E">
      <w:pPr>
        <w:pStyle w:val="a5"/>
        <w:ind w:left="0"/>
        <w:jc w:val="left"/>
      </w:pPr>
    </w:p>
    <w:p w:rsidR="0052501E" w:rsidRDefault="00B0778F">
      <w:pPr>
        <w:pStyle w:val="a5"/>
        <w:spacing w:line="477" w:lineRule="auto"/>
        <w:ind w:right="3413"/>
      </w:pPr>
      <w:r>
        <w:t>Иметь представление о русском языке как одном из славянских языков.Язык и речь.</w:t>
      </w:r>
    </w:p>
    <w:p w:rsidR="0052501E" w:rsidRDefault="00B0778F">
      <w:pPr>
        <w:pStyle w:val="a5"/>
        <w:spacing w:before="4"/>
        <w:ind w:right="246"/>
      </w:pPr>
      <w:r>
        <w:t>Создавать устные монологические высказывания с опорой на план, опорные слова объемом не менее 8предложенийнаосновежизненныхнаблюдений,личныхвпечатлений,чтениянаучно-учебной,художественной,научно-популярнойипублицистическойлитературы(монолог-описание,монолог-рассуждение,монолог-повествование);выступатьснаучнымсообщениемсиспользованиемпрезентации,плана.</w:t>
      </w:r>
    </w:p>
    <w:p w:rsidR="0052501E" w:rsidRDefault="00B0778F">
      <w:pPr>
        <w:pStyle w:val="a5"/>
        <w:ind w:right="255"/>
      </w:pPr>
      <w:r>
        <w:t>Участвовать в диалоге на лингвистические темы (в рамках изученного) и темы на основе жизненныхнаблюдений(объем не менее 5 реплик).</w:t>
      </w:r>
    </w:p>
    <w:p w:rsidR="0052501E" w:rsidRDefault="00B0778F">
      <w:pPr>
        <w:pStyle w:val="a5"/>
        <w:spacing w:before="1"/>
        <w:ind w:right="248"/>
      </w:pPr>
      <w:r>
        <w:t>Владеть различными видами аудирования: выборочным, ознакомительным, детальным научно-учебных,художественных,публицистическихтекстовразличных функционально-смысловыхтиповречи.</w:t>
      </w:r>
    </w:p>
    <w:p w:rsidR="0052501E" w:rsidRDefault="00B0778F">
      <w:pPr>
        <w:pStyle w:val="a5"/>
        <w:spacing w:line="252" w:lineRule="exact"/>
      </w:pPr>
      <w:r>
        <w:t>Владетьразличнымивидамичтения:просмотровым,ознакомительным,изучающим,поисковым.</w:t>
      </w:r>
    </w:p>
    <w:p w:rsidR="0052501E" w:rsidRDefault="00B0778F">
      <w:pPr>
        <w:pStyle w:val="a5"/>
        <w:ind w:right="244"/>
        <w:jc w:val="left"/>
      </w:pPr>
      <w:r>
        <w:t>Устнопересказыватьсопоройнаплан,опорныесловапрочитанныйилипрослушанныйтекстобъемомнеменее 130 слов.</w:t>
      </w:r>
    </w:p>
    <w:p w:rsidR="0052501E" w:rsidRDefault="00B0778F">
      <w:pPr>
        <w:pStyle w:val="a5"/>
        <w:tabs>
          <w:tab w:val="left" w:pos="1460"/>
          <w:tab w:val="left" w:pos="2878"/>
          <w:tab w:val="left" w:pos="4603"/>
          <w:tab w:val="left" w:pos="5028"/>
          <w:tab w:val="left" w:pos="6592"/>
          <w:tab w:val="left" w:pos="8498"/>
        </w:tabs>
        <w:ind w:right="246"/>
        <w:jc w:val="left"/>
      </w:pPr>
      <w:r>
        <w:t>Понимать</w:t>
      </w:r>
      <w:r>
        <w:tab/>
        <w:t>содержание</w:t>
      </w:r>
      <w:r>
        <w:tab/>
        <w:t>прослушанных</w:t>
      </w:r>
      <w:r>
        <w:tab/>
        <w:t>и</w:t>
      </w:r>
      <w:r>
        <w:tab/>
        <w:t>прочитанных</w:t>
      </w:r>
      <w:r>
        <w:tab/>
        <w:t>научно-учебных,</w:t>
      </w:r>
      <w:r>
        <w:tab/>
        <w:t>художественных,публицистическихтекстовразличныхфункционально-смысловыхтиповречиобъемомнеменее270слов:подробно,сжатоивыборочносопоройнаплан,опорныесловапередаватьвустнойиписьменнойформесодержаниепрослушанныхипрочитанныхнаучно-учебных,художественных,публицистическихтекстовразличныхфункционально-смысловыхтиповречи(дляподробногоизложенияобъемисходноготекста должен составлять не менее 220 слов; для сжатого и выборочного изложения не менее 250 слов).Осуществлятьвыборязыковыхсредствдлясозданиявысказываниявсоответствиисцелью,темойикоммуникативнымзамыслом с использованием речевого клише.</w:t>
      </w:r>
    </w:p>
    <w:p w:rsidR="0052501E" w:rsidRDefault="00B0778F">
      <w:pPr>
        <w:pStyle w:val="a5"/>
        <w:ind w:right="246"/>
      </w:pPr>
      <w:r>
        <w:t>Соблюдать в устной речи и на письме нормы современного русского литературного языка, в том числевовремясписываниятекстаобъемом100-120слов;словарногодиктантаобъемом25-30слов;диктанта на основе связного текста объемом 100 - 120 слов, составленного с учетом ранее изученныхправил, содержащего не более 24 орфограмм, 10 пунктограмм и не более 10 слов с непроверяемыминаписаниями); понимать особенности использования мимики и жестов в разговорной речи; объяснятьнациональную обусловленность норм речевого этикета; соблюдать в устной речи и на письме правиларусскогоречевого этикета.</w:t>
      </w:r>
    </w:p>
    <w:p w:rsidR="0052501E" w:rsidRDefault="0052501E">
      <w:pPr>
        <w:pStyle w:val="a5"/>
        <w:spacing w:before="2"/>
        <w:ind w:left="0"/>
        <w:jc w:val="left"/>
      </w:pPr>
    </w:p>
    <w:p w:rsidR="0052501E" w:rsidRPr="00C02688" w:rsidRDefault="00B0778F">
      <w:pPr>
        <w:pStyle w:val="a5"/>
        <w:jc w:val="left"/>
        <w:rPr>
          <w:b/>
        </w:rPr>
      </w:pPr>
      <w:r w:rsidRPr="00C02688">
        <w:rPr>
          <w:b/>
        </w:rPr>
        <w:t>Текст.</w:t>
      </w:r>
    </w:p>
    <w:p w:rsidR="0052501E" w:rsidRPr="00C02688" w:rsidRDefault="0052501E">
      <w:pPr>
        <w:pStyle w:val="a5"/>
        <w:spacing w:before="10"/>
        <w:ind w:left="0"/>
        <w:jc w:val="left"/>
        <w:rPr>
          <w:b/>
          <w:sz w:val="21"/>
        </w:rPr>
      </w:pPr>
    </w:p>
    <w:p w:rsidR="0052501E" w:rsidRDefault="00B0778F">
      <w:pPr>
        <w:pStyle w:val="a5"/>
        <w:ind w:right="246"/>
      </w:pPr>
      <w:r>
        <w:t>Анализироватьпосмысловойопоретекстсточкизренияегосоответствияосновнымпризнакам:наличиятемы,главноймысли,грамматическойсвязипредложений,цельностииотносительнойзаконченности;указыватьповизуальнойопореспособыисредствасвязипредложенийвтексте;анализироватьтекстсточкизренияегопринадлежностикфункционально-смысловомутипуречи;анализироватьязыковыесредствавыразительностивтексте(фонетические,словообразовательные,лексические,морфологические).</w:t>
      </w:r>
    </w:p>
    <w:p w:rsidR="0052501E" w:rsidRDefault="00B0778F">
      <w:pPr>
        <w:pStyle w:val="a5"/>
        <w:spacing w:before="1"/>
        <w:ind w:right="249"/>
      </w:pPr>
      <w:r>
        <w:t>Распознаватьснаправляющейпомощьюпедагогатекстыразныхфункционально-смысловыхтиповречи;анализироватьсопоройнаалгоритмтекстыразныхфункциональныхразновидностейязыкаи</w:t>
      </w:r>
    </w:p>
    <w:p w:rsidR="0052501E" w:rsidRDefault="00B0778F">
      <w:pPr>
        <w:pStyle w:val="a5"/>
        <w:spacing w:before="67"/>
        <w:ind w:right="254"/>
      </w:pPr>
      <w:r>
        <w:t>жанров;применятьэтизнанияпривыполненииязыковогоанализаразличныхвидовивречевойпрактике.</w:t>
      </w:r>
    </w:p>
    <w:p w:rsidR="0052501E" w:rsidRDefault="00B0778F">
      <w:pPr>
        <w:pStyle w:val="a5"/>
        <w:ind w:right="245"/>
      </w:pPr>
      <w:r>
        <w:t>Создавать по плану, опорным словам тексты различных функционально-смысловых типов речи с опоройнажизненныйичитательскийопыт;текстысопоройнапроизведенияискусства(втомчислесочинения-миниатюры объемом 6 и более предложений; сочинения объемом от 80 слов с учетом стиля ижанрасочинения, характера темы).</w:t>
      </w:r>
    </w:p>
    <w:p w:rsidR="0052501E" w:rsidRDefault="00B0778F">
      <w:pPr>
        <w:pStyle w:val="a5"/>
        <w:ind w:right="250"/>
      </w:pPr>
      <w:r>
        <w:t>Владетьумениямиинформационнойпереработкитекста:создаватьтезисы,конспект;извлекатьинформациюизразличныхисточников,втомчислеизлингвистическихсловарейисправочнойлитературы,и использовать ее вучебнойдеятельности.</w:t>
      </w:r>
    </w:p>
    <w:p w:rsidR="0052501E" w:rsidRDefault="00B0778F">
      <w:pPr>
        <w:pStyle w:val="a5"/>
        <w:spacing w:line="252" w:lineRule="exact"/>
      </w:pPr>
      <w:r>
        <w:t>Представлятьсообщениеназаданнуютемуввидепрезентации.</w:t>
      </w:r>
    </w:p>
    <w:p w:rsidR="0052501E" w:rsidRDefault="0052501E">
      <w:pPr>
        <w:pStyle w:val="a5"/>
        <w:ind w:left="0"/>
        <w:jc w:val="left"/>
      </w:pPr>
    </w:p>
    <w:p w:rsidR="0052501E" w:rsidRDefault="00B0778F">
      <w:pPr>
        <w:pStyle w:val="a5"/>
        <w:ind w:right="249"/>
      </w:pPr>
      <w:r>
        <w:t>Представлять содержание прослушанного или прочитанного научно-учебного текста в виде таблицы,схемы; представлять содержание таблицы, схемы ввидетекста.</w:t>
      </w:r>
    </w:p>
    <w:p w:rsidR="0052501E" w:rsidRDefault="00B0778F">
      <w:pPr>
        <w:pStyle w:val="a5"/>
        <w:ind w:right="250"/>
      </w:pPr>
      <w:r>
        <w:t>Редактироватьтексты:собственныеисозданныедругимиобучающимисятекстысцельюсовершенствованияихсодержанияиформы;сопоставлятьисходныйиотредактированныйтексты.</w:t>
      </w:r>
    </w:p>
    <w:p w:rsidR="0052501E" w:rsidRDefault="0052501E">
      <w:pPr>
        <w:pStyle w:val="a5"/>
        <w:ind w:left="0"/>
        <w:jc w:val="left"/>
      </w:pPr>
    </w:p>
    <w:p w:rsidR="0052501E" w:rsidRPr="00C02688" w:rsidRDefault="00B0778F">
      <w:pPr>
        <w:pStyle w:val="a5"/>
        <w:rPr>
          <w:b/>
        </w:rPr>
      </w:pPr>
      <w:r w:rsidRPr="00C02688">
        <w:rPr>
          <w:b/>
        </w:rPr>
        <w:t>Функциональныеразновидностиязыка.</w:t>
      </w:r>
    </w:p>
    <w:p w:rsidR="0052501E" w:rsidRDefault="0052501E">
      <w:pPr>
        <w:pStyle w:val="a5"/>
        <w:ind w:left="0"/>
        <w:jc w:val="left"/>
      </w:pPr>
    </w:p>
    <w:p w:rsidR="0052501E" w:rsidRDefault="00B0778F">
      <w:pPr>
        <w:pStyle w:val="a5"/>
        <w:ind w:right="247"/>
      </w:pPr>
      <w:r>
        <w:t>Характеризоватьособенностиофициально-деловогостиля(заявление,объяснительнаязаписка,автобиография, характеристика) и научного стиля, основных жанров научного стиля (реферат, доклад нанаучнуютему),выявлятьсочетаниеразличныхфункциональныхразновидностейязыкавтексте,средствасвязи предложенийвтексте.</w:t>
      </w:r>
    </w:p>
    <w:p w:rsidR="0052501E" w:rsidRDefault="00B0778F">
      <w:pPr>
        <w:pStyle w:val="a5"/>
        <w:spacing w:before="2"/>
        <w:ind w:right="247"/>
      </w:pPr>
      <w:r>
        <w:t>Создавать тексты с опорой на образец официально-делового стиля (заявление, объяснительная записка,автобиография, характеристика), публицистических жанров; оформлять деловые бумаги с опорой наобразец.</w:t>
      </w:r>
    </w:p>
    <w:p w:rsidR="0052501E" w:rsidRDefault="00B0778F">
      <w:pPr>
        <w:pStyle w:val="a5"/>
        <w:ind w:right="253"/>
      </w:pPr>
      <w:r>
        <w:t>Осуществлять выбор языковых средств для создания высказывания в соответствии с целью, темой икоммуникативнымзамыслом.</w:t>
      </w:r>
    </w:p>
    <w:p w:rsidR="0052501E" w:rsidRDefault="0052501E">
      <w:pPr>
        <w:pStyle w:val="a5"/>
        <w:spacing w:before="10"/>
        <w:ind w:left="0"/>
        <w:jc w:val="left"/>
        <w:rPr>
          <w:sz w:val="21"/>
        </w:rPr>
      </w:pPr>
    </w:p>
    <w:p w:rsidR="0052501E" w:rsidRDefault="00B0778F">
      <w:pPr>
        <w:pStyle w:val="a5"/>
      </w:pPr>
      <w:r w:rsidRPr="00C02688">
        <w:rPr>
          <w:b/>
        </w:rPr>
        <w:t>Синтаксис.Культураречи.Пунктуация</w:t>
      </w:r>
      <w:r>
        <w:t>.</w:t>
      </w:r>
    </w:p>
    <w:p w:rsidR="0052501E" w:rsidRDefault="0052501E">
      <w:pPr>
        <w:pStyle w:val="a5"/>
        <w:ind w:left="0"/>
        <w:jc w:val="left"/>
      </w:pPr>
    </w:p>
    <w:p w:rsidR="0052501E" w:rsidRDefault="00B0778F">
      <w:pPr>
        <w:pStyle w:val="a5"/>
        <w:spacing w:before="1"/>
        <w:ind w:right="3511"/>
        <w:jc w:val="left"/>
      </w:pPr>
      <w:r>
        <w:t>Иметь представление о синтаксисе как разделе лингвистики.Распознавать словосочетание и предложение как единицы синтаксиса.Различатьфункции знаковпрепинания.</w:t>
      </w:r>
    </w:p>
    <w:p w:rsidR="0052501E" w:rsidRDefault="0052501E">
      <w:pPr>
        <w:pStyle w:val="a5"/>
        <w:spacing w:before="10"/>
        <w:ind w:left="0"/>
        <w:jc w:val="left"/>
        <w:rPr>
          <w:sz w:val="21"/>
        </w:rPr>
      </w:pPr>
    </w:p>
    <w:p w:rsidR="0052501E" w:rsidRPr="00C02688" w:rsidRDefault="00B0778F">
      <w:pPr>
        <w:pStyle w:val="a5"/>
        <w:jc w:val="left"/>
        <w:rPr>
          <w:b/>
        </w:rPr>
      </w:pPr>
      <w:r w:rsidRPr="00C02688">
        <w:rPr>
          <w:b/>
        </w:rPr>
        <w:t>Словосочетание</w:t>
      </w:r>
    </w:p>
    <w:p w:rsidR="0052501E" w:rsidRDefault="0052501E">
      <w:pPr>
        <w:pStyle w:val="a5"/>
        <w:ind w:left="0"/>
        <w:jc w:val="left"/>
      </w:pPr>
    </w:p>
    <w:p w:rsidR="0052501E" w:rsidRDefault="00B0778F">
      <w:pPr>
        <w:pStyle w:val="a5"/>
        <w:ind w:right="249"/>
      </w:pPr>
      <w:r>
        <w:t>Распознавать словосочетания по морфологическим свойствам главного слова:именные, глагольные,наречные; определять типы подчинительной связи слов в словосочетании: согласование, управление,примыкание; выявлять грамматическуюсинонимию словосочетаний.</w:t>
      </w:r>
    </w:p>
    <w:p w:rsidR="0052501E" w:rsidRPr="00C02688" w:rsidRDefault="00B0778F">
      <w:pPr>
        <w:pStyle w:val="a5"/>
        <w:spacing w:line="480" w:lineRule="auto"/>
        <w:ind w:right="5715"/>
        <w:rPr>
          <w:b/>
        </w:rPr>
      </w:pPr>
      <w:r>
        <w:t>Применять нормы построения словосочетаний.</w:t>
      </w:r>
      <w:r w:rsidRPr="00C02688">
        <w:rPr>
          <w:b/>
        </w:rPr>
        <w:t>Предложение.</w:t>
      </w:r>
    </w:p>
    <w:p w:rsidR="0052501E" w:rsidRDefault="00B0778F">
      <w:pPr>
        <w:pStyle w:val="a5"/>
        <w:spacing w:before="1"/>
        <w:ind w:right="245"/>
      </w:pPr>
      <w:r>
        <w:t>Характеризоватьосновныепризнакипредложения,средстваоформленияпредложениявустнойиписьменнойречи;различать функции знаков препинания.</w:t>
      </w:r>
    </w:p>
    <w:p w:rsidR="0052501E" w:rsidRDefault="00B0778F">
      <w:pPr>
        <w:pStyle w:val="a5"/>
        <w:ind w:right="249"/>
      </w:pPr>
      <w:r>
        <w:t>Распознавать предложения по цели высказывания, эмоциональной окраске, характеризовать с опорой наалгоритм их интонационные и смысловыеособенности, языковые формывыражения побуждения впобудительныхпредложениях;использоватьвтекстахпублицистическогостиляриторическоевосклицание,вопросно-ответную формуизложения.</w:t>
      </w:r>
    </w:p>
    <w:p w:rsidR="0052501E" w:rsidRDefault="00B0778F">
      <w:pPr>
        <w:pStyle w:val="a5"/>
        <w:spacing w:before="2"/>
        <w:ind w:right="248"/>
      </w:pPr>
      <w:r>
        <w:t>Распознавать предложения по количеству грамматических основ; различать с опорой на визуализациюспособывыраженияподлежащего,видысказуемогоиспособыеговыражения.Применятьнормыпостроения простого предложения, использования инверсии; применять нормы согласования сказуемогос подлежащим, в том числе выраженным словосочетанием, сложносокращенными словами, словамибольшинство меньшинство, количественными сочетаниями. Применять с опорой на алгоритм нормыпостановкитире междуподлежащимисказуемым.</w:t>
      </w:r>
    </w:p>
    <w:p w:rsidR="0052501E" w:rsidRDefault="00B0778F">
      <w:pPr>
        <w:pStyle w:val="a5"/>
        <w:ind w:right="250"/>
      </w:pPr>
      <w:r>
        <w:t>Распознаватьпредложенияпоналичиюглавныхивторостепенныхчленов,предложенияполныеинеполные(пониматьособенностиупотреблениянеполныхпредложенийвдиалогическойречи,соблюдениявустнойречи интонациинеполногопредложения).</w:t>
      </w:r>
    </w:p>
    <w:p w:rsidR="0052501E" w:rsidRDefault="00B0778F">
      <w:pPr>
        <w:pStyle w:val="a5"/>
        <w:spacing w:before="67"/>
        <w:ind w:right="247"/>
      </w:pPr>
      <w:r>
        <w:t>Различатьсопоройнавизуализациювидывторостепенныхчленовпредложения(согласованныеинесогласованныеопределения,приложениекакособыйвидопределения;прямыеикосвенныедополнения, видыобстоятельств).</w:t>
      </w:r>
    </w:p>
    <w:p w:rsidR="0052501E" w:rsidRDefault="00B0778F">
      <w:pPr>
        <w:pStyle w:val="a5"/>
        <w:ind w:right="247"/>
      </w:pPr>
      <w:r>
        <w:t>Распознаватьснаправляющейпомощьюпедагогаодносоставныепредложения,ихграмматическиепризнаки,морфологическиесредствавыраженияглавныхчленов;различатьвидыодносоставныхпредложений(назывноепредложение,определенно-личноепредложение,неопределенно-личноепредложение,обобщенно-личноепредложение,безличноепредложение);характеризоватьснаправляющейпомощьюпедагогаграмматическиеразличияодносоставныхпредложенийидвусоставныхнеполныхпредложений;выявлятьсопоройнаалгоритмсинтаксическуюсинонимиюодносоставныхидвусоставныхпредложений;пониматьособенностиупотребленияодносоставныхпредложений в речи; характеризовать грамматические, интонационные и пунктуационные особенностипредложенийсо словами"да","нет".</w:t>
      </w:r>
    </w:p>
    <w:p w:rsidR="0052501E" w:rsidRDefault="0052501E">
      <w:pPr>
        <w:pStyle w:val="a5"/>
        <w:ind w:left="0"/>
        <w:jc w:val="left"/>
      </w:pPr>
    </w:p>
    <w:p w:rsidR="0052501E" w:rsidRDefault="00B0778F">
      <w:pPr>
        <w:pStyle w:val="a5"/>
        <w:ind w:right="249"/>
      </w:pPr>
      <w:r>
        <w:t>Характеризоватьсиспользованиемвизуальнойопорыпризнакиоднородныхчленовпредложения,средства их связи (союзная и бессоюзная связь); различать однородные и неоднородные определения;находитьобобщающиесловаприоднородныхчленах;пониматьособенностиупотреблениявречисочетанийоднородных членовразных типов.</w:t>
      </w:r>
    </w:p>
    <w:p w:rsidR="0052501E" w:rsidRDefault="00B0778F">
      <w:pPr>
        <w:pStyle w:val="a5"/>
        <w:spacing w:before="1"/>
        <w:ind w:right="249"/>
      </w:pPr>
      <w:r>
        <w:t>Применять нормы построения предложений с однородными членами, связанными двойными союзами"нетолько... но и, как... так и".</w:t>
      </w:r>
    </w:p>
    <w:p w:rsidR="0052501E" w:rsidRDefault="00B0778F">
      <w:pPr>
        <w:pStyle w:val="a5"/>
        <w:ind w:right="248"/>
      </w:pPr>
      <w:r>
        <w:t>Применятьпринеобходимостисвизуальнойподдержкойнормыпостановкизнаковпрепинаниявпредложенияхсоднороднымичленами,связаннымипопарно,спомощьюповторяющихсясоюзов("и...и, или... или, либо... либо, ни... ни, то... то"); нормы постановки знаков препинания в предложениях собобщающимсловомприоднородныхчленах принеобходимости свизуальнойподдержкой.</w:t>
      </w:r>
    </w:p>
    <w:p w:rsidR="0052501E" w:rsidRDefault="00B0778F">
      <w:pPr>
        <w:pStyle w:val="a5"/>
        <w:ind w:right="248"/>
      </w:pPr>
      <w:r>
        <w:t>Распознаватьпростыенеосложненныепредложения,втомчислепредложенияснеоднороднымиопределениями; простые предложения, осложненные однородными членами, включая предложения собобщающимсловомприоднородныхчленах,осложненныеобособленнымичленами,обращением,вводнымисловамиипредложениями, вставнымиконструкциями,междометиями.</w:t>
      </w:r>
    </w:p>
    <w:p w:rsidR="0052501E" w:rsidRDefault="00B0778F">
      <w:pPr>
        <w:pStyle w:val="a5"/>
        <w:ind w:right="247"/>
      </w:pPr>
      <w:r>
        <w:t>Различать виды обособленных членов предложения, применять нормы обособления согласованных инесогласованныхопределений(втомчислеприложений),дополнений,обстоятельств,уточняющихчленов,пояснительныхиприсоединительныхконструкций.Применятьнормыпостановкизнаковпрепинаниявпредложенияхсосравнительнымоборотом;нормыобособлениясогласованныхинесогласованныхопределений(втомчислеприложений),дополнений,обстоятельств,уточняющихчленов, пояснительных и присоединительных конструкций; нормы постановки знаков препинания впредложенияхсвводнымиивставнымиконструкциями, обращениямиимеждометиями.</w:t>
      </w:r>
    </w:p>
    <w:p w:rsidR="0052501E" w:rsidRDefault="00B0778F">
      <w:pPr>
        <w:pStyle w:val="a5"/>
        <w:ind w:right="250"/>
      </w:pPr>
      <w:r>
        <w:t>Различать группы вводных слов по значению, различать вводные предложения и вставные конструкции;понимать особенности употребления предложений с вводными словами, вводными предложениями ивставнымиконструкциями,обращениямии междометиямивречи,пониматьих функции;выявлятьсинонимиючленовпредложенияи вводныхслов,словосочетаний ипредложений.</w:t>
      </w:r>
    </w:p>
    <w:p w:rsidR="0052501E" w:rsidRDefault="00B0778F">
      <w:pPr>
        <w:pStyle w:val="a5"/>
        <w:ind w:right="248"/>
      </w:pPr>
      <w:r>
        <w:t>Применятьнормыпостроенияпредложенийсвводнымисловамиипредложениями,вставнымиконструкциями,обращениями(распространеннымиинераспространенными),междометиями.</w:t>
      </w:r>
    </w:p>
    <w:p w:rsidR="0052501E" w:rsidRDefault="00B0778F">
      <w:pPr>
        <w:pStyle w:val="a5"/>
        <w:ind w:right="254"/>
      </w:pPr>
      <w:r>
        <w:t>Распознаватьпринеобходимостисвизуальнойподдержкойсложныепредложения,конструкциисчужойречью(врамках изученного).</w:t>
      </w:r>
    </w:p>
    <w:p w:rsidR="0052501E" w:rsidRDefault="00B0778F">
      <w:pPr>
        <w:pStyle w:val="a5"/>
        <w:ind w:right="253"/>
      </w:pPr>
      <w:r>
        <w:t>Проводитьсопоройнаалгоритмсинтаксическийразборсловосочетаний,синтаксическийипунктуационный разбор предложений; применять знания по синтаксису и пунктуации при выполненииязыковогоанализа различных видови вречевой практике.</w:t>
      </w:r>
    </w:p>
    <w:p w:rsidR="0052501E" w:rsidRDefault="0052501E">
      <w:pPr>
        <w:pStyle w:val="a5"/>
        <w:spacing w:before="10"/>
        <w:ind w:left="0"/>
        <w:jc w:val="left"/>
        <w:rPr>
          <w:sz w:val="21"/>
        </w:rPr>
      </w:pPr>
    </w:p>
    <w:p w:rsidR="0052501E" w:rsidRDefault="00B0778F">
      <w:pPr>
        <w:pStyle w:val="a5"/>
        <w:ind w:right="249"/>
        <w:jc w:val="left"/>
      </w:pPr>
      <w:r>
        <w:t>Кконцуобученияв9классеобучающийсяполучитследующиепредметныерезультатыпоотдельнымтемам программы по русскомуязыку:</w:t>
      </w:r>
    </w:p>
    <w:p w:rsidR="0052501E" w:rsidRDefault="0052501E">
      <w:pPr>
        <w:pStyle w:val="a5"/>
        <w:spacing w:before="2"/>
        <w:ind w:left="0"/>
        <w:jc w:val="left"/>
      </w:pPr>
    </w:p>
    <w:p w:rsidR="0052501E" w:rsidRPr="00C02688" w:rsidRDefault="00B0778F">
      <w:pPr>
        <w:pStyle w:val="a5"/>
        <w:spacing w:before="1"/>
        <w:rPr>
          <w:b/>
        </w:rPr>
      </w:pPr>
      <w:r w:rsidRPr="00C02688">
        <w:rPr>
          <w:b/>
        </w:rPr>
        <w:t>Общиесведенияоязыке.</w:t>
      </w:r>
    </w:p>
    <w:p w:rsidR="0052501E" w:rsidRDefault="0052501E">
      <w:pPr>
        <w:pStyle w:val="a5"/>
        <w:spacing w:before="9"/>
        <w:ind w:left="0"/>
        <w:jc w:val="left"/>
        <w:rPr>
          <w:sz w:val="21"/>
        </w:rPr>
      </w:pPr>
    </w:p>
    <w:p w:rsidR="0052501E" w:rsidRDefault="00B0778F">
      <w:pPr>
        <w:pStyle w:val="a5"/>
        <w:ind w:right="250"/>
      </w:pPr>
      <w:r>
        <w:t>Осознаватьрольрусскогоязыкавжизничеловека,государства,общества;пониматьвнутренниеивнешниефункциирусскогоязыкаиуметь(самостоятельно,спомощьюучителяи(или)другихучастниковобразовательного процесса) рассказатьо них.</w:t>
      </w:r>
    </w:p>
    <w:p w:rsidR="0052501E" w:rsidRDefault="0052501E">
      <w:pPr>
        <w:pStyle w:val="a5"/>
        <w:spacing w:before="1"/>
        <w:ind w:left="0"/>
        <w:jc w:val="left"/>
      </w:pPr>
    </w:p>
    <w:p w:rsidR="0052501E" w:rsidRPr="00C02688" w:rsidRDefault="00B0778F">
      <w:pPr>
        <w:pStyle w:val="a5"/>
        <w:rPr>
          <w:b/>
        </w:rPr>
      </w:pPr>
      <w:r w:rsidRPr="00C02688">
        <w:rPr>
          <w:b/>
        </w:rPr>
        <w:t>Язык и речь.</w:t>
      </w:r>
    </w:p>
    <w:p w:rsidR="0052501E" w:rsidRDefault="0052501E">
      <w:pPr>
        <w:pStyle w:val="a5"/>
        <w:ind w:left="0"/>
        <w:jc w:val="left"/>
      </w:pPr>
    </w:p>
    <w:p w:rsidR="0052501E" w:rsidRDefault="00B0778F" w:rsidP="00C02688">
      <w:pPr>
        <w:pStyle w:val="a5"/>
        <w:ind w:right="246"/>
      </w:pPr>
      <w:r>
        <w:t>Создавать с использованием речевого клише устныемонологические высказывания объемом не менее80 словнаосновенаблюдений, личныхвпечатлений, чтения научно-учебной,художественной и научно-популярнойлитературы:монолог-сообщение,монолог-описание,монолог-рассуждение,монолог-повествование; выступать с научнымсообщением.</w:t>
      </w:r>
    </w:p>
    <w:p w:rsidR="0052501E" w:rsidRDefault="00B0778F">
      <w:pPr>
        <w:pStyle w:val="a5"/>
        <w:ind w:right="248"/>
      </w:pPr>
      <w:r>
        <w:t>Участвовать в диалогическом и полилогическом общении (побуждение к действию, обмен мнениями,запросинформации,сообщениеинформации)набытовые,научно-учебные(втомчислелингвистические) темы (объем не менее 6 реплик).</w:t>
      </w:r>
    </w:p>
    <w:p w:rsidR="0052501E" w:rsidRDefault="00B0778F">
      <w:pPr>
        <w:pStyle w:val="a5"/>
        <w:ind w:right="248"/>
      </w:pPr>
      <w:r>
        <w:t>Владеть различными видами аудирования: выборочным, ознакомительным, детальным научно-учебных,художественных,публицистическихтекстовразличныхфункционально-смысловыхтиповречи.</w:t>
      </w:r>
    </w:p>
    <w:p w:rsidR="0052501E" w:rsidRDefault="00B0778F">
      <w:pPr>
        <w:pStyle w:val="a5"/>
        <w:spacing w:line="251" w:lineRule="exact"/>
      </w:pPr>
      <w:r>
        <w:t>Владетьразличнымивидамичтения:просмотровым,ознакомительным,изучающим,поисковым.</w:t>
      </w:r>
    </w:p>
    <w:p w:rsidR="0052501E" w:rsidRDefault="00B0778F">
      <w:pPr>
        <w:pStyle w:val="a5"/>
        <w:spacing w:before="2"/>
        <w:ind w:right="252"/>
      </w:pPr>
      <w:r>
        <w:t>Устно пересказывать с опорой на план, опорные слова прочитанный или прослушанный текст объемомнеменее 150 слов.</w:t>
      </w:r>
    </w:p>
    <w:p w:rsidR="0052501E" w:rsidRDefault="00B0778F">
      <w:pPr>
        <w:pStyle w:val="a5"/>
        <w:ind w:right="250"/>
      </w:pPr>
      <w:r>
        <w:t>Осуществлять выбор языковых средств для создания высказывания в соответствии с целью, темой икоммуникативнымзамыслом.</w:t>
      </w:r>
    </w:p>
    <w:p w:rsidR="0052501E" w:rsidRDefault="0052501E">
      <w:pPr>
        <w:pStyle w:val="a5"/>
        <w:ind w:left="0"/>
        <w:jc w:val="left"/>
      </w:pPr>
    </w:p>
    <w:p w:rsidR="0052501E" w:rsidRDefault="00B0778F">
      <w:pPr>
        <w:pStyle w:val="a5"/>
        <w:ind w:right="246"/>
      </w:pPr>
      <w:r>
        <w:t>Соблюдать в устной речи и на письме нормы современного русского литературного языка, в том числевовремясписываниятекстаобъемом120-130слов;словарногодиктантаобъемом30-35слов;диктанта на основе связного текста объемом 120 - 130 слов, составленного с учетом ранее изученныхправил правописания (в том числе содержащего не более 24 орфограмм, 15 пунктограмм и не более 10словс непроверяемыминаписаниями).</w:t>
      </w:r>
    </w:p>
    <w:p w:rsidR="0052501E" w:rsidRDefault="0052501E">
      <w:pPr>
        <w:pStyle w:val="a5"/>
        <w:spacing w:before="11"/>
        <w:ind w:left="0"/>
        <w:jc w:val="left"/>
        <w:rPr>
          <w:sz w:val="21"/>
        </w:rPr>
      </w:pPr>
    </w:p>
    <w:p w:rsidR="0052501E" w:rsidRPr="00C02688" w:rsidRDefault="00B0778F">
      <w:pPr>
        <w:pStyle w:val="a5"/>
        <w:jc w:val="left"/>
        <w:rPr>
          <w:b/>
        </w:rPr>
      </w:pPr>
      <w:r w:rsidRPr="00C02688">
        <w:rPr>
          <w:b/>
        </w:rPr>
        <w:t>Текст.</w:t>
      </w:r>
    </w:p>
    <w:p w:rsidR="0052501E" w:rsidRDefault="0052501E">
      <w:pPr>
        <w:pStyle w:val="a5"/>
        <w:ind w:left="0"/>
        <w:jc w:val="left"/>
      </w:pPr>
    </w:p>
    <w:p w:rsidR="0052501E" w:rsidRDefault="00B0778F">
      <w:pPr>
        <w:pStyle w:val="a5"/>
        <w:ind w:right="249"/>
        <w:jc w:val="left"/>
      </w:pPr>
      <w:r>
        <w:t>Анализироватьсиспользованиемречевогоклишетекст:определятьикомментироватьтемуиглавнуюмысльтекста;подбиратьзаголовок,отражающийтемуилиглавную мысль текста.</w:t>
      </w:r>
    </w:p>
    <w:p w:rsidR="0052501E" w:rsidRDefault="00B0778F">
      <w:pPr>
        <w:pStyle w:val="a5"/>
        <w:spacing w:before="1" w:line="252" w:lineRule="exact"/>
        <w:jc w:val="left"/>
      </w:pPr>
      <w:r>
        <w:t>Устанавливатьпринадлежностьтекстакфункционально-смысловомутипуречи.</w:t>
      </w:r>
    </w:p>
    <w:p w:rsidR="0052501E" w:rsidRDefault="00B0778F">
      <w:pPr>
        <w:pStyle w:val="a5"/>
        <w:ind w:right="249"/>
        <w:jc w:val="left"/>
      </w:pPr>
      <w:r>
        <w:t>Находитьвтекстетиповыефрагменты(описание,повествование,рассуждение-доказательство,оценочныевысказывания).</w:t>
      </w:r>
    </w:p>
    <w:p w:rsidR="0052501E" w:rsidRDefault="00B0778F">
      <w:pPr>
        <w:pStyle w:val="a5"/>
        <w:ind w:right="1628"/>
        <w:jc w:val="left"/>
      </w:pPr>
      <w:r>
        <w:t>Прогнозировать содержание текста по заголовку, ключевым словам, зачину или концовке.Выявлятьотличительныепризнаки текстовразныхжанров.</w:t>
      </w:r>
    </w:p>
    <w:p w:rsidR="0052501E" w:rsidRDefault="00B0778F">
      <w:pPr>
        <w:pStyle w:val="a5"/>
        <w:ind w:right="249"/>
        <w:jc w:val="left"/>
      </w:pPr>
      <w:r>
        <w:t>Создаватьсиспользованиемречевогоклишевысказываниенаосноветекста:выражатьсвоеотношениекпрочитанномуилипрослушанномув устнойи письменнойформе.</w:t>
      </w:r>
    </w:p>
    <w:p w:rsidR="0052501E" w:rsidRDefault="00B0778F">
      <w:pPr>
        <w:pStyle w:val="a5"/>
        <w:spacing w:before="1"/>
        <w:ind w:right="246"/>
      </w:pPr>
      <w:r>
        <w:t>Создавать с использованием речевого клише тексты с опорой на жизненный и читательский опыт; напроизведенияискусства(втомчислесочинения-миниатюрыобъемом7иболеепредложенийилиобъемом не менее 5 - 6 предложений сложной структуры, если этот объем позволяет раскрыть тему,выразить главную мысль); сочинения объемом от 100 слов с учетом стиля и жанра сочинения, характератемы.</w:t>
      </w:r>
    </w:p>
    <w:p w:rsidR="0052501E" w:rsidRDefault="00B0778F">
      <w:pPr>
        <w:pStyle w:val="a5"/>
        <w:ind w:right="254"/>
      </w:pPr>
      <w:r>
        <w:t>Владетьумениямиинформационнойпереработкитекста:выделятьглавнуюивторостепеннуюинформациювтексте;извлекатьинформациюизразличныхисточников,втомчислеизлингвистическихсловарейисправочнойлитературы, ииспользоватьее в учебнойдеятельности.</w:t>
      </w:r>
    </w:p>
    <w:p w:rsidR="0052501E" w:rsidRDefault="00B0778F">
      <w:pPr>
        <w:pStyle w:val="a5"/>
        <w:spacing w:line="252" w:lineRule="exact"/>
      </w:pPr>
      <w:r>
        <w:t>Представлятьсообщениеназаданнуютемуввидепрезентации.</w:t>
      </w:r>
    </w:p>
    <w:p w:rsidR="0052501E" w:rsidRDefault="00B0778F">
      <w:pPr>
        <w:pStyle w:val="a5"/>
        <w:ind w:right="250"/>
      </w:pPr>
      <w:r>
        <w:t>Представлять содержание прослушанного или прочитанного научно-учебного текста в виде таблицы,схемы; представлять содержание таблицы, схемы ввидетекста.</w:t>
      </w:r>
    </w:p>
    <w:p w:rsidR="0052501E" w:rsidRDefault="00B0778F">
      <w:pPr>
        <w:pStyle w:val="a5"/>
        <w:ind w:right="247"/>
      </w:pPr>
      <w:r>
        <w:t>Подробно и сжато передавать в устной и письменной форме содержание прослушанных и прочитанныхтекстовразличныхфункционально-смысловыхтиповречипослепредварительногоанализа(дляподробного изложения объем исходного текста должен составлять не менее 250 слов; для сжатого ивыборочногоизложенияне менее 280 слов).</w:t>
      </w:r>
    </w:p>
    <w:p w:rsidR="0052501E" w:rsidRDefault="00B0778F">
      <w:pPr>
        <w:pStyle w:val="a5"/>
        <w:spacing w:before="1"/>
        <w:ind w:right="252"/>
      </w:pPr>
      <w:r>
        <w:t>Редактировать собственные и созданные другими обучающимися тексты с целью совершенствования ихсодержания(проверкафактическогоматериала,начальныйлогическийанализтекстацелостность,связность,информативность).</w:t>
      </w:r>
    </w:p>
    <w:p w:rsidR="0052501E" w:rsidRDefault="0052501E">
      <w:pPr>
        <w:pStyle w:val="a5"/>
        <w:spacing w:before="1"/>
        <w:ind w:left="0"/>
        <w:jc w:val="left"/>
      </w:pPr>
    </w:p>
    <w:p w:rsidR="0052501E" w:rsidRPr="00C02688" w:rsidRDefault="00B0778F">
      <w:pPr>
        <w:pStyle w:val="a5"/>
        <w:jc w:val="left"/>
        <w:rPr>
          <w:b/>
        </w:rPr>
      </w:pPr>
      <w:r w:rsidRPr="00C02688">
        <w:rPr>
          <w:b/>
        </w:rPr>
        <w:t>Функциональныеразновидностиязыка.</w:t>
      </w:r>
    </w:p>
    <w:p w:rsidR="0052501E" w:rsidRDefault="0052501E">
      <w:pPr>
        <w:pStyle w:val="a5"/>
        <w:spacing w:before="9"/>
        <w:ind w:left="0"/>
        <w:jc w:val="left"/>
        <w:rPr>
          <w:sz w:val="21"/>
        </w:rPr>
      </w:pPr>
    </w:p>
    <w:p w:rsidR="0052501E" w:rsidRDefault="00B0778F">
      <w:pPr>
        <w:pStyle w:val="a5"/>
        <w:spacing w:before="1"/>
        <w:ind w:right="251"/>
      </w:pPr>
      <w:r>
        <w:t>Характеризовать сферу употребления, функции, типичные ситуации речевого общения, задачи речи,языковыесредства,характерныедлянаучногостиля;основныеособенностиязыкахудожественнойлитературы; особенности сочетания элементов разговорной речи и разных функциональных стилей вхудожественномпроизведении.</w:t>
      </w:r>
    </w:p>
    <w:p w:rsidR="0052501E" w:rsidRDefault="00B0778F">
      <w:pPr>
        <w:pStyle w:val="a5"/>
        <w:ind w:right="247"/>
      </w:pPr>
      <w:r>
        <w:t>Характеризовать разные функционально-смысловые типы речи, понимать особенности их сочетания впределаходноготекста;пониматьособенностиупотребленияязыковыхсредстввыразительностивтекстах,принадлежащихкразличнымфункционально-смысловымтипамречи,функциональнымразновидностямязыка.</w:t>
      </w:r>
    </w:p>
    <w:p w:rsidR="0052501E" w:rsidRDefault="00B0778F">
      <w:pPr>
        <w:pStyle w:val="a5"/>
        <w:spacing w:before="67"/>
        <w:ind w:right="246"/>
      </w:pPr>
      <w:r>
        <w:t>Использоватьспомощьювизуальнойопорыприсозданиисобственноготекстанормыпостроениятекстов,принадлежащихкразличнымфункционально-смысловымтипамречи,функциональнымразновидностямязыка, нормысоставлениятезисов,конспекта, написанияреферата.</w:t>
      </w:r>
    </w:p>
    <w:p w:rsidR="0052501E" w:rsidRDefault="00B0778F">
      <w:pPr>
        <w:pStyle w:val="a5"/>
        <w:spacing w:line="252" w:lineRule="exact"/>
      </w:pPr>
      <w:r>
        <w:t>Составлятьсопоройнаобразецтезисы,конспект,писатьрецензию,реферат.</w:t>
      </w:r>
    </w:p>
    <w:p w:rsidR="0052501E" w:rsidRDefault="00B0778F">
      <w:pPr>
        <w:pStyle w:val="a5"/>
        <w:ind w:right="247"/>
      </w:pPr>
      <w:r>
        <w:t>Оцениватьчужиеисобственныеречевыевысказыванияразнойфункциональнойнаправленностисточки зрения соответствия их коммуникативным требованиям и языковой правильности; исправлятьречевыенедостатки, редактировать текст.</w:t>
      </w:r>
    </w:p>
    <w:p w:rsidR="0052501E" w:rsidRDefault="00B0778F">
      <w:pPr>
        <w:pStyle w:val="a5"/>
        <w:ind w:right="248"/>
      </w:pPr>
      <w:r>
        <w:t>Выявлятьотличительныеособенностиязыкахудожественнойлитературывсравнениисдругимифункциональными разновидностями языка. Распознавать с использованием опорной схемы метафору,олицетворение,эпитет,гиперболу, сравнение.</w:t>
      </w:r>
    </w:p>
    <w:p w:rsidR="0052501E" w:rsidRDefault="0052501E">
      <w:pPr>
        <w:pStyle w:val="a5"/>
        <w:ind w:left="0"/>
        <w:jc w:val="left"/>
      </w:pPr>
    </w:p>
    <w:p w:rsidR="0052501E" w:rsidRPr="00C02688" w:rsidRDefault="00B0778F">
      <w:pPr>
        <w:pStyle w:val="a5"/>
        <w:rPr>
          <w:b/>
        </w:rPr>
      </w:pPr>
      <w:r w:rsidRPr="00C02688">
        <w:rPr>
          <w:b/>
        </w:rPr>
        <w:t>Синтаксис.Культураречи.Пунктуация.Сложносочиненноепредложение.</w:t>
      </w:r>
    </w:p>
    <w:p w:rsidR="0052501E" w:rsidRDefault="0052501E">
      <w:pPr>
        <w:pStyle w:val="a5"/>
        <w:ind w:left="0"/>
        <w:jc w:val="left"/>
      </w:pPr>
    </w:p>
    <w:p w:rsidR="0052501E" w:rsidRDefault="00B0778F">
      <w:pPr>
        <w:pStyle w:val="a5"/>
        <w:spacing w:before="1" w:line="252" w:lineRule="exact"/>
      </w:pPr>
      <w:r>
        <w:t>Выявлятьосновныесредствасинтаксическойсвязимеждучастямисложногопредложения.</w:t>
      </w:r>
    </w:p>
    <w:p w:rsidR="0052501E" w:rsidRDefault="00B0778F">
      <w:pPr>
        <w:pStyle w:val="a5"/>
        <w:ind w:right="253"/>
      </w:pPr>
      <w:r>
        <w:t>Распознавать при необходимости с опорой на алгоритм сложные предложения с разными видами связи,бессоюзныеисоюзные предложения(сложносочиненные исложноподчиненные).</w:t>
      </w:r>
    </w:p>
    <w:p w:rsidR="0052501E" w:rsidRDefault="00B0778F">
      <w:pPr>
        <w:pStyle w:val="a5"/>
        <w:ind w:right="247"/>
      </w:pPr>
      <w:r>
        <w:t>Характеризоватьпринеобходимостипосмысловойопоресложносочиненноепредложение,егостроение,смысловое, структурноеиинтонационноеединство частейсложного предложения.</w:t>
      </w:r>
    </w:p>
    <w:p w:rsidR="0052501E" w:rsidRDefault="00B0778F">
      <w:pPr>
        <w:pStyle w:val="a5"/>
        <w:ind w:right="246"/>
      </w:pPr>
      <w:r>
        <w:t>Выявлятьсмысловыеотношениямеждучастямисложносочиненногопредложения,интонационныеособенностисложносочиненныхпредложенийсразнымитипамисмысловыхотношениймеждучастями.</w:t>
      </w:r>
    </w:p>
    <w:p w:rsidR="0052501E" w:rsidRDefault="00B0778F">
      <w:pPr>
        <w:pStyle w:val="a5"/>
        <w:ind w:right="2711"/>
        <w:jc w:val="left"/>
      </w:pPr>
      <w:r>
        <w:t>Понимать особенности употребления сложносочиненных предложений в речи.Пониматьосновныенормыпостроениясложносочиненногопредложения.</w:t>
      </w:r>
    </w:p>
    <w:p w:rsidR="0052501E" w:rsidRDefault="00B0778F">
      <w:pPr>
        <w:pStyle w:val="a5"/>
        <w:tabs>
          <w:tab w:val="left" w:pos="1386"/>
          <w:tab w:val="left" w:pos="2369"/>
          <w:tab w:val="left" w:pos="4133"/>
          <w:tab w:val="left" w:pos="5419"/>
          <w:tab w:val="left" w:pos="7498"/>
          <w:tab w:val="left" w:pos="8995"/>
          <w:tab w:val="left" w:pos="9347"/>
        </w:tabs>
        <w:spacing w:before="1"/>
        <w:ind w:right="249"/>
        <w:jc w:val="left"/>
      </w:pPr>
      <w:r>
        <w:t>Понимать</w:t>
      </w:r>
      <w:r>
        <w:tab/>
        <w:t>явления</w:t>
      </w:r>
      <w:r>
        <w:tab/>
        <w:t>грамматической</w:t>
      </w:r>
      <w:r>
        <w:tab/>
        <w:t>синонимии</w:t>
      </w:r>
      <w:r>
        <w:tab/>
        <w:t>сложносочиненных</w:t>
      </w:r>
      <w:r>
        <w:tab/>
        <w:t>предложений</w:t>
      </w:r>
      <w:r>
        <w:tab/>
        <w:t>и</w:t>
      </w:r>
      <w:r>
        <w:tab/>
      </w:r>
      <w:r>
        <w:rPr>
          <w:spacing w:val="-1"/>
        </w:rPr>
        <w:t>простых</w:t>
      </w:r>
      <w:r>
        <w:t>предложенийсоднороднымичленами;использоватьсоответствующиеконструкциивречи.</w:t>
      </w:r>
    </w:p>
    <w:p w:rsidR="0052501E" w:rsidRDefault="00B0778F">
      <w:pPr>
        <w:pStyle w:val="a5"/>
        <w:ind w:right="249"/>
        <w:jc w:val="left"/>
      </w:pPr>
      <w:r>
        <w:t>Проводитьпринеобходимостисопоройнаалгоритмсинтаксическийипунктуационныйразборсложносочиненныхпредложений.</w:t>
      </w:r>
    </w:p>
    <w:p w:rsidR="0052501E" w:rsidRDefault="00B0778F">
      <w:pPr>
        <w:pStyle w:val="a5"/>
        <w:spacing w:line="477" w:lineRule="auto"/>
        <w:ind w:right="1943"/>
        <w:jc w:val="left"/>
      </w:pPr>
      <w:r>
        <w:t>Применять нормы постановки знаков препинания в сложносочиненных предложениях.</w:t>
      </w:r>
      <w:r w:rsidRPr="00C02688">
        <w:rPr>
          <w:b/>
        </w:rPr>
        <w:t>Сложноподчиненноепредложение.</w:t>
      </w:r>
    </w:p>
    <w:p w:rsidR="0052501E" w:rsidRDefault="00B0778F">
      <w:pPr>
        <w:pStyle w:val="a5"/>
        <w:spacing w:before="4"/>
        <w:ind w:right="249"/>
        <w:jc w:val="left"/>
      </w:pPr>
      <w:r>
        <w:t>Распознаватьпринеобходимостисопоройнаалгоритмсложноподчиненныепредложения,выделятьглавную и придаточную части предложения, средства связи частей сложноподчиненного предложения.Различатьпринеобходимости сопорой натаблицуподчинительныесоюзыисоюзныеслова.</w:t>
      </w:r>
    </w:p>
    <w:p w:rsidR="0052501E" w:rsidRDefault="00B0778F">
      <w:pPr>
        <w:pStyle w:val="a5"/>
        <w:ind w:right="247"/>
      </w:pPr>
      <w:r>
        <w:t>Различатьпринеобходимостипосмысловойопоревидысложноподчиненныхпредложенийпохарактеру смысловых отношений между главной и придаточной частями, структуре, синтаксическимсредствамсвязи, выявлять особенности их строения.</w:t>
      </w:r>
    </w:p>
    <w:p w:rsidR="0052501E" w:rsidRDefault="00B0778F">
      <w:pPr>
        <w:pStyle w:val="a5"/>
        <w:spacing w:before="2"/>
        <w:ind w:right="249"/>
      </w:pPr>
      <w:r>
        <w:t>Выявлятьсиспользованиемопорнойсхемысложноподчиненныепредложенияснесколькимипридаточными,сложноподчиненныепредложенияспридаточнойчастьюопределительной,изъяснительнойи обстоятельственной(места, времени,причины,образадействия,мерыистепени,сравнения,условия, уступки, следствия, цели).</w:t>
      </w:r>
    </w:p>
    <w:p w:rsidR="0052501E" w:rsidRDefault="00B0778F">
      <w:pPr>
        <w:pStyle w:val="a5"/>
        <w:spacing w:line="251" w:lineRule="exact"/>
      </w:pPr>
      <w:r>
        <w:t>Выявлятьоднородное,неоднородноеипоследовательноеподчинениепридаточныхчастей.</w:t>
      </w:r>
    </w:p>
    <w:p w:rsidR="0052501E" w:rsidRDefault="00B0778F">
      <w:pPr>
        <w:pStyle w:val="a5"/>
        <w:spacing w:before="1"/>
        <w:ind w:right="247"/>
      </w:pPr>
      <w:r>
        <w:t>Пониматьявленияграмматическойсинонимиисложноподчиненныхпредложенийипростыхпредложенийсобособленнымичленами;использоватьсоответствующиеконструкциивречи.</w:t>
      </w:r>
    </w:p>
    <w:p w:rsidR="0052501E" w:rsidRDefault="00B0778F">
      <w:pPr>
        <w:pStyle w:val="a5"/>
        <w:spacing w:before="1"/>
        <w:ind w:right="251"/>
      </w:pPr>
      <w:r>
        <w:t>Понимать основные нормы построения сложноподчиненного предложения, особенности употреблениясложноподчиненныхпредложений вречи.</w:t>
      </w:r>
    </w:p>
    <w:p w:rsidR="0052501E" w:rsidRDefault="00B0778F">
      <w:pPr>
        <w:pStyle w:val="a5"/>
        <w:spacing w:line="251" w:lineRule="exact"/>
      </w:pPr>
      <w:r>
        <w:t>Проводитьсинтаксическийипунктуационныйразборсложноподчиненныхпредложений.</w:t>
      </w:r>
    </w:p>
    <w:p w:rsidR="0052501E" w:rsidRDefault="00B0778F">
      <w:pPr>
        <w:pStyle w:val="a5"/>
        <w:spacing w:before="1"/>
        <w:ind w:right="249"/>
      </w:pPr>
      <w:r>
        <w:t>Применятьпринеобходимостисопоройнаобразецнормыпостроениясложноподчиненныхпредложенийипостановки знаков препинаниявних.</w:t>
      </w:r>
    </w:p>
    <w:p w:rsidR="0052501E" w:rsidRDefault="0052501E">
      <w:pPr>
        <w:pStyle w:val="a5"/>
        <w:ind w:left="0"/>
        <w:jc w:val="left"/>
      </w:pPr>
    </w:p>
    <w:p w:rsidR="0052501E" w:rsidRDefault="00B0778F">
      <w:pPr>
        <w:pStyle w:val="a5"/>
        <w:jc w:val="left"/>
      </w:pPr>
      <w:r w:rsidRPr="00C02688">
        <w:rPr>
          <w:b/>
        </w:rPr>
        <w:t>Бессоюзноесложноепредложение</w:t>
      </w:r>
      <w:r>
        <w:t>.</w:t>
      </w:r>
    </w:p>
    <w:p w:rsidR="0052501E" w:rsidRDefault="0052501E">
      <w:pPr>
        <w:pStyle w:val="a5"/>
        <w:ind w:left="0"/>
        <w:jc w:val="left"/>
      </w:pPr>
    </w:p>
    <w:p w:rsidR="0052501E" w:rsidRDefault="00B0778F">
      <w:pPr>
        <w:pStyle w:val="a5"/>
        <w:ind w:right="248"/>
      </w:pPr>
      <w:r>
        <w:t>Характеризоватьпринеобходимостисопоройнаобразецсмысловыеотношениямеждучастямибессоюзногосложногопредложения,интонационноеипунктуационноевыражениеэтихотношений.</w:t>
      </w:r>
    </w:p>
    <w:p w:rsidR="0052501E" w:rsidRDefault="00B0778F">
      <w:pPr>
        <w:pStyle w:val="a5"/>
        <w:spacing w:before="1"/>
        <w:ind w:right="252"/>
      </w:pPr>
      <w:r>
        <w:t>Пониматьосновныеграмматическиенормыпостроениябессоюзногосложногопредложения,особенностиупотреблениябессоюзныхсложных предложений вречи.</w:t>
      </w:r>
    </w:p>
    <w:p w:rsidR="0052501E" w:rsidRDefault="00B0778F">
      <w:pPr>
        <w:pStyle w:val="a5"/>
        <w:spacing w:line="251" w:lineRule="exact"/>
      </w:pPr>
      <w:r>
        <w:t>Проводитьсинтаксическийипунктуационныйразборбессоюзныхсложныхпредложений.</w:t>
      </w:r>
    </w:p>
    <w:p w:rsidR="0052501E" w:rsidRDefault="00B0778F">
      <w:pPr>
        <w:pStyle w:val="a5"/>
        <w:spacing w:before="1"/>
        <w:ind w:right="250"/>
      </w:pPr>
      <w:r>
        <w:t>Выявлятьграмматическуюсинонимиюбессоюзныхсложныхпредложенийисоюзныхсложныхпредложений, использовать соответствующие конструкции в речи; применять нормы постановки знаковпрепинаниявбессоюзных сложных предложениях.</w:t>
      </w:r>
    </w:p>
    <w:p w:rsidR="0052501E" w:rsidRPr="00C02688" w:rsidRDefault="00B0778F">
      <w:pPr>
        <w:pStyle w:val="a5"/>
        <w:spacing w:before="79"/>
        <w:jc w:val="left"/>
        <w:rPr>
          <w:b/>
        </w:rPr>
      </w:pPr>
      <w:r w:rsidRPr="00C02688">
        <w:rPr>
          <w:b/>
        </w:rPr>
        <w:t>Сложныепредложениясразнымивидамисоюзнойибессоюзнойсвязи.</w:t>
      </w:r>
    </w:p>
    <w:p w:rsidR="0052501E" w:rsidRDefault="0052501E">
      <w:pPr>
        <w:pStyle w:val="a5"/>
        <w:ind w:left="0"/>
        <w:jc w:val="left"/>
      </w:pPr>
    </w:p>
    <w:p w:rsidR="0052501E" w:rsidRDefault="00B0778F">
      <w:pPr>
        <w:pStyle w:val="a5"/>
        <w:spacing w:before="1"/>
        <w:ind w:right="249"/>
        <w:jc w:val="left"/>
      </w:pPr>
      <w:r>
        <w:t>Распознаватьсиспользованиемалгоритмапоследовательностидействий,типысложныхпредложенийсразнымивидамисвязи.</w:t>
      </w:r>
    </w:p>
    <w:p w:rsidR="0052501E" w:rsidRDefault="00B0778F">
      <w:pPr>
        <w:pStyle w:val="a5"/>
        <w:ind w:right="1852"/>
        <w:jc w:val="left"/>
      </w:pPr>
      <w:r>
        <w:t>Понимать основные нормы построения сложных предложений с разными видами связи.Употреблятьсложные предложенияс разнымивидамисвязи вречи.</w:t>
      </w:r>
    </w:p>
    <w:p w:rsidR="0052501E" w:rsidRDefault="00B0778F">
      <w:pPr>
        <w:pStyle w:val="a5"/>
        <w:ind w:right="249"/>
        <w:jc w:val="left"/>
      </w:pPr>
      <w:r>
        <w:t>Проводить синтаксический и пунктуационный разбор сложных предложений с разными видами связи.Применятьправилапринеобходимостисиспользованиемопорнойсхемыпостановкизнаковпрепинаниявсложных предложениях сразнымивидамисвязи.</w:t>
      </w:r>
    </w:p>
    <w:p w:rsidR="0052501E" w:rsidRDefault="0052501E">
      <w:pPr>
        <w:pStyle w:val="a5"/>
        <w:spacing w:before="11"/>
        <w:ind w:left="0"/>
        <w:jc w:val="left"/>
        <w:rPr>
          <w:sz w:val="21"/>
        </w:rPr>
      </w:pPr>
    </w:p>
    <w:p w:rsidR="0052501E" w:rsidRDefault="00B0778F">
      <w:pPr>
        <w:pStyle w:val="a5"/>
        <w:jc w:val="left"/>
      </w:pPr>
      <w:r w:rsidRPr="00C02688">
        <w:rPr>
          <w:b/>
        </w:rPr>
        <w:t>Прямаяи косвенная речь</w:t>
      </w:r>
      <w:r>
        <w:t>.</w:t>
      </w:r>
    </w:p>
    <w:p w:rsidR="0052501E" w:rsidRDefault="0052501E">
      <w:pPr>
        <w:pStyle w:val="a5"/>
        <w:ind w:left="0"/>
        <w:jc w:val="left"/>
      </w:pPr>
    </w:p>
    <w:p w:rsidR="0052501E" w:rsidRDefault="00B0778F">
      <w:pPr>
        <w:pStyle w:val="a5"/>
        <w:ind w:right="247"/>
      </w:pPr>
      <w:r>
        <w:t>Распознавать прямуюи косвеннуюречь;выявлять синонимиюпредложений спрямой и косвеннойречью.</w:t>
      </w:r>
    </w:p>
    <w:p w:rsidR="0052501E" w:rsidRDefault="00B0778F">
      <w:pPr>
        <w:pStyle w:val="a5"/>
        <w:spacing w:before="1" w:line="252" w:lineRule="exact"/>
      </w:pPr>
      <w:r>
        <w:t>Уметьцитироватьиприменятьразныеспособывключенияцитатввысказывание.</w:t>
      </w:r>
    </w:p>
    <w:p w:rsidR="0052501E" w:rsidRDefault="00B0778F">
      <w:pPr>
        <w:pStyle w:val="a5"/>
        <w:spacing w:line="252" w:lineRule="exact"/>
      </w:pPr>
      <w:r>
        <w:t>Применятьправилапостроенияпредложенийспрямойикосвеннойречью,прицитировании.</w:t>
      </w:r>
    </w:p>
    <w:p w:rsidR="0052501E" w:rsidRDefault="00B0778F">
      <w:pPr>
        <w:pStyle w:val="a5"/>
        <w:spacing w:before="1"/>
        <w:ind w:right="249"/>
      </w:pPr>
      <w:r>
        <w:t>Включение обучающихся во внешние процедуры оценки достижений по предмету "Русский язык", в томчислевсероссийскиепроверочныеработыидругиеподобныемероприятия,проводитсятолькосжеланиясамих обучающихсяс ЗПРиих родителей (законныхпредставителей).</w:t>
      </w:r>
    </w:p>
    <w:p w:rsidR="0052501E" w:rsidRDefault="00B0778F">
      <w:pPr>
        <w:pStyle w:val="a5"/>
        <w:ind w:right="246"/>
      </w:pPr>
      <w:r>
        <w:t>Порезультатампромежуточнойоценкиовладениясодержаниемучебногопредмета"Русскийязык"принимаетсярешение о сохранении,корректировкепоставленныхзадач, обсуждениянапсихолого-педагогическомконсилиуме(учебно-методическомсоветеи(или)другомобъединении)образовательной организации с целью выявления причин и согласования плана совместных действийпедагогическогоколлектива,организациивзаимодействиясродителямиобучающегосясЗПР.</w:t>
      </w:r>
    </w:p>
    <w:p w:rsidR="0052501E" w:rsidRDefault="0052501E">
      <w:pPr>
        <w:pStyle w:val="a5"/>
        <w:ind w:left="0"/>
        <w:jc w:val="left"/>
        <w:rPr>
          <w:sz w:val="24"/>
        </w:rPr>
      </w:pPr>
    </w:p>
    <w:p w:rsidR="0052501E" w:rsidRDefault="0052501E">
      <w:pPr>
        <w:pStyle w:val="a5"/>
        <w:spacing w:before="3"/>
        <w:ind w:left="0"/>
        <w:jc w:val="left"/>
        <w:rPr>
          <w:sz w:val="20"/>
        </w:rPr>
      </w:pPr>
    </w:p>
    <w:p w:rsidR="001723DB" w:rsidRPr="00177673" w:rsidRDefault="0062558B" w:rsidP="00D86D26">
      <w:pPr>
        <w:pStyle w:val="310"/>
        <w:numPr>
          <w:ilvl w:val="2"/>
          <w:numId w:val="33"/>
        </w:numPr>
        <w:tabs>
          <w:tab w:val="left" w:pos="4251"/>
        </w:tabs>
        <w:ind w:left="4250" w:right="36" w:hanging="4251"/>
        <w:rPr>
          <w:sz w:val="24"/>
        </w:rPr>
      </w:pPr>
      <w:r w:rsidRPr="00177673">
        <w:rPr>
          <w:sz w:val="24"/>
        </w:rPr>
        <w:t>2.1</w:t>
      </w:r>
      <w:r w:rsidR="00A26F38" w:rsidRPr="00177673">
        <w:rPr>
          <w:sz w:val="24"/>
        </w:rPr>
        <w:t>.</w:t>
      </w:r>
      <w:r w:rsidRPr="00177673">
        <w:rPr>
          <w:sz w:val="24"/>
        </w:rPr>
        <w:t>2</w:t>
      </w:r>
      <w:r w:rsidR="001723DB" w:rsidRPr="00177673">
        <w:rPr>
          <w:sz w:val="24"/>
        </w:rPr>
        <w:t>Федеральная рабочая программа по учебному предмету "Литература".</w:t>
      </w:r>
    </w:p>
    <w:p w:rsidR="00A61680" w:rsidRDefault="00A61680" w:rsidP="00A61680">
      <w:pPr>
        <w:pStyle w:val="a5"/>
        <w:ind w:right="246"/>
      </w:pPr>
      <w:r>
        <w:t>188.1. Программа по литературе включает пояснительную записку, содержание обучения, планируемые результаты освоения программы по литературе.</w:t>
      </w:r>
    </w:p>
    <w:p w:rsidR="00A61680" w:rsidRDefault="00A61680" w:rsidP="00A61680">
      <w:pPr>
        <w:pStyle w:val="a5"/>
        <w:ind w:right="246"/>
      </w:pPr>
    </w:p>
    <w:p w:rsidR="00A61680" w:rsidRDefault="00A61680" w:rsidP="00A61680">
      <w:pPr>
        <w:pStyle w:val="a5"/>
        <w:ind w:right="246"/>
      </w:pPr>
      <w:r>
        <w:t>188.2. Пояснительная записка.</w:t>
      </w:r>
    </w:p>
    <w:p w:rsidR="00A61680" w:rsidRDefault="00A61680" w:rsidP="00A61680">
      <w:pPr>
        <w:pStyle w:val="a5"/>
        <w:ind w:right="246"/>
      </w:pPr>
      <w: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61680" w:rsidRDefault="00A61680" w:rsidP="00A61680">
      <w:pPr>
        <w:pStyle w:val="a5"/>
        <w:ind w:right="246"/>
      </w:pPr>
      <w:r>
        <w:t>188.2.2. Программа по литературе позволит учителю:</w:t>
      </w:r>
    </w:p>
    <w:p w:rsidR="00A61680" w:rsidRDefault="00A61680" w:rsidP="00A61680">
      <w:pPr>
        <w:pStyle w:val="a5"/>
        <w:ind w:right="246"/>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61680" w:rsidRDefault="00A61680" w:rsidP="00A61680">
      <w:pPr>
        <w:pStyle w:val="a5"/>
        <w:ind w:right="246"/>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A61680" w:rsidRDefault="00A61680" w:rsidP="00A61680">
      <w:pPr>
        <w:pStyle w:val="a5"/>
        <w:ind w:right="246"/>
      </w:pPr>
      <w: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A61680" w:rsidRDefault="00A61680" w:rsidP="00A61680">
      <w:pPr>
        <w:pStyle w:val="a5"/>
        <w:ind w:right="246"/>
      </w:pPr>
      <w: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61680" w:rsidRDefault="00A61680" w:rsidP="00A61680">
      <w:pPr>
        <w:pStyle w:val="a5"/>
        <w:ind w:right="246"/>
      </w:pPr>
      <w: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61680" w:rsidRDefault="00A61680" w:rsidP="00A61680">
      <w:pPr>
        <w:pStyle w:val="a5"/>
        <w:ind w:right="246"/>
      </w:pPr>
      <w: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61680" w:rsidRDefault="00A61680" w:rsidP="00A61680">
      <w:pPr>
        <w:pStyle w:val="a5"/>
        <w:ind w:right="246"/>
      </w:pPr>
      <w:r>
        <w:t>188.2.7. 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61680" w:rsidRDefault="00A61680" w:rsidP="00A61680">
      <w:pPr>
        <w:pStyle w:val="a5"/>
        <w:ind w:right="246"/>
      </w:pPr>
      <w: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A61680" w:rsidRDefault="00A61680" w:rsidP="00A61680">
      <w:pPr>
        <w:pStyle w:val="a5"/>
        <w:ind w:right="246"/>
      </w:pPr>
      <w: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A61680" w:rsidRDefault="00A61680" w:rsidP="00A61680">
      <w:pPr>
        <w:pStyle w:val="a5"/>
        <w:ind w:right="246"/>
      </w:pPr>
      <w: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A61680" w:rsidRDefault="00A61680" w:rsidP="00A61680">
      <w:pPr>
        <w:pStyle w:val="a5"/>
        <w:ind w:right="246"/>
      </w:pPr>
      <w: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61680" w:rsidRDefault="00A61680" w:rsidP="00A61680">
      <w:pPr>
        <w:pStyle w:val="a5"/>
        <w:ind w:right="246"/>
      </w:pPr>
      <w: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A61680" w:rsidRDefault="00A61680" w:rsidP="00A61680">
      <w:pPr>
        <w:pStyle w:val="a5"/>
        <w:ind w:right="246"/>
      </w:pPr>
      <w: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A61680" w:rsidRDefault="00A61680" w:rsidP="00A61680">
      <w:pPr>
        <w:pStyle w:val="a5"/>
        <w:ind w:right="246"/>
      </w:pPr>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61680" w:rsidRDefault="00A61680" w:rsidP="00A61680">
      <w:pPr>
        <w:pStyle w:val="a5"/>
        <w:ind w:right="246"/>
      </w:pPr>
      <w: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2501E" w:rsidRPr="00A61680" w:rsidRDefault="0052501E" w:rsidP="00A61680">
      <w:pPr>
        <w:pStyle w:val="a5"/>
        <w:ind w:right="246"/>
      </w:pPr>
    </w:p>
    <w:p w:rsidR="004641FA" w:rsidRPr="004641FA" w:rsidRDefault="004641FA" w:rsidP="004210C5">
      <w:pPr>
        <w:adjustRightInd w:val="0"/>
        <w:spacing w:before="240"/>
        <w:jc w:val="both"/>
        <w:rPr>
          <w:sz w:val="24"/>
          <w:szCs w:val="24"/>
          <w:lang w:eastAsia="ru-RU"/>
        </w:rPr>
      </w:pPr>
      <w:r w:rsidRPr="004641FA">
        <w:rPr>
          <w:sz w:val="24"/>
          <w:szCs w:val="24"/>
          <w:lang w:eastAsia="ru-RU"/>
        </w:rPr>
        <w:t xml:space="preserve">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4641FA" w:rsidRPr="004641FA" w:rsidRDefault="004641FA" w:rsidP="004641FA">
      <w:pPr>
        <w:adjustRightInd w:val="0"/>
        <w:jc w:val="both"/>
        <w:rPr>
          <w:sz w:val="24"/>
          <w:szCs w:val="24"/>
          <w:lang w:eastAsia="ru-RU"/>
        </w:rPr>
      </w:pPr>
    </w:p>
    <w:p w:rsidR="004641FA" w:rsidRPr="004641FA" w:rsidRDefault="004641FA" w:rsidP="004641FA">
      <w:pPr>
        <w:adjustRightInd w:val="0"/>
        <w:ind w:firstLine="540"/>
        <w:jc w:val="both"/>
        <w:rPr>
          <w:sz w:val="24"/>
          <w:szCs w:val="24"/>
          <w:lang w:eastAsia="ru-RU"/>
        </w:rPr>
      </w:pPr>
      <w:r w:rsidRPr="004641FA">
        <w:rPr>
          <w:sz w:val="24"/>
          <w:szCs w:val="24"/>
          <w:lang w:eastAsia="ru-RU"/>
        </w:rPr>
        <w:t xml:space="preserve"> Содержание обучения в 5 классе.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Мифология.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Мифы народов России и мира.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Фольклор.</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Малые жанры: пословицы, поговорки, загадки. Сказки народов России и народов мира (не менее трех).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 Литература первой половины XIX 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И.А. Крылов. Басни (три по выбору). Например, "Волк на псарне", "Листы и Корни", "Свинья под Дубом", "Квартет", "Осел и Соловей", "Ворона и Лисица"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А.С. Пушкин. Стихотворения "Зимнее утро", "Зимний вечер", "Няне" и другие по выбору. "Сказка о мертвой царевне и о семи богатырях".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М.Ю. Лермонтов. Стихотворение "Бородино".</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Н.В. Гоголь. Повесть "Ночь перед Рождеством" из сборника "Вечера на хуторе близ Диканьки".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второй половины XIX 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И.С. Тургенев. Рассказ "Муму".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Н.А. Некрасов. Стихотворения "Крестьянские дети", "Школьник". Поэма "Мороз, Красный нос" (фрагмент).</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Л.Н. Толстой. Рассказ "Кавказский пленник".</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XIX - XX вв.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Юмористические рассказы отечественных писателей XIX - XX вв.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А.П. Чехов (два рассказа по выбору). Например, "Лошадиная фамилия", "Мальчики", "Хирургия"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М.М. Зощенко (два рассказа по выбору). Например, "Галоша", "Леля и Минька", "Елка", "Золотые слова", "Встреча"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Произведения отечественной литературы о природе и животных (не менее двух). А.И. Куприн, М.М. Пришвин, К.Г. Паустовский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А.П. Платонов. Рассказы (один по выбору). Например, "Корова", "Никита"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В.П. Астафьев. Рассказ "Васюткино озеро".</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XX - начала XXI вв.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народов Российской Федерации.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Стихотворения (одно по выбору). Р.Г. Гамзатов "Песня соловья"; М. Карим "Эту песню мать мне пела".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Зарубежная литература.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Г.Х. Андерсен. Сказки (одна по выбору). Например, "Снежная королева", "Соловей"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Зарубежная приключенческая проза (два произведения по выбору). Например, Р. Стивенсон "Остров сокровищ", "Черная стрела"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4641FA" w:rsidRPr="004641FA" w:rsidRDefault="004641FA" w:rsidP="004641FA">
      <w:pPr>
        <w:adjustRightInd w:val="0"/>
        <w:jc w:val="both"/>
        <w:rPr>
          <w:sz w:val="24"/>
          <w:szCs w:val="24"/>
          <w:lang w:eastAsia="ru-RU"/>
        </w:rPr>
      </w:pPr>
    </w:p>
    <w:p w:rsidR="004641FA" w:rsidRPr="004641FA" w:rsidRDefault="004641FA" w:rsidP="004641FA">
      <w:pPr>
        <w:adjustRightInd w:val="0"/>
        <w:ind w:firstLine="540"/>
        <w:jc w:val="both"/>
        <w:rPr>
          <w:sz w:val="24"/>
          <w:szCs w:val="24"/>
          <w:lang w:eastAsia="ru-RU"/>
        </w:rPr>
      </w:pPr>
      <w:r w:rsidRPr="004641FA">
        <w:rPr>
          <w:sz w:val="24"/>
          <w:szCs w:val="24"/>
          <w:lang w:eastAsia="ru-RU"/>
        </w:rPr>
        <w:t>Содержание обучения в 6 классе.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 Античная литература.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Гомер. Поэмы. "Илиада", "Одиссея" (фрагменты).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Фольклор.</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Русские былины (не менее двух). Например, "Илья Муромец и Соловей-разбойник", "Садко"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 Древнерусская литература.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первой половины XIX 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А.С. Пушкин. Стихотворения (не менее трех). Например, "Песнь о вещем Олеге", "Зимняя дорога", "Узник", "Туча" и другие. Роман "Дубровский".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М.Ю. Лермонтов. Стихотворения (не менее трех). Например, "Три пальмы", "Листок", "Утес"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А.В. Кольцов. Стихотворения (не менее двух). Например, "Косарь", "Соловей"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второй половины XIX 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Ф.И. Тютчев. Стихотворения (не менее двух). Например, "Есть в осени первоначальной...", "С поляны коршун поднялся..."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А.А. Фет. Стихотворения (не менее двух). Например, "Учись у них - у дуба, у березы...", "Я пришел к тебе с приветом..."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И.С. Тургенев. Рассказ "Бежин луг".</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Н.С. Лесков. Сказ "Левша".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Л.Н. Толстой. Повесть "Детство" (главы).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А.П. Чехов. Рассказы (три по выбору). Например, "Толстый и тонкий", "Хамелеон", "Смерть чиновника"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А.И. Куприн. Рассказ "Чудесный доктор".</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XX - начала XXI вв.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Стихотворения отечественных поэтов начала XX века (не менее двух). Например, стихотворения С.А. Есенина, В.В. Маяковского, А.А. Блока и других.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В.Г. Распутин. Рассказ "Уроки французского".</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Произведения современных отечественных писателей-фантастов. Например, К. Булычев "Сто лет тому вперед"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 Литература народов Российской Федерации.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Зарубежная литература.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Д. Дефо "Робинзон Крузо" (главы по выбору).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Д. Свифт "Путешествия Гулливера" (главы по выбору).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4641FA" w:rsidRPr="004641FA" w:rsidRDefault="004641FA" w:rsidP="004641FA">
      <w:pPr>
        <w:adjustRightInd w:val="0"/>
        <w:jc w:val="both"/>
        <w:rPr>
          <w:sz w:val="24"/>
          <w:szCs w:val="24"/>
          <w:lang w:eastAsia="ru-RU"/>
        </w:rPr>
      </w:pPr>
    </w:p>
    <w:p w:rsidR="004641FA" w:rsidRPr="004641FA" w:rsidRDefault="004641FA" w:rsidP="004641FA">
      <w:pPr>
        <w:adjustRightInd w:val="0"/>
        <w:ind w:firstLine="540"/>
        <w:jc w:val="both"/>
        <w:rPr>
          <w:sz w:val="24"/>
          <w:szCs w:val="24"/>
          <w:lang w:eastAsia="ru-RU"/>
        </w:rPr>
      </w:pPr>
      <w:r w:rsidRPr="004641FA">
        <w:rPr>
          <w:sz w:val="24"/>
          <w:szCs w:val="24"/>
          <w:lang w:eastAsia="ru-RU"/>
        </w:rPr>
        <w:t>Содержание обучения в 7 классе.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Древнерусская литература.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Древнерусские повести (одна повесть по выбору). Например, "Поучение" Владимира Мономаха (в сокращении)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первой половины XIX века.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Н.В. Гоголь. Повесть "Тарас Бульба".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второй половины XIX века.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Л.Н. Толстой. Рассказ "После бала".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Н.А. Некрасов. Стихотворения (не менее двух). Например, "Размышления у парадного подъезда", "Железная дорога"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Поэзия второй половины XIX века. Ф.И. Тютчев, А.А. Фет, А.К. Толстой и другие (не менее двух стихотворений по выбору).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Произведения отечественных и зарубежных писателей на историческую тему (не менее двух). Например, А.К. Толстой, Р. Сабатини, Ф. Купер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конца XIX - начала XX вв.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А.П. Чехов. Рассказы (один по выбору). Например, "Тоска", "Злоумышленник"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 Горький. Ранние рассказы (одно произведение по выбору). Например, "Старуха Изергиль" (легенда о Данко), "Челкаш"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первой половины XX века.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А.С. Грин. Повести и рассказы (одно произведение по выбору). Например, "Алые паруса", "Зеленая лампа"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М.А. Шолохов "Донские рассказы" (один по выбору). Например, "Родинка", "Чужая кровь"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А.П. Платонов. Рассказы (один по выбору). Например, "Юшка", "Неизвестный цветок"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второй половины XX - начала XXI вв.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В.М. Шукшин. Рассказы (один по выбору). Например, "Чудик", "Стенька Разин", "Критики"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Зарубежная литература.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 Сервантес. Роман "Хитроумный идальго Дон Кихот Ламанчский" (главы).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 Экзюпери. Повесть-сказка "Маленький принц".</w:t>
      </w:r>
    </w:p>
    <w:p w:rsidR="004641FA" w:rsidRPr="004641FA" w:rsidRDefault="004641FA" w:rsidP="004641FA">
      <w:pPr>
        <w:adjustRightInd w:val="0"/>
        <w:jc w:val="both"/>
        <w:rPr>
          <w:sz w:val="24"/>
          <w:szCs w:val="24"/>
          <w:lang w:eastAsia="ru-RU"/>
        </w:rPr>
      </w:pPr>
    </w:p>
    <w:p w:rsidR="004641FA" w:rsidRPr="004641FA" w:rsidRDefault="004641FA" w:rsidP="004641FA">
      <w:pPr>
        <w:adjustRightInd w:val="0"/>
        <w:ind w:firstLine="540"/>
        <w:jc w:val="both"/>
        <w:rPr>
          <w:sz w:val="24"/>
          <w:szCs w:val="24"/>
          <w:lang w:eastAsia="ru-RU"/>
        </w:rPr>
      </w:pPr>
      <w:r w:rsidRPr="004641FA">
        <w:rPr>
          <w:sz w:val="24"/>
          <w:szCs w:val="24"/>
          <w:lang w:eastAsia="ru-RU"/>
        </w:rPr>
        <w:t>. Содержание обучения в 8 классе.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Древнерусская литература.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Житийная литература (одно произведение по выбору). "Житие Сергия Радонежского", "Житие протопопа Аввакума, им самим написанное".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 Литература XVIII века.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Д.И. Фонвизин. Комедия "Недоросль".</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первой половины XIX века.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Н.В. Гоголь. Повесть "Шинель". Комедия "Ревизор".</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второй половины XIX века.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И.С. Тургенев. Повести (одна по выбору). Например, "Ася", "Первая любовь"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Ф.М. Достоевский "Бедные люди", "Белые ночи" (одно произведение по выбору).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Л.Н. Толстой. Повести и рассказы (одно произведение по выбору). Например, "Отрочество" (главы)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первой половины XX века.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М.А. Булгаков (одна повесть по выбору). Например, "Собачье сердце"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второй половины XX - начала XXI вв.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А.Т. Твардовский. Поэма "Василий Теркин" (главы "Переправа", "Гармонь", "Два солдата", "Поединок"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А.Н. Толстой. Рассказ "Русский характер".</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М.А. Шолохов. Рассказ "Судьба человека".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А.И. Солженицын. Рассказ "Матренин двор".</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Зарубежная литература.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Ж.-Б. Мольер. Комедия "Мещанин во дворянстве" (фрагменты по выбору).</w:t>
      </w:r>
    </w:p>
    <w:p w:rsidR="004641FA" w:rsidRPr="004641FA" w:rsidRDefault="004641FA" w:rsidP="004641FA">
      <w:pPr>
        <w:adjustRightInd w:val="0"/>
        <w:jc w:val="both"/>
        <w:rPr>
          <w:sz w:val="24"/>
          <w:szCs w:val="24"/>
          <w:lang w:eastAsia="ru-RU"/>
        </w:rPr>
      </w:pPr>
    </w:p>
    <w:p w:rsidR="004641FA" w:rsidRPr="004641FA" w:rsidRDefault="004641FA" w:rsidP="004641FA">
      <w:pPr>
        <w:adjustRightInd w:val="0"/>
        <w:ind w:firstLine="540"/>
        <w:jc w:val="both"/>
        <w:rPr>
          <w:sz w:val="24"/>
          <w:szCs w:val="24"/>
          <w:lang w:eastAsia="ru-RU"/>
        </w:rPr>
      </w:pPr>
      <w:r w:rsidRPr="004641FA">
        <w:rPr>
          <w:sz w:val="24"/>
          <w:szCs w:val="24"/>
          <w:lang w:eastAsia="ru-RU"/>
        </w:rPr>
        <w:t>Содержание обучения в 9 классе.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Древнерусская литература.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"Слово о полку Игореве".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XVIII века.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Г.Р. Державин. Стихотворения (два по выбору). Например, "Властителям и судиям", "Памятник"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Н.М. Карамзин. Повесть "Бедная Лиза".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Литература первой половины XIX века.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В.А. Жуковский. Баллады, элегии (две по выбору). Например, "Светлана", "Невыразимое", "Море"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А.С. Грибоедов. Комедия "Горе от ума".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Поэзия пушкинской эпохи (не менее трех стихотворений по выбору). Например, К.Н. Батюшков, А.А. Дельвиг, Н.М. Языков, Е.А. Баратынский и другие.А.С.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Н.В. Гоголь. Поэма "Мертвые души".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Зарубежная литература.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Данте. "Божественная комедия" (не менее двух фрагментов по выбору).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У. Шекспир. Трагедия "Гамлет" (не менее двух фрагментов по выбору).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И. Гете. Трагедия "Фауст" (не менее двух фрагментов по выбору).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Зарубежная проза первой половины XIX в. (одно произведение по выбору). Например, произведения Э. Гофмана, В. Гюго, В. Скотта и других.</w:t>
      </w:r>
    </w:p>
    <w:p w:rsidR="004641FA" w:rsidRPr="004641FA" w:rsidRDefault="004641FA" w:rsidP="004641FA">
      <w:pPr>
        <w:adjustRightInd w:val="0"/>
        <w:jc w:val="both"/>
        <w:rPr>
          <w:sz w:val="24"/>
          <w:szCs w:val="24"/>
          <w:lang w:eastAsia="ru-RU"/>
        </w:rPr>
      </w:pPr>
    </w:p>
    <w:p w:rsidR="004641FA" w:rsidRPr="004641FA" w:rsidRDefault="004641FA" w:rsidP="004641FA">
      <w:pPr>
        <w:adjustRightInd w:val="0"/>
        <w:ind w:firstLine="540"/>
        <w:jc w:val="both"/>
        <w:rPr>
          <w:sz w:val="24"/>
          <w:szCs w:val="24"/>
          <w:lang w:eastAsia="ru-RU"/>
        </w:rPr>
      </w:pPr>
      <w:r w:rsidRPr="004641FA">
        <w:rPr>
          <w:sz w:val="24"/>
          <w:szCs w:val="24"/>
          <w:lang w:eastAsia="ru-RU"/>
        </w:rPr>
        <w:t>Планируемые результаты освоения программы по литературе на уровне основного общего образования.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 гражданского воспитания: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2) патриотического воспитания: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3) духовно-нравственного воспитания: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4) эстетического воспитания: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осознание важности художественной литературы и культуры как средства коммуникации и самовыражения;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5) физического воспитания, формирования культуры здоровья и эмоционального благополучия: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6) трудового воспитания: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7) экологического воспитания: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8) ценности научного познания: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9) обеспечение адаптации обучающегося к изменяющимся условиям социальной и природной среды: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выявлять дефицит информации, данных, необходимых для решения поставленной учебной задачи;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использовать вопросы как исследовательский инструмент познания в литературном образовании;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формировать гипотезу об истинности собственных суждений и суждений других людей, аргументировать свою позицию, мнение;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оценивать на применимость и достоверность информацию, полученную в ходе исследования (эксперимента);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 xml:space="preserve"> У обучающегося будут сформированы умения работать с информацией как часть познавательных универсальных учебных действий: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оценивать надежность литературной и другой информации по критериям, предложенным учителем или сформулированным самостоятельно;</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эффективно запоминать и систематизировать эту информацию.</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У обучающегося будут сформированы умения общения как часть коммуникативных универсальных учебных действий: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публично представлять результаты выполненного опыта (литературоведческого эксперимента, исследования, проекта);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У обучающегося будут сформированы умения самоорганизации как части регулятивных универсальных учебных действий: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выявлять проблемы для решения в учебных и жизненных ситуациях, анализируя ситуации, изображенные в художественной литературе;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владеть способами самоконтроля, самомотивации и рефлексии в литературном образовании;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развивать способность различать и называть собственные эмоции, управлять ими и эмоциями других;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принимать себя и других людей, не осуждая; проявлять открытость себе и другим людям; осознавать невозможность контролировать все вокруг.</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У обучающегося будут сформированы умения совместной деятельности: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Предметные результаты освоения программы по литературе на уровне основного общего образования должны обеспечивать:</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Предметные результаты изучения литературы. К концу обучения в 5 классе обучающийся научится: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2) понимать, что литература - это вид искусства и что художественный текст отличается от текста научного, делового, публицистического;</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3) владеть элементарными умениями воспринимать, анализировать, интерпретировать и оценивать прочитанные произведения: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сопоставлять темы и сюжеты произведений, образы персонажей;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7) создавать устные и письменные высказывания разных жанров объемом не менее 70 слов (с учетом литературного развития обучающихся);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8) владеть начальными умениями интерпретации и оценки текстуально изученных произведений фольклора и литературы;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1" w:history="1">
        <w:r w:rsidRPr="004641FA">
          <w:rPr>
            <w:sz w:val="24"/>
            <w:szCs w:val="24"/>
            <w:lang w:eastAsia="ru-RU"/>
          </w:rPr>
          <w:t>частью 8.1 статьи 18</w:t>
        </w:r>
      </w:hyperlink>
      <w:r w:rsidRPr="004641FA">
        <w:rPr>
          <w:sz w:val="24"/>
          <w:szCs w:val="24"/>
          <w:lang w:eastAsia="ru-RU"/>
        </w:rPr>
        <w:t xml:space="preserve"> Федерального закона от 29 декабря 2012 г. N 273-ФЗ "Об образовании в Российской Федерации" (далее - федеральный перечень).</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Предметные результаты изучения литературы. К концу обучения в 6 классе обучающийся научится: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5) выделять в произведениях элементы художественной формы и обнаруживать связи между ними;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10) участвовать в беседе и диалоге о прочитанном произведении, давать аргументированную оценку прочитанному;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Предметные результаты изучения литературы. К концу обучения в 7 классе обучающийся научится: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выделять в произведениях элементы художественной формы и обнаруживать связи между ними;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Предметные результаты изучения литературы. К концу обучения в 8 классе обучающийся научится: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Предметные результаты изучения литературы. К концу обучения в 9 классе обучающийся научится: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641FA" w:rsidRPr="004641FA" w:rsidRDefault="004641FA" w:rsidP="004641FA">
      <w:pPr>
        <w:adjustRightInd w:val="0"/>
        <w:spacing w:before="240"/>
        <w:ind w:firstLine="540"/>
        <w:jc w:val="both"/>
        <w:rPr>
          <w:sz w:val="24"/>
          <w:szCs w:val="24"/>
          <w:lang w:eastAsia="ru-RU"/>
        </w:rPr>
      </w:pPr>
      <w:r w:rsidRPr="004641FA">
        <w:rPr>
          <w:sz w:val="24"/>
          <w:szCs w:val="24"/>
          <w:lang w:eastAsia="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4641FA" w:rsidRPr="004641FA" w:rsidRDefault="004641FA" w:rsidP="004641FA">
      <w:pPr>
        <w:adjustRightInd w:val="0"/>
        <w:ind w:firstLine="540"/>
        <w:jc w:val="both"/>
        <w:rPr>
          <w:sz w:val="24"/>
          <w:szCs w:val="24"/>
          <w:lang w:eastAsia="ru-RU"/>
        </w:rPr>
      </w:pPr>
    </w:p>
    <w:p w:rsidR="004641FA" w:rsidRPr="004641FA" w:rsidRDefault="004641FA" w:rsidP="004641FA">
      <w:pPr>
        <w:adjustRightInd w:val="0"/>
        <w:ind w:firstLine="540"/>
        <w:jc w:val="both"/>
        <w:rPr>
          <w:sz w:val="24"/>
          <w:szCs w:val="24"/>
          <w:lang w:eastAsia="ru-RU"/>
        </w:rPr>
      </w:pPr>
    </w:p>
    <w:p w:rsidR="0052501E" w:rsidRDefault="0062558B" w:rsidP="00177673">
      <w:pPr>
        <w:pStyle w:val="211"/>
        <w:tabs>
          <w:tab w:val="left" w:pos="2598"/>
          <w:tab w:val="left" w:pos="2599"/>
        </w:tabs>
        <w:ind w:left="540"/>
        <w:jc w:val="center"/>
      </w:pPr>
      <w:r>
        <w:t>2.1.3</w:t>
      </w:r>
      <w:r w:rsidR="00177673" w:rsidRPr="00177673">
        <w:t>Федеральная рабочая программа</w:t>
      </w:r>
      <w:r w:rsidR="00177673">
        <w:t xml:space="preserve"> по учебному предмету "История"</w:t>
      </w:r>
    </w:p>
    <w:p w:rsidR="009B0483" w:rsidRDefault="009B0483" w:rsidP="00177673">
      <w:pPr>
        <w:pStyle w:val="211"/>
        <w:tabs>
          <w:tab w:val="left" w:pos="2598"/>
          <w:tab w:val="left" w:pos="2599"/>
        </w:tabs>
        <w:ind w:left="540"/>
        <w:jc w:val="center"/>
      </w:pPr>
    </w:p>
    <w:p w:rsidR="009B0483" w:rsidRDefault="009B0483" w:rsidP="009B0483">
      <w:pPr>
        <w:pStyle w:val="a5"/>
        <w:spacing w:before="1"/>
        <w:ind w:left="0"/>
        <w:jc w:val="left"/>
        <w:rPr>
          <w:b/>
          <w:sz w:val="24"/>
        </w:rPr>
      </w:pPr>
    </w:p>
    <w:p w:rsidR="009B0483" w:rsidRDefault="009B0483" w:rsidP="009B0483">
      <w:pPr>
        <w:pStyle w:val="310"/>
        <w:tabs>
          <w:tab w:val="left" w:pos="4251"/>
        </w:tabs>
        <w:spacing w:before="1"/>
        <w:jc w:val="both"/>
      </w:pPr>
      <w:r>
        <w:t xml:space="preserve"> Пояснительнаязаписка</w:t>
      </w:r>
    </w:p>
    <w:p w:rsidR="009B0483" w:rsidRDefault="009B0483" w:rsidP="009B0483">
      <w:pPr>
        <w:pStyle w:val="a5"/>
        <w:ind w:right="249" w:firstLine="720"/>
      </w:pPr>
      <w:r>
        <w:t>Программа по истории дает представление о целях, общей стратегии обучения, воспитания иразвития обучающихся с ЗПР средствами истории, устанавливает обязательное предметное содержание,предусматривает распределение его по классам и структурирование его по разделам и темам курса, сучетомособых образовательных потребностейивозможностейобучающихся сЗПР.</w:t>
      </w:r>
    </w:p>
    <w:p w:rsidR="009B0483" w:rsidRDefault="009B0483" w:rsidP="009B0483">
      <w:pPr>
        <w:pStyle w:val="a5"/>
        <w:ind w:right="248" w:firstLine="720"/>
      </w:pPr>
      <w:r>
        <w:t>Место истории в системе основного общего образования определяется его познавательным имировоззренческимзначением,воспитательнымпотенциалом,вкладомвстановлениеличностичеловека. Историяпредставляетсобирательнуюкартину жизнилюдейвовремени,их социального,созидательного, нравственного опыта. Она служит важным ресурсом самоидентификации личности вокружающем социуме, культурной среде от уровня семьи до уровня своей страны и мира в целом.История дает возможность познания и понимания человека и общества в связи прошлого, настоящего ибудущего.</w:t>
      </w:r>
    </w:p>
    <w:p w:rsidR="009B0483" w:rsidRDefault="009B0483" w:rsidP="009B0483">
      <w:pPr>
        <w:pStyle w:val="a5"/>
        <w:ind w:right="245" w:firstLine="720"/>
      </w:pPr>
      <w:r w:rsidRPr="003A0DB2">
        <w:rPr>
          <w:b/>
          <w:i/>
        </w:rPr>
        <w:t>Цельюпрограммыпоистории</w:t>
      </w:r>
      <w:r w:rsidRPr="003A0DB2">
        <w:rPr>
          <w:i/>
        </w:rPr>
        <w:t xml:space="preserve">являетсяформированиеиразвитиеличностишкольника,способногоксамоидентификациииопределениюсвоихценностныхориентировнаосновеосмысленияиосвоенияисторическогоопытасвоейстраныичеловечествавцелом,активноитворческиприменяющего исторические знания и предметные умения в учебной и социальной практике. </w:t>
      </w:r>
      <w:r>
        <w:t>Даннаяцельпредполагаетформированиеуобучающихсяцелостнойкартиныроссийскойимировойистории,</w:t>
      </w:r>
    </w:p>
    <w:p w:rsidR="009B0483" w:rsidRDefault="009B0483" w:rsidP="009B0483">
      <w:pPr>
        <w:pStyle w:val="a5"/>
        <w:spacing w:before="67"/>
        <w:ind w:right="248"/>
      </w:pPr>
      <w:r>
        <w:t>пониманиеместаиролисовременнойРоссиивмире,важностивкладакаждогоеенарода,егокультурыв общую историю страны и мировую историю, формирование личностной позиции по отношению кпрошломуи настоящемуОтечества.</w:t>
      </w:r>
    </w:p>
    <w:p w:rsidR="009B0483" w:rsidRDefault="009B0483" w:rsidP="009B0483">
      <w:pPr>
        <w:pStyle w:val="a5"/>
        <w:spacing w:line="252" w:lineRule="exact"/>
        <w:ind w:left="933"/>
      </w:pPr>
      <w:r w:rsidRPr="003A0DB2">
        <w:rPr>
          <w:b/>
          <w:i/>
        </w:rPr>
        <w:t>Задачамиизученияисторииявляются</w:t>
      </w:r>
      <w:r>
        <w:t>:</w:t>
      </w:r>
    </w:p>
    <w:p w:rsidR="009B0483" w:rsidRDefault="009B0483" w:rsidP="009B0483">
      <w:pPr>
        <w:pStyle w:val="a5"/>
        <w:numPr>
          <w:ilvl w:val="0"/>
          <w:numId w:val="51"/>
        </w:numPr>
        <w:ind w:right="248"/>
      </w:pPr>
      <w:r>
        <w:t>формированиеумолодогопоколенияориентировдлягражданской,этнонациональной,социальной,культурнойсамоидентификациивокружающем мире;</w:t>
      </w:r>
    </w:p>
    <w:p w:rsidR="009B0483" w:rsidRDefault="009B0483" w:rsidP="009B0483">
      <w:pPr>
        <w:pStyle w:val="a5"/>
        <w:numPr>
          <w:ilvl w:val="0"/>
          <w:numId w:val="51"/>
        </w:numPr>
        <w:ind w:right="248"/>
      </w:pPr>
      <w:r>
        <w:t>овладение знаниями об основных этапах развития человеческого общества, при особом внимании кместуи ролиРоссииво всемирно-историческом процессе;</w:t>
      </w:r>
    </w:p>
    <w:p w:rsidR="009B0483" w:rsidRDefault="009B0483" w:rsidP="009B0483">
      <w:pPr>
        <w:pStyle w:val="a5"/>
        <w:numPr>
          <w:ilvl w:val="0"/>
          <w:numId w:val="51"/>
        </w:numPr>
        <w:ind w:right="248"/>
      </w:pPr>
      <w:r>
        <w:t>воспитаниеучащихсявдухепатриотизма,уваженияксвоемуОтечеству-многонациональномуРоссийскому государству, в соответствии с идеями взаимопонимания, согласия и мира между людьми инародами,вдухедемократическихценностей современного общества;</w:t>
      </w:r>
    </w:p>
    <w:p w:rsidR="009B0483" w:rsidRDefault="009B0483" w:rsidP="009B0483">
      <w:pPr>
        <w:pStyle w:val="a5"/>
        <w:numPr>
          <w:ilvl w:val="0"/>
          <w:numId w:val="51"/>
        </w:numPr>
        <w:ind w:right="248"/>
      </w:pPr>
      <w:r>
        <w:t>развитиеспособностейобучающихсяанализироватьсодержащуюсявразличныхисточникахинформацию о событиях и явлениях прошлого и настоящего, рассматривать события в соответствии спринципомисторизма, вих динамике,взаимосвязи ивзаимообусловленности;</w:t>
      </w:r>
    </w:p>
    <w:p w:rsidR="009B0483" w:rsidRDefault="009B0483" w:rsidP="009B0483">
      <w:pPr>
        <w:pStyle w:val="a5"/>
        <w:numPr>
          <w:ilvl w:val="0"/>
          <w:numId w:val="51"/>
        </w:numPr>
        <w:ind w:right="248"/>
      </w:pPr>
      <w:r>
        <w:t>формированиеуобучающихсяуменийприменятьисторическиезнаниявучебнойивнешкольнойдеятельности,всовременномполикультурном,полиэтничномимногоконфессиональномобществе.</w:t>
      </w:r>
    </w:p>
    <w:p w:rsidR="009B0483" w:rsidRDefault="009B0483" w:rsidP="009B0483">
      <w:pPr>
        <w:pStyle w:val="a5"/>
        <w:ind w:right="253" w:firstLine="72"/>
      </w:pPr>
      <w:r>
        <w:t>Последовательность изучения тем в рамках программы по истории в пределах одного классаможетварьироваться.</w:t>
      </w:r>
    </w:p>
    <w:p w:rsidR="009B0483" w:rsidRDefault="009B0483" w:rsidP="009B0483">
      <w:pPr>
        <w:pStyle w:val="a5"/>
        <w:ind w:right="248" w:firstLine="720"/>
      </w:pPr>
      <w:r>
        <w:t>Всодержанииобучениявыделенытемы,изучениекоторыхпроводитсявознакомительномплане.Педагог самостоятельно определяетобъем изучаемого материала.</w:t>
      </w:r>
    </w:p>
    <w:p w:rsidR="009B0483" w:rsidRDefault="009B0483" w:rsidP="009B0483">
      <w:pPr>
        <w:pStyle w:val="a5"/>
        <w:spacing w:before="6"/>
        <w:ind w:left="0"/>
        <w:jc w:val="left"/>
        <w:rPr>
          <w:sz w:val="20"/>
        </w:rPr>
      </w:pPr>
    </w:p>
    <w:p w:rsidR="009B0483" w:rsidRDefault="009B0483" w:rsidP="009B0483">
      <w:pPr>
        <w:pStyle w:val="310"/>
        <w:ind w:left="4349" w:hanging="663"/>
      </w:pPr>
      <w:r>
        <w:t xml:space="preserve"> Содержаниеобучения</w:t>
      </w:r>
    </w:p>
    <w:p w:rsidR="009B0483" w:rsidRDefault="009B0483" w:rsidP="009B0483">
      <w:pPr>
        <w:pStyle w:val="a5"/>
        <w:spacing w:before="6"/>
        <w:ind w:left="0"/>
        <w:jc w:val="left"/>
        <w:rPr>
          <w:b/>
          <w:sz w:val="19"/>
        </w:rPr>
      </w:pPr>
    </w:p>
    <w:p w:rsidR="009B0483" w:rsidRPr="003A0DB2" w:rsidRDefault="009B0483" w:rsidP="009B0483">
      <w:pPr>
        <w:pStyle w:val="a5"/>
        <w:ind w:left="203" w:right="238"/>
        <w:jc w:val="center"/>
      </w:pPr>
      <w:r w:rsidRPr="003A0DB2">
        <w:rPr>
          <w:b/>
          <w:i/>
        </w:rPr>
        <w:t>Содержаниеобученияв5 классепредставленовтаблице</w:t>
      </w:r>
      <w:r>
        <w:t>:</w:t>
      </w: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208"/>
        <w:gridCol w:w="7789"/>
      </w:tblGrid>
      <w:tr w:rsidR="009B0483" w:rsidRPr="0062558B" w:rsidTr="009E1ADA">
        <w:trPr>
          <w:trHeight w:val="739"/>
        </w:trPr>
        <w:tc>
          <w:tcPr>
            <w:tcW w:w="2208" w:type="dxa"/>
          </w:tcPr>
          <w:p w:rsidR="009B0483" w:rsidRPr="0062558B" w:rsidRDefault="009B0483" w:rsidP="009E1ADA">
            <w:pPr>
              <w:pStyle w:val="TableParagraph"/>
              <w:spacing w:before="133"/>
              <w:ind w:left="27" w:right="52"/>
            </w:pPr>
            <w:r w:rsidRPr="0062558B">
              <w:t>Всеобщая история.ИсторияДревнегомира.</w:t>
            </w:r>
          </w:p>
        </w:tc>
        <w:tc>
          <w:tcPr>
            <w:tcW w:w="7789" w:type="dxa"/>
          </w:tcPr>
          <w:p w:rsidR="009B0483" w:rsidRPr="0062558B" w:rsidRDefault="009B0483" w:rsidP="009E1ADA">
            <w:pPr>
              <w:pStyle w:val="TableParagraph"/>
              <w:spacing w:before="18"/>
              <w:ind w:left="29" w:right="10"/>
            </w:pPr>
            <w:r w:rsidRPr="0062558B">
              <w:t>Введение. Что изучает история. Источники исторических знаний. Специальные(вспомогательные)историческиедисциплины.Историческаяхронология(счетлет"дон.э."и"н.э."). Историческаякарта.</w:t>
            </w:r>
          </w:p>
        </w:tc>
      </w:tr>
      <w:tr w:rsidR="009B0483" w:rsidRPr="0062558B" w:rsidTr="009E1ADA">
        <w:trPr>
          <w:trHeight w:val="1890"/>
        </w:trPr>
        <w:tc>
          <w:tcPr>
            <w:tcW w:w="2208"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7"/>
            </w:pPr>
          </w:p>
          <w:p w:rsidR="009B0483" w:rsidRPr="0062558B" w:rsidRDefault="009B0483" w:rsidP="009E1ADA">
            <w:pPr>
              <w:pStyle w:val="TableParagraph"/>
              <w:ind w:left="27"/>
            </w:pPr>
            <w:r w:rsidRPr="0062558B">
              <w:t>Первобытность.</w:t>
            </w:r>
          </w:p>
        </w:tc>
        <w:tc>
          <w:tcPr>
            <w:tcW w:w="7789" w:type="dxa"/>
          </w:tcPr>
          <w:p w:rsidR="009B0483" w:rsidRPr="0062558B" w:rsidRDefault="009B0483" w:rsidP="009E1ADA">
            <w:pPr>
              <w:pStyle w:val="TableParagraph"/>
              <w:spacing w:before="19"/>
              <w:ind w:left="29" w:right="10"/>
            </w:pPr>
            <w:r w:rsidRPr="0062558B">
              <w:t>Происхождение,расселениеиэволюциядревнейшегочеловека.Условияжизниизанятияпервобытных людей.Овладениеогнем.Появлениечеловекаразумного.Охотаи</w:t>
            </w:r>
          </w:p>
          <w:p w:rsidR="009B0483" w:rsidRPr="0062558B" w:rsidRDefault="009B0483" w:rsidP="009E1ADA">
            <w:pPr>
              <w:pStyle w:val="TableParagraph"/>
              <w:spacing w:line="229" w:lineRule="exact"/>
              <w:ind w:left="29"/>
            </w:pPr>
            <w:r w:rsidRPr="0062558B">
              <w:t>собирательство.Присваивающеехозяйство.Родиродовыеотношения.</w:t>
            </w:r>
          </w:p>
          <w:p w:rsidR="009B0483" w:rsidRPr="0062558B" w:rsidRDefault="009B0483" w:rsidP="009E1ADA">
            <w:pPr>
              <w:pStyle w:val="TableParagraph"/>
              <w:ind w:left="29" w:right="10"/>
            </w:pPr>
            <w:r w:rsidRPr="0062558B">
              <w:t>Древнейшиеземледельцыискотоводы:трудоваядеятельность,изобретения.Появлениеремесел.Производящеехозяйство.Развитиеобмена иторговли.Переходотродовойк</w:t>
            </w:r>
          </w:p>
          <w:p w:rsidR="009B0483" w:rsidRPr="0062558B" w:rsidRDefault="009B0483" w:rsidP="009E1ADA">
            <w:pPr>
              <w:pStyle w:val="TableParagraph"/>
              <w:spacing w:before="1"/>
              <w:ind w:left="29" w:right="10"/>
            </w:pPr>
            <w:r w:rsidRPr="0062558B">
              <w:t>соседскойобщине.Появлениезнати.Представленияобокружающеммире,верованияпервобытныхлюдей. Искусство первобытныхлюдей.</w:t>
            </w:r>
          </w:p>
          <w:p w:rsidR="009B0483" w:rsidRPr="0062558B" w:rsidRDefault="009B0483" w:rsidP="009E1ADA">
            <w:pPr>
              <w:pStyle w:val="TableParagraph"/>
              <w:spacing w:before="1"/>
              <w:ind w:left="29"/>
            </w:pPr>
            <w:r w:rsidRPr="0062558B">
              <w:t>Разложениепервобытнообщинныхотношений.Напорогецивилизации.</w:t>
            </w:r>
          </w:p>
        </w:tc>
      </w:tr>
      <w:tr w:rsidR="009B0483" w:rsidRPr="0062558B" w:rsidTr="009E1ADA">
        <w:trPr>
          <w:trHeight w:val="279"/>
        </w:trPr>
        <w:tc>
          <w:tcPr>
            <w:tcW w:w="2208" w:type="dxa"/>
          </w:tcPr>
          <w:p w:rsidR="009B0483" w:rsidRPr="0062558B" w:rsidRDefault="009B0483" w:rsidP="009E1ADA">
            <w:pPr>
              <w:pStyle w:val="TableParagraph"/>
              <w:spacing w:before="19"/>
              <w:ind w:left="27"/>
            </w:pPr>
            <w:r w:rsidRPr="0062558B">
              <w:t>Древниймир.</w:t>
            </w:r>
          </w:p>
        </w:tc>
        <w:tc>
          <w:tcPr>
            <w:tcW w:w="7789" w:type="dxa"/>
          </w:tcPr>
          <w:p w:rsidR="009B0483" w:rsidRPr="0062558B" w:rsidRDefault="009B0483" w:rsidP="009E1ADA">
            <w:pPr>
              <w:pStyle w:val="TableParagraph"/>
              <w:spacing w:before="19"/>
              <w:ind w:left="29"/>
            </w:pPr>
            <w:r w:rsidRPr="0062558B">
              <w:t>Понятиеихронологические рамкиисторииДревнегомира.КартаДревнегомира.</w:t>
            </w:r>
          </w:p>
        </w:tc>
      </w:tr>
      <w:tr w:rsidR="009B0483" w:rsidRPr="0062558B" w:rsidTr="009E1ADA">
        <w:trPr>
          <w:trHeight w:val="279"/>
        </w:trPr>
        <w:tc>
          <w:tcPr>
            <w:tcW w:w="2208" w:type="dxa"/>
          </w:tcPr>
          <w:p w:rsidR="009B0483" w:rsidRPr="0062558B" w:rsidRDefault="009B0483" w:rsidP="009E1ADA">
            <w:pPr>
              <w:pStyle w:val="TableParagraph"/>
              <w:spacing w:before="19"/>
              <w:ind w:left="27"/>
            </w:pPr>
            <w:r w:rsidRPr="0062558B">
              <w:t>ДревнийВосток.</w:t>
            </w:r>
          </w:p>
        </w:tc>
        <w:tc>
          <w:tcPr>
            <w:tcW w:w="7789" w:type="dxa"/>
          </w:tcPr>
          <w:p w:rsidR="009B0483" w:rsidRPr="0062558B" w:rsidRDefault="009B0483" w:rsidP="009E1ADA">
            <w:pPr>
              <w:pStyle w:val="TableParagraph"/>
              <w:spacing w:before="19"/>
              <w:ind w:left="29"/>
            </w:pPr>
            <w:r w:rsidRPr="0062558B">
              <w:t>Понятие"ДревнийВосток".КартаДревневосточногомира.</w:t>
            </w:r>
          </w:p>
        </w:tc>
      </w:tr>
      <w:tr w:rsidR="009B0483" w:rsidRPr="0062558B" w:rsidTr="009E1ADA">
        <w:trPr>
          <w:trHeight w:val="2351"/>
        </w:trPr>
        <w:tc>
          <w:tcPr>
            <w:tcW w:w="2208"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7"/>
            </w:pPr>
          </w:p>
          <w:p w:rsidR="009B0483" w:rsidRPr="0062558B" w:rsidRDefault="009B0483" w:rsidP="009E1ADA">
            <w:pPr>
              <w:pStyle w:val="TableParagraph"/>
              <w:ind w:left="27"/>
            </w:pPr>
            <w:r w:rsidRPr="0062558B">
              <w:t>ДревнийЕгипет.</w:t>
            </w:r>
          </w:p>
        </w:tc>
        <w:tc>
          <w:tcPr>
            <w:tcW w:w="7789" w:type="dxa"/>
          </w:tcPr>
          <w:p w:rsidR="009B0483" w:rsidRPr="0062558B" w:rsidRDefault="009B0483" w:rsidP="009E1ADA">
            <w:pPr>
              <w:pStyle w:val="TableParagraph"/>
              <w:spacing w:before="19"/>
              <w:ind w:left="29" w:right="10"/>
            </w:pPr>
            <w:r w:rsidRPr="0062558B">
              <w:t>Природа Египта. Условия жизни и занятия древних египтян. Возникновениегосударственнойвласти.ОбъединениеЕгипта.Управлениегосударством(фараон,</w:t>
            </w:r>
          </w:p>
          <w:p w:rsidR="009B0483" w:rsidRPr="0062558B" w:rsidRDefault="009B0483" w:rsidP="009E1ADA">
            <w:pPr>
              <w:pStyle w:val="TableParagraph"/>
              <w:spacing w:before="1"/>
              <w:ind w:left="29" w:right="10"/>
            </w:pPr>
            <w:r w:rsidRPr="0062558B">
              <w:t>вельможи,чиновники).Положениеиповинностинаселения.Развитиеземледелия,скотоводства,ремесел. Рабы.</w:t>
            </w:r>
          </w:p>
          <w:p w:rsidR="009B0483" w:rsidRPr="0062558B" w:rsidRDefault="009B0483" w:rsidP="009E1ADA">
            <w:pPr>
              <w:pStyle w:val="TableParagraph"/>
              <w:ind w:left="29" w:right="10"/>
            </w:pPr>
            <w:r w:rsidRPr="0062558B">
              <w:t>ОтношенияЕгиптассоседниминародами.Египетскоевойско.Завоевательныепоходыфараонов;Тутмос III.Могущество ЕгиптаприРамсесеII.</w:t>
            </w:r>
          </w:p>
          <w:p w:rsidR="009B0483" w:rsidRPr="0062558B" w:rsidRDefault="009B0483" w:rsidP="009E1ADA">
            <w:pPr>
              <w:pStyle w:val="TableParagraph"/>
              <w:ind w:left="29" w:right="10"/>
            </w:pPr>
            <w:r w:rsidRPr="0062558B">
              <w:t>Религиозныеверованияегиптян.БогиДревнегоЕгипта.Храмыижрецы.Пирамидыигробницы.Фараон-реформаторЭхнатон.Познаниядревнихегиптян(астрономия,</w:t>
            </w:r>
          </w:p>
          <w:p w:rsidR="009B0483" w:rsidRPr="0062558B" w:rsidRDefault="009B0483" w:rsidP="009E1ADA">
            <w:pPr>
              <w:pStyle w:val="TableParagraph"/>
              <w:ind w:left="29" w:right="10"/>
            </w:pPr>
            <w:r w:rsidRPr="0062558B">
              <w:t>математика,медицина).Письменность(иероглифы,папирус).ОткрытиеЖ.Ф.Шампольона.ИскусствоДревнегоЕгипта(архитектура,рельефы,фрески).</w:t>
            </w:r>
          </w:p>
        </w:tc>
      </w:tr>
      <w:tr w:rsidR="009B0483" w:rsidRPr="0062558B" w:rsidTr="009E1ADA">
        <w:trPr>
          <w:trHeight w:val="1429"/>
        </w:trPr>
        <w:tc>
          <w:tcPr>
            <w:tcW w:w="2208" w:type="dxa"/>
          </w:tcPr>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right="255"/>
            </w:pPr>
            <w:r w:rsidRPr="0062558B">
              <w:rPr>
                <w:spacing w:val="-1"/>
              </w:rPr>
              <w:t xml:space="preserve">Древние </w:t>
            </w:r>
            <w:r w:rsidRPr="0062558B">
              <w:t>цивилизацииМесопотамии.</w:t>
            </w:r>
          </w:p>
        </w:tc>
        <w:tc>
          <w:tcPr>
            <w:tcW w:w="7789" w:type="dxa"/>
          </w:tcPr>
          <w:p w:rsidR="009B0483" w:rsidRPr="0062558B" w:rsidRDefault="009B0483" w:rsidP="009E1ADA">
            <w:pPr>
              <w:pStyle w:val="TableParagraph"/>
              <w:spacing w:before="19"/>
              <w:ind w:left="29" w:right="376"/>
            </w:pPr>
            <w:r w:rsidRPr="0062558B">
              <w:t>Природные условия Месопотамии (Междуречья). Занятия населения. Древнейшиегорода-государства.Созданиеединогогосударства.Письменность.Мифыисказания.ДревнийВавилон. Царь Хаммурапи иегозаконы.</w:t>
            </w:r>
          </w:p>
          <w:p w:rsidR="009B0483" w:rsidRPr="0062558B" w:rsidRDefault="009B0483" w:rsidP="009E1ADA">
            <w:pPr>
              <w:pStyle w:val="TableParagraph"/>
              <w:ind w:left="29" w:right="10"/>
            </w:pPr>
            <w:r w:rsidRPr="0062558B">
              <w:t>Ассирия.Завоеванияассирийцев.Созданиесильнойдержавы.КультурныесокровищаНиневии.Гибельимперии.</w:t>
            </w:r>
          </w:p>
          <w:p w:rsidR="009B0483" w:rsidRPr="0062558B" w:rsidRDefault="009B0483" w:rsidP="009E1ADA">
            <w:pPr>
              <w:pStyle w:val="TableParagraph"/>
              <w:ind w:left="29"/>
            </w:pPr>
            <w:r w:rsidRPr="0062558B">
              <w:t>УсилениеНововавилонскогоцарства.ЛегендарныепамятникигородаВавилона.</w:t>
            </w:r>
          </w:p>
        </w:tc>
      </w:tr>
      <w:tr w:rsidR="009B0483" w:rsidRPr="0062558B" w:rsidTr="009E1ADA">
        <w:trPr>
          <w:trHeight w:val="731"/>
        </w:trPr>
        <w:tc>
          <w:tcPr>
            <w:tcW w:w="2208" w:type="dxa"/>
          </w:tcPr>
          <w:p w:rsidR="009B0483" w:rsidRPr="0062558B" w:rsidRDefault="009B0483" w:rsidP="009E1ADA">
            <w:pPr>
              <w:pStyle w:val="TableParagraph"/>
              <w:spacing w:before="19"/>
              <w:ind w:left="27"/>
            </w:pPr>
            <w:r w:rsidRPr="0062558B">
              <w:t>Восточное</w:t>
            </w:r>
          </w:p>
          <w:p w:rsidR="009B0483" w:rsidRPr="0062558B" w:rsidRDefault="009B0483" w:rsidP="009E1ADA">
            <w:pPr>
              <w:pStyle w:val="TableParagraph"/>
              <w:ind w:left="27" w:right="463"/>
            </w:pPr>
            <w:r w:rsidRPr="0062558B">
              <w:rPr>
                <w:spacing w:val="-1"/>
              </w:rPr>
              <w:t xml:space="preserve">Средиземноморье </w:t>
            </w:r>
            <w:r w:rsidRPr="0062558B">
              <w:t>вдревности.</w:t>
            </w:r>
          </w:p>
        </w:tc>
        <w:tc>
          <w:tcPr>
            <w:tcW w:w="7789" w:type="dxa"/>
          </w:tcPr>
          <w:p w:rsidR="009B0483" w:rsidRPr="0062558B" w:rsidRDefault="009B0483" w:rsidP="009E1ADA">
            <w:pPr>
              <w:pStyle w:val="TableParagraph"/>
              <w:spacing w:before="19"/>
              <w:ind w:left="29" w:right="734"/>
              <w:jc w:val="both"/>
            </w:pPr>
            <w:r w:rsidRPr="0062558B">
              <w:t>Природныеусловия,ихвлияниеназанятияжителей.Финикия:развитиеремесел,караванной и морской торговли. Города-государства. Финикийская колонизация.Финикийскийалфавит.Палестинаиеенаселение.ВозникновениеИзраильского</w:t>
            </w:r>
          </w:p>
        </w:tc>
      </w:tr>
      <w:tr w:rsidR="009B0483" w:rsidRPr="0062558B" w:rsidTr="009E1ADA">
        <w:trPr>
          <w:trHeight w:val="271"/>
        </w:trPr>
        <w:tc>
          <w:tcPr>
            <w:tcW w:w="2208" w:type="dxa"/>
          </w:tcPr>
          <w:p w:rsidR="009B0483" w:rsidRPr="0062558B" w:rsidRDefault="009B0483" w:rsidP="009E1ADA">
            <w:pPr>
              <w:pStyle w:val="TableParagraph"/>
            </w:pPr>
          </w:p>
        </w:tc>
        <w:tc>
          <w:tcPr>
            <w:tcW w:w="7789" w:type="dxa"/>
          </w:tcPr>
          <w:p w:rsidR="009B0483" w:rsidRPr="0062558B" w:rsidRDefault="009B0483" w:rsidP="009E1ADA">
            <w:pPr>
              <w:pStyle w:val="TableParagraph"/>
              <w:spacing w:before="8"/>
              <w:ind w:left="29"/>
            </w:pPr>
            <w:r w:rsidRPr="0062558B">
              <w:t>государства.ЦарьСоломон.Религиозныеверования.Ветхозаветныесказания.</w:t>
            </w:r>
          </w:p>
        </w:tc>
      </w:tr>
      <w:tr w:rsidR="009B0483" w:rsidRPr="0062558B" w:rsidTr="009E1ADA">
        <w:trPr>
          <w:trHeight w:val="740"/>
        </w:trPr>
        <w:tc>
          <w:tcPr>
            <w:tcW w:w="2208" w:type="dxa"/>
          </w:tcPr>
          <w:p w:rsidR="009B0483" w:rsidRPr="0062558B" w:rsidRDefault="009B0483" w:rsidP="009E1ADA">
            <w:pPr>
              <w:pStyle w:val="TableParagraph"/>
              <w:spacing w:before="5"/>
            </w:pPr>
          </w:p>
          <w:p w:rsidR="009B0483" w:rsidRPr="0062558B" w:rsidRDefault="009B0483" w:rsidP="009E1ADA">
            <w:pPr>
              <w:pStyle w:val="TableParagraph"/>
              <w:ind w:left="27"/>
            </w:pPr>
            <w:r w:rsidRPr="0062558B">
              <w:t>Персидскаядержава.</w:t>
            </w:r>
          </w:p>
        </w:tc>
        <w:tc>
          <w:tcPr>
            <w:tcW w:w="7789" w:type="dxa"/>
          </w:tcPr>
          <w:p w:rsidR="009B0483" w:rsidRPr="0062558B" w:rsidRDefault="009B0483" w:rsidP="009E1ADA">
            <w:pPr>
              <w:pStyle w:val="TableParagraph"/>
              <w:spacing w:before="19"/>
              <w:ind w:left="29" w:right="10"/>
            </w:pPr>
            <w:r w:rsidRPr="0062558B">
              <w:t>Завоеванияперсов.ГосударствоАхеменидов.Великиецари:КирIIВеликий,ДарийI.Расширение территории державы. Государственное устройство. Центр и сатрапии,управлениеимперией. Религияперсов.</w:t>
            </w:r>
          </w:p>
        </w:tc>
      </w:tr>
      <w:tr w:rsidR="009B0483" w:rsidRPr="0062558B" w:rsidTr="009E1ADA">
        <w:trPr>
          <w:trHeight w:val="1198"/>
        </w:trPr>
        <w:tc>
          <w:tcPr>
            <w:tcW w:w="2208" w:type="dxa"/>
          </w:tcPr>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pPr>
            <w:r w:rsidRPr="0062558B">
              <w:t>ДревняяИндия.</w:t>
            </w:r>
          </w:p>
        </w:tc>
        <w:tc>
          <w:tcPr>
            <w:tcW w:w="7789" w:type="dxa"/>
          </w:tcPr>
          <w:p w:rsidR="009B0483" w:rsidRPr="0062558B" w:rsidRDefault="009B0483" w:rsidP="009E1ADA">
            <w:pPr>
              <w:pStyle w:val="TableParagraph"/>
              <w:spacing w:before="16"/>
              <w:ind w:left="29"/>
            </w:pPr>
            <w:r w:rsidRPr="0062558B">
              <w:t>Природные условияДревнейИндии.Занятиянаселения.Древнейшиегорода-</w:t>
            </w:r>
          </w:p>
          <w:p w:rsidR="009B0483" w:rsidRPr="0062558B" w:rsidRDefault="009B0483" w:rsidP="009E1ADA">
            <w:pPr>
              <w:pStyle w:val="TableParagraph"/>
              <w:spacing w:before="1"/>
              <w:ind w:left="29" w:right="88"/>
            </w:pPr>
            <w:r w:rsidRPr="0062558B">
              <w:t>государства. Приход ариев в Северную Индию. Держава Маурьев. Государство Гуптов.Общественное устройство, варны. Религиозные верования древних индийцев. Легенды исказания. Возникновение и распространение буддизма. Культурное наследие ДревнейИндии(эпоси литература,художественнаякультура, научноепознание).</w:t>
            </w:r>
          </w:p>
        </w:tc>
      </w:tr>
      <w:tr w:rsidR="009B0483" w:rsidRPr="0062558B" w:rsidTr="009E1ADA">
        <w:trPr>
          <w:trHeight w:val="1429"/>
        </w:trPr>
        <w:tc>
          <w:tcPr>
            <w:tcW w:w="2208" w:type="dxa"/>
          </w:tcPr>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pPr>
            <w:r w:rsidRPr="0062558B">
              <w:t>ДревнийКитай.</w:t>
            </w:r>
          </w:p>
        </w:tc>
        <w:tc>
          <w:tcPr>
            <w:tcW w:w="7789" w:type="dxa"/>
          </w:tcPr>
          <w:p w:rsidR="009B0483" w:rsidRPr="0062558B" w:rsidRDefault="009B0483" w:rsidP="009E1ADA">
            <w:pPr>
              <w:pStyle w:val="TableParagraph"/>
              <w:spacing w:before="19"/>
              <w:ind w:left="29" w:right="432"/>
            </w:pPr>
            <w:r w:rsidRPr="0062558B">
              <w:t>Природные условия Древнего Китая. Хозяйственная деятельность и условия жизнинаселения. Древнейшие царства. Создание объединенной империи. Цинь Шихуанди.ВозведениеВеликойКитайскойстены.ПравлениединастииХань. Жизньвимперии:правители и подданные, положение различных групп населения. Развитие ремесел иторговли.Великийшелковыйпуть.Религиозно-философские учения.Конфуций.</w:t>
            </w:r>
          </w:p>
          <w:p w:rsidR="009B0483" w:rsidRPr="0062558B" w:rsidRDefault="009B0483" w:rsidP="009E1ADA">
            <w:pPr>
              <w:pStyle w:val="TableParagraph"/>
              <w:spacing w:line="230" w:lineRule="exact"/>
              <w:ind w:left="29"/>
            </w:pPr>
            <w:r w:rsidRPr="0062558B">
              <w:t>Научныезнанияиизобретениядревнихкитайцев.Храмы.</w:t>
            </w:r>
          </w:p>
        </w:tc>
      </w:tr>
      <w:tr w:rsidR="009B0483" w:rsidRPr="0062558B" w:rsidTr="009E1ADA">
        <w:trPr>
          <w:trHeight w:val="970"/>
        </w:trPr>
        <w:tc>
          <w:tcPr>
            <w:tcW w:w="2208" w:type="dxa"/>
          </w:tcPr>
          <w:p w:rsidR="009B0483" w:rsidRPr="0062558B" w:rsidRDefault="009B0483" w:rsidP="009E1ADA">
            <w:pPr>
              <w:pStyle w:val="TableParagraph"/>
              <w:spacing w:before="134"/>
              <w:ind w:left="27" w:right="175"/>
            </w:pPr>
            <w:r w:rsidRPr="0062558B">
              <w:t>Древняя Греция.ЭллинизмДревнейшаяГреция</w:t>
            </w:r>
          </w:p>
        </w:tc>
        <w:tc>
          <w:tcPr>
            <w:tcW w:w="7789" w:type="dxa"/>
          </w:tcPr>
          <w:p w:rsidR="009B0483" w:rsidRPr="0062558B" w:rsidRDefault="009B0483" w:rsidP="009E1ADA">
            <w:pPr>
              <w:pStyle w:val="TableParagraph"/>
              <w:spacing w:before="19"/>
              <w:ind w:left="29" w:right="10"/>
            </w:pPr>
            <w:r w:rsidRPr="0062558B">
              <w:t>ПриродныеусловияДревнейГреции.Занятия населения.ДревнейшиегосударстванаКрите. Расцвет и гибель Минойской цивилизации. Государства ахейской Греции(Микены, Тиринф). Троянская война. Вторжение дорийских племен. Поэмы Гомера"Илиада","Одиссея".</w:t>
            </w:r>
          </w:p>
        </w:tc>
      </w:tr>
      <w:tr w:rsidR="009B0483" w:rsidRPr="0062558B" w:rsidTr="009E1ADA">
        <w:trPr>
          <w:trHeight w:val="3040"/>
        </w:trPr>
        <w:tc>
          <w:tcPr>
            <w:tcW w:w="2208"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134"/>
              <w:ind w:left="27"/>
            </w:pPr>
            <w:r w:rsidRPr="0062558B">
              <w:t>Греческиеполисы.</w:t>
            </w:r>
          </w:p>
        </w:tc>
        <w:tc>
          <w:tcPr>
            <w:tcW w:w="7789" w:type="dxa"/>
          </w:tcPr>
          <w:p w:rsidR="009B0483" w:rsidRPr="0062558B" w:rsidRDefault="009B0483" w:rsidP="009E1ADA">
            <w:pPr>
              <w:pStyle w:val="TableParagraph"/>
              <w:spacing w:before="19"/>
              <w:ind w:left="29" w:right="10"/>
            </w:pPr>
            <w:r w:rsidRPr="0062558B">
              <w:t>Подъемхозяйственнойжизнипосле"темныхвеков".Развитиеземледелияиремесла.Становление полисов, их политическое устройство. Аристократия и демос. Великаягреческаяколонизация. Метрополиииколонии.</w:t>
            </w:r>
          </w:p>
          <w:p w:rsidR="009B0483" w:rsidRPr="0062558B" w:rsidRDefault="009B0483" w:rsidP="009E1ADA">
            <w:pPr>
              <w:pStyle w:val="TableParagraph"/>
              <w:spacing w:line="229" w:lineRule="exact"/>
              <w:ind w:left="29"/>
            </w:pPr>
            <w:r w:rsidRPr="0062558B">
              <w:t>Афины:утверждениедемократии.ЗаконыСолона.РеформыКлисфена,ихзначение.</w:t>
            </w:r>
          </w:p>
          <w:p w:rsidR="009B0483" w:rsidRPr="0062558B" w:rsidRDefault="009B0483" w:rsidP="009E1ADA">
            <w:pPr>
              <w:pStyle w:val="TableParagraph"/>
              <w:spacing w:before="1"/>
              <w:ind w:left="29" w:right="65"/>
            </w:pPr>
            <w:r w:rsidRPr="0062558B">
              <w:t>Спарта:основныегруппынаселения,политическоеустройство.Спартанскоевоспитание.Греко-персидскиевойны.Причинывойн.ПоходыперсовнаГрецию.Битвапри</w:t>
            </w:r>
          </w:p>
          <w:p w:rsidR="009B0483" w:rsidRPr="0062558B" w:rsidRDefault="009B0483" w:rsidP="009E1ADA">
            <w:pPr>
              <w:pStyle w:val="TableParagraph"/>
              <w:spacing w:before="1"/>
              <w:ind w:left="29"/>
            </w:pPr>
            <w:r w:rsidRPr="0062558B">
              <w:t>Марафоне,еезначение.</w:t>
            </w:r>
          </w:p>
          <w:p w:rsidR="009B0483" w:rsidRPr="0062558B" w:rsidRDefault="009B0483" w:rsidP="009E1ADA">
            <w:pPr>
              <w:pStyle w:val="TableParagraph"/>
              <w:ind w:left="29" w:right="225"/>
            </w:pPr>
            <w:r w:rsidRPr="0062558B">
              <w:t>Усиление афинского могущества; Фемистокл. Битва при Фермопилах. Захват персамиАттики. Победы греков в Саламинском сражении, при Платеях и Микале. Итоги греко-персидскихвойн.</w:t>
            </w:r>
          </w:p>
          <w:p w:rsidR="009B0483" w:rsidRPr="0062558B" w:rsidRDefault="009B0483" w:rsidP="009E1ADA">
            <w:pPr>
              <w:pStyle w:val="TableParagraph"/>
              <w:ind w:left="29" w:right="508"/>
            </w:pPr>
            <w:r w:rsidRPr="0062558B">
              <w:t>Возвышение Афинского государства. Афины при Перикле. Хозяйственная жизнь.Развитие рабовладения. Пелопоннесская война: причины, участники, итоги. УпадокЭллады.</w:t>
            </w:r>
          </w:p>
        </w:tc>
      </w:tr>
      <w:tr w:rsidR="009B0483" w:rsidRPr="0062558B" w:rsidTr="009E1ADA">
        <w:trPr>
          <w:trHeight w:val="971"/>
        </w:trPr>
        <w:tc>
          <w:tcPr>
            <w:tcW w:w="2208" w:type="dxa"/>
          </w:tcPr>
          <w:p w:rsidR="009B0483" w:rsidRPr="0062558B" w:rsidRDefault="009B0483" w:rsidP="009E1ADA">
            <w:pPr>
              <w:pStyle w:val="TableParagraph"/>
              <w:spacing w:before="8"/>
            </w:pPr>
          </w:p>
          <w:p w:rsidR="009B0483" w:rsidRPr="0062558B" w:rsidRDefault="009B0483" w:rsidP="009E1ADA">
            <w:pPr>
              <w:pStyle w:val="TableParagraph"/>
              <w:ind w:left="27" w:right="566"/>
            </w:pPr>
            <w:r w:rsidRPr="0062558B">
              <w:rPr>
                <w:spacing w:val="-1"/>
              </w:rPr>
              <w:t xml:space="preserve">Культура </w:t>
            </w:r>
            <w:r w:rsidRPr="0062558B">
              <w:t>ДревнейГреции.</w:t>
            </w:r>
          </w:p>
        </w:tc>
        <w:tc>
          <w:tcPr>
            <w:tcW w:w="7789" w:type="dxa"/>
          </w:tcPr>
          <w:p w:rsidR="009B0483" w:rsidRPr="0062558B" w:rsidRDefault="009B0483" w:rsidP="009E1ADA">
            <w:pPr>
              <w:pStyle w:val="TableParagraph"/>
              <w:spacing w:before="19"/>
              <w:ind w:left="29" w:right="10"/>
            </w:pPr>
            <w:r w:rsidRPr="0062558B">
              <w:t>Религиядревнихгреков;пантеонбогов.Храмыижрецы.Развитиенаук.Греческаяфилософия.Школаобразование.Литература.Греческоеискусство:архитектура,</w:t>
            </w:r>
          </w:p>
          <w:p w:rsidR="009B0483" w:rsidRPr="0062558B" w:rsidRDefault="009B0483" w:rsidP="009E1ADA">
            <w:pPr>
              <w:pStyle w:val="TableParagraph"/>
              <w:ind w:left="29" w:right="10"/>
            </w:pPr>
            <w:r w:rsidRPr="0062558B">
              <w:t>скульптура.Повседневная жизньибытдревнихгреков.Досуг(театр,спортивныесостязания). ОбщегреческиеигрывОлимпии.</w:t>
            </w:r>
          </w:p>
        </w:tc>
      </w:tr>
      <w:tr w:rsidR="009B0483" w:rsidRPr="0062558B" w:rsidTr="009E1ADA">
        <w:trPr>
          <w:trHeight w:val="968"/>
        </w:trPr>
        <w:tc>
          <w:tcPr>
            <w:tcW w:w="2208" w:type="dxa"/>
          </w:tcPr>
          <w:p w:rsidR="009B0483" w:rsidRPr="0062558B" w:rsidRDefault="009B0483" w:rsidP="009E1ADA">
            <w:pPr>
              <w:pStyle w:val="TableParagraph"/>
              <w:spacing w:before="5"/>
            </w:pPr>
          </w:p>
          <w:p w:rsidR="009B0483" w:rsidRPr="0062558B" w:rsidRDefault="009B0483" w:rsidP="009E1ADA">
            <w:pPr>
              <w:pStyle w:val="TableParagraph"/>
              <w:ind w:left="27"/>
            </w:pPr>
            <w:r w:rsidRPr="0062558B">
              <w:t>Македонские</w:t>
            </w:r>
          </w:p>
          <w:p w:rsidR="009B0483" w:rsidRPr="0062558B" w:rsidRDefault="009B0483" w:rsidP="009E1ADA">
            <w:pPr>
              <w:pStyle w:val="TableParagraph"/>
              <w:spacing w:before="1"/>
              <w:ind w:left="27"/>
            </w:pPr>
            <w:r w:rsidRPr="0062558B">
              <w:t>завоевания.Эллинизм.</w:t>
            </w:r>
          </w:p>
        </w:tc>
        <w:tc>
          <w:tcPr>
            <w:tcW w:w="7789" w:type="dxa"/>
          </w:tcPr>
          <w:p w:rsidR="009B0483" w:rsidRPr="0062558B" w:rsidRDefault="009B0483" w:rsidP="009E1ADA">
            <w:pPr>
              <w:pStyle w:val="TableParagraph"/>
              <w:spacing w:before="16"/>
              <w:ind w:left="29" w:right="10"/>
            </w:pPr>
            <w:r w:rsidRPr="0062558B">
              <w:t>ВозвышениеМакедонии.ПолитикаФилиппаII.ГлавенствоМакедониинадгреческимиполисами.Коринфскийсоюз.АлександрМакедонскийиегозавоеваниянаВостоке.</w:t>
            </w:r>
          </w:p>
          <w:p w:rsidR="009B0483" w:rsidRPr="0062558B" w:rsidRDefault="009B0483" w:rsidP="009E1ADA">
            <w:pPr>
              <w:pStyle w:val="TableParagraph"/>
              <w:spacing w:before="1"/>
              <w:ind w:left="29" w:right="10"/>
            </w:pPr>
            <w:r w:rsidRPr="0062558B">
              <w:t>РаспаддержавыАлександраМакедонского.ЭллинистическиегосударстваВостока.Культураэллинистического мира.АлександрияЕгипетская.</w:t>
            </w:r>
          </w:p>
        </w:tc>
      </w:tr>
      <w:tr w:rsidR="009B0483" w:rsidRPr="0062558B" w:rsidTr="009E1ADA">
        <w:trPr>
          <w:trHeight w:val="970"/>
        </w:trPr>
        <w:tc>
          <w:tcPr>
            <w:tcW w:w="2208" w:type="dxa"/>
          </w:tcPr>
          <w:p w:rsidR="009B0483" w:rsidRPr="0062558B" w:rsidRDefault="009B0483" w:rsidP="009E1ADA">
            <w:pPr>
              <w:pStyle w:val="TableParagraph"/>
              <w:spacing w:before="134"/>
              <w:ind w:left="27" w:right="827"/>
            </w:pPr>
            <w:r w:rsidRPr="0062558B">
              <w:t>Древний Рим.</w:t>
            </w:r>
            <w:r w:rsidRPr="0062558B">
              <w:rPr>
                <w:spacing w:val="-1"/>
              </w:rPr>
              <w:t>Возникновение</w:t>
            </w:r>
          </w:p>
          <w:p w:rsidR="009B0483" w:rsidRPr="0062558B" w:rsidRDefault="009B0483" w:rsidP="009E1ADA">
            <w:pPr>
              <w:pStyle w:val="TableParagraph"/>
              <w:spacing w:before="1"/>
              <w:ind w:left="27"/>
            </w:pPr>
            <w:r w:rsidRPr="0062558B">
              <w:t>Римскогогосударства.</w:t>
            </w:r>
          </w:p>
        </w:tc>
        <w:tc>
          <w:tcPr>
            <w:tcW w:w="7789" w:type="dxa"/>
          </w:tcPr>
          <w:p w:rsidR="009B0483" w:rsidRPr="0062558B" w:rsidRDefault="009B0483" w:rsidP="009E1ADA">
            <w:pPr>
              <w:pStyle w:val="TableParagraph"/>
              <w:spacing w:before="19"/>
              <w:ind w:left="29" w:right="376"/>
            </w:pPr>
            <w:r w:rsidRPr="0062558B">
              <w:t>Природа и население Апеннинского полуострова в древности. Этрусские города-государства. Наследие этрусков. Легенды об основании Рима. Рим эпохи царей.Республикаримскихграждан.Патрициииплебеи.Управлениеизаконы.Римскоевойско.Верованиядревнихримлян.Боги.Жрецы.ЗавоеваниеРимомИталии.</w:t>
            </w:r>
          </w:p>
        </w:tc>
      </w:tr>
      <w:tr w:rsidR="009B0483" w:rsidRPr="0062558B" w:rsidTr="009E1ADA">
        <w:trPr>
          <w:trHeight w:val="510"/>
        </w:trPr>
        <w:tc>
          <w:tcPr>
            <w:tcW w:w="2208" w:type="dxa"/>
          </w:tcPr>
          <w:p w:rsidR="009B0483" w:rsidRPr="0062558B" w:rsidRDefault="009B0483" w:rsidP="009E1ADA">
            <w:pPr>
              <w:pStyle w:val="TableParagraph"/>
              <w:spacing w:before="19"/>
              <w:ind w:left="27" w:right="285"/>
            </w:pPr>
            <w:r w:rsidRPr="0062558B">
              <w:t>РимскиезавоеваниявСредиземноморье.</w:t>
            </w:r>
          </w:p>
        </w:tc>
        <w:tc>
          <w:tcPr>
            <w:tcW w:w="7789" w:type="dxa"/>
          </w:tcPr>
          <w:p w:rsidR="009B0483" w:rsidRPr="0062558B" w:rsidRDefault="009B0483" w:rsidP="009E1ADA">
            <w:pPr>
              <w:pStyle w:val="TableParagraph"/>
              <w:spacing w:before="19"/>
              <w:ind w:left="29" w:right="10"/>
            </w:pPr>
            <w:r w:rsidRPr="0062558B">
              <w:t>ВойныРимасКарфагеном.Ганнибал;битваприКаннах.ПоражениеКарфагена.УстановлениегосподстваРимавСредиземноморье.Римскиепровинции.</w:t>
            </w:r>
          </w:p>
        </w:tc>
      </w:tr>
      <w:tr w:rsidR="009B0483" w:rsidRPr="0062558B" w:rsidTr="009E1ADA">
        <w:trPr>
          <w:trHeight w:val="1201"/>
        </w:trPr>
        <w:tc>
          <w:tcPr>
            <w:tcW w:w="2208" w:type="dxa"/>
          </w:tcPr>
          <w:p w:rsidR="009B0483" w:rsidRPr="0062558B" w:rsidRDefault="009B0483" w:rsidP="009E1ADA">
            <w:pPr>
              <w:pStyle w:val="TableParagraph"/>
              <w:spacing w:before="8"/>
            </w:pPr>
          </w:p>
          <w:p w:rsidR="009B0483" w:rsidRPr="0062558B" w:rsidRDefault="009B0483" w:rsidP="009E1ADA">
            <w:pPr>
              <w:pStyle w:val="TableParagraph"/>
              <w:ind w:left="27" w:right="661"/>
            </w:pPr>
            <w:r w:rsidRPr="0062558B">
              <w:rPr>
                <w:spacing w:val="-1"/>
              </w:rPr>
              <w:t xml:space="preserve">Поздняя </w:t>
            </w:r>
            <w:r w:rsidRPr="0062558B">
              <w:t>Римскаяреспублика.</w:t>
            </w:r>
          </w:p>
          <w:p w:rsidR="009B0483" w:rsidRPr="0062558B" w:rsidRDefault="009B0483" w:rsidP="009E1ADA">
            <w:pPr>
              <w:pStyle w:val="TableParagraph"/>
              <w:spacing w:line="228" w:lineRule="exact"/>
              <w:ind w:left="27"/>
            </w:pPr>
            <w:r w:rsidRPr="0062558B">
              <w:t>Гражданскиевойны.</w:t>
            </w:r>
          </w:p>
        </w:tc>
        <w:tc>
          <w:tcPr>
            <w:tcW w:w="7789" w:type="dxa"/>
          </w:tcPr>
          <w:p w:rsidR="009B0483" w:rsidRPr="0062558B" w:rsidRDefault="009B0483" w:rsidP="009E1ADA">
            <w:pPr>
              <w:pStyle w:val="TableParagraph"/>
              <w:spacing w:before="19"/>
              <w:ind w:left="29"/>
            </w:pPr>
            <w:r w:rsidRPr="0062558B">
              <w:t>Подъемсельскогохозяйства.Латифундии.Рабство.Борьбазааграрнуюреформу.</w:t>
            </w:r>
          </w:p>
          <w:p w:rsidR="009B0483" w:rsidRPr="0062558B" w:rsidRDefault="009B0483" w:rsidP="009E1ADA">
            <w:pPr>
              <w:pStyle w:val="TableParagraph"/>
              <w:ind w:left="29" w:right="10"/>
            </w:pPr>
            <w:r w:rsidRPr="0062558B">
              <w:t>ДеятельностьбратьевГракхов:проектыреформ,мероприятия,итоги.Гражданскаявойнаи установление диктатуры Суллы. Восстание Спартака. Участие армии в гражданскихвойнах. Первый триумвират. Гай Юлий Цезарь: путь к власти, диктатура. Борьба междунаследникамиЦезаря. Победа Октавиана.</w:t>
            </w:r>
          </w:p>
        </w:tc>
      </w:tr>
      <w:tr w:rsidR="009B0483" w:rsidRPr="0062558B" w:rsidTr="009E1ADA">
        <w:trPr>
          <w:trHeight w:val="1659"/>
        </w:trPr>
        <w:tc>
          <w:tcPr>
            <w:tcW w:w="2208" w:type="dxa"/>
          </w:tcPr>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right="567"/>
            </w:pPr>
            <w:r w:rsidRPr="0062558B">
              <w:t>Расцвет и падение</w:t>
            </w:r>
            <w:r w:rsidRPr="0062558B">
              <w:rPr>
                <w:spacing w:val="-1"/>
              </w:rPr>
              <w:t>Римской</w:t>
            </w:r>
            <w:r w:rsidRPr="0062558B">
              <w:t>империи.</w:t>
            </w:r>
          </w:p>
        </w:tc>
        <w:tc>
          <w:tcPr>
            <w:tcW w:w="7789" w:type="dxa"/>
          </w:tcPr>
          <w:p w:rsidR="009B0483" w:rsidRPr="0062558B" w:rsidRDefault="009B0483" w:rsidP="009E1ADA">
            <w:pPr>
              <w:pStyle w:val="TableParagraph"/>
              <w:spacing w:before="16"/>
              <w:ind w:left="29" w:right="10"/>
            </w:pPr>
            <w:r w:rsidRPr="0062558B">
              <w:t>Установлениеимператорскойвласти.ОктавианАвгуст.ИмператорыРима:завоевателииправители.Римскаяимперия:территория,управление.Римскоегражданство.</w:t>
            </w:r>
          </w:p>
          <w:p w:rsidR="009B0483" w:rsidRPr="0062558B" w:rsidRDefault="009B0483" w:rsidP="009E1ADA">
            <w:pPr>
              <w:pStyle w:val="TableParagraph"/>
              <w:spacing w:before="1"/>
              <w:ind w:left="29"/>
            </w:pPr>
            <w:r w:rsidRPr="0062558B">
              <w:t>Повседневнаяжизньвстолицеипровинциях.Возникновениеираспространение</w:t>
            </w:r>
          </w:p>
          <w:p w:rsidR="009B0483" w:rsidRPr="0062558B" w:rsidRDefault="009B0483" w:rsidP="009E1ADA">
            <w:pPr>
              <w:pStyle w:val="TableParagraph"/>
              <w:spacing w:before="1"/>
              <w:ind w:left="29" w:right="10"/>
            </w:pPr>
            <w:r w:rsidRPr="0062558B">
              <w:t>христианства.ИмператорКонстантинI,переносстолицывКонстантинополь.РазделениеРимскойимпериина ЗападнуюиВосточную части.</w:t>
            </w:r>
          </w:p>
          <w:p w:rsidR="009B0483" w:rsidRPr="0062558B" w:rsidRDefault="009B0483" w:rsidP="009E1ADA">
            <w:pPr>
              <w:pStyle w:val="TableParagraph"/>
              <w:ind w:left="29" w:right="10"/>
            </w:pPr>
            <w:r w:rsidRPr="0062558B">
              <w:t>НачалоВеликогопереселениянародов.Римиварвары.ПадениеЗападнойРимскойимперии.</w:t>
            </w:r>
          </w:p>
        </w:tc>
      </w:tr>
      <w:tr w:rsidR="009B0483" w:rsidRPr="0062558B" w:rsidTr="009E1ADA">
        <w:trPr>
          <w:trHeight w:val="510"/>
        </w:trPr>
        <w:tc>
          <w:tcPr>
            <w:tcW w:w="2208" w:type="dxa"/>
          </w:tcPr>
          <w:p w:rsidR="009B0483" w:rsidRPr="0062558B" w:rsidRDefault="009B0483" w:rsidP="009E1ADA">
            <w:pPr>
              <w:pStyle w:val="TableParagraph"/>
              <w:spacing w:before="16"/>
              <w:ind w:left="27" w:right="491"/>
            </w:pPr>
            <w:r w:rsidRPr="0062558B">
              <w:rPr>
                <w:spacing w:val="-1"/>
              </w:rPr>
              <w:t xml:space="preserve">Культура </w:t>
            </w:r>
            <w:r w:rsidRPr="0062558B">
              <w:t>ДревнегоРима.</w:t>
            </w:r>
          </w:p>
        </w:tc>
        <w:tc>
          <w:tcPr>
            <w:tcW w:w="7789" w:type="dxa"/>
          </w:tcPr>
          <w:p w:rsidR="009B0483" w:rsidRPr="0062558B" w:rsidRDefault="009B0483" w:rsidP="009E1ADA">
            <w:pPr>
              <w:pStyle w:val="TableParagraph"/>
              <w:spacing w:before="16"/>
              <w:ind w:left="29" w:right="10"/>
            </w:pPr>
            <w:r w:rsidRPr="0062558B">
              <w:t>Римская литература, "золотой век" поэзии. Ораторское искусство; Цицерон. Развитиенаук.Римскиеисторики.ИскусствоДревнегоРима:архитектура,скульптура.Пантеон.</w:t>
            </w:r>
          </w:p>
        </w:tc>
      </w:tr>
      <w:tr w:rsidR="009B0483" w:rsidRPr="0062558B" w:rsidTr="009E1ADA">
        <w:trPr>
          <w:trHeight w:val="278"/>
        </w:trPr>
        <w:tc>
          <w:tcPr>
            <w:tcW w:w="2208" w:type="dxa"/>
          </w:tcPr>
          <w:p w:rsidR="009B0483" w:rsidRPr="0062558B" w:rsidRDefault="009B0483" w:rsidP="009E1ADA">
            <w:pPr>
              <w:pStyle w:val="TableParagraph"/>
              <w:spacing w:before="16"/>
              <w:ind w:left="27"/>
            </w:pPr>
            <w:r w:rsidRPr="0062558B">
              <w:t>Обобщение.</w:t>
            </w:r>
          </w:p>
        </w:tc>
        <w:tc>
          <w:tcPr>
            <w:tcW w:w="7789" w:type="dxa"/>
          </w:tcPr>
          <w:p w:rsidR="009B0483" w:rsidRPr="0062558B" w:rsidRDefault="009B0483" w:rsidP="009E1ADA">
            <w:pPr>
              <w:pStyle w:val="TableParagraph"/>
              <w:spacing w:before="16"/>
              <w:ind w:left="29"/>
            </w:pPr>
            <w:r w:rsidRPr="0062558B">
              <w:t>ИсторическоеикультурноенаследиецивилизацийДревнегомира.</w:t>
            </w:r>
          </w:p>
        </w:tc>
      </w:tr>
    </w:tbl>
    <w:p w:rsidR="009B0483" w:rsidRDefault="009B0483" w:rsidP="009B0483">
      <w:pPr>
        <w:spacing w:before="65"/>
        <w:ind w:left="203" w:right="241"/>
        <w:jc w:val="center"/>
        <w:rPr>
          <w:b/>
          <w:i/>
        </w:rPr>
      </w:pPr>
    </w:p>
    <w:p w:rsidR="009B0483" w:rsidRPr="0062558B" w:rsidRDefault="009B0483" w:rsidP="009B0483">
      <w:pPr>
        <w:spacing w:before="65"/>
        <w:ind w:left="203" w:right="241"/>
        <w:jc w:val="center"/>
        <w:rPr>
          <w:b/>
          <w:i/>
        </w:rPr>
      </w:pPr>
      <w:r w:rsidRPr="0062558B">
        <w:rPr>
          <w:b/>
          <w:i/>
        </w:rPr>
        <w:t>Содержаниеобученияв6классепредставленовтаблице:</w:t>
      </w:r>
    </w:p>
    <w:p w:rsidR="009B0483" w:rsidRPr="0062558B" w:rsidRDefault="009B0483" w:rsidP="009B0483">
      <w:pPr>
        <w:pStyle w:val="a5"/>
        <w:spacing w:after="1"/>
        <w:ind w:left="0"/>
        <w:jc w:val="left"/>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940"/>
        <w:gridCol w:w="8057"/>
      </w:tblGrid>
      <w:tr w:rsidR="009B0483" w:rsidRPr="0062558B" w:rsidTr="009E1ADA">
        <w:trPr>
          <w:trHeight w:val="739"/>
        </w:trPr>
        <w:tc>
          <w:tcPr>
            <w:tcW w:w="1940" w:type="dxa"/>
          </w:tcPr>
          <w:p w:rsidR="009B0483" w:rsidRPr="0062558B" w:rsidRDefault="009B0483" w:rsidP="009E1ADA">
            <w:pPr>
              <w:pStyle w:val="TableParagraph"/>
              <w:spacing w:before="18"/>
              <w:ind w:left="27" w:right="316"/>
            </w:pPr>
            <w:r w:rsidRPr="0062558B">
              <w:t>Всеобщаяистория.ИсторияСреднихвеков.</w:t>
            </w:r>
          </w:p>
          <w:p w:rsidR="009B0483" w:rsidRPr="0062558B" w:rsidRDefault="009B0483" w:rsidP="009E1ADA">
            <w:pPr>
              <w:pStyle w:val="TableParagraph"/>
              <w:spacing w:before="1"/>
              <w:ind w:left="27"/>
            </w:pPr>
            <w:r w:rsidRPr="0062558B">
              <w:t>Введение.</w:t>
            </w:r>
          </w:p>
        </w:tc>
        <w:tc>
          <w:tcPr>
            <w:tcW w:w="8057" w:type="dxa"/>
          </w:tcPr>
          <w:p w:rsidR="009B0483" w:rsidRPr="0062558B" w:rsidRDefault="009B0483" w:rsidP="009E1ADA">
            <w:pPr>
              <w:pStyle w:val="TableParagraph"/>
              <w:spacing w:before="6"/>
            </w:pPr>
          </w:p>
          <w:p w:rsidR="009B0483" w:rsidRPr="0062558B" w:rsidRDefault="009B0483" w:rsidP="009E1ADA">
            <w:pPr>
              <w:pStyle w:val="TableParagraph"/>
              <w:spacing w:before="1"/>
              <w:ind w:left="32"/>
            </w:pPr>
            <w:r w:rsidRPr="0062558B">
              <w:t>Средниевека:понятие,хронологическиерамкиипериодизацияСредневековья.</w:t>
            </w:r>
          </w:p>
        </w:tc>
      </w:tr>
      <w:tr w:rsidR="009B0483" w:rsidRPr="0062558B" w:rsidTr="009E1ADA">
        <w:trPr>
          <w:trHeight w:val="2581"/>
        </w:trPr>
        <w:tc>
          <w:tcPr>
            <w:tcW w:w="1940"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7"/>
            </w:pPr>
          </w:p>
          <w:p w:rsidR="009B0483" w:rsidRPr="0062558B" w:rsidRDefault="009B0483" w:rsidP="009E1ADA">
            <w:pPr>
              <w:pStyle w:val="TableParagraph"/>
              <w:ind w:left="27" w:right="558"/>
            </w:pPr>
            <w:r w:rsidRPr="0062558B">
              <w:t>НародыЕвропывраннееСредневековье.</w:t>
            </w:r>
          </w:p>
        </w:tc>
        <w:tc>
          <w:tcPr>
            <w:tcW w:w="8057" w:type="dxa"/>
          </w:tcPr>
          <w:p w:rsidR="009B0483" w:rsidRPr="0062558B" w:rsidRDefault="009B0483" w:rsidP="009E1ADA">
            <w:pPr>
              <w:pStyle w:val="TableParagraph"/>
              <w:spacing w:before="19"/>
              <w:ind w:left="32"/>
            </w:pPr>
            <w:r w:rsidRPr="0062558B">
              <w:t>ПадениеЗападнойРимскойимпериииобразованиеварварскихкоролевств.ЗавоеваниефранкамиГаллии.Хлодвиг.Усилениекоролевскойвласти.</w:t>
            </w:r>
          </w:p>
          <w:p w:rsidR="009B0483" w:rsidRPr="0062558B" w:rsidRDefault="009B0483" w:rsidP="009E1ADA">
            <w:pPr>
              <w:pStyle w:val="TableParagraph"/>
              <w:spacing w:before="1"/>
              <w:ind w:left="32"/>
            </w:pPr>
            <w:r w:rsidRPr="0062558B">
              <w:t>"Салическаяправда".Принятиефранкамихристианства.</w:t>
            </w:r>
          </w:p>
          <w:p w:rsidR="009B0483" w:rsidRPr="0062558B" w:rsidRDefault="009B0483" w:rsidP="009E1ADA">
            <w:pPr>
              <w:pStyle w:val="TableParagraph"/>
              <w:ind w:left="32" w:right="22"/>
            </w:pPr>
            <w:r w:rsidRPr="0062558B">
              <w:t>Франкское государство в VIII - IX вв. Усиление власти майордомов. Карл Мартеллиего военнаяреформа. ЗавоеванияКарлаВеликого.Управлениеимперией.</w:t>
            </w:r>
          </w:p>
          <w:p w:rsidR="009B0483" w:rsidRPr="0062558B" w:rsidRDefault="009B0483" w:rsidP="009E1ADA">
            <w:pPr>
              <w:pStyle w:val="TableParagraph"/>
              <w:spacing w:line="228" w:lineRule="exact"/>
              <w:ind w:left="32"/>
            </w:pPr>
            <w:r w:rsidRPr="0062558B">
              <w:t>"Каролингскоевозрождение".Верденскийраздел,егопричиныизначение.</w:t>
            </w:r>
          </w:p>
          <w:p w:rsidR="009B0483" w:rsidRPr="0062558B" w:rsidRDefault="009B0483" w:rsidP="009E1ADA">
            <w:pPr>
              <w:pStyle w:val="TableParagraph"/>
              <w:ind w:left="32" w:right="171"/>
            </w:pPr>
            <w:r w:rsidRPr="0062558B">
              <w:t>рождение".Верденскийраздел,егопричиныизначение.ОбразованиегосударстввоФранции,Германии,Италии.СвященнаяРимскаяимперия.Британияи</w:t>
            </w:r>
          </w:p>
          <w:p w:rsidR="009B0483" w:rsidRPr="0062558B" w:rsidRDefault="009B0483" w:rsidP="009E1ADA">
            <w:pPr>
              <w:pStyle w:val="TableParagraph"/>
              <w:spacing w:before="1"/>
              <w:ind w:left="32"/>
            </w:pPr>
            <w:r w:rsidRPr="0062558B">
              <w:t>ИрландиявраннееСредневековье.Норманны:общественныйстрой,завоевания.Ранниеславянскиегосударства.ВозникновениеВенгерскогокоролевства.</w:t>
            </w:r>
          </w:p>
          <w:p w:rsidR="009B0483" w:rsidRPr="0062558B" w:rsidRDefault="009B0483" w:rsidP="009E1ADA">
            <w:pPr>
              <w:pStyle w:val="TableParagraph"/>
              <w:spacing w:line="228" w:lineRule="exact"/>
              <w:ind w:left="32"/>
            </w:pPr>
            <w:r w:rsidRPr="0062558B">
              <w:t>ХристианизацияЕвропы.Светскиеправителиипапы.</w:t>
            </w:r>
          </w:p>
        </w:tc>
      </w:tr>
      <w:tr w:rsidR="009B0483" w:rsidRPr="0062558B" w:rsidTr="009E1ADA">
        <w:trPr>
          <w:trHeight w:val="1199"/>
        </w:trPr>
        <w:tc>
          <w:tcPr>
            <w:tcW w:w="1940" w:type="dxa"/>
          </w:tcPr>
          <w:p w:rsidR="009B0483" w:rsidRPr="0062558B" w:rsidRDefault="009B0483" w:rsidP="009E1ADA">
            <w:pPr>
              <w:pStyle w:val="TableParagraph"/>
              <w:spacing w:before="5"/>
            </w:pPr>
          </w:p>
          <w:p w:rsidR="009B0483" w:rsidRPr="0062558B" w:rsidRDefault="009B0483" w:rsidP="009E1ADA">
            <w:pPr>
              <w:pStyle w:val="TableParagraph"/>
              <w:spacing w:before="1"/>
              <w:ind w:left="27" w:right="214"/>
            </w:pPr>
            <w:r w:rsidRPr="0062558B">
              <w:t>Византийская империя в IV -XIвв.</w:t>
            </w:r>
          </w:p>
        </w:tc>
        <w:tc>
          <w:tcPr>
            <w:tcW w:w="8057" w:type="dxa"/>
          </w:tcPr>
          <w:p w:rsidR="009B0483" w:rsidRPr="0062558B" w:rsidRDefault="009B0483" w:rsidP="009E1ADA">
            <w:pPr>
              <w:pStyle w:val="TableParagraph"/>
              <w:spacing w:before="19"/>
              <w:ind w:left="32"/>
            </w:pPr>
            <w:r w:rsidRPr="0062558B">
              <w:t>Территория, население империи ромеев. Византийские императоры; Юстиниан.Кодификациязаконов.ВнешняяполитикаВизантии.Византияиславяне.Властьимператора и церковь. Церковные соборы. Культура Византии. Образование икнижное дело. Художественная культура (архитектура, мозаика, фреска,иконопись).</w:t>
            </w:r>
          </w:p>
        </w:tc>
      </w:tr>
      <w:tr w:rsidR="009B0483" w:rsidRPr="0062558B" w:rsidTr="009E1ADA">
        <w:trPr>
          <w:trHeight w:val="1201"/>
        </w:trPr>
        <w:tc>
          <w:tcPr>
            <w:tcW w:w="1940" w:type="dxa"/>
          </w:tcPr>
          <w:p w:rsidR="009B0483" w:rsidRPr="0062558B" w:rsidRDefault="009B0483" w:rsidP="009E1ADA">
            <w:pPr>
              <w:pStyle w:val="TableParagraph"/>
            </w:pPr>
          </w:p>
          <w:p w:rsidR="009B0483" w:rsidRPr="0062558B" w:rsidRDefault="009B0483" w:rsidP="009E1ADA">
            <w:pPr>
              <w:pStyle w:val="TableParagraph"/>
              <w:spacing w:before="8"/>
            </w:pPr>
          </w:p>
          <w:p w:rsidR="009B0483" w:rsidRPr="0062558B" w:rsidRDefault="009B0483" w:rsidP="009E1ADA">
            <w:pPr>
              <w:pStyle w:val="TableParagraph"/>
              <w:ind w:left="27"/>
            </w:pPr>
            <w:r w:rsidRPr="0062558B">
              <w:t>АрабывVI-XIвв.</w:t>
            </w:r>
          </w:p>
        </w:tc>
        <w:tc>
          <w:tcPr>
            <w:tcW w:w="8057" w:type="dxa"/>
          </w:tcPr>
          <w:p w:rsidR="009B0483" w:rsidRPr="0062558B" w:rsidRDefault="009B0483" w:rsidP="009E1ADA">
            <w:pPr>
              <w:pStyle w:val="TableParagraph"/>
              <w:spacing w:before="19"/>
              <w:ind w:left="32"/>
              <w:jc w:val="both"/>
            </w:pPr>
            <w:r w:rsidRPr="0062558B">
              <w:t>ПриродныеусловияАравийскогополуострова.Основныезанятияарабов.</w:t>
            </w:r>
          </w:p>
          <w:p w:rsidR="009B0483" w:rsidRPr="0062558B" w:rsidRDefault="009B0483" w:rsidP="009E1ADA">
            <w:pPr>
              <w:pStyle w:val="TableParagraph"/>
              <w:ind w:left="32" w:right="279"/>
              <w:jc w:val="both"/>
            </w:pPr>
            <w:r w:rsidRPr="0062558B">
              <w:t>Традиционные верования. Пророк Мухаммад и возникновение ислама. Хиджра.Победановойверы.Коран.Завоеванияарабов.Арабскийхалифат,егорасцветираспад. Культура исламского мира. Образование и наука. Роль арабского языка.Расцветлитературы иискусства.Архитектура.</w:t>
            </w:r>
          </w:p>
        </w:tc>
      </w:tr>
      <w:tr w:rsidR="009B0483" w:rsidRPr="0062558B" w:rsidTr="009E1ADA">
        <w:trPr>
          <w:trHeight w:val="278"/>
        </w:trPr>
        <w:tc>
          <w:tcPr>
            <w:tcW w:w="1940"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156"/>
              <w:ind w:left="27" w:right="312"/>
            </w:pPr>
            <w:r w:rsidRPr="0062558B">
              <w:t>Средневековоеевропейскоеобщество.</w:t>
            </w:r>
          </w:p>
        </w:tc>
        <w:tc>
          <w:tcPr>
            <w:tcW w:w="8057" w:type="dxa"/>
          </w:tcPr>
          <w:p w:rsidR="009B0483" w:rsidRPr="0062558B" w:rsidRDefault="009B0483" w:rsidP="009E1ADA">
            <w:pPr>
              <w:pStyle w:val="TableParagraph"/>
              <w:spacing w:before="16"/>
              <w:ind w:left="32" w:right="22"/>
            </w:pPr>
            <w:r w:rsidRPr="0062558B">
              <w:t>Аграрноепроизводство.Натуральноехозяйство.Феодальноеземлевладение.Знатьи рыцарство: социальный статус, образ жизни. Замок сеньора. Куртуазнаякультура.Крестьянство:зависимостьотсеньора,повинности, условияжизни.</w:t>
            </w:r>
          </w:p>
          <w:p w:rsidR="009B0483" w:rsidRPr="0062558B" w:rsidRDefault="009B0483" w:rsidP="009E1ADA">
            <w:pPr>
              <w:pStyle w:val="TableParagraph"/>
              <w:spacing w:before="2"/>
              <w:ind w:left="32"/>
            </w:pPr>
            <w:r w:rsidRPr="0062558B">
              <w:t>Крестьянскаяобщина.</w:t>
            </w:r>
          </w:p>
          <w:p w:rsidR="009B0483" w:rsidRPr="0062558B" w:rsidRDefault="009B0483" w:rsidP="009E1ADA">
            <w:pPr>
              <w:pStyle w:val="TableParagraph"/>
              <w:ind w:left="32"/>
            </w:pPr>
            <w:r w:rsidRPr="0062558B">
              <w:t>Города-центрыремесла,торговли,культуры.Населениегородов.Цехиигильдии.Городское управление. Борьба городов за самоуправление. Средневековые города-республики. Развитие торговли. Ярмарки. Торговые пути в Средиземноморье и наБалтике.Ганза.Обликсредневековыхгородов.Образжизни ибытгорожан.</w:t>
            </w:r>
          </w:p>
          <w:p w:rsidR="009B0483" w:rsidRPr="0062558B" w:rsidRDefault="009B0483" w:rsidP="009E1ADA">
            <w:pPr>
              <w:pStyle w:val="TableParagraph"/>
              <w:ind w:left="32"/>
            </w:pPr>
            <w:r w:rsidRPr="0062558B">
              <w:t>Церковь и духовенство. Разделение христианства на католицизм и православие.Борьбапапзанезависимостьцерквиотсветскойвласти.Крестовыепоходы:цели,участники, итоги. Духовно-рыцарские ордены. Ереси: причины возникновения ираспространения.Преследование еретиков.</w:t>
            </w:r>
          </w:p>
        </w:tc>
      </w:tr>
      <w:tr w:rsidR="009B0483" w:rsidRPr="0062558B" w:rsidTr="009E1ADA">
        <w:trPr>
          <w:trHeight w:val="2350"/>
        </w:trPr>
        <w:tc>
          <w:tcPr>
            <w:tcW w:w="1940"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179"/>
              <w:ind w:left="27" w:right="21"/>
            </w:pPr>
            <w:r w:rsidRPr="0062558B">
              <w:t>ГосударстваЕвропы вXII -XVвв.</w:t>
            </w:r>
          </w:p>
        </w:tc>
        <w:tc>
          <w:tcPr>
            <w:tcW w:w="8057" w:type="dxa"/>
          </w:tcPr>
          <w:p w:rsidR="009B0483" w:rsidRPr="0062558B" w:rsidRDefault="009B0483" w:rsidP="009E1ADA">
            <w:pPr>
              <w:pStyle w:val="TableParagraph"/>
              <w:spacing w:before="19"/>
              <w:ind w:left="32"/>
            </w:pPr>
            <w:r w:rsidRPr="0062558B">
              <w:t>Усиление королевскойвластивстранахЗападнойЕвропы.Сословно-</w:t>
            </w:r>
          </w:p>
          <w:p w:rsidR="009B0483" w:rsidRPr="0062558B" w:rsidRDefault="009B0483" w:rsidP="009E1ADA">
            <w:pPr>
              <w:pStyle w:val="TableParagraph"/>
              <w:ind w:left="32"/>
            </w:pPr>
            <w:r w:rsidRPr="0062558B">
              <w:t>представительнаямонархия.ОбразованиецентрализованныхгосударстввАнглии,Франции.Столетняявойна;Ж.Д'Арк.СвященнаяРимскаяимпериявXII-XVвв.</w:t>
            </w:r>
          </w:p>
          <w:p w:rsidR="009B0483" w:rsidRPr="0062558B" w:rsidRDefault="009B0483" w:rsidP="009E1ADA">
            <w:pPr>
              <w:pStyle w:val="TableParagraph"/>
              <w:ind w:left="32"/>
            </w:pPr>
            <w:r w:rsidRPr="0062558B">
              <w:t>Польско-литовское государство в XIV - XV вв. Реконкиста и образованиецентрализованныхгосударствнаПиренейскомполуострове.Итальянские</w:t>
            </w:r>
          </w:p>
          <w:p w:rsidR="009B0483" w:rsidRPr="0062558B" w:rsidRDefault="009B0483" w:rsidP="009E1ADA">
            <w:pPr>
              <w:pStyle w:val="TableParagraph"/>
              <w:ind w:left="32"/>
            </w:pPr>
            <w:r w:rsidRPr="0062558B">
              <w:t>государства в XII - XV вв. Развитие экономики в европейских странах в периодзрелогоСредневековья.ОбострениесоциальныхпротиворечийвXIVв.(Жакерия,восстаниеУотаТайлера). Гуситскоедвижение вЧехии.</w:t>
            </w:r>
          </w:p>
          <w:p w:rsidR="009B0483" w:rsidRPr="0062558B" w:rsidRDefault="009B0483" w:rsidP="009E1ADA">
            <w:pPr>
              <w:pStyle w:val="TableParagraph"/>
              <w:ind w:left="32" w:right="171"/>
            </w:pPr>
            <w:r w:rsidRPr="0062558B">
              <w:t>Византийская империя и славянские государства в XII - XV вв. Экспансия турок-османов.ОсманскиезавоеваниянаБалканах.ПадениеКонстантинополя.</w:t>
            </w:r>
          </w:p>
        </w:tc>
      </w:tr>
      <w:tr w:rsidR="009B0483" w:rsidRPr="0062558B" w:rsidTr="009E1ADA">
        <w:trPr>
          <w:trHeight w:val="1429"/>
        </w:trPr>
        <w:tc>
          <w:tcPr>
            <w:tcW w:w="1940" w:type="dxa"/>
          </w:tcPr>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right="600"/>
            </w:pPr>
            <w:r w:rsidRPr="0062558B">
              <w:t>КультурасредневековойЕвропы.</w:t>
            </w:r>
          </w:p>
        </w:tc>
        <w:tc>
          <w:tcPr>
            <w:tcW w:w="8057" w:type="dxa"/>
          </w:tcPr>
          <w:p w:rsidR="009B0483" w:rsidRPr="0062558B" w:rsidRDefault="009B0483" w:rsidP="009E1ADA">
            <w:pPr>
              <w:pStyle w:val="TableParagraph"/>
              <w:spacing w:before="16"/>
              <w:ind w:left="32" w:right="45"/>
            </w:pPr>
            <w:r w:rsidRPr="0062558B">
              <w:t>Представления средневекового человека о мире. Место религии в жизни человекаи общества. Образование: школы и университеты. Сословный характер культуры.Средневековыйэпос.Рыцарскаялитература.Городскойикрестьянскийфольклор.Романский и готический стили в художественной культуре. Развитие знаний оприродеичеловеке.Гуманизм.РаннееВозрождение:художникииихтворения.</w:t>
            </w:r>
          </w:p>
          <w:p w:rsidR="009B0483" w:rsidRPr="0062558B" w:rsidRDefault="009B0483" w:rsidP="009E1ADA">
            <w:pPr>
              <w:pStyle w:val="TableParagraph"/>
              <w:spacing w:before="1"/>
              <w:ind w:left="32"/>
            </w:pPr>
            <w:r w:rsidRPr="0062558B">
              <w:t>Изобретениеевропейскогокнигопечатания;И.Гутенберг.</w:t>
            </w:r>
          </w:p>
        </w:tc>
      </w:tr>
      <w:tr w:rsidR="009B0483" w:rsidRPr="0062558B" w:rsidTr="009E1ADA">
        <w:trPr>
          <w:trHeight w:val="2111"/>
        </w:trPr>
        <w:tc>
          <w:tcPr>
            <w:tcW w:w="1940"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right="399"/>
            </w:pPr>
            <w:r w:rsidRPr="0062558B">
              <w:t>СтраныВостокавСредниевека.</w:t>
            </w:r>
          </w:p>
        </w:tc>
        <w:tc>
          <w:tcPr>
            <w:tcW w:w="8057" w:type="dxa"/>
          </w:tcPr>
          <w:p w:rsidR="009B0483" w:rsidRPr="0062558B" w:rsidRDefault="009B0483" w:rsidP="009E1ADA">
            <w:pPr>
              <w:pStyle w:val="TableParagraph"/>
              <w:spacing w:before="19"/>
              <w:ind w:left="32"/>
            </w:pPr>
            <w:r w:rsidRPr="0062558B">
              <w:t>Османская империя: завоевания турок-османов (Балканы, падение Византии),управлениеимперией.Положениепокоренныхнародов.Монгольскаядержава:</w:t>
            </w:r>
          </w:p>
          <w:p w:rsidR="009B0483" w:rsidRPr="0062558B" w:rsidRDefault="009B0483" w:rsidP="009E1ADA">
            <w:pPr>
              <w:pStyle w:val="TableParagraph"/>
              <w:ind w:left="32"/>
            </w:pPr>
            <w:r w:rsidRPr="0062558B">
              <w:t>общественныйстроймонгольскихплемен,завоеванияЧингисханаиегопотомков,управлениеподчиненнымитерриториями.Китай: империи,правителии</w:t>
            </w:r>
          </w:p>
          <w:p w:rsidR="009B0483" w:rsidRPr="0062558B" w:rsidRDefault="009B0483" w:rsidP="009E1ADA">
            <w:pPr>
              <w:pStyle w:val="TableParagraph"/>
              <w:ind w:left="32"/>
            </w:pPr>
            <w:r w:rsidRPr="0062558B">
              <w:t>подданные, борьба против завоевателей. Япония в Средние века: образованиегосударства,властьимператоровиуправлениесегунов.Индия:раздробленностьиндийскихкняжеств,вторжениемусульман.Делийский султанат.</w:t>
            </w:r>
          </w:p>
          <w:p w:rsidR="009B0483" w:rsidRPr="0062558B" w:rsidRDefault="009B0483" w:rsidP="009E1ADA">
            <w:pPr>
              <w:pStyle w:val="TableParagraph"/>
              <w:ind w:left="32"/>
            </w:pPr>
            <w:r w:rsidRPr="0062558B">
              <w:t>КультуранародовВостока.Литература.Архитектура.Традиционныеискусстваиремесла.</w:t>
            </w:r>
          </w:p>
        </w:tc>
      </w:tr>
      <w:tr w:rsidR="009B0483" w:rsidRPr="0062558B" w:rsidTr="009E1ADA">
        <w:trPr>
          <w:trHeight w:val="501"/>
        </w:trPr>
        <w:tc>
          <w:tcPr>
            <w:tcW w:w="1940" w:type="dxa"/>
          </w:tcPr>
          <w:p w:rsidR="009B0483" w:rsidRPr="0062558B" w:rsidRDefault="009B0483" w:rsidP="009E1ADA">
            <w:pPr>
              <w:pStyle w:val="TableParagraph"/>
              <w:spacing w:before="8"/>
              <w:ind w:left="27" w:right="374"/>
            </w:pPr>
            <w:r w:rsidRPr="0062558B">
              <w:t>ГосударствадоколумбовойАмерикив Средниевека.</w:t>
            </w:r>
          </w:p>
        </w:tc>
        <w:tc>
          <w:tcPr>
            <w:tcW w:w="8057" w:type="dxa"/>
          </w:tcPr>
          <w:p w:rsidR="009B0483" w:rsidRPr="0062558B" w:rsidRDefault="009B0483" w:rsidP="009E1ADA">
            <w:pPr>
              <w:pStyle w:val="TableParagraph"/>
              <w:spacing w:before="8"/>
              <w:ind w:left="32" w:right="171"/>
            </w:pPr>
            <w:r w:rsidRPr="0062558B">
              <w:t>Цивилизациимайя,ацтековиинков:общественныйстрой,религиозныеверования,культура. Появлениеевропейскихзавоевателей.</w:t>
            </w:r>
          </w:p>
        </w:tc>
      </w:tr>
      <w:tr w:rsidR="009B0483" w:rsidRPr="0062558B" w:rsidTr="009E1ADA">
        <w:trPr>
          <w:trHeight w:val="279"/>
        </w:trPr>
        <w:tc>
          <w:tcPr>
            <w:tcW w:w="1940" w:type="dxa"/>
          </w:tcPr>
          <w:p w:rsidR="009B0483" w:rsidRPr="0062558B" w:rsidRDefault="009B0483" w:rsidP="009E1ADA">
            <w:pPr>
              <w:pStyle w:val="TableParagraph"/>
              <w:spacing w:before="16"/>
              <w:ind w:left="27"/>
            </w:pPr>
            <w:r w:rsidRPr="0062558B">
              <w:t>Обобщение.</w:t>
            </w:r>
          </w:p>
        </w:tc>
        <w:tc>
          <w:tcPr>
            <w:tcW w:w="8057" w:type="dxa"/>
          </w:tcPr>
          <w:p w:rsidR="009B0483" w:rsidRPr="0062558B" w:rsidRDefault="009B0483" w:rsidP="009E1ADA">
            <w:pPr>
              <w:pStyle w:val="TableParagraph"/>
              <w:spacing w:before="16"/>
              <w:ind w:left="32"/>
            </w:pPr>
            <w:r w:rsidRPr="0062558B">
              <w:t>ИсторическоеикультурноенаследиеСреднихвеков.</w:t>
            </w:r>
          </w:p>
        </w:tc>
      </w:tr>
      <w:tr w:rsidR="009B0483" w:rsidRPr="0062558B" w:rsidTr="009E1ADA">
        <w:trPr>
          <w:trHeight w:val="740"/>
        </w:trPr>
        <w:tc>
          <w:tcPr>
            <w:tcW w:w="1940" w:type="dxa"/>
          </w:tcPr>
          <w:p w:rsidR="009B0483" w:rsidRPr="0062558B" w:rsidRDefault="009B0483" w:rsidP="009E1ADA">
            <w:pPr>
              <w:pStyle w:val="TableParagraph"/>
              <w:spacing w:before="19"/>
              <w:ind w:left="27" w:right="411"/>
              <w:jc w:val="both"/>
            </w:pPr>
            <w:r w:rsidRPr="00C41BA2">
              <w:rPr>
                <w:sz w:val="20"/>
              </w:rPr>
              <w:t>ИсторияРоссии.ОтРусикРоссийскому Государству.Введение.</w:t>
            </w:r>
          </w:p>
        </w:tc>
        <w:tc>
          <w:tcPr>
            <w:tcW w:w="8057" w:type="dxa"/>
          </w:tcPr>
          <w:p w:rsidR="009B0483" w:rsidRPr="0062558B" w:rsidRDefault="009B0483" w:rsidP="009E1ADA">
            <w:pPr>
              <w:pStyle w:val="TableParagraph"/>
              <w:spacing w:before="132"/>
              <w:ind w:left="32"/>
            </w:pPr>
            <w:r w:rsidRPr="0062558B">
              <w:t>РольиместоРоссиивмировойистории.Проблемыпериодизациироссийскойистории.ИсточникипоисторииРоссии.</w:t>
            </w:r>
          </w:p>
        </w:tc>
      </w:tr>
      <w:tr w:rsidR="009B0483" w:rsidRPr="0062558B" w:rsidTr="009E1ADA">
        <w:trPr>
          <w:trHeight w:val="740"/>
        </w:trPr>
        <w:tc>
          <w:tcPr>
            <w:tcW w:w="1940" w:type="dxa"/>
          </w:tcPr>
          <w:p w:rsidR="009B0483" w:rsidRPr="00C41BA2" w:rsidRDefault="009B0483" w:rsidP="009E1ADA">
            <w:pPr>
              <w:pStyle w:val="TableParagraph"/>
              <w:spacing w:before="1"/>
              <w:ind w:left="27"/>
            </w:pPr>
            <w:r w:rsidRPr="0062558B">
              <w:t>Народыигосударстванатерриториинашейстранывдревности. Восточная Европа всерединеIтыс. н.э.</w:t>
            </w:r>
          </w:p>
        </w:tc>
        <w:tc>
          <w:tcPr>
            <w:tcW w:w="8057" w:type="dxa"/>
          </w:tcPr>
          <w:p w:rsidR="009B0483" w:rsidRPr="0062558B" w:rsidRDefault="009B0483" w:rsidP="009E1ADA">
            <w:pPr>
              <w:pStyle w:val="TableParagraph"/>
              <w:spacing w:before="16"/>
              <w:ind w:left="32"/>
            </w:pPr>
            <w:r w:rsidRPr="0062558B">
              <w:t>Заселениетерриториинашейстранычеловеком.Палеолитическоеискусство.</w:t>
            </w:r>
          </w:p>
          <w:p w:rsidR="009B0483" w:rsidRPr="0062558B" w:rsidRDefault="009B0483" w:rsidP="009E1ADA">
            <w:pPr>
              <w:pStyle w:val="TableParagraph"/>
              <w:spacing w:before="1"/>
              <w:ind w:left="32"/>
            </w:pPr>
            <w:r w:rsidRPr="0062558B">
              <w:t>ПетроглифыБеломорьяиОнежскогоозера.Особенностипереходаот</w:t>
            </w:r>
          </w:p>
          <w:p w:rsidR="009B0483" w:rsidRPr="0062558B" w:rsidRDefault="009B0483" w:rsidP="009E1ADA">
            <w:pPr>
              <w:pStyle w:val="TableParagraph"/>
              <w:ind w:left="32"/>
            </w:pPr>
            <w:r w:rsidRPr="0062558B">
              <w:t>присваивающегохозяйствакпроизводящему.Ареалыдревнейшегоземледелияискотоводства;появлениеметаллическихорудийиихвлияниенапервобытное</w:t>
            </w:r>
          </w:p>
          <w:p w:rsidR="009B0483" w:rsidRPr="0062558B" w:rsidRDefault="009B0483" w:rsidP="009E1ADA">
            <w:pPr>
              <w:pStyle w:val="TableParagraph"/>
              <w:spacing w:before="1" w:line="229" w:lineRule="exact"/>
              <w:ind w:left="32"/>
            </w:pPr>
            <w:r w:rsidRPr="0062558B">
              <w:t>общество;центрыдревнейшейметаллургии.Кочевыеобществаевразийских</w:t>
            </w:r>
          </w:p>
          <w:p w:rsidR="009B0483" w:rsidRPr="0062558B" w:rsidRDefault="009B0483" w:rsidP="009E1ADA">
            <w:pPr>
              <w:pStyle w:val="TableParagraph"/>
              <w:ind w:left="32"/>
            </w:pPr>
            <w:r w:rsidRPr="0062558B">
              <w:t>степейвэпохубронзыираннемжелезномвеке.Степь иеерольвраспространениикультурныхвзаимовлияний.Появлениепервоговмиреколесноготранспорта.</w:t>
            </w:r>
          </w:p>
          <w:p w:rsidR="009B0483" w:rsidRPr="0062558B" w:rsidRDefault="009B0483" w:rsidP="009E1ADA">
            <w:pPr>
              <w:pStyle w:val="TableParagraph"/>
              <w:spacing w:before="132"/>
              <w:ind w:left="32"/>
            </w:pPr>
          </w:p>
        </w:tc>
      </w:tr>
      <w:tr w:rsidR="009B0483" w:rsidRPr="0062558B" w:rsidTr="009E1ADA">
        <w:trPr>
          <w:trHeight w:val="3401"/>
        </w:trPr>
        <w:tc>
          <w:tcPr>
            <w:tcW w:w="1940"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5"/>
            </w:pPr>
          </w:p>
          <w:p w:rsidR="009B0483" w:rsidRPr="0062558B" w:rsidRDefault="009B0483" w:rsidP="009E1ADA">
            <w:pPr>
              <w:pStyle w:val="TableParagraph"/>
              <w:spacing w:before="1"/>
              <w:ind w:left="27"/>
            </w:pPr>
            <w:r w:rsidRPr="0062558B">
              <w:t>Народыигосударстванатерриториинашейстранывдревности. Восточная Европа всерединеIтыс. н.э.</w:t>
            </w:r>
          </w:p>
        </w:tc>
        <w:tc>
          <w:tcPr>
            <w:tcW w:w="8057" w:type="dxa"/>
          </w:tcPr>
          <w:p w:rsidR="009B0483" w:rsidRPr="0062558B" w:rsidRDefault="009B0483" w:rsidP="009E1ADA">
            <w:pPr>
              <w:pStyle w:val="TableParagraph"/>
              <w:ind w:left="32" w:right="22"/>
            </w:pPr>
            <w:r w:rsidRPr="0062558B">
              <w:t>Народы,проживавшиенаэтойтерриториидосерединыIтысячелетиядон.э.Скифыискифскаякультура.Античныегорода-государстваСеверного</w:t>
            </w:r>
          </w:p>
          <w:p w:rsidR="009B0483" w:rsidRPr="0062558B" w:rsidRDefault="009B0483" w:rsidP="009E1ADA">
            <w:pPr>
              <w:pStyle w:val="TableParagraph"/>
              <w:spacing w:before="1"/>
              <w:ind w:left="32"/>
            </w:pPr>
            <w:r w:rsidRPr="0062558B">
              <w:t>Причерноморья.Боспорскоецарство.Пантикапей.АнтичныйХерсонес.Скифскоецарство вКрыму;Дербент.</w:t>
            </w:r>
          </w:p>
          <w:p w:rsidR="009B0483" w:rsidRPr="0062558B" w:rsidRDefault="009B0483" w:rsidP="009E1ADA">
            <w:pPr>
              <w:pStyle w:val="TableParagraph"/>
              <w:spacing w:line="228" w:lineRule="exact"/>
              <w:ind w:left="32"/>
            </w:pPr>
            <w:r w:rsidRPr="0062558B">
              <w:t>Великоепереселениенародов.Миграцияготов.Нашествиегуннов.Вопросо</w:t>
            </w:r>
          </w:p>
          <w:p w:rsidR="009B0483" w:rsidRPr="0062558B" w:rsidRDefault="009B0483" w:rsidP="009E1ADA">
            <w:pPr>
              <w:pStyle w:val="TableParagraph"/>
              <w:ind w:left="32"/>
            </w:pPr>
            <w:r w:rsidRPr="0062558B">
              <w:t>славянскойпрародинеипроисхожденииславян.Расселениеславян,ихразделениена три ветви - восточных, западных и южных. Славянские общности ВосточнойЕвропы.Ихсоседи-балтыифинно-угры. Хозяйствовосточныхславян,их</w:t>
            </w:r>
          </w:p>
          <w:p w:rsidR="009B0483" w:rsidRPr="0062558B" w:rsidRDefault="009B0483" w:rsidP="009E1ADA">
            <w:pPr>
              <w:pStyle w:val="TableParagraph"/>
              <w:spacing w:before="2"/>
              <w:ind w:left="32"/>
            </w:pPr>
            <w:r w:rsidRPr="0062558B">
              <w:t>общественныйстройиполитическаяорганизация.Возникновениекняжескойвласти.Традиционные верования.</w:t>
            </w:r>
          </w:p>
          <w:p w:rsidR="009B0483" w:rsidRPr="0062558B" w:rsidRDefault="009B0483" w:rsidP="009E1ADA">
            <w:pPr>
              <w:pStyle w:val="TableParagraph"/>
              <w:ind w:left="32"/>
            </w:pPr>
            <w:r w:rsidRPr="0062558B">
              <w:t>Страны инародыВосточнойЕвропы,СибирииДальнегоВостока.Тюркскийкаганат.Хазарскийкаганат.ВолжскаяБулгария.</w:t>
            </w:r>
          </w:p>
        </w:tc>
      </w:tr>
      <w:tr w:rsidR="009B0483" w:rsidRPr="0062558B" w:rsidTr="009E1ADA">
        <w:trPr>
          <w:trHeight w:val="2348"/>
        </w:trPr>
        <w:tc>
          <w:tcPr>
            <w:tcW w:w="1940"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179"/>
              <w:ind w:left="27"/>
            </w:pPr>
            <w:r w:rsidRPr="0062558B">
              <w:t>РусьвIX-началеXIIвв.</w:t>
            </w:r>
          </w:p>
          <w:p w:rsidR="009B0483" w:rsidRPr="0062558B" w:rsidRDefault="009B0483" w:rsidP="009E1ADA">
            <w:pPr>
              <w:pStyle w:val="TableParagraph"/>
              <w:ind w:left="27"/>
            </w:pPr>
            <w:r w:rsidRPr="0062558B">
              <w:t>ОбразованиегосударстваРусь.</w:t>
            </w:r>
          </w:p>
        </w:tc>
        <w:tc>
          <w:tcPr>
            <w:tcW w:w="8057" w:type="dxa"/>
          </w:tcPr>
          <w:p w:rsidR="009B0483" w:rsidRPr="0062558B" w:rsidRDefault="009B0483" w:rsidP="009E1ADA">
            <w:pPr>
              <w:pStyle w:val="TableParagraph"/>
              <w:spacing w:before="16"/>
              <w:ind w:left="32"/>
            </w:pPr>
            <w:r w:rsidRPr="0062558B">
              <w:t>Исторические условия складывания русской государственности: природно-климатическийфакториполитические процессывЕвропевконцеIтыс.н.э.Формированиеновойполитической иэтническойкартыконтинента.</w:t>
            </w:r>
          </w:p>
          <w:p w:rsidR="009B0483" w:rsidRPr="0062558B" w:rsidRDefault="009B0483" w:rsidP="009E1ADA">
            <w:pPr>
              <w:pStyle w:val="TableParagraph"/>
              <w:spacing w:before="2"/>
              <w:ind w:left="32"/>
            </w:pPr>
            <w:r w:rsidRPr="0062558B">
              <w:t>ПервыеизвестияоРуси.ПроблемаобразованиягосударстваРусь.СкандинавынаРуси.НачалодинастииРюриковичей.</w:t>
            </w:r>
          </w:p>
          <w:p w:rsidR="009B0483" w:rsidRPr="0062558B" w:rsidRDefault="009B0483" w:rsidP="009E1ADA">
            <w:pPr>
              <w:pStyle w:val="TableParagraph"/>
              <w:ind w:left="32"/>
            </w:pPr>
            <w:r w:rsidRPr="0062558B">
              <w:t>Формирование территории государства Русь. Дань и полюдье. Первые русскиекнязья.ОтношениясВизантийскойимперией,странамиЦентральной,ЗападнойиСеверной Европы, кочевниками европейских степей. Русь в международнойторговле.Путьизварягвгреки.Волжскийторговыйпуть.Языческийпантеон.</w:t>
            </w:r>
          </w:p>
          <w:p w:rsidR="009B0483" w:rsidRPr="0062558B" w:rsidRDefault="009B0483" w:rsidP="009E1ADA">
            <w:pPr>
              <w:pStyle w:val="TableParagraph"/>
              <w:spacing w:line="229" w:lineRule="exact"/>
              <w:ind w:left="32"/>
            </w:pPr>
            <w:r w:rsidRPr="0062558B">
              <w:t>Принятиехристианстваиегозначение.ВизантийскоенаследиенаРуси.</w:t>
            </w:r>
          </w:p>
        </w:tc>
      </w:tr>
      <w:tr w:rsidR="009B0483" w:rsidRPr="0062558B" w:rsidTr="009E1ADA">
        <w:trPr>
          <w:trHeight w:val="3039"/>
        </w:trPr>
        <w:tc>
          <w:tcPr>
            <w:tcW w:w="1940"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134"/>
              <w:ind w:left="27"/>
            </w:pPr>
            <w:r w:rsidRPr="0062558B">
              <w:t>Русьв концеX-началеXIIвв.</w:t>
            </w:r>
          </w:p>
        </w:tc>
        <w:tc>
          <w:tcPr>
            <w:tcW w:w="8057" w:type="dxa"/>
          </w:tcPr>
          <w:p w:rsidR="009B0483" w:rsidRPr="0062558B" w:rsidRDefault="009B0483" w:rsidP="009E1ADA">
            <w:pPr>
              <w:pStyle w:val="TableParagraph"/>
              <w:spacing w:before="19"/>
              <w:ind w:left="32" w:right="171"/>
            </w:pPr>
            <w:r w:rsidRPr="0062558B">
              <w:t>Территория и население государства Русь и (или) Русская земля. Крупнейшиегорода Руси. Новгород как центр освоения Севера Восточной Европы,колонизация Русской равнины. Территориально-политическая структура Руси,волости.Органывласти:князь,посадник,тысяцкий,вече.Внутриполитическоеразвитие. Борьба за власть между сыновьями Владимира Святого. ЯрославМудрый.РусьприЯрославичах.Владимир Мономах.Русскаяцерковь.</w:t>
            </w:r>
          </w:p>
          <w:p w:rsidR="009B0483" w:rsidRPr="0062558B" w:rsidRDefault="009B0483" w:rsidP="009E1ADA">
            <w:pPr>
              <w:pStyle w:val="TableParagraph"/>
              <w:ind w:left="32"/>
            </w:pPr>
            <w:r w:rsidRPr="0062558B">
              <w:t>ОбщественныйстройРуси:дискуссиивисторическойнауке.Князья,дружина.Духовенство. Городское население. Купцы. Категории рядового и зависимогонаселения.Древнерусскоеправо:РусскаяПравда;церковныеуставы.</w:t>
            </w:r>
          </w:p>
          <w:p w:rsidR="009B0483" w:rsidRPr="0062558B" w:rsidRDefault="009B0483" w:rsidP="009E1ADA">
            <w:pPr>
              <w:pStyle w:val="TableParagraph"/>
              <w:spacing w:line="229" w:lineRule="exact"/>
              <w:ind w:left="32"/>
            </w:pPr>
            <w:r w:rsidRPr="0062558B">
              <w:t>Русьвсоциально-политическомконтекстеЕвразии.Внешняяполитикаи</w:t>
            </w:r>
          </w:p>
          <w:p w:rsidR="009B0483" w:rsidRPr="0062558B" w:rsidRDefault="009B0483" w:rsidP="009E1ADA">
            <w:pPr>
              <w:pStyle w:val="TableParagraph"/>
              <w:spacing w:before="1"/>
              <w:ind w:left="32" w:right="163"/>
            </w:pPr>
            <w:r w:rsidRPr="0062558B">
              <w:t>международные связи: отношения с Византией, печенегами, половцами (Дешт-и-Кипчак).ОтношениясостранамиЦентральной,ЗападнойиСевернойЕвропы.</w:t>
            </w:r>
          </w:p>
          <w:p w:rsidR="009B0483" w:rsidRPr="0062558B" w:rsidRDefault="009B0483" w:rsidP="009E1ADA">
            <w:pPr>
              <w:pStyle w:val="TableParagraph"/>
              <w:spacing w:before="1"/>
              <w:ind w:left="32"/>
            </w:pPr>
            <w:r w:rsidRPr="0062558B">
              <w:t>ХерсонесвкультурныхконтактахРусииВизантии.</w:t>
            </w:r>
          </w:p>
        </w:tc>
      </w:tr>
      <w:tr w:rsidR="009B0483" w:rsidRPr="0062558B" w:rsidTr="009E1ADA">
        <w:trPr>
          <w:trHeight w:val="2812"/>
        </w:trPr>
        <w:tc>
          <w:tcPr>
            <w:tcW w:w="1940"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8"/>
            </w:pPr>
          </w:p>
          <w:p w:rsidR="009B0483" w:rsidRPr="0062558B" w:rsidRDefault="009B0483" w:rsidP="009E1ADA">
            <w:pPr>
              <w:pStyle w:val="TableParagraph"/>
              <w:ind w:left="27"/>
            </w:pPr>
            <w:r w:rsidRPr="0062558B">
              <w:t>Культурноепространство.</w:t>
            </w:r>
          </w:p>
        </w:tc>
        <w:tc>
          <w:tcPr>
            <w:tcW w:w="8057" w:type="dxa"/>
          </w:tcPr>
          <w:p w:rsidR="009B0483" w:rsidRPr="0062558B" w:rsidRDefault="009B0483" w:rsidP="009E1ADA">
            <w:pPr>
              <w:pStyle w:val="TableParagraph"/>
              <w:spacing w:before="19"/>
              <w:ind w:left="32"/>
            </w:pPr>
            <w:r w:rsidRPr="0062558B">
              <w:t>Русь в общеевропейском культурном контексте. Картина мира средневековогочеловека.Повседневнаяжизнь,сельскийигородскойбыт.Положениеженщины.Детииихвоспитание. Календарь и хронология.</w:t>
            </w:r>
          </w:p>
          <w:p w:rsidR="009B0483" w:rsidRPr="0062558B" w:rsidRDefault="009B0483" w:rsidP="009E1ADA">
            <w:pPr>
              <w:pStyle w:val="TableParagraph"/>
              <w:spacing w:before="2"/>
              <w:ind w:left="32"/>
            </w:pPr>
            <w:r w:rsidRPr="0062558B">
              <w:t>Культура Руси. Формирование единого культурного пространства. Кирилло-мефодиевскаятрадициянаРуси.Письменность.Распространениеграмотности,берестяныеграмоты."Новгородскаяпсалтирь"."ОстромировоЕвангелие".</w:t>
            </w:r>
          </w:p>
          <w:p w:rsidR="009B0483" w:rsidRPr="0062558B" w:rsidRDefault="009B0483" w:rsidP="009E1ADA">
            <w:pPr>
              <w:pStyle w:val="TableParagraph"/>
              <w:ind w:left="32"/>
            </w:pPr>
            <w:r w:rsidRPr="0062558B">
              <w:t>Появление древнерусской литературы. "Слово о Законе и Благодати".Произведениялетописногожанра."Повестьвременныхлет". Первыерусскиежития.ПроизведенияВладимираМономаха.Иконопись.Искусствокниги.</w:t>
            </w:r>
          </w:p>
          <w:p w:rsidR="009B0483" w:rsidRPr="0062558B" w:rsidRDefault="009B0483" w:rsidP="009E1ADA">
            <w:pPr>
              <w:pStyle w:val="TableParagraph"/>
              <w:ind w:left="32"/>
            </w:pPr>
            <w:r w:rsidRPr="0062558B">
              <w:t>Архитектура. Начало храмового строительства: Десятинная церковь, СофияКиевская,СофияНовгородская.Материальнаякультура.Ремесло.Военноеделоиоружие.</w:t>
            </w:r>
          </w:p>
        </w:tc>
      </w:tr>
      <w:tr w:rsidR="009B0483" w:rsidRPr="0062558B" w:rsidTr="009E1ADA">
        <w:trPr>
          <w:trHeight w:val="732"/>
        </w:trPr>
        <w:tc>
          <w:tcPr>
            <w:tcW w:w="1940" w:type="dxa"/>
          </w:tcPr>
          <w:p w:rsidR="009B0483" w:rsidRPr="0062558B" w:rsidRDefault="009B0483" w:rsidP="009E1ADA">
            <w:pPr>
              <w:pStyle w:val="TableParagraph"/>
              <w:spacing w:before="132"/>
              <w:ind w:left="27" w:right="286"/>
            </w:pPr>
            <w:r w:rsidRPr="0062558B">
              <w:t>РусьвсерединеXII-началеXIIIвв.</w:t>
            </w:r>
          </w:p>
        </w:tc>
        <w:tc>
          <w:tcPr>
            <w:tcW w:w="8057" w:type="dxa"/>
          </w:tcPr>
          <w:p w:rsidR="009B0483" w:rsidRPr="0062558B" w:rsidRDefault="009B0483" w:rsidP="009E1ADA">
            <w:pPr>
              <w:pStyle w:val="TableParagraph"/>
              <w:spacing w:before="16"/>
              <w:ind w:left="32" w:right="145"/>
              <w:jc w:val="both"/>
            </w:pPr>
            <w:r w:rsidRPr="0062558B">
              <w:t>Формированиесистемыземель-самостоятельныхгосударств.Важнейшиеземли,управляемые ветвями княжеского рода Рюриковичей: Черниговская, Смоленская,Галицкая,Волынская,Суздальская.Земли,имевшиеособыйстатус: Киевскаяи</w:t>
            </w:r>
          </w:p>
        </w:tc>
      </w:tr>
      <w:tr w:rsidR="009B0483" w:rsidRPr="0062558B" w:rsidTr="009E1ADA">
        <w:trPr>
          <w:trHeight w:val="1421"/>
        </w:trPr>
        <w:tc>
          <w:tcPr>
            <w:tcW w:w="1940" w:type="dxa"/>
          </w:tcPr>
          <w:p w:rsidR="009B0483" w:rsidRPr="0062558B" w:rsidRDefault="009B0483" w:rsidP="009E1ADA">
            <w:pPr>
              <w:pStyle w:val="TableParagraph"/>
            </w:pPr>
          </w:p>
        </w:tc>
        <w:tc>
          <w:tcPr>
            <w:tcW w:w="8057" w:type="dxa"/>
          </w:tcPr>
          <w:p w:rsidR="009B0483" w:rsidRPr="0062558B" w:rsidRDefault="009B0483" w:rsidP="009E1ADA">
            <w:pPr>
              <w:pStyle w:val="TableParagraph"/>
              <w:spacing w:before="8"/>
              <w:ind w:left="32" w:right="171"/>
            </w:pPr>
            <w:r w:rsidRPr="0062558B">
              <w:t>Новгородская.Эволюцияобщественногострояиправа.Внешняяполитикарусскихземель.</w:t>
            </w:r>
          </w:p>
          <w:p w:rsidR="009B0483" w:rsidRPr="0062558B" w:rsidRDefault="009B0483" w:rsidP="009E1ADA">
            <w:pPr>
              <w:pStyle w:val="TableParagraph"/>
              <w:spacing w:before="1"/>
              <w:ind w:left="32"/>
            </w:pPr>
            <w:r w:rsidRPr="0062558B">
              <w:t>Формирование региональных центров культуры: летописание и памятникилитературы:Киево-Печерскийпатерик,молениеДаниилаЗаточника,"Словоо</w:t>
            </w:r>
          </w:p>
          <w:p w:rsidR="009B0483" w:rsidRPr="0062558B" w:rsidRDefault="009B0483" w:rsidP="009E1ADA">
            <w:pPr>
              <w:pStyle w:val="TableParagraph"/>
              <w:spacing w:before="1"/>
              <w:ind w:left="32" w:right="15"/>
            </w:pPr>
            <w:r w:rsidRPr="0062558B">
              <w:t>полку Игореве". Белокаменные храмы Северо-Восточной Руси: Успенский соборвоВладимире,церковьПокрованаНерли,ГеоргиевскийсоборЮрьева-Польского.</w:t>
            </w:r>
          </w:p>
        </w:tc>
      </w:tr>
      <w:tr w:rsidR="009B0483" w:rsidRPr="0062558B" w:rsidTr="009E1ADA">
        <w:trPr>
          <w:trHeight w:val="3731"/>
        </w:trPr>
        <w:tc>
          <w:tcPr>
            <w:tcW w:w="1940"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5"/>
            </w:pPr>
          </w:p>
          <w:p w:rsidR="009B0483" w:rsidRPr="0062558B" w:rsidRDefault="009B0483" w:rsidP="009E1ADA">
            <w:pPr>
              <w:pStyle w:val="TableParagraph"/>
              <w:ind w:left="27" w:right="294"/>
            </w:pPr>
            <w:r w:rsidRPr="0062558B">
              <w:t>РусскиеземлииихсоседивсерединеXIII -XIVвв.</w:t>
            </w:r>
          </w:p>
        </w:tc>
        <w:tc>
          <w:tcPr>
            <w:tcW w:w="8057" w:type="dxa"/>
          </w:tcPr>
          <w:p w:rsidR="009B0483" w:rsidRPr="0062558B" w:rsidRDefault="009B0483" w:rsidP="009E1ADA">
            <w:pPr>
              <w:pStyle w:val="TableParagraph"/>
              <w:spacing w:before="19"/>
              <w:ind w:left="32"/>
            </w:pPr>
            <w:r w:rsidRPr="0062558B">
              <w:t>ВозникновениеМонгольскойимперии.ЗавоеванияЧингисханаиегопотомков.Походы Батыя на Восточную Европу. Возникновение Золотой орды. Судьбырусских земель после монгольского нашествия. Система зависимости русскихземельотордынскихханов(т.н.ордынское иго).</w:t>
            </w:r>
          </w:p>
          <w:p w:rsidR="009B0483" w:rsidRPr="0062558B" w:rsidRDefault="009B0483" w:rsidP="009E1ADA">
            <w:pPr>
              <w:pStyle w:val="TableParagraph"/>
              <w:ind w:left="32"/>
            </w:pPr>
            <w:r w:rsidRPr="0062558B">
              <w:t>Южныеизападныерусскиеземли.ВозникновениеЛитовскогогосударстваивключениевего составчастирусскихземель.Северо-западныеземли:</w:t>
            </w:r>
          </w:p>
          <w:p w:rsidR="009B0483" w:rsidRPr="0062558B" w:rsidRDefault="009B0483" w:rsidP="009E1ADA">
            <w:pPr>
              <w:pStyle w:val="TableParagraph"/>
              <w:ind w:left="32"/>
            </w:pPr>
            <w:r w:rsidRPr="0062558B">
              <w:t>НовгородскаяиПсковская.ПолитическийстройНовгородаиПскова.Рольвечеикнязя.НовгородинемецкаяГанза.</w:t>
            </w:r>
          </w:p>
          <w:p w:rsidR="009B0483" w:rsidRPr="0062558B" w:rsidRDefault="009B0483" w:rsidP="009E1ADA">
            <w:pPr>
              <w:pStyle w:val="TableParagraph"/>
              <w:spacing w:line="228" w:lineRule="exact"/>
              <w:ind w:left="32"/>
            </w:pPr>
            <w:r w:rsidRPr="0062558B">
              <w:t>ОрденакрестоносцевиборьбасихэкспансиейназападныхграницахРуси.</w:t>
            </w:r>
          </w:p>
          <w:p w:rsidR="009B0483" w:rsidRPr="0062558B" w:rsidRDefault="009B0483" w:rsidP="009E1ADA">
            <w:pPr>
              <w:pStyle w:val="TableParagraph"/>
              <w:ind w:left="32"/>
            </w:pPr>
            <w:r w:rsidRPr="0062558B">
              <w:t>АлександрНевский:еговзаимоотношениясОрдой.КняжестваСеверо-ВосточнойРуси.БорьбазавеликоекняжениеВладимирское.ПротивостояниеТверии</w:t>
            </w:r>
          </w:p>
          <w:p w:rsidR="009B0483" w:rsidRPr="0062558B" w:rsidRDefault="009B0483" w:rsidP="009E1ADA">
            <w:pPr>
              <w:pStyle w:val="TableParagraph"/>
              <w:spacing w:before="1"/>
              <w:ind w:left="32" w:right="171"/>
            </w:pPr>
            <w:r w:rsidRPr="0062558B">
              <w:t>Москвы.УсилениеМосковскогокняжества.ДмитрийДонской.Куликовскаябитва.Закреплениепервенствующегоположениямосковскихкнязей.</w:t>
            </w:r>
          </w:p>
          <w:p w:rsidR="009B0483" w:rsidRPr="0062558B" w:rsidRDefault="009B0483" w:rsidP="009E1ADA">
            <w:pPr>
              <w:pStyle w:val="TableParagraph"/>
              <w:ind w:left="32" w:right="22"/>
            </w:pPr>
            <w:r w:rsidRPr="0062558B">
              <w:t>ПереносмитрополичьейкафедрывМоскву.Рольправославнойцерквивордынский период русской истории. Святитель Алексий Московский ипреподобныйСергийРадонежский.</w:t>
            </w:r>
          </w:p>
        </w:tc>
      </w:tr>
      <w:tr w:rsidR="009B0483" w:rsidRPr="0062558B" w:rsidTr="009E1ADA">
        <w:trPr>
          <w:trHeight w:val="419"/>
        </w:trPr>
        <w:tc>
          <w:tcPr>
            <w:tcW w:w="1940" w:type="dxa"/>
          </w:tcPr>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right="64"/>
            </w:pPr>
            <w:r w:rsidRPr="0062558B">
              <w:t>Народы и государства степнойзоны Восточной Европы иСибири вXIII-XVвв.</w:t>
            </w:r>
          </w:p>
        </w:tc>
        <w:tc>
          <w:tcPr>
            <w:tcW w:w="8057" w:type="dxa"/>
          </w:tcPr>
          <w:p w:rsidR="009B0483" w:rsidRPr="0062558B" w:rsidRDefault="009B0483" w:rsidP="009E1ADA">
            <w:pPr>
              <w:pStyle w:val="TableParagraph"/>
              <w:spacing w:before="16"/>
              <w:ind w:left="32" w:right="171"/>
            </w:pPr>
            <w:r w:rsidRPr="0062558B">
              <w:t>Золотаяорда:государственныйстрой,население,экономика,культура.Городаикочевые степи. Принятие ислама. Ослабление государства во второй половинеXIVв., нашествие Тимура.</w:t>
            </w:r>
          </w:p>
          <w:p w:rsidR="009B0483" w:rsidRPr="0062558B" w:rsidRDefault="009B0483" w:rsidP="009E1ADA">
            <w:pPr>
              <w:pStyle w:val="TableParagraph"/>
              <w:spacing w:before="2"/>
              <w:ind w:left="32"/>
            </w:pPr>
            <w:r w:rsidRPr="0062558B">
              <w:t>РаспадЗолотойорды,образованиетатарскихханств.Казанскоеханство.</w:t>
            </w:r>
          </w:p>
          <w:p w:rsidR="009B0483" w:rsidRPr="0062558B" w:rsidRDefault="009B0483" w:rsidP="009E1ADA">
            <w:pPr>
              <w:pStyle w:val="TableParagraph"/>
              <w:ind w:left="32"/>
            </w:pPr>
            <w:r w:rsidRPr="0062558B">
              <w:t>Сибирское ханство. Астраханское ханство. Ногайская орда. Крымское ханство.НогайскаяОрда.Касимовскоеханство.НародыСеверногоКавказа.Итальянскиефактории Причерноморья (Каффа, Тана, Солдайя и другие) и их роль в системеторговыхиполитическихсвязейРусисЗападомиВостоком.</w:t>
            </w:r>
          </w:p>
        </w:tc>
      </w:tr>
      <w:tr w:rsidR="009B0483" w:rsidRPr="0062558B" w:rsidTr="009E1ADA">
        <w:trPr>
          <w:trHeight w:val="1429"/>
        </w:trPr>
        <w:tc>
          <w:tcPr>
            <w:tcW w:w="1940" w:type="dxa"/>
          </w:tcPr>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pPr>
            <w:r w:rsidRPr="0062558B">
              <w:t>Культурноепространство.</w:t>
            </w:r>
          </w:p>
        </w:tc>
        <w:tc>
          <w:tcPr>
            <w:tcW w:w="8057" w:type="dxa"/>
          </w:tcPr>
          <w:p w:rsidR="009B0483" w:rsidRPr="0062558B" w:rsidRDefault="009B0483" w:rsidP="009E1ADA">
            <w:pPr>
              <w:pStyle w:val="TableParagraph"/>
              <w:spacing w:before="16"/>
              <w:ind w:left="32"/>
            </w:pPr>
            <w:r w:rsidRPr="0062558B">
              <w:t>ИзменениявпредставленияхокартинемиравЕвразиивсвязисзавершениеммонгольскихзавоеваний.Культурноевзаимодействиецивилизаций.</w:t>
            </w:r>
          </w:p>
          <w:p w:rsidR="009B0483" w:rsidRPr="0062558B" w:rsidRDefault="009B0483" w:rsidP="009E1ADA">
            <w:pPr>
              <w:pStyle w:val="TableParagraph"/>
              <w:spacing w:before="1"/>
              <w:ind w:left="32"/>
            </w:pPr>
            <w:r w:rsidRPr="0062558B">
              <w:t>Межкультурныесвязиикоммуникации(взаимодействиеивзаимовлияниерусскойкультуры и культур народов Евразии). Летописание. Литературные памятникиКуликовскогоцикла. Жития.ЕпифанийПремудрый.Архитектура.</w:t>
            </w:r>
          </w:p>
          <w:p w:rsidR="009B0483" w:rsidRPr="0062558B" w:rsidRDefault="009B0483" w:rsidP="009E1ADA">
            <w:pPr>
              <w:pStyle w:val="TableParagraph"/>
              <w:spacing w:line="229" w:lineRule="exact"/>
              <w:ind w:left="32"/>
            </w:pPr>
            <w:r w:rsidRPr="0062558B">
              <w:t>Изобразительноеискусство.ФеофанГрек.АндрейРублев.</w:t>
            </w:r>
          </w:p>
        </w:tc>
      </w:tr>
      <w:tr w:rsidR="009B0483" w:rsidRPr="0062558B" w:rsidTr="009E1ADA">
        <w:trPr>
          <w:trHeight w:val="2809"/>
        </w:trPr>
        <w:tc>
          <w:tcPr>
            <w:tcW w:w="1940"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7"/>
            </w:pPr>
          </w:p>
          <w:p w:rsidR="009B0483" w:rsidRPr="0062558B" w:rsidRDefault="009B0483" w:rsidP="009E1ADA">
            <w:pPr>
              <w:pStyle w:val="TableParagraph"/>
              <w:ind w:left="27" w:right="388"/>
            </w:pPr>
            <w:r w:rsidRPr="0062558B">
              <w:t>Формирование единогоРусскогогосударствавXVвеке.</w:t>
            </w:r>
          </w:p>
        </w:tc>
        <w:tc>
          <w:tcPr>
            <w:tcW w:w="8057" w:type="dxa"/>
          </w:tcPr>
          <w:p w:rsidR="009B0483" w:rsidRPr="0062558B" w:rsidRDefault="009B0483" w:rsidP="009E1ADA">
            <w:pPr>
              <w:pStyle w:val="TableParagraph"/>
              <w:spacing w:before="16"/>
              <w:ind w:left="32"/>
            </w:pPr>
            <w:r w:rsidRPr="0062558B">
              <w:t>Борьба за русские земли между Литовским и Московским государствами.Объединение русских земель вокруг Москвы. Междоусобная война в Московскомкняжестве второй четверти XV в. Василий Темный. Новгород и Псков в XV в.:политическийстрой,отношениясМосквой,Ливонскиморденом,Ганзой,Великимкняжеством Литовским. Падение Византии и рост церковно-политической ролиМосквывправославноммире.Теория"Москва-третий Рим". ИванIII.</w:t>
            </w:r>
          </w:p>
          <w:p w:rsidR="009B0483" w:rsidRPr="0062558B" w:rsidRDefault="009B0483" w:rsidP="009E1ADA">
            <w:pPr>
              <w:pStyle w:val="TableParagraph"/>
              <w:ind w:left="32" w:right="171"/>
            </w:pPr>
            <w:r w:rsidRPr="0062558B">
              <w:t>Присоединение Новгорода и Твери. Ликвидация зависимости от Орды.РасширениемеждународныхсвязейМосковскогогосударства.ПринятиеобщерусскогоСудебника.Формированиеаппаратауправленияединого</w:t>
            </w:r>
          </w:p>
          <w:p w:rsidR="009B0483" w:rsidRPr="0062558B" w:rsidRDefault="009B0483" w:rsidP="009E1ADA">
            <w:pPr>
              <w:pStyle w:val="TableParagraph"/>
              <w:spacing w:before="2"/>
              <w:ind w:left="32"/>
            </w:pPr>
            <w:r w:rsidRPr="0062558B">
              <w:t>государства.Переменывустройстведворавеликогокнязя:новаягосударственнаясимволика; царскийтитулирегалии;дворцовоеи церковноестроительство.</w:t>
            </w:r>
          </w:p>
          <w:p w:rsidR="009B0483" w:rsidRPr="0062558B" w:rsidRDefault="009B0483" w:rsidP="009E1ADA">
            <w:pPr>
              <w:pStyle w:val="TableParagraph"/>
              <w:spacing w:before="1"/>
              <w:ind w:left="32"/>
            </w:pPr>
            <w:r w:rsidRPr="0062558B">
              <w:t>МосковскийКремль.</w:t>
            </w:r>
          </w:p>
        </w:tc>
      </w:tr>
      <w:tr w:rsidR="009B0483" w:rsidRPr="0062558B" w:rsidTr="009E1ADA">
        <w:trPr>
          <w:trHeight w:val="1890"/>
        </w:trPr>
        <w:tc>
          <w:tcPr>
            <w:tcW w:w="1940"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7"/>
            </w:pPr>
          </w:p>
          <w:p w:rsidR="009B0483" w:rsidRPr="0062558B" w:rsidRDefault="009B0483" w:rsidP="009E1ADA">
            <w:pPr>
              <w:pStyle w:val="TableParagraph"/>
              <w:ind w:left="27"/>
            </w:pPr>
            <w:r w:rsidRPr="0062558B">
              <w:t>Культурноепространство.</w:t>
            </w:r>
          </w:p>
        </w:tc>
        <w:tc>
          <w:tcPr>
            <w:tcW w:w="8057" w:type="dxa"/>
          </w:tcPr>
          <w:p w:rsidR="009B0483" w:rsidRPr="0062558B" w:rsidRDefault="009B0483" w:rsidP="009E1ADA">
            <w:pPr>
              <w:pStyle w:val="TableParagraph"/>
              <w:spacing w:before="19"/>
              <w:ind w:left="32"/>
            </w:pPr>
            <w:r w:rsidRPr="0062558B">
              <w:t>Изменениявосприятиямира.Сакрализациявеликокняжескойвласти.Флорентийская уния.Установлениеавтокефалиирусскойцеркви.</w:t>
            </w:r>
          </w:p>
          <w:p w:rsidR="009B0483" w:rsidRPr="0062558B" w:rsidRDefault="009B0483" w:rsidP="009E1ADA">
            <w:pPr>
              <w:pStyle w:val="TableParagraph"/>
              <w:ind w:left="32"/>
            </w:pPr>
            <w:r w:rsidRPr="0062558B">
              <w:t>Внутрицерковнаяборьба(иосифлянеинестяжатели,ереси).Ереси.ГеннадиевскаяБиблия.РазвитиекультурыединогоРусскогогосударства.Летописание:</w:t>
            </w:r>
          </w:p>
          <w:p w:rsidR="009B0483" w:rsidRPr="0062558B" w:rsidRDefault="009B0483" w:rsidP="009E1ADA">
            <w:pPr>
              <w:pStyle w:val="TableParagraph"/>
              <w:ind w:left="32"/>
            </w:pPr>
            <w:r w:rsidRPr="0062558B">
              <w:t>общерусскоеирегиональное.Житийнаялитература."Хождениезатриморя"</w:t>
            </w:r>
          </w:p>
          <w:p w:rsidR="009B0483" w:rsidRPr="0062558B" w:rsidRDefault="009B0483" w:rsidP="009E1ADA">
            <w:pPr>
              <w:pStyle w:val="TableParagraph"/>
              <w:ind w:left="32"/>
            </w:pPr>
            <w:r w:rsidRPr="0062558B">
              <w:t>АфанасияНикитина. Архитектура.Русскаяиконакакфеноменмирового</w:t>
            </w:r>
          </w:p>
          <w:p w:rsidR="009B0483" w:rsidRPr="0062558B" w:rsidRDefault="009B0483" w:rsidP="009E1ADA">
            <w:pPr>
              <w:pStyle w:val="TableParagraph"/>
              <w:ind w:left="32"/>
            </w:pPr>
            <w:r w:rsidRPr="0062558B">
              <w:t>искусства.Повседневнаяжизньгорожанисельскихжителейвдревнерусскийираннемосковский периоды.</w:t>
            </w:r>
          </w:p>
        </w:tc>
      </w:tr>
      <w:tr w:rsidR="009B0483" w:rsidRPr="0062558B" w:rsidTr="009E1ADA">
        <w:trPr>
          <w:trHeight w:val="280"/>
        </w:trPr>
        <w:tc>
          <w:tcPr>
            <w:tcW w:w="1940" w:type="dxa"/>
          </w:tcPr>
          <w:p w:rsidR="009B0483" w:rsidRPr="0062558B" w:rsidRDefault="009B0483" w:rsidP="009E1ADA">
            <w:pPr>
              <w:pStyle w:val="TableParagraph"/>
              <w:spacing w:before="19"/>
              <w:ind w:left="27"/>
            </w:pPr>
            <w:r w:rsidRPr="0062558B">
              <w:t>Обобщение.</w:t>
            </w:r>
          </w:p>
        </w:tc>
        <w:tc>
          <w:tcPr>
            <w:tcW w:w="8057" w:type="dxa"/>
          </w:tcPr>
          <w:p w:rsidR="009B0483" w:rsidRPr="0062558B" w:rsidRDefault="009B0483" w:rsidP="009E1ADA">
            <w:pPr>
              <w:pStyle w:val="TableParagraph"/>
              <w:spacing w:before="19"/>
              <w:ind w:left="32"/>
            </w:pPr>
            <w:r w:rsidRPr="0062558B">
              <w:t>НашкрайсдревнейшихвремендоконцаXVв.</w:t>
            </w:r>
          </w:p>
        </w:tc>
      </w:tr>
    </w:tbl>
    <w:p w:rsidR="009B0483" w:rsidRPr="0062558B" w:rsidRDefault="009B0483" w:rsidP="009B0483">
      <w:pPr>
        <w:spacing w:before="120"/>
        <w:ind w:left="203" w:right="243"/>
        <w:jc w:val="center"/>
        <w:rPr>
          <w:b/>
          <w:i/>
        </w:rPr>
      </w:pPr>
    </w:p>
    <w:p w:rsidR="009B0483" w:rsidRPr="0062558B" w:rsidRDefault="009B0483" w:rsidP="009B0483">
      <w:pPr>
        <w:spacing w:before="120"/>
        <w:ind w:left="203" w:right="243"/>
        <w:jc w:val="center"/>
        <w:rPr>
          <w:b/>
          <w:i/>
        </w:rPr>
      </w:pPr>
      <w:r w:rsidRPr="0062558B">
        <w:rPr>
          <w:b/>
          <w:i/>
        </w:rPr>
        <w:t>Содержаниеобученияв7классепредставленовтаблице:</w:t>
      </w: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940"/>
        <w:gridCol w:w="8057"/>
      </w:tblGrid>
      <w:tr w:rsidR="009B0483" w:rsidRPr="0062558B" w:rsidTr="009E1ADA">
        <w:trPr>
          <w:trHeight w:val="836"/>
        </w:trPr>
        <w:tc>
          <w:tcPr>
            <w:tcW w:w="1940" w:type="dxa"/>
          </w:tcPr>
          <w:p w:rsidR="009B0483" w:rsidRPr="0062558B" w:rsidRDefault="009B0483" w:rsidP="009E1ADA">
            <w:pPr>
              <w:pStyle w:val="TableParagraph"/>
              <w:spacing w:before="18"/>
              <w:ind w:left="27" w:right="117"/>
            </w:pPr>
            <w:r w:rsidRPr="0062558B">
              <w:t>Всеобщая история.ИсторияНовоговремени.КонецXV -XVIIв.</w:t>
            </w:r>
          </w:p>
          <w:p w:rsidR="009B0483" w:rsidRPr="0062558B" w:rsidRDefault="009B0483" w:rsidP="009E1ADA">
            <w:pPr>
              <w:pStyle w:val="TableParagraph"/>
              <w:spacing w:line="229" w:lineRule="exact"/>
              <w:ind w:left="27"/>
            </w:pPr>
            <w:r w:rsidRPr="0062558B">
              <w:t>Введение.</w:t>
            </w:r>
          </w:p>
        </w:tc>
        <w:tc>
          <w:tcPr>
            <w:tcW w:w="8057" w:type="dxa"/>
          </w:tcPr>
          <w:p w:rsidR="009B0483" w:rsidRPr="0062558B" w:rsidRDefault="009B0483" w:rsidP="009E1ADA">
            <w:pPr>
              <w:pStyle w:val="TableParagraph"/>
              <w:spacing w:before="6"/>
            </w:pPr>
          </w:p>
          <w:p w:rsidR="009B0483" w:rsidRPr="0062558B" w:rsidRDefault="009B0483" w:rsidP="009E1ADA">
            <w:pPr>
              <w:pStyle w:val="TableParagraph"/>
              <w:spacing w:before="1"/>
              <w:ind w:left="31" w:right="101"/>
            </w:pPr>
            <w:r w:rsidRPr="0062558B">
              <w:t>Понятие"Новоевремя".ХронологическиерамкиипериодизацияисторииНовоговремени.</w:t>
            </w:r>
          </w:p>
        </w:tc>
      </w:tr>
      <w:tr w:rsidR="009B0483" w:rsidRPr="0062558B" w:rsidTr="009E1ADA">
        <w:trPr>
          <w:trHeight w:val="1651"/>
        </w:trPr>
        <w:tc>
          <w:tcPr>
            <w:tcW w:w="1940" w:type="dxa"/>
          </w:tcPr>
          <w:p w:rsidR="009B0483" w:rsidRPr="0062558B" w:rsidRDefault="009B0483" w:rsidP="009E1ADA">
            <w:pPr>
              <w:pStyle w:val="TableParagraph"/>
            </w:pPr>
          </w:p>
          <w:p w:rsidR="009B0483" w:rsidRPr="0062558B" w:rsidRDefault="009B0483" w:rsidP="009E1ADA">
            <w:pPr>
              <w:pStyle w:val="TableParagraph"/>
              <w:spacing w:before="9"/>
            </w:pPr>
          </w:p>
          <w:p w:rsidR="009B0483" w:rsidRPr="0062558B" w:rsidRDefault="009B0483" w:rsidP="009E1ADA">
            <w:pPr>
              <w:pStyle w:val="TableParagraph"/>
              <w:ind w:left="27" w:right="191"/>
            </w:pPr>
            <w:r w:rsidRPr="0062558B">
              <w:rPr>
                <w:spacing w:val="-1"/>
              </w:rPr>
              <w:t xml:space="preserve">Великие </w:t>
            </w:r>
            <w:r w:rsidRPr="0062558B">
              <w:t>географическиеоткрытия.</w:t>
            </w:r>
          </w:p>
        </w:tc>
        <w:tc>
          <w:tcPr>
            <w:tcW w:w="8057" w:type="dxa"/>
          </w:tcPr>
          <w:p w:rsidR="009B0483" w:rsidRPr="0062558B" w:rsidRDefault="009B0483" w:rsidP="009E1ADA">
            <w:pPr>
              <w:pStyle w:val="TableParagraph"/>
              <w:spacing w:before="8"/>
              <w:ind w:left="31" w:right="101"/>
            </w:pPr>
            <w:r w:rsidRPr="0062558B">
              <w:t>ПредпосылкиВеликихгеографическихоткрытий.Поискиевропейцамиморскихпутейв страны Востока. Экспедиции Колумба. Тордесильясский договор 1494 г. ОткрытиеВаско да Гамой морского пути в Индию. Кругосветное плавание Магеллана. ПлаванияТасмана и открытие Австралии. Завоевания конкистадоров в Центральной и ЮжнойАмерике (Ф. Кортес, Ф. Писарро). Европейцы в Северной Америке. Поиски северо-восточногоморскогопутив КитайиИндию.Политические, экономическиеикультурныепоследствияВеликихгеографическихоткрытийконцаXV-XVI вв.</w:t>
            </w:r>
          </w:p>
        </w:tc>
      </w:tr>
      <w:tr w:rsidR="009B0483" w:rsidRPr="0062558B" w:rsidTr="009E1ADA">
        <w:trPr>
          <w:trHeight w:val="1198"/>
        </w:trPr>
        <w:tc>
          <w:tcPr>
            <w:tcW w:w="1940" w:type="dxa"/>
          </w:tcPr>
          <w:p w:rsidR="009B0483" w:rsidRPr="0062558B" w:rsidRDefault="009B0483" w:rsidP="009E1ADA">
            <w:pPr>
              <w:pStyle w:val="TableParagraph"/>
              <w:spacing w:before="5"/>
            </w:pPr>
          </w:p>
          <w:p w:rsidR="009B0483" w:rsidRPr="0062558B" w:rsidRDefault="009B0483" w:rsidP="009E1ADA">
            <w:pPr>
              <w:pStyle w:val="TableParagraph"/>
              <w:spacing w:before="1"/>
              <w:ind w:left="27" w:right="85"/>
            </w:pPr>
            <w:r w:rsidRPr="0062558B">
              <w:t>ИзменениявевропейскомобществевXVI-XVIIвв.</w:t>
            </w:r>
          </w:p>
        </w:tc>
        <w:tc>
          <w:tcPr>
            <w:tcW w:w="8057" w:type="dxa"/>
          </w:tcPr>
          <w:p w:rsidR="009B0483" w:rsidRPr="0062558B" w:rsidRDefault="009B0483" w:rsidP="009E1ADA">
            <w:pPr>
              <w:pStyle w:val="TableParagraph"/>
              <w:spacing w:before="19"/>
              <w:ind w:left="31" w:right="101"/>
            </w:pPr>
            <w:r w:rsidRPr="0062558B">
              <w:t>Развитие техники, горного дела, производства металлов. Появление мануфактур.Возникновениекапиталистическихотношений.Распространениенаемноготрудавдеревне.Расширениевнутреннегоимировогорынков.Изменениявсословной</w:t>
            </w:r>
          </w:p>
          <w:p w:rsidR="009B0483" w:rsidRPr="0062558B" w:rsidRDefault="009B0483" w:rsidP="009E1ADA">
            <w:pPr>
              <w:pStyle w:val="TableParagraph"/>
              <w:ind w:left="31" w:right="101"/>
            </w:pPr>
            <w:r w:rsidRPr="0062558B">
              <w:t>структуреобщества,появлениеновыхсоциальныхгрупп.Повседневнаяжизньобитателейгородовидеревень.</w:t>
            </w:r>
          </w:p>
        </w:tc>
      </w:tr>
      <w:tr w:rsidR="009B0483" w:rsidRPr="0062558B" w:rsidTr="009E1ADA">
        <w:trPr>
          <w:trHeight w:val="970"/>
        </w:trPr>
        <w:tc>
          <w:tcPr>
            <w:tcW w:w="1940" w:type="dxa"/>
          </w:tcPr>
          <w:p w:rsidR="009B0483" w:rsidRPr="0062558B" w:rsidRDefault="009B0483" w:rsidP="009E1ADA">
            <w:pPr>
              <w:pStyle w:val="TableParagraph"/>
              <w:spacing w:before="134"/>
              <w:ind w:left="27" w:right="645"/>
            </w:pPr>
            <w:r w:rsidRPr="0062558B">
              <w:t>Реформация и</w:t>
            </w:r>
            <w:r w:rsidRPr="0062558B">
              <w:rPr>
                <w:spacing w:val="-1"/>
              </w:rPr>
              <w:t xml:space="preserve">контрреформация </w:t>
            </w:r>
            <w:r w:rsidRPr="0062558B">
              <w:t>вЕвропе.</w:t>
            </w:r>
          </w:p>
        </w:tc>
        <w:tc>
          <w:tcPr>
            <w:tcW w:w="8057" w:type="dxa"/>
          </w:tcPr>
          <w:p w:rsidR="009B0483" w:rsidRPr="0062558B" w:rsidRDefault="009B0483" w:rsidP="009E1ADA">
            <w:pPr>
              <w:pStyle w:val="TableParagraph"/>
              <w:spacing w:before="19"/>
              <w:ind w:left="31" w:right="101"/>
            </w:pPr>
            <w:r w:rsidRPr="0062558B">
              <w:t>ПричиныРеформации.НачалоРеформациивГермании;М.Лютер.РазвертываниеРеформациииКрестьянскаявойнавГермании.РаспространениепротестантизмавЕвропе. Кальвиницизм. Религиозные войны. Борьба католической церкви противреформационного движения.Контрреформация.Инквизиция.</w:t>
            </w:r>
          </w:p>
        </w:tc>
      </w:tr>
      <w:tr w:rsidR="009B0483" w:rsidRPr="0062558B" w:rsidTr="009E1ADA">
        <w:trPr>
          <w:trHeight w:val="5800"/>
        </w:trPr>
        <w:tc>
          <w:tcPr>
            <w:tcW w:w="1940"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134"/>
              <w:ind w:left="27" w:right="407"/>
            </w:pPr>
            <w:r w:rsidRPr="0062558B">
              <w:t>ГосударстваЕвропывXVI-XVIIвв.</w:t>
            </w:r>
          </w:p>
        </w:tc>
        <w:tc>
          <w:tcPr>
            <w:tcW w:w="8057" w:type="dxa"/>
          </w:tcPr>
          <w:p w:rsidR="009B0483" w:rsidRPr="0062558B" w:rsidRDefault="009B0483" w:rsidP="009E1ADA">
            <w:pPr>
              <w:pStyle w:val="TableParagraph"/>
              <w:spacing w:before="19"/>
            </w:pPr>
            <w:r w:rsidRPr="0062558B">
              <w:t>Абсолютизмисословноепредставительство.Преодолениераздробленности.Борьбазаколониальныевладения.Начало формированияколониальныхимперий.</w:t>
            </w:r>
          </w:p>
          <w:p w:rsidR="009B0483" w:rsidRPr="0062558B" w:rsidRDefault="009B0483" w:rsidP="009E1ADA">
            <w:pPr>
              <w:pStyle w:val="TableParagraph"/>
              <w:ind w:left="31" w:right="101"/>
            </w:pPr>
            <w:r w:rsidRPr="0062558B">
              <w:t>Испанияподвластьюпотомковкатолическихкоролей.ВнутренняяивнешняяполитикаиспанскихГабсбургов.Национально-освободительноедвижениев</w:t>
            </w:r>
          </w:p>
          <w:p w:rsidR="009B0483" w:rsidRPr="0062558B" w:rsidRDefault="009B0483" w:rsidP="009E1ADA">
            <w:pPr>
              <w:pStyle w:val="TableParagraph"/>
              <w:ind w:left="31" w:right="101"/>
            </w:pPr>
            <w:r w:rsidRPr="0062558B">
              <w:t>Нидерландах:цели,участники,формыборьбы.ИтогиизначениеНидерландскойреволюции.</w:t>
            </w:r>
          </w:p>
          <w:p w:rsidR="009B0483" w:rsidRPr="0062558B" w:rsidRDefault="009B0483" w:rsidP="009E1ADA">
            <w:pPr>
              <w:pStyle w:val="TableParagraph"/>
              <w:spacing w:line="229" w:lineRule="exact"/>
              <w:ind w:left="31"/>
            </w:pPr>
            <w:r w:rsidRPr="0062558B">
              <w:t>Франция:путькабсолютизму.Королевскаявластьицентрализацияуправления</w:t>
            </w:r>
          </w:p>
          <w:p w:rsidR="009B0483" w:rsidRPr="0062558B" w:rsidRDefault="009B0483" w:rsidP="009E1ADA">
            <w:pPr>
              <w:pStyle w:val="TableParagraph"/>
              <w:ind w:left="31" w:right="101"/>
            </w:pPr>
            <w:r w:rsidRPr="0062558B">
              <w:t>страной.Католикиигугеноты.Религиозныевойны.ГенрихIV.Нантскийэдикт1598г.Людовик XIII и кардинал Ришелье. Фронда. Французский абсолютизм при ЛюдовикеXIV.</w:t>
            </w:r>
          </w:p>
          <w:p w:rsidR="009B0483" w:rsidRPr="0062558B" w:rsidRDefault="009B0483" w:rsidP="009E1ADA">
            <w:pPr>
              <w:pStyle w:val="TableParagraph"/>
              <w:spacing w:before="1"/>
              <w:ind w:left="31" w:right="101"/>
            </w:pPr>
            <w:r w:rsidRPr="0062558B">
              <w:t>Англия.Развитиекапиталистическогопредпринимательствавгородахидеревнях.Огораживания. Укрепление королевской власти при Тюдорах. Генрих VIII икоролевскаяреформация. "Золотойвек"Елизаветы I.</w:t>
            </w:r>
          </w:p>
          <w:p w:rsidR="009B0483" w:rsidRPr="0062558B" w:rsidRDefault="009B0483" w:rsidP="009E1ADA">
            <w:pPr>
              <w:pStyle w:val="TableParagraph"/>
              <w:ind w:left="31" w:right="101"/>
            </w:pPr>
            <w:r w:rsidRPr="0062558B">
              <w:t>Английская революция середины XVII в. Причины, участники, этапы революции.Размежеваниевреволюционномлагере.О.Кромвель.Итогиизначениереволюции.</w:t>
            </w:r>
          </w:p>
          <w:p w:rsidR="009B0483" w:rsidRPr="0062558B" w:rsidRDefault="009B0483" w:rsidP="009E1ADA">
            <w:pPr>
              <w:pStyle w:val="TableParagraph"/>
              <w:ind w:left="31" w:right="101"/>
            </w:pPr>
            <w:r w:rsidRPr="0062558B">
              <w:t>РеставрацияСтюартов.Славнаяреволюция.Становлениеанглийскойпарламентскоймонархии.</w:t>
            </w:r>
          </w:p>
          <w:p w:rsidR="009B0483" w:rsidRPr="0062558B" w:rsidRDefault="009B0483" w:rsidP="009E1ADA">
            <w:pPr>
              <w:pStyle w:val="TableParagraph"/>
              <w:ind w:left="31" w:right="101"/>
            </w:pPr>
            <w:r w:rsidRPr="0062558B">
              <w:t>СтраныЦентральной, ЮжнойиЮго-ВосточнойЕвропы.Вмиреимперийивнеего.Германскиегосударства.Итальянскиеземли.Положениеславянскихнародов.</w:t>
            </w:r>
          </w:p>
          <w:p w:rsidR="009B0483" w:rsidRPr="0062558B" w:rsidRDefault="009B0483" w:rsidP="009E1ADA">
            <w:pPr>
              <w:pStyle w:val="TableParagraph"/>
              <w:spacing w:line="228" w:lineRule="exact"/>
              <w:ind w:left="31"/>
            </w:pPr>
            <w:r w:rsidRPr="0062558B">
              <w:t>ОбразованиеРечиПосполитой.</w:t>
            </w:r>
          </w:p>
          <w:p w:rsidR="009B0483" w:rsidRPr="0062558B" w:rsidRDefault="009B0483" w:rsidP="009E1ADA">
            <w:pPr>
              <w:pStyle w:val="TableParagraph"/>
              <w:spacing w:before="1"/>
              <w:ind w:left="31"/>
            </w:pPr>
            <w:r w:rsidRPr="0062558B">
              <w:t>МеждународныеотношениявXVI-XVIIвв.</w:t>
            </w:r>
          </w:p>
          <w:p w:rsidR="009B0483" w:rsidRPr="0062558B" w:rsidRDefault="009B0483" w:rsidP="009E1ADA">
            <w:pPr>
              <w:pStyle w:val="TableParagraph"/>
              <w:spacing w:before="1"/>
              <w:ind w:left="31"/>
            </w:pPr>
            <w:r w:rsidRPr="0062558B">
              <w:t>Борьба за первенство, военные конфликты между европейскими державами.Столкновение интересов в приобретении колониальных владений и господстве наторговыхпутях.ПротивостояниеосманскойэкспансиивЕвропе.ОбразованиедержавыавстрийскихГабсбургов.Тридцатилетняявойна; Вестфальскиймир.</w:t>
            </w:r>
          </w:p>
        </w:tc>
      </w:tr>
      <w:tr w:rsidR="009B0483" w:rsidRPr="0062558B" w:rsidTr="009E1ADA">
        <w:trPr>
          <w:trHeight w:val="1429"/>
        </w:trPr>
        <w:tc>
          <w:tcPr>
            <w:tcW w:w="1940" w:type="dxa"/>
          </w:tcPr>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right="271"/>
            </w:pPr>
            <w:r w:rsidRPr="0062558B">
              <w:t>ЕвропейскаякультуравраннееНовоевремя.</w:t>
            </w:r>
          </w:p>
        </w:tc>
        <w:tc>
          <w:tcPr>
            <w:tcW w:w="8057" w:type="dxa"/>
          </w:tcPr>
          <w:p w:rsidR="009B0483" w:rsidRPr="0062558B" w:rsidRDefault="009B0483" w:rsidP="009E1ADA">
            <w:pPr>
              <w:pStyle w:val="TableParagraph"/>
              <w:spacing w:before="19" w:line="229" w:lineRule="exact"/>
              <w:ind w:left="31"/>
            </w:pPr>
            <w:r w:rsidRPr="0062558B">
              <w:t>ВысокоеВозрождениевИталии:художники иихпроизведения.Северное</w:t>
            </w:r>
          </w:p>
          <w:p w:rsidR="009B0483" w:rsidRPr="0062558B" w:rsidRDefault="009B0483" w:rsidP="009E1ADA">
            <w:pPr>
              <w:pStyle w:val="TableParagraph"/>
              <w:ind w:left="31" w:right="68"/>
            </w:pPr>
            <w:r w:rsidRPr="0062558B">
              <w:t>Возрождение. Мир человека в литературе раннего Нового времени. М. Сервантес. У.Шекспир. Стили художественной культуры (барокко, классицизм). Французский театрэпохи классицизма. Развитие науки: переворот в естествознании, возникновение новойкартинымира. Выдающиесяученыеиихоткрытия(Н.Коперник,И.Ньютон).</w:t>
            </w:r>
          </w:p>
          <w:p w:rsidR="009B0483" w:rsidRPr="0062558B" w:rsidRDefault="009B0483" w:rsidP="009E1ADA">
            <w:pPr>
              <w:pStyle w:val="TableParagraph"/>
              <w:ind w:left="31"/>
            </w:pPr>
            <w:r w:rsidRPr="0062558B">
              <w:t>Утверждениерационализма.</w:t>
            </w:r>
          </w:p>
        </w:tc>
      </w:tr>
      <w:tr w:rsidR="009B0483" w:rsidRPr="0062558B" w:rsidTr="009E1ADA">
        <w:trPr>
          <w:trHeight w:val="1660"/>
        </w:trPr>
        <w:tc>
          <w:tcPr>
            <w:tcW w:w="1940" w:type="dxa"/>
          </w:tcPr>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right="242"/>
            </w:pPr>
            <w:r w:rsidRPr="0062558B">
              <w:t>Страны Востока в XVI -XVIIIвв.</w:t>
            </w:r>
          </w:p>
        </w:tc>
        <w:tc>
          <w:tcPr>
            <w:tcW w:w="8057" w:type="dxa"/>
          </w:tcPr>
          <w:p w:rsidR="009B0483" w:rsidRPr="0062558B" w:rsidRDefault="009B0483" w:rsidP="009E1ADA">
            <w:pPr>
              <w:pStyle w:val="TableParagraph"/>
              <w:spacing w:before="19"/>
              <w:ind w:left="31" w:right="19"/>
            </w:pPr>
            <w:r w:rsidRPr="0062558B">
              <w:t>Османская империя: на вершине могущества. Сулейман I Великолепный: завоеватель,законодатель. Управление многонациональной империей. Османская армия. Индия приВеликихМоголах.Началопроникновенияевропейцев.Ост-Индскиекомпании.КитайвэпохуМин.Экономическаяисоциальнаяполитикагосударства. Утверждение</w:t>
            </w:r>
          </w:p>
          <w:p w:rsidR="009B0483" w:rsidRPr="0062558B" w:rsidRDefault="009B0483" w:rsidP="009E1ADA">
            <w:pPr>
              <w:pStyle w:val="TableParagraph"/>
              <w:ind w:left="31"/>
            </w:pPr>
            <w:r w:rsidRPr="0062558B">
              <w:t>маньчжурской династии Цин. Япония: борьба знатных кланов за власть, установлениесегунатаТокугава,укреплениецентрализованногогосударства."Закрытие"страныдляиноземцев.Культураи искусство странВостокавXVI- XVIIвв.</w:t>
            </w:r>
          </w:p>
        </w:tc>
      </w:tr>
      <w:tr w:rsidR="009B0483" w:rsidRPr="0062558B" w:rsidTr="009E1ADA">
        <w:trPr>
          <w:trHeight w:val="279"/>
        </w:trPr>
        <w:tc>
          <w:tcPr>
            <w:tcW w:w="1940" w:type="dxa"/>
          </w:tcPr>
          <w:p w:rsidR="009B0483" w:rsidRPr="0062558B" w:rsidRDefault="009B0483" w:rsidP="009E1ADA">
            <w:pPr>
              <w:pStyle w:val="TableParagraph"/>
              <w:spacing w:before="19"/>
              <w:ind w:left="27"/>
            </w:pPr>
            <w:r w:rsidRPr="0062558B">
              <w:t>Обобщение.</w:t>
            </w:r>
          </w:p>
        </w:tc>
        <w:tc>
          <w:tcPr>
            <w:tcW w:w="8057" w:type="dxa"/>
          </w:tcPr>
          <w:p w:rsidR="009B0483" w:rsidRPr="0062558B" w:rsidRDefault="009B0483" w:rsidP="009E1ADA">
            <w:pPr>
              <w:pStyle w:val="TableParagraph"/>
              <w:spacing w:before="19"/>
              <w:ind w:left="31"/>
            </w:pPr>
            <w:r w:rsidRPr="0062558B">
              <w:t>ИсторическоеикультурноенаследиеРаннегоНовоговремени.</w:t>
            </w:r>
          </w:p>
        </w:tc>
      </w:tr>
      <w:tr w:rsidR="009B0483" w:rsidRPr="0062558B" w:rsidTr="009E1ADA">
        <w:trPr>
          <w:trHeight w:val="1883"/>
        </w:trPr>
        <w:tc>
          <w:tcPr>
            <w:tcW w:w="1940" w:type="dxa"/>
          </w:tcPr>
          <w:p w:rsidR="009B0483" w:rsidRPr="0062558B" w:rsidRDefault="009B0483" w:rsidP="009E1ADA">
            <w:pPr>
              <w:pStyle w:val="TableParagraph"/>
              <w:spacing w:before="8"/>
            </w:pPr>
          </w:p>
          <w:p w:rsidR="009B0483" w:rsidRPr="0062558B" w:rsidRDefault="009B0483" w:rsidP="009E1ADA">
            <w:pPr>
              <w:pStyle w:val="TableParagraph"/>
              <w:ind w:left="27" w:right="115"/>
            </w:pPr>
            <w:r w:rsidRPr="0062558B">
              <w:t>ИсторияРоссии.РоссиявXVI-XVIIвв.:</w:t>
            </w:r>
          </w:p>
          <w:p w:rsidR="009B0483" w:rsidRPr="0062558B" w:rsidRDefault="009B0483" w:rsidP="009E1ADA">
            <w:pPr>
              <w:pStyle w:val="TableParagraph"/>
              <w:spacing w:before="1"/>
              <w:ind w:left="27" w:right="148"/>
            </w:pPr>
            <w:r w:rsidRPr="0062558B">
              <w:t>ОтВеликогокняжествакцарству</w:t>
            </w:r>
          </w:p>
          <w:p w:rsidR="009B0483" w:rsidRPr="0062558B" w:rsidRDefault="009B0483" w:rsidP="009E1ADA">
            <w:pPr>
              <w:pStyle w:val="TableParagraph"/>
              <w:spacing w:line="228" w:lineRule="exact"/>
              <w:ind w:left="27"/>
            </w:pPr>
            <w:r w:rsidRPr="0062558B">
              <w:t>РоссиявXVIв.</w:t>
            </w:r>
          </w:p>
        </w:tc>
        <w:tc>
          <w:tcPr>
            <w:tcW w:w="8057" w:type="dxa"/>
          </w:tcPr>
          <w:p w:rsidR="009B0483" w:rsidRPr="0062558B" w:rsidRDefault="009B0483" w:rsidP="009E1ADA">
            <w:pPr>
              <w:pStyle w:val="TableParagraph"/>
              <w:spacing w:before="19"/>
              <w:ind w:left="31"/>
            </w:pPr>
            <w:r w:rsidRPr="0062558B">
              <w:t>Завершениеобъединениярусскихземель.КняжениеВасилияIII.Завершение</w:t>
            </w:r>
          </w:p>
          <w:p w:rsidR="009B0483" w:rsidRPr="0062558B" w:rsidRDefault="009B0483" w:rsidP="009E1ADA">
            <w:pPr>
              <w:pStyle w:val="TableParagraph"/>
              <w:ind w:left="31"/>
            </w:pPr>
            <w:r w:rsidRPr="0062558B">
              <w:t>объединения русских земель вокруг Москвы: присоединение Псковской, Смоленской,Рязанскойземель.Отмираниеудельнойсистемы.Укреплениевеликокняжескойвласти.Внешняя политика Московского княжества в первой трети XVI в.: война с Великимкняжеством Литовским, отношения с Крымским и Казанским ханствами, посольства вевропейскиегосударства.</w:t>
            </w:r>
          </w:p>
          <w:p w:rsidR="009B0483" w:rsidRPr="0062558B" w:rsidRDefault="009B0483" w:rsidP="009E1ADA">
            <w:pPr>
              <w:pStyle w:val="TableParagraph"/>
              <w:ind w:left="31"/>
            </w:pPr>
            <w:r w:rsidRPr="0062558B">
              <w:t>Органыгосударственнойвласти.Приказнаясистема:формированиепервыхприказныхучреждений.Боярскаядума, еерольвуправлениигосударством."Малаядума".</w:t>
            </w:r>
          </w:p>
        </w:tc>
      </w:tr>
      <w:tr w:rsidR="009B0483" w:rsidRPr="0062558B" w:rsidTr="009E1ADA">
        <w:trPr>
          <w:trHeight w:val="6711"/>
        </w:trPr>
        <w:tc>
          <w:tcPr>
            <w:tcW w:w="1940" w:type="dxa"/>
          </w:tcPr>
          <w:p w:rsidR="009B0483" w:rsidRPr="0062558B" w:rsidRDefault="009B0483" w:rsidP="009E1ADA">
            <w:pPr>
              <w:pStyle w:val="TableParagraph"/>
            </w:pPr>
          </w:p>
        </w:tc>
        <w:tc>
          <w:tcPr>
            <w:tcW w:w="8057" w:type="dxa"/>
          </w:tcPr>
          <w:p w:rsidR="009B0483" w:rsidRPr="0062558B" w:rsidRDefault="009B0483" w:rsidP="009E1ADA">
            <w:pPr>
              <w:pStyle w:val="TableParagraph"/>
              <w:spacing w:before="8"/>
              <w:ind w:left="31" w:right="101"/>
            </w:pPr>
            <w:r w:rsidRPr="0062558B">
              <w:t>Местничество.Местноеуправление:наместникииволостели,системакормлений.Государство ицерковь.</w:t>
            </w:r>
          </w:p>
          <w:p w:rsidR="009B0483" w:rsidRPr="0062558B" w:rsidRDefault="009B0483" w:rsidP="009E1ADA">
            <w:pPr>
              <w:pStyle w:val="TableParagraph"/>
              <w:spacing w:before="1"/>
              <w:ind w:left="31" w:right="101"/>
            </w:pPr>
            <w:r w:rsidRPr="0062558B">
              <w:t>ЦарствованиеИванаIV.РегентствоЕленыГлинской.Сопротивлениеудельныхкнязейвеликокняжеской власти. Унификацияденежнойсистемы.</w:t>
            </w:r>
          </w:p>
          <w:p w:rsidR="009B0483" w:rsidRPr="0062558B" w:rsidRDefault="009B0483" w:rsidP="009E1ADA">
            <w:pPr>
              <w:pStyle w:val="TableParagraph"/>
              <w:spacing w:before="1"/>
              <w:ind w:left="31" w:right="484"/>
            </w:pPr>
            <w:r w:rsidRPr="0062558B">
              <w:t>Период боярского правления. Борьба за власть между боярскими кланами. Губнаяреформа.Московское восстание 1547 г. Ереси.</w:t>
            </w:r>
          </w:p>
          <w:p w:rsidR="009B0483" w:rsidRPr="0062558B" w:rsidRDefault="009B0483" w:rsidP="009E1ADA">
            <w:pPr>
              <w:pStyle w:val="TableParagraph"/>
              <w:ind w:left="31" w:right="101"/>
            </w:pPr>
            <w:r w:rsidRPr="0062558B">
              <w:t>ПринятиеИваномIVцарскоготитула.РеформысерединыXVIв."Избраннаярада":еесоставизначение. ПоявлениеЗемскихсоборов:дискуссииохарактеренародного</w:t>
            </w:r>
          </w:p>
          <w:p w:rsidR="009B0483" w:rsidRPr="0062558B" w:rsidRDefault="009B0483" w:rsidP="009E1ADA">
            <w:pPr>
              <w:pStyle w:val="TableParagraph"/>
              <w:ind w:left="31"/>
            </w:pPr>
            <w:r w:rsidRPr="0062558B">
              <w:t>представительства. Отмена кормлений. Система налогообложения. Судебник 1550 г.Стоглавыйсобор.Земскаяреформа -формированиеоргановместногосамоуправления.</w:t>
            </w:r>
          </w:p>
          <w:p w:rsidR="009B0483" w:rsidRPr="0062558B" w:rsidRDefault="009B0483" w:rsidP="009E1ADA">
            <w:pPr>
              <w:pStyle w:val="TableParagraph"/>
              <w:spacing w:line="229" w:lineRule="exact"/>
              <w:ind w:left="31"/>
            </w:pPr>
            <w:r w:rsidRPr="0062558B">
              <w:t>ВнешняяполитикаРоссиивXVIв.Созданиестрелецкихполкови"Уложениео</w:t>
            </w:r>
          </w:p>
          <w:p w:rsidR="009B0483" w:rsidRPr="0062558B" w:rsidRDefault="009B0483" w:rsidP="009E1ADA">
            <w:pPr>
              <w:pStyle w:val="TableParagraph"/>
              <w:ind w:left="31" w:right="101"/>
            </w:pPr>
            <w:r w:rsidRPr="0062558B">
              <w:t>службе". Присоединение Казанского и Астраханского ханств. Значение включенияСреднего и Нижнего Поволжья в состав Российского государства. Войны с Крымскимханством.БитваприМолодях.Укреплениеюжныхграниц.Ливонскаявойна:причиныихарактер.ЛиквидацияЛивонскогоордена.ПричиныирезультатыпораженияРоссиивЛивонскойвойне. ПоходЕрмакаТимофеевичанаСибирскоеханство.Начало</w:t>
            </w:r>
          </w:p>
          <w:p w:rsidR="009B0483" w:rsidRPr="0062558B" w:rsidRDefault="009B0483" w:rsidP="009E1ADA">
            <w:pPr>
              <w:pStyle w:val="TableParagraph"/>
              <w:spacing w:before="1" w:line="229" w:lineRule="exact"/>
              <w:ind w:left="31"/>
            </w:pPr>
            <w:r w:rsidRPr="0062558B">
              <w:t>присоединениякРоссииЗападнойСибири.</w:t>
            </w:r>
          </w:p>
          <w:p w:rsidR="009B0483" w:rsidRPr="0062558B" w:rsidRDefault="009B0483" w:rsidP="009E1ADA">
            <w:pPr>
              <w:pStyle w:val="TableParagraph"/>
              <w:spacing w:line="229" w:lineRule="exact"/>
              <w:ind w:left="31"/>
            </w:pPr>
            <w:r w:rsidRPr="0062558B">
              <w:t>Социальнаяструктурароссийскогообщества.Дворянство.Служилыелюди.</w:t>
            </w:r>
          </w:p>
          <w:p w:rsidR="009B0483" w:rsidRPr="0062558B" w:rsidRDefault="009B0483" w:rsidP="009E1ADA">
            <w:pPr>
              <w:pStyle w:val="TableParagraph"/>
              <w:spacing w:before="1"/>
              <w:ind w:left="31"/>
            </w:pPr>
            <w:r w:rsidRPr="0062558B">
              <w:t>ФормированиеГосударевадвораи"служилыхгородов".Торгово-ремесленное</w:t>
            </w:r>
          </w:p>
          <w:p w:rsidR="009B0483" w:rsidRPr="0062558B" w:rsidRDefault="009B0483" w:rsidP="009E1ADA">
            <w:pPr>
              <w:pStyle w:val="TableParagraph"/>
              <w:ind w:left="31" w:right="101"/>
            </w:pPr>
            <w:r w:rsidRPr="0062558B">
              <w:t>населениегородов.Духовенство.Началозакрепощениякрестьян:Указо"заповедныхлетах".Формирование вольного казачества.</w:t>
            </w:r>
          </w:p>
          <w:p w:rsidR="009B0483" w:rsidRPr="0062558B" w:rsidRDefault="009B0483" w:rsidP="009E1ADA">
            <w:pPr>
              <w:pStyle w:val="TableParagraph"/>
              <w:spacing w:before="2"/>
              <w:ind w:left="31"/>
            </w:pPr>
            <w:r w:rsidRPr="0062558B">
              <w:t>Многонациональный состав населения Русского государства. Финно-угорские народы.НародыПоволжьяпослеприсоединениякРоссии.Служилыетатары.Сосуществованиерелигий в Российском государстве. Русская Православная церковь. Мусульманскоедуховенство.</w:t>
            </w:r>
          </w:p>
          <w:p w:rsidR="009B0483" w:rsidRPr="0062558B" w:rsidRDefault="009B0483" w:rsidP="009E1ADA">
            <w:pPr>
              <w:pStyle w:val="TableParagraph"/>
              <w:ind w:left="31" w:right="150"/>
            </w:pPr>
            <w:r w:rsidRPr="0062558B">
              <w:t>Опричнина, дискуссия о ее причинах и характере. Опричный террор. РазгромНовгорода и Пскова. Московские казни 1570 г. Результаты и последствия опричнины.Противоречивость личности Ивана Грозного и проводимых им преобразований. Ценареформ.</w:t>
            </w:r>
          </w:p>
        </w:tc>
      </w:tr>
      <w:tr w:rsidR="009B0483" w:rsidRPr="0062558B" w:rsidTr="009E1ADA">
        <w:trPr>
          <w:trHeight w:val="1198"/>
        </w:trPr>
        <w:tc>
          <w:tcPr>
            <w:tcW w:w="1940" w:type="dxa"/>
          </w:tcPr>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pPr>
            <w:r w:rsidRPr="0062558B">
              <w:t>РоссиявконцеXVIв.</w:t>
            </w:r>
          </w:p>
        </w:tc>
        <w:tc>
          <w:tcPr>
            <w:tcW w:w="8057" w:type="dxa"/>
          </w:tcPr>
          <w:p w:rsidR="009B0483" w:rsidRPr="0062558B" w:rsidRDefault="009B0483" w:rsidP="009E1ADA">
            <w:pPr>
              <w:pStyle w:val="TableParagraph"/>
              <w:spacing w:before="19"/>
              <w:ind w:left="31" w:right="101"/>
            </w:pPr>
            <w:r w:rsidRPr="0062558B">
              <w:t>ЦарьФедорИванович.Борьбазавластьвбоярскомокружении.ПравлениеБорисаГодунова.Учреждениепатриаршества.ТявзинскиймирныйдоговорсоШвецией:</w:t>
            </w:r>
          </w:p>
          <w:p w:rsidR="009B0483" w:rsidRPr="0062558B" w:rsidRDefault="009B0483" w:rsidP="009E1ADA">
            <w:pPr>
              <w:pStyle w:val="TableParagraph"/>
              <w:ind w:left="31"/>
            </w:pPr>
            <w:r w:rsidRPr="0062558B">
              <w:t>восстановлениепозицийРоссиивПрибалтике.ПротивостояниесКрымскимханством.Строительство российских крепостей и засечных черт. Продолжение закрепощениякрестьянства:Указоб"Урочных летах".ПресечениецарскойдинастииРюриковичей.</w:t>
            </w:r>
          </w:p>
        </w:tc>
      </w:tr>
      <w:tr w:rsidR="009B0483" w:rsidRPr="0062558B" w:rsidTr="009E1ADA">
        <w:trPr>
          <w:trHeight w:val="1133"/>
        </w:trPr>
        <w:tc>
          <w:tcPr>
            <w:tcW w:w="1940"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134"/>
              <w:ind w:left="27"/>
            </w:pPr>
            <w:r w:rsidRPr="0062558B">
              <w:t>СмутавРоссии.</w:t>
            </w:r>
          </w:p>
        </w:tc>
        <w:tc>
          <w:tcPr>
            <w:tcW w:w="8057" w:type="dxa"/>
          </w:tcPr>
          <w:p w:rsidR="009B0483" w:rsidRPr="0062558B" w:rsidRDefault="009B0483" w:rsidP="009E1ADA">
            <w:pPr>
              <w:pStyle w:val="TableParagraph"/>
              <w:spacing w:before="19"/>
              <w:ind w:left="31" w:right="101"/>
              <w:jc w:val="both"/>
            </w:pPr>
            <w:r w:rsidRPr="0062558B">
              <w:t>НаканунеСмуты.Династическийкризис.Земскийсобор1598г.иизбраниенацарствоБорисаГодунова.</w:t>
            </w:r>
          </w:p>
          <w:p w:rsidR="009B0483" w:rsidRPr="0062558B" w:rsidRDefault="009B0483" w:rsidP="009E1ADA">
            <w:pPr>
              <w:pStyle w:val="TableParagraph"/>
              <w:spacing w:before="1"/>
              <w:ind w:left="31" w:right="184"/>
              <w:jc w:val="both"/>
            </w:pPr>
            <w:r w:rsidRPr="0062558B">
              <w:t>ПолитикаБорисаГодуновавотношениибоярства.Голод1601-1603гг.иобострениесоциально-экономическогокризиса.</w:t>
            </w:r>
          </w:p>
          <w:p w:rsidR="009B0483" w:rsidRPr="0062558B" w:rsidRDefault="009B0483" w:rsidP="009E1ADA">
            <w:pPr>
              <w:pStyle w:val="TableParagraph"/>
              <w:ind w:left="31" w:right="101"/>
              <w:jc w:val="both"/>
            </w:pPr>
            <w:r w:rsidRPr="0062558B">
              <w:t>СмутноевремяначалаXVIIв.Дискуссияоегопричинах.Самозванцы исамозванство.ЛичностьЛжедмитрияIиегополитика.Восстание1606г.иубийствосамозванца.</w:t>
            </w:r>
          </w:p>
          <w:p w:rsidR="009B0483" w:rsidRPr="0062558B" w:rsidRDefault="009B0483" w:rsidP="009E1ADA">
            <w:pPr>
              <w:pStyle w:val="TableParagraph"/>
              <w:ind w:left="31" w:right="232"/>
              <w:jc w:val="both"/>
            </w:pPr>
            <w:r w:rsidRPr="0062558B">
              <w:t>Царь Василий Шуйский. Восстание Ивана Болотникова. Перерастание внутреннегокризиса в гражданскую войну. Лжедмитрий II. Вторжение на территорию Россиипольско-литовских отрядов. Тушинский лагерь самозванца под Москвой. ОборонаТроице-Сергиевамонастыря.ВыборгскийдоговормеждуРоссиейиШвецией.ПоходвойскаМ.В.Скопина-ШуйскогоиЯ.-П.Делагардиираспадтушинского лагеря.</w:t>
            </w:r>
          </w:p>
          <w:p w:rsidR="009B0483" w:rsidRPr="0062558B" w:rsidRDefault="009B0483" w:rsidP="009E1ADA">
            <w:pPr>
              <w:pStyle w:val="TableParagraph"/>
              <w:ind w:left="31" w:right="211"/>
              <w:jc w:val="both"/>
            </w:pPr>
            <w:r w:rsidRPr="0062558B">
              <w:t>Открытое вступление Речи Посполитой в войну против России. Оборона Смоленска.Свержение Василия Шуйского и переход власти к "семибоярщине". Договор обизбрании на престол польского принца Владислава и вступление польско-литовскогогарнизона в Москву. Подъем национально-освободительного движения. ПатриархГермоген.Московскоевосстание1611г.исожжениегородаоккупантами.Первоеи</w:t>
            </w:r>
          </w:p>
          <w:p w:rsidR="009B0483" w:rsidRPr="0062558B" w:rsidRDefault="009B0483" w:rsidP="009E1ADA">
            <w:pPr>
              <w:pStyle w:val="TableParagraph"/>
              <w:ind w:left="31"/>
              <w:jc w:val="both"/>
            </w:pPr>
            <w:r w:rsidRPr="0062558B">
              <w:t>второеземскиеополчения.ЗахватНовгородашведскимивойсками."Советвсеяземли".ОсвобождениеМосквы в1612г.</w:t>
            </w:r>
          </w:p>
          <w:p w:rsidR="009B0483" w:rsidRPr="0062558B" w:rsidRDefault="009B0483" w:rsidP="009E1ADA">
            <w:pPr>
              <w:pStyle w:val="TableParagraph"/>
              <w:ind w:left="31"/>
              <w:jc w:val="both"/>
            </w:pPr>
            <w:r w:rsidRPr="0062558B">
              <w:t>ОкончаниеСмуты.Земскийсобор1613г.иегорольвукреплениигосударственности.</w:t>
            </w:r>
          </w:p>
          <w:p w:rsidR="009B0483" w:rsidRPr="0062558B" w:rsidRDefault="009B0483" w:rsidP="009E1ADA">
            <w:pPr>
              <w:pStyle w:val="TableParagraph"/>
              <w:spacing w:before="1"/>
              <w:ind w:left="31" w:right="101"/>
              <w:jc w:val="both"/>
            </w:pPr>
            <w:r w:rsidRPr="0062558B">
              <w:t>Избрание на царство Михаила Федоровича Романова. Борьба с казачьимивыступлениямипротивцентральнойвласти.СтолбовскиймирсоШвецией:утрата</w:t>
            </w:r>
          </w:p>
          <w:p w:rsidR="009B0483" w:rsidRPr="0062558B" w:rsidRDefault="009B0483" w:rsidP="009E1ADA">
            <w:pPr>
              <w:pStyle w:val="TableParagraph"/>
              <w:ind w:left="31"/>
              <w:jc w:val="both"/>
            </w:pPr>
            <w:r w:rsidRPr="0062558B">
              <w:t>выходакБалтийскомуморю.ПродолжениевойнысРечьюПосполитой.ПоходпринцаВладислава наМоскву.ЗаключениеДеулинскогоперемириясРечьюПосполитой.</w:t>
            </w:r>
          </w:p>
          <w:p w:rsidR="009B0483" w:rsidRPr="0062558B" w:rsidRDefault="009B0483" w:rsidP="009E1ADA">
            <w:pPr>
              <w:pStyle w:val="TableParagraph"/>
              <w:ind w:left="31"/>
              <w:jc w:val="both"/>
            </w:pPr>
            <w:r w:rsidRPr="0062558B">
              <w:t>ИтогиипоследствияСмутноговремени.</w:t>
            </w:r>
          </w:p>
        </w:tc>
      </w:tr>
      <w:tr w:rsidR="009B0483" w:rsidRPr="0062558B" w:rsidTr="009E1ADA">
        <w:trPr>
          <w:trHeight w:val="10882"/>
        </w:trPr>
        <w:tc>
          <w:tcPr>
            <w:tcW w:w="1940"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pPr>
            <w:r w:rsidRPr="0062558B">
              <w:t>РоссиявXVIIвеке.</w:t>
            </w:r>
          </w:p>
        </w:tc>
        <w:tc>
          <w:tcPr>
            <w:tcW w:w="8057" w:type="dxa"/>
          </w:tcPr>
          <w:p w:rsidR="009B0483" w:rsidRPr="0062558B" w:rsidRDefault="009B0483" w:rsidP="009E1ADA">
            <w:pPr>
              <w:pStyle w:val="TableParagraph"/>
              <w:spacing w:before="16"/>
              <w:ind w:left="31" w:right="101"/>
              <w:jc w:val="both"/>
            </w:pPr>
            <w:r w:rsidRPr="0062558B">
              <w:t>РоссияприпервыхРомановых.ЦарствованиеМихаилаФедоровича.Восстановлениеэкономического потенциала страны. Продолжение закрепощения крестьян. Земскиесоборы.Роль патриархаФиларета вуправлениигосударством.</w:t>
            </w:r>
          </w:p>
          <w:p w:rsidR="009B0483" w:rsidRPr="0062558B" w:rsidRDefault="009B0483" w:rsidP="009E1ADA">
            <w:pPr>
              <w:pStyle w:val="TableParagraph"/>
              <w:spacing w:before="2"/>
              <w:ind w:left="31" w:right="101"/>
              <w:jc w:val="both"/>
            </w:pPr>
            <w:r w:rsidRPr="0062558B">
              <w:t>ЦарьАлексейМихайлович.Укреплениесамодержавия.ОслаблениеролиБоярскойдумывуправлениигосударством.Развитиеприказногостроя.ПриказТайныхдел.</w:t>
            </w:r>
          </w:p>
          <w:p w:rsidR="009B0483" w:rsidRPr="0062558B" w:rsidRDefault="009B0483" w:rsidP="009E1ADA">
            <w:pPr>
              <w:pStyle w:val="TableParagraph"/>
              <w:spacing w:line="228" w:lineRule="exact"/>
              <w:ind w:left="31"/>
              <w:jc w:val="both"/>
            </w:pPr>
            <w:r w:rsidRPr="0062558B">
              <w:t>Усилениевоеводскойвластивуездахипостепеннаяликвидацияземского</w:t>
            </w:r>
          </w:p>
          <w:p w:rsidR="009B0483" w:rsidRPr="0062558B" w:rsidRDefault="009B0483" w:rsidP="009E1ADA">
            <w:pPr>
              <w:pStyle w:val="TableParagraph"/>
              <w:ind w:left="31"/>
              <w:jc w:val="both"/>
            </w:pPr>
            <w:r w:rsidRPr="0062558B">
              <w:t>самоуправления.ЗатуханиедеятельностиЗемскихсоборов.ПравительствоБ.И.</w:t>
            </w:r>
          </w:p>
          <w:p w:rsidR="009B0483" w:rsidRPr="0062558B" w:rsidRDefault="009B0483" w:rsidP="009E1ADA">
            <w:pPr>
              <w:pStyle w:val="TableParagraph"/>
              <w:spacing w:before="8"/>
              <w:ind w:left="31" w:right="101"/>
            </w:pPr>
            <w:r w:rsidRPr="0062558B">
              <w:t>Морозова и И.Д. Милославского: итоги его деятельности. Патриарх Никон, егоконфликтсцарскойвластью.РасколвЦеркви.ПротопопАввакум,формированиерелигиознойтрадициистарообрядчества.ЦарьФедор Алексеевич.Отмена</w:t>
            </w:r>
          </w:p>
          <w:p w:rsidR="009B0483" w:rsidRPr="0062558B" w:rsidRDefault="009B0483" w:rsidP="009E1ADA">
            <w:pPr>
              <w:pStyle w:val="TableParagraph"/>
              <w:spacing w:before="1"/>
              <w:ind w:left="31"/>
            </w:pPr>
            <w:r w:rsidRPr="0062558B">
              <w:t>местничества.Налоговая(податная)реформа.</w:t>
            </w:r>
          </w:p>
          <w:p w:rsidR="009B0483" w:rsidRPr="0062558B" w:rsidRDefault="009B0483" w:rsidP="009E1ADA">
            <w:pPr>
              <w:pStyle w:val="TableParagraph"/>
              <w:spacing w:before="1"/>
              <w:ind w:left="31"/>
            </w:pPr>
            <w:r w:rsidRPr="0062558B">
              <w:t>ЭкономическоеразвитиеРоссиивXVIIв.Первыемануфактуры.Ярмарки.Укреплениевнутреннихторговыхсвязейиразвитиехозяйственнойспециализациирегионов</w:t>
            </w:r>
          </w:p>
          <w:p w:rsidR="009B0483" w:rsidRPr="0062558B" w:rsidRDefault="009B0483" w:rsidP="009E1ADA">
            <w:pPr>
              <w:pStyle w:val="TableParagraph"/>
              <w:ind w:left="31"/>
            </w:pPr>
            <w:r w:rsidRPr="0062558B">
              <w:t>Российскогогосударства.ТорговыйиНовоторговыйуставы.ТорговлясевропейскимистранамииВостоком.</w:t>
            </w:r>
          </w:p>
          <w:p w:rsidR="009B0483" w:rsidRPr="0062558B" w:rsidRDefault="009B0483" w:rsidP="009E1ADA">
            <w:pPr>
              <w:pStyle w:val="TableParagraph"/>
              <w:ind w:left="31" w:right="101"/>
            </w:pPr>
            <w:r w:rsidRPr="0062558B">
              <w:t>Социальная структура российского общества. Государев двор, служилый город,духовенство, торговые люди, посадское население, стрельцы, служилые иноземцы,казаки,крестьяне,холопы.РусскаядеревнявXVIIв.ГородскиевосстаниясерединыXVII в. Соляной бунт в Москве. Псковско-Новгородское восстание. Соборноеуложение1649 г.Завершениеоформлениякрепостногоправаитерриторияего</w:t>
            </w:r>
          </w:p>
          <w:p w:rsidR="009B0483" w:rsidRPr="0062558B" w:rsidRDefault="009B0483" w:rsidP="009E1ADA">
            <w:pPr>
              <w:pStyle w:val="TableParagraph"/>
              <w:ind w:left="31"/>
            </w:pPr>
            <w:r w:rsidRPr="0062558B">
              <w:t>распространения.Денежная реформа1654г.Медныйбунт.ПобегикрестьяннаДонивСибирь.ВосстаниеСтепанаРазина.</w:t>
            </w:r>
          </w:p>
          <w:p w:rsidR="009B0483" w:rsidRPr="0062558B" w:rsidRDefault="009B0483" w:rsidP="009E1ADA">
            <w:pPr>
              <w:pStyle w:val="TableParagraph"/>
              <w:ind w:left="31" w:right="101"/>
            </w:pPr>
            <w:r w:rsidRPr="0062558B">
              <w:t>ВнешняяполитикаРоссиивXVIIв.ВозобновлениедипломатическихконтактовсостранамиЕвропыи АзиипослеСмуты. Смоленская война.Поляновскиймир.</w:t>
            </w:r>
          </w:p>
          <w:p w:rsidR="009B0483" w:rsidRPr="0062558B" w:rsidRDefault="009B0483" w:rsidP="009E1ADA">
            <w:pPr>
              <w:pStyle w:val="TableParagraph"/>
              <w:ind w:left="31" w:right="101"/>
            </w:pPr>
            <w:r w:rsidRPr="0062558B">
              <w:t>Контакты с православным населением Речи Посполитой: противодействиеполонизации, распространению католичества. Контакты с Запорожской Сечью.ВосстаниеБогданаХмельницкого.Переяславскаярада.ВхождениеземельВойска</w:t>
            </w:r>
          </w:p>
          <w:p w:rsidR="009B0483" w:rsidRPr="0062558B" w:rsidRDefault="009B0483" w:rsidP="009E1ADA">
            <w:pPr>
              <w:pStyle w:val="TableParagraph"/>
              <w:ind w:left="31" w:right="96"/>
            </w:pPr>
            <w:r w:rsidRPr="0062558B">
              <w:t>Запорожского в состав России. Война между Россией и Речью Посполитой 1654 - 1667гг. Андрусовское перемирие. Русско-шведская война 1656 - 1658 гг. и ее результаты.Укрепление южных рубежей. Белгородская засечная черта. Конфликты с Османскойимперией. "Азовское осадное сидение". "Чигиринская война" и Бахчисарайскиймирныйдоговор.ОтношенияРоссиисостранамиЗападнойЕвропы. ВоенныестолкновениясманчжурамииимпериейЦин.</w:t>
            </w:r>
          </w:p>
          <w:p w:rsidR="009B0483" w:rsidRPr="0062558B" w:rsidRDefault="009B0483" w:rsidP="009E1ADA">
            <w:pPr>
              <w:pStyle w:val="TableParagraph"/>
              <w:spacing w:before="1"/>
              <w:ind w:left="31" w:right="101"/>
            </w:pPr>
            <w:r w:rsidRPr="0062558B">
              <w:t>Освоениеновыхтерриторий.НародыРоссиивXVIIв.ЭпохаВеликихгеографическихоткрытий и русские географические открытия. Плавание Семена Дежнева. Выход кТихомуокеану.ПоходыЕрофеяХабароваиВасилияПоярковаиисследование</w:t>
            </w:r>
          </w:p>
          <w:p w:rsidR="009B0483" w:rsidRPr="0062558B" w:rsidRDefault="009B0483" w:rsidP="009E1ADA">
            <w:pPr>
              <w:pStyle w:val="TableParagraph"/>
              <w:ind w:left="31" w:right="101"/>
            </w:pPr>
            <w:r w:rsidRPr="0062558B">
              <w:t>бассейнарекиАмур.ОсвоениеПоволжьяиСибири.Калмыцкоеханство.Ясачноеналогообложение.Переселениерусскихнановыеземли.Миссионерствои</w:t>
            </w:r>
          </w:p>
          <w:p w:rsidR="009B0483" w:rsidRPr="0062558B" w:rsidRDefault="009B0483" w:rsidP="009E1ADA">
            <w:pPr>
              <w:pStyle w:val="TableParagraph"/>
              <w:ind w:left="31" w:right="101"/>
            </w:pPr>
            <w:r w:rsidRPr="0062558B">
              <w:t>христианизация.Межэтническиеотношения.Формированиемногонациональнойэлиты.</w:t>
            </w:r>
          </w:p>
        </w:tc>
      </w:tr>
      <w:tr w:rsidR="009B0483" w:rsidRPr="0062558B" w:rsidTr="009E1ADA">
        <w:trPr>
          <w:trHeight w:val="3500"/>
        </w:trPr>
        <w:tc>
          <w:tcPr>
            <w:tcW w:w="1940"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8"/>
            </w:pPr>
          </w:p>
          <w:p w:rsidR="009B0483" w:rsidRPr="0062558B" w:rsidRDefault="009B0483" w:rsidP="009E1ADA">
            <w:pPr>
              <w:pStyle w:val="TableParagraph"/>
              <w:ind w:left="27" w:right="109"/>
            </w:pPr>
            <w:r w:rsidRPr="0062558B">
              <w:t>КультурноепространствоXVI-XVIIвв.</w:t>
            </w:r>
          </w:p>
        </w:tc>
        <w:tc>
          <w:tcPr>
            <w:tcW w:w="8057" w:type="dxa"/>
          </w:tcPr>
          <w:p w:rsidR="009B0483" w:rsidRPr="0062558B" w:rsidRDefault="009B0483" w:rsidP="009E1ADA">
            <w:pPr>
              <w:pStyle w:val="TableParagraph"/>
              <w:spacing w:before="19"/>
              <w:ind w:left="31" w:right="101"/>
            </w:pPr>
            <w:r w:rsidRPr="0062558B">
              <w:t>ИзменениявкартинемирачеловекавXVI-XVIIвв.иповседневнаяжизнь.Жилищеипредметы быта. Семья и семейные отношения. Религия и суеверия. Проникновениеэлементовевропейскойкультурывбытвысшихслоевнаселениястраны.</w:t>
            </w:r>
          </w:p>
          <w:p w:rsidR="009B0483" w:rsidRPr="0062558B" w:rsidRDefault="009B0483" w:rsidP="009E1ADA">
            <w:pPr>
              <w:pStyle w:val="TableParagraph"/>
              <w:ind w:left="31" w:right="155"/>
              <w:jc w:val="both"/>
            </w:pPr>
            <w:r w:rsidRPr="0062558B">
              <w:t>Архитектура. Дворцово-храмовый ансамбль Соборной площади в Москве. Шатровыйстильвархитектуре.АнтониоСолари,АлевизФрязин,ПетрокМалой.СоборПокрованаРву.Монастырскиеансамбли(Кирилло-Белозерский,Соловецкий,Ново-Иерусалимский). Крепости (Китай-город, Смоленский, Астраханский, Ростовскийкремли).ФедорКонь.Приказкаменныхдел.Деревянноезодчество.Изобразительноеискусство.СимонУшаков.Ярославскаяшкола иконописи.Парсуннаяживопись.</w:t>
            </w:r>
          </w:p>
          <w:p w:rsidR="009B0483" w:rsidRPr="0062558B" w:rsidRDefault="009B0483" w:rsidP="009E1ADA">
            <w:pPr>
              <w:pStyle w:val="TableParagraph"/>
              <w:ind w:left="31" w:right="344"/>
            </w:pPr>
            <w:r w:rsidRPr="0062558B">
              <w:t>Летописаниеиначалокнигопечатания.Лицевойсвод.Домострой.ПерепискаИванаГрозного с князем Андреем Курбским. Публицистика Смутного времени. Усилениесветского начала в российской культуре. Симеон Полоцкий. Немецкая слобода какпроводникевропейского культурноговлияния.ПосадскаясатираXVIIв.</w:t>
            </w:r>
          </w:p>
          <w:p w:rsidR="009B0483" w:rsidRPr="0062558B" w:rsidRDefault="009B0483" w:rsidP="009E1ADA">
            <w:pPr>
              <w:pStyle w:val="TableParagraph"/>
              <w:spacing w:before="1"/>
              <w:ind w:left="31" w:right="101"/>
            </w:pPr>
            <w:r w:rsidRPr="0062558B">
              <w:t>Развитиеобразованияинаучныхзнаний.ШколыприАптекарскомиПосольскомприказах."Синопсис"ИннокентияГизеля-первоеучебноепособиепоистории.</w:t>
            </w:r>
          </w:p>
        </w:tc>
      </w:tr>
      <w:tr w:rsidR="009B0483" w:rsidRPr="0062558B" w:rsidTr="009E1ADA">
        <w:trPr>
          <w:trHeight w:val="280"/>
        </w:trPr>
        <w:tc>
          <w:tcPr>
            <w:tcW w:w="1940" w:type="dxa"/>
          </w:tcPr>
          <w:p w:rsidR="009B0483" w:rsidRPr="0062558B" w:rsidRDefault="009B0483" w:rsidP="009E1ADA">
            <w:pPr>
              <w:pStyle w:val="TableParagraph"/>
              <w:spacing w:before="19"/>
              <w:ind w:left="27"/>
            </w:pPr>
            <w:r w:rsidRPr="0062558B">
              <w:t>Обобщение.</w:t>
            </w:r>
          </w:p>
        </w:tc>
        <w:tc>
          <w:tcPr>
            <w:tcW w:w="8057" w:type="dxa"/>
          </w:tcPr>
          <w:p w:rsidR="009B0483" w:rsidRPr="0062558B" w:rsidRDefault="009B0483" w:rsidP="009E1ADA">
            <w:pPr>
              <w:pStyle w:val="TableParagraph"/>
              <w:spacing w:before="19"/>
              <w:ind w:left="31"/>
            </w:pPr>
            <w:r w:rsidRPr="0062558B">
              <w:t>НашкрайвXVI-XVIIвв.</w:t>
            </w:r>
          </w:p>
        </w:tc>
      </w:tr>
    </w:tbl>
    <w:p w:rsidR="009B0483" w:rsidRPr="0062558B" w:rsidRDefault="009B0483" w:rsidP="009B0483">
      <w:pPr>
        <w:spacing w:before="120"/>
        <w:ind w:left="203" w:right="243"/>
        <w:jc w:val="center"/>
        <w:rPr>
          <w:b/>
          <w:i/>
        </w:rPr>
      </w:pPr>
      <w:r w:rsidRPr="0062558B">
        <w:rPr>
          <w:b/>
          <w:i/>
        </w:rPr>
        <w:t>Содержаниеобученияв8классепредставленовтаблице:</w:t>
      </w: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226"/>
        <w:gridCol w:w="7771"/>
      </w:tblGrid>
      <w:tr w:rsidR="009B0483" w:rsidRPr="0062558B" w:rsidTr="009E1ADA">
        <w:trPr>
          <w:trHeight w:val="1658"/>
        </w:trPr>
        <w:tc>
          <w:tcPr>
            <w:tcW w:w="2226" w:type="dxa"/>
          </w:tcPr>
          <w:p w:rsidR="009B0483" w:rsidRPr="0062558B" w:rsidRDefault="009B0483" w:rsidP="009E1ADA">
            <w:pPr>
              <w:pStyle w:val="TableParagraph"/>
              <w:spacing w:before="7"/>
            </w:pPr>
          </w:p>
          <w:p w:rsidR="009B0483" w:rsidRPr="0062558B" w:rsidRDefault="009B0483" w:rsidP="009E1ADA">
            <w:pPr>
              <w:pStyle w:val="TableParagraph"/>
              <w:ind w:left="27" w:right="528"/>
            </w:pPr>
            <w:r w:rsidRPr="0062558B">
              <w:rPr>
                <w:spacing w:val="-1"/>
              </w:rPr>
              <w:t xml:space="preserve">Всеобщая </w:t>
            </w:r>
            <w:r w:rsidRPr="0062558B">
              <w:t>история.История Новоговремени. XVIII в.Введение.</w:t>
            </w:r>
          </w:p>
          <w:p w:rsidR="009B0483" w:rsidRPr="0062558B" w:rsidRDefault="009B0483" w:rsidP="009E1ADA">
            <w:pPr>
              <w:pStyle w:val="TableParagraph"/>
              <w:spacing w:line="229" w:lineRule="exact"/>
              <w:ind w:left="27"/>
            </w:pPr>
            <w:r w:rsidRPr="0062558B">
              <w:t>ВекПросвещения.</w:t>
            </w:r>
          </w:p>
        </w:tc>
        <w:tc>
          <w:tcPr>
            <w:tcW w:w="7771" w:type="dxa"/>
          </w:tcPr>
          <w:p w:rsidR="009B0483" w:rsidRPr="0062558B" w:rsidRDefault="009B0483" w:rsidP="009E1ADA">
            <w:pPr>
              <w:pStyle w:val="TableParagraph"/>
              <w:spacing w:before="18"/>
              <w:ind w:left="31" w:right="18"/>
            </w:pPr>
            <w:r w:rsidRPr="0062558B">
              <w:t>ИстокиевропейскогоПросвещения.Достиженияестественныхнаукираспространениеидей рационализма. Английское Просвещение; Дж. Локк и Т. Гоббс. Секуляризация(обмирщение) сознания. Культ Разума. Франция - центр Просвещения. Философские иполитическиеидеиФ.М.Вольтера,Ш.Л.Монтескье,Ж.Ж.Руссо."Энциклопедия"(Д.Дидро,Ж.Д'Аламбер).ГерманскоеПросвещение.РаспространениеидейПросвещениявАмерике. Влияние просветителей на изменение представлений об отношениях власти иобщества. "Союз королейифилософов".</w:t>
            </w:r>
          </w:p>
        </w:tc>
      </w:tr>
      <w:tr w:rsidR="009B0483" w:rsidRPr="0062558B" w:rsidTr="009E1ADA">
        <w:trPr>
          <w:trHeight w:val="1423"/>
        </w:trPr>
        <w:tc>
          <w:tcPr>
            <w:tcW w:w="2226" w:type="dxa"/>
          </w:tcPr>
          <w:p w:rsidR="009B0483" w:rsidRPr="0062558B" w:rsidRDefault="009B0483" w:rsidP="009E1ADA">
            <w:pPr>
              <w:pStyle w:val="TableParagraph"/>
            </w:pPr>
          </w:p>
          <w:p w:rsidR="009B0483" w:rsidRPr="0062558B" w:rsidRDefault="009B0483" w:rsidP="009E1ADA">
            <w:pPr>
              <w:pStyle w:val="TableParagraph"/>
              <w:spacing w:before="8"/>
            </w:pPr>
          </w:p>
          <w:p w:rsidR="009B0483" w:rsidRPr="0062558B" w:rsidRDefault="009B0483" w:rsidP="009E1ADA">
            <w:pPr>
              <w:pStyle w:val="TableParagraph"/>
              <w:ind w:left="27" w:right="251"/>
            </w:pPr>
            <w:r w:rsidRPr="0062558B">
              <w:t>ГосударстваЕвропывXVIIIв.</w:t>
            </w:r>
          </w:p>
        </w:tc>
        <w:tc>
          <w:tcPr>
            <w:tcW w:w="7771" w:type="dxa"/>
          </w:tcPr>
          <w:p w:rsidR="009B0483" w:rsidRPr="0062558B" w:rsidRDefault="009B0483" w:rsidP="009E1ADA">
            <w:pPr>
              <w:pStyle w:val="TableParagraph"/>
              <w:spacing w:before="19"/>
              <w:ind w:left="31" w:right="18"/>
            </w:pPr>
            <w:r w:rsidRPr="0062558B">
              <w:t>МонархиивЕвропеXVIIIв.:абсолютныеипарламентскиемонархии.Просвещенныйабсолютизм: правители, идеи, практика. Политика в отношении сословий: старыепорядки и новые веяния. Государство и Церковь. Секуляризация церковных земель.Экономическаяполитика власти.Меркантилизм.</w:t>
            </w:r>
          </w:p>
          <w:p w:rsidR="009B0483" w:rsidRPr="00FC354C" w:rsidRDefault="009B0483" w:rsidP="009E1ADA">
            <w:pPr>
              <w:pStyle w:val="TableParagraph"/>
              <w:ind w:left="31" w:right="18"/>
            </w:pPr>
            <w:r w:rsidRPr="0062558B">
              <w:t>ВеликобританиявXVIIIв.Королевскаявластьипарламент.Ториивиги.ПредпосылкипромышленногопереворотавАнглии.Технические изобретенияисозданиепервых</w:t>
            </w:r>
            <w:r>
              <w:t xml:space="preserve"> машин.</w:t>
            </w:r>
          </w:p>
        </w:tc>
      </w:tr>
      <w:tr w:rsidR="009B0483" w:rsidRPr="0062558B" w:rsidTr="009E1ADA">
        <w:trPr>
          <w:trHeight w:val="11540"/>
        </w:trPr>
        <w:tc>
          <w:tcPr>
            <w:tcW w:w="2226" w:type="dxa"/>
          </w:tcPr>
          <w:p w:rsidR="009B0483" w:rsidRPr="0062558B" w:rsidRDefault="009B0483" w:rsidP="009E1ADA">
            <w:pPr>
              <w:pStyle w:val="TableParagraph"/>
            </w:pPr>
          </w:p>
        </w:tc>
        <w:tc>
          <w:tcPr>
            <w:tcW w:w="7771" w:type="dxa"/>
          </w:tcPr>
          <w:p w:rsidR="009B0483" w:rsidRPr="0062558B" w:rsidRDefault="009B0483" w:rsidP="009E1ADA">
            <w:pPr>
              <w:pStyle w:val="TableParagraph"/>
              <w:spacing w:before="8"/>
              <w:ind w:right="18"/>
            </w:pPr>
            <w:r w:rsidRPr="0062558B">
              <w:t>Появление фабрик, замена ручного труда машинным. Социальные иэкономическиепоследствияпромышленногопереворота.Условиятрудаибытафабричныхрабочих. Движенияпротеста. Луддизм.</w:t>
            </w:r>
          </w:p>
          <w:p w:rsidR="009B0483" w:rsidRPr="0062558B" w:rsidRDefault="009B0483" w:rsidP="009E1ADA">
            <w:pPr>
              <w:pStyle w:val="TableParagraph"/>
              <w:spacing w:before="1"/>
              <w:ind w:left="31" w:right="18"/>
            </w:pPr>
            <w:r w:rsidRPr="0062558B">
              <w:t>Франция.Абсолютнаямонархия:политикасохранениястарогопорядка.Попыткипроведенияреформ. Королевскаявластьисословия.</w:t>
            </w:r>
          </w:p>
          <w:p w:rsidR="009B0483" w:rsidRPr="0062558B" w:rsidRDefault="009B0483" w:rsidP="009E1ADA">
            <w:pPr>
              <w:pStyle w:val="TableParagraph"/>
              <w:spacing w:before="1" w:line="229" w:lineRule="exact"/>
              <w:ind w:left="31"/>
            </w:pPr>
            <w:r w:rsidRPr="0062558B">
              <w:t>Германскиегосударства,монархияГабсбургов,итальянскиеземливXVIIIв.</w:t>
            </w:r>
          </w:p>
          <w:p w:rsidR="009B0483" w:rsidRPr="0062558B" w:rsidRDefault="009B0483" w:rsidP="009E1ADA">
            <w:pPr>
              <w:pStyle w:val="TableParagraph"/>
              <w:ind w:left="31" w:right="18"/>
            </w:pPr>
            <w:r w:rsidRPr="0062558B">
              <w:t>РаздробленностьГермании.ВозвышениеПруссии.ФридрихIIВеликий.ГабсбургскаямонархиявXVIIIв.ПравлениеМарииТерезиииИосифаII.Реформыпросвещенного</w:t>
            </w:r>
          </w:p>
          <w:p w:rsidR="009B0483" w:rsidRPr="0062558B" w:rsidRDefault="009B0483" w:rsidP="009E1ADA">
            <w:pPr>
              <w:pStyle w:val="TableParagraph"/>
              <w:ind w:left="31" w:right="18"/>
            </w:pPr>
            <w:r w:rsidRPr="0062558B">
              <w:t>абсолютизма.Итальянскиегосударства:политическаяраздробленность.УсилениевластиГабсбурговнадчастью итальянскихземель.</w:t>
            </w:r>
          </w:p>
          <w:p w:rsidR="009B0483" w:rsidRPr="0062558B" w:rsidRDefault="009B0483" w:rsidP="009E1ADA">
            <w:pPr>
              <w:pStyle w:val="TableParagraph"/>
              <w:spacing w:before="1"/>
              <w:ind w:left="31" w:right="18"/>
            </w:pPr>
            <w:r w:rsidRPr="0062558B">
              <w:t>ГосударстваПиренейскогополуострова.Испания:проблемывнутреннегоразвития,ослаблениемеждународныхпозиций.РеформывправлениеКарлаIII.Попытки</w:t>
            </w:r>
          </w:p>
          <w:p w:rsidR="009B0483" w:rsidRPr="0062558B" w:rsidRDefault="009B0483" w:rsidP="009E1ADA">
            <w:pPr>
              <w:pStyle w:val="TableParagraph"/>
              <w:ind w:left="31" w:right="18"/>
            </w:pPr>
            <w:r w:rsidRPr="0062558B">
              <w:t>проведенияреформвПортугалии.УправлениеколониальнымивладениямиИспаниииПортугалиивЮжнойАмерике. Недовольствонаселенияколоний политикой</w:t>
            </w:r>
          </w:p>
          <w:p w:rsidR="009B0483" w:rsidRPr="0062558B" w:rsidRDefault="009B0483" w:rsidP="009E1ADA">
            <w:pPr>
              <w:pStyle w:val="TableParagraph"/>
              <w:ind w:left="31"/>
            </w:pPr>
            <w:r w:rsidRPr="0062558B">
              <w:t>метрополий.</w:t>
            </w:r>
          </w:p>
          <w:p w:rsidR="009B0483" w:rsidRPr="0062558B" w:rsidRDefault="009B0483" w:rsidP="009E1ADA">
            <w:pPr>
              <w:pStyle w:val="TableParagraph"/>
              <w:ind w:left="31"/>
            </w:pPr>
            <w:r w:rsidRPr="0062558B">
              <w:t>БританскиеколониивСевернойАмерике:борьбазанезависимость.</w:t>
            </w:r>
          </w:p>
          <w:p w:rsidR="009B0483" w:rsidRPr="0062558B" w:rsidRDefault="009B0483" w:rsidP="009E1ADA">
            <w:pPr>
              <w:pStyle w:val="TableParagraph"/>
              <w:spacing w:line="229" w:lineRule="exact"/>
              <w:ind w:left="31"/>
            </w:pPr>
            <w:r w:rsidRPr="0062558B">
              <w:t>Созданиеанглийскихколонийнаамериканскойземле.Составевропейских</w:t>
            </w:r>
          </w:p>
          <w:p w:rsidR="009B0483" w:rsidRPr="0062558B" w:rsidRDefault="009B0483" w:rsidP="009E1ADA">
            <w:pPr>
              <w:pStyle w:val="TableParagraph"/>
              <w:ind w:left="31" w:right="18"/>
            </w:pPr>
            <w:r w:rsidRPr="0062558B">
              <w:t>переселенцев.Складываниеместногосамоуправления.Колонистыииндейцы.Южныеисеверныеколонии:особенностиэкономическогоразвитияисоциальныхотношений.</w:t>
            </w:r>
          </w:p>
          <w:p w:rsidR="009B0483" w:rsidRPr="0062558B" w:rsidRDefault="009B0483" w:rsidP="009E1ADA">
            <w:pPr>
              <w:pStyle w:val="TableParagraph"/>
              <w:ind w:left="31" w:right="18"/>
            </w:pPr>
            <w:r w:rsidRPr="0062558B">
              <w:t>Противоречия между метрополией и колониями. "Бостонское чаепитие". ПервыйКонтинентальныйконгресс(1774)иначалоВойнызанезависимость.Первыесражениявойны.Созданиерегулярнойармии подкомандованиемДж.Вашингтона.Принятие</w:t>
            </w:r>
          </w:p>
          <w:p w:rsidR="009B0483" w:rsidRPr="0062558B" w:rsidRDefault="009B0483" w:rsidP="009E1ADA">
            <w:pPr>
              <w:pStyle w:val="TableParagraph"/>
              <w:spacing w:before="2"/>
              <w:ind w:left="31" w:right="248"/>
            </w:pPr>
            <w:r w:rsidRPr="0062558B">
              <w:t>Декларации независимости (1776). Перелом в войне и ее завершение. Поддержкаколонистов со стороны России. Итоги Войны за независимость. Конституция (1787)."Отцы-основатели". Билль о правах (1791). Значение завоевания североамериканскимиштатами независимости.</w:t>
            </w:r>
          </w:p>
          <w:p w:rsidR="009B0483" w:rsidRPr="0062558B" w:rsidRDefault="009B0483" w:rsidP="009E1ADA">
            <w:pPr>
              <w:pStyle w:val="TableParagraph"/>
              <w:spacing w:line="229" w:lineRule="exact"/>
              <w:ind w:left="31"/>
            </w:pPr>
            <w:r w:rsidRPr="0062558B">
              <w:t>ФранцузскаяреволюцияконцаXVIIIв.</w:t>
            </w:r>
          </w:p>
          <w:p w:rsidR="009B0483" w:rsidRPr="0062558B" w:rsidRDefault="009B0483" w:rsidP="009E1ADA">
            <w:pPr>
              <w:pStyle w:val="TableParagraph"/>
              <w:ind w:left="31" w:right="18"/>
            </w:pPr>
            <w:r w:rsidRPr="0062558B">
              <w:t>Причины революции. Хронологические рамки и основные этапы революции. Началореволюции.Декларацияправчеловекаигражданина.Политическиетеченияидеятелиреволюции и (Ж.Ж. Дантон, Ж.-П. Марат). Упразднение монархии и провозглашениереспублики. Вареннский кризис. Начало войн против европейских монархов. Казнькороля.Вандея.Политическаяборьбавгодыреспублики.Конвенти"революционный</w:t>
            </w:r>
          </w:p>
          <w:p w:rsidR="009B0483" w:rsidRPr="0062558B" w:rsidRDefault="009B0483" w:rsidP="009E1ADA">
            <w:pPr>
              <w:pStyle w:val="TableParagraph"/>
              <w:ind w:left="31" w:right="18"/>
            </w:pPr>
            <w:r w:rsidRPr="0062558B">
              <w:t>порядокуправления".Комитетобщественногоспасения.М.Робеспьер.Террор.Отказотоснов"старогомира":культ разума, борьбапротивцеркви,новый календарь.</w:t>
            </w:r>
          </w:p>
          <w:p w:rsidR="009B0483" w:rsidRPr="0062558B" w:rsidRDefault="009B0483" w:rsidP="009E1ADA">
            <w:pPr>
              <w:pStyle w:val="TableParagraph"/>
              <w:ind w:left="31" w:right="18"/>
            </w:pPr>
            <w:r w:rsidRPr="0062558B">
              <w:t>Термидорианский переворот (27 июля 1794 г.). Учреждение Директории. НаполеонБонапарт.Государственныйпереворот18-19брюмера(ноябрь1799г.).Установлениережимаконсульства. Итоги изначение революции.</w:t>
            </w:r>
          </w:p>
          <w:p w:rsidR="009B0483" w:rsidRPr="0062558B" w:rsidRDefault="009B0483" w:rsidP="009E1ADA">
            <w:pPr>
              <w:pStyle w:val="TableParagraph"/>
              <w:ind w:left="31"/>
            </w:pPr>
            <w:r w:rsidRPr="0062558B">
              <w:t>ЕвропейскаякультураXVIIIв.</w:t>
            </w:r>
          </w:p>
          <w:p w:rsidR="009B0483" w:rsidRPr="0062558B" w:rsidRDefault="009B0483" w:rsidP="009E1ADA">
            <w:pPr>
              <w:pStyle w:val="TableParagraph"/>
              <w:spacing w:before="1"/>
              <w:ind w:left="31"/>
            </w:pPr>
            <w:r w:rsidRPr="0062558B">
              <w:t>Развитиенауки.Новаякартинамиравтрудахматематиков,физиков,астрономов.</w:t>
            </w:r>
          </w:p>
          <w:p w:rsidR="009B0483" w:rsidRPr="0062558B" w:rsidRDefault="009B0483" w:rsidP="009E1ADA">
            <w:pPr>
              <w:pStyle w:val="TableParagraph"/>
              <w:ind w:left="31" w:right="1"/>
            </w:pPr>
            <w:r w:rsidRPr="0062558B">
              <w:t>Достижения в естественных науках и медицине. Продолжение географических открытий.Распространениеобразования.ЛитератураXVIIIв.:жанры,писатели,великиероманы.</w:t>
            </w:r>
          </w:p>
          <w:p w:rsidR="009B0483" w:rsidRPr="0062558B" w:rsidRDefault="009B0483" w:rsidP="009E1ADA">
            <w:pPr>
              <w:pStyle w:val="TableParagraph"/>
              <w:ind w:left="31" w:right="248"/>
            </w:pPr>
            <w:r w:rsidRPr="0062558B">
              <w:t>Художественныестили:классицизм,барокко,рококо.Музыкадуховнаяисветская.Театр:жанры,популярныеавторы,произведения.Сословныйхарактеркультуры.</w:t>
            </w:r>
          </w:p>
          <w:p w:rsidR="009B0483" w:rsidRPr="0062558B" w:rsidRDefault="009B0483" w:rsidP="009E1ADA">
            <w:pPr>
              <w:pStyle w:val="TableParagraph"/>
              <w:ind w:left="31" w:right="18"/>
            </w:pPr>
            <w:r w:rsidRPr="0062558B">
              <w:t>Повседневнаяжизньобитателейгородовидеревень.МеждународныеотношениявXVIIIв.</w:t>
            </w:r>
          </w:p>
          <w:p w:rsidR="009B0483" w:rsidRPr="0062558B" w:rsidRDefault="009B0483" w:rsidP="009E1ADA">
            <w:pPr>
              <w:pStyle w:val="TableParagraph"/>
              <w:ind w:left="31" w:right="18"/>
            </w:pPr>
            <w:r w:rsidRPr="0062558B">
              <w:t>Проблемыевропейскогобалансасилидипломатия.УчастиеРоссиивмеждународныхотношенияхвXVIIIв.Севернаявойна(1700-1721).Династическиевойны"за</w:t>
            </w:r>
          </w:p>
          <w:p w:rsidR="009B0483" w:rsidRPr="0062558B" w:rsidRDefault="009B0483" w:rsidP="009E1ADA">
            <w:pPr>
              <w:pStyle w:val="TableParagraph"/>
              <w:spacing w:line="228" w:lineRule="exact"/>
              <w:ind w:left="31"/>
            </w:pPr>
            <w:r w:rsidRPr="0062558B">
              <w:t>наследство".Семилетняявойна(1756 -1763).РазделыРечиПосполитой.Войны</w:t>
            </w:r>
          </w:p>
          <w:p w:rsidR="009B0483" w:rsidRPr="0062558B" w:rsidRDefault="009B0483" w:rsidP="009E1ADA">
            <w:pPr>
              <w:pStyle w:val="TableParagraph"/>
              <w:spacing w:before="1"/>
              <w:ind w:left="31" w:right="18"/>
            </w:pPr>
            <w:r w:rsidRPr="0062558B">
              <w:t>антифранцузскихкоалицийпротивреволюционнойФранции.Колониальныезахватыевропейскихдержав.</w:t>
            </w:r>
          </w:p>
        </w:tc>
      </w:tr>
      <w:tr w:rsidR="009B0483" w:rsidRPr="0062558B" w:rsidTr="009E1ADA">
        <w:trPr>
          <w:trHeight w:val="1660"/>
        </w:trPr>
        <w:tc>
          <w:tcPr>
            <w:tcW w:w="2226" w:type="dxa"/>
          </w:tcPr>
          <w:p w:rsidR="009B0483" w:rsidRPr="0062558B" w:rsidRDefault="009B0483" w:rsidP="009E1ADA">
            <w:pPr>
              <w:pStyle w:val="TableParagraph"/>
            </w:pPr>
          </w:p>
          <w:p w:rsidR="009B0483" w:rsidRPr="0062558B" w:rsidRDefault="009B0483" w:rsidP="009E1ADA">
            <w:pPr>
              <w:pStyle w:val="TableParagraph"/>
              <w:spacing w:before="9"/>
            </w:pPr>
          </w:p>
          <w:p w:rsidR="009B0483" w:rsidRPr="0062558B" w:rsidRDefault="009B0483" w:rsidP="009E1ADA">
            <w:pPr>
              <w:pStyle w:val="TableParagraph"/>
              <w:ind w:left="27" w:right="80"/>
            </w:pPr>
            <w:r w:rsidRPr="0062558B">
              <w:t>СтраныВостокавXVIIIв.</w:t>
            </w:r>
          </w:p>
        </w:tc>
        <w:tc>
          <w:tcPr>
            <w:tcW w:w="7771" w:type="dxa"/>
          </w:tcPr>
          <w:p w:rsidR="009B0483" w:rsidRPr="0062558B" w:rsidRDefault="009B0483" w:rsidP="009E1ADA">
            <w:pPr>
              <w:pStyle w:val="TableParagraph"/>
              <w:spacing w:before="19"/>
              <w:ind w:left="31" w:right="248"/>
            </w:pPr>
            <w:r w:rsidRPr="0062558B">
              <w:t>Османская империя: от могущества к упадку. Положение населения. Попыткипроведенияреформ;СелимIII.Индия.ОслаблениеимперииВеликихМоголов.БорьбаевропейцевзавладениявИндии.Утверждениебританскоговладычества.Китай.</w:t>
            </w:r>
          </w:p>
          <w:p w:rsidR="009B0483" w:rsidRPr="0062558B" w:rsidRDefault="009B0483" w:rsidP="009E1ADA">
            <w:pPr>
              <w:pStyle w:val="TableParagraph"/>
              <w:spacing w:line="229" w:lineRule="exact"/>
              <w:ind w:left="31"/>
            </w:pPr>
            <w:r w:rsidRPr="0062558B">
              <w:t>ИмперияЦинвXVIIIв.:властьманьчжурскихимператоров,системауправления</w:t>
            </w:r>
          </w:p>
          <w:p w:rsidR="009B0483" w:rsidRPr="0062558B" w:rsidRDefault="009B0483" w:rsidP="009E1ADA">
            <w:pPr>
              <w:pStyle w:val="TableParagraph"/>
              <w:ind w:left="31" w:right="18"/>
            </w:pPr>
            <w:r w:rsidRPr="0062558B">
              <w:t>страной.ВнешняяполитикаимперииЦин;отношениясРоссией."Закрытие"Китаядляиноземцев. Япония в XVIII в. Сегуны и дайме. Положение сословий. Культура странВостокавXVIII в.</w:t>
            </w:r>
          </w:p>
        </w:tc>
      </w:tr>
      <w:tr w:rsidR="009B0483" w:rsidRPr="0062558B" w:rsidTr="009E1ADA">
        <w:trPr>
          <w:trHeight w:val="281"/>
        </w:trPr>
        <w:tc>
          <w:tcPr>
            <w:tcW w:w="2226" w:type="dxa"/>
          </w:tcPr>
          <w:p w:rsidR="009B0483" w:rsidRPr="0062558B" w:rsidRDefault="009B0483" w:rsidP="009E1ADA">
            <w:pPr>
              <w:pStyle w:val="TableParagraph"/>
              <w:spacing w:before="19"/>
              <w:ind w:left="27"/>
            </w:pPr>
            <w:r w:rsidRPr="0062558B">
              <w:t>Обобщение.</w:t>
            </w:r>
          </w:p>
        </w:tc>
        <w:tc>
          <w:tcPr>
            <w:tcW w:w="7771" w:type="dxa"/>
          </w:tcPr>
          <w:p w:rsidR="009B0483" w:rsidRPr="0062558B" w:rsidRDefault="009B0483" w:rsidP="009E1ADA">
            <w:pPr>
              <w:pStyle w:val="TableParagraph"/>
              <w:spacing w:before="19"/>
              <w:ind w:left="31"/>
            </w:pPr>
            <w:r w:rsidRPr="0062558B">
              <w:t>ИсторическоеикультурноенаследиеXVIIIв.</w:t>
            </w:r>
          </w:p>
        </w:tc>
      </w:tr>
      <w:tr w:rsidR="009B0483" w:rsidRPr="0062558B" w:rsidTr="009E1ADA">
        <w:trPr>
          <w:trHeight w:val="1651"/>
        </w:trPr>
        <w:tc>
          <w:tcPr>
            <w:tcW w:w="2226" w:type="dxa"/>
          </w:tcPr>
          <w:p w:rsidR="009B0483" w:rsidRPr="0062558B" w:rsidRDefault="009B0483" w:rsidP="009E1ADA">
            <w:pPr>
              <w:pStyle w:val="TableParagraph"/>
              <w:spacing w:before="132"/>
              <w:ind w:left="27" w:right="47"/>
            </w:pPr>
            <w:r w:rsidRPr="0062558B">
              <w:t>История России. РоссиявконцеXVII-XVIIIвв.:От царства к империи.Введение.</w:t>
            </w:r>
          </w:p>
          <w:p w:rsidR="009B0483" w:rsidRPr="0062558B" w:rsidRDefault="009B0483" w:rsidP="009E1ADA">
            <w:pPr>
              <w:pStyle w:val="TableParagraph"/>
              <w:spacing w:line="229" w:lineRule="exact"/>
              <w:ind w:left="27"/>
            </w:pPr>
            <w:r w:rsidRPr="0062558B">
              <w:t>Россиявэпоху</w:t>
            </w:r>
          </w:p>
          <w:p w:rsidR="009B0483" w:rsidRPr="0062558B" w:rsidRDefault="009B0483" w:rsidP="009E1ADA">
            <w:pPr>
              <w:pStyle w:val="TableParagraph"/>
              <w:ind w:left="27"/>
            </w:pPr>
            <w:r w:rsidRPr="0062558B">
              <w:t>преобразованийПетраI.</w:t>
            </w:r>
          </w:p>
        </w:tc>
        <w:tc>
          <w:tcPr>
            <w:tcW w:w="7771" w:type="dxa"/>
          </w:tcPr>
          <w:p w:rsidR="009B0483" w:rsidRPr="0062558B" w:rsidRDefault="009B0483" w:rsidP="009E1ADA">
            <w:pPr>
              <w:pStyle w:val="TableParagraph"/>
              <w:spacing w:before="16"/>
              <w:ind w:left="31"/>
            </w:pPr>
            <w:r w:rsidRPr="0062558B">
              <w:t>Причиныипредпосылкипреобразований.РоссияиЕвропавконцеXVIIвека.</w:t>
            </w:r>
          </w:p>
          <w:p w:rsidR="009B0483" w:rsidRPr="0062558B" w:rsidRDefault="009B0483" w:rsidP="009E1ADA">
            <w:pPr>
              <w:pStyle w:val="TableParagraph"/>
              <w:spacing w:before="1"/>
              <w:ind w:left="31" w:right="18"/>
            </w:pPr>
            <w:r w:rsidRPr="0062558B">
              <w:t>Модернизациякакжизненноважнаянациональнаязадача.НачалоцарствованияПетраI,борьба за власть. Правление царевны Софьи. Стрелецкие бунты. Хованщина. Первыешагина путипреобразований.Азовские походы.Великоепосольствоиегозначение.</w:t>
            </w:r>
          </w:p>
          <w:p w:rsidR="009B0483" w:rsidRPr="0062558B" w:rsidRDefault="009B0483" w:rsidP="009E1ADA">
            <w:pPr>
              <w:pStyle w:val="TableParagraph"/>
              <w:spacing w:before="1" w:line="229" w:lineRule="exact"/>
              <w:ind w:left="31"/>
            </w:pPr>
            <w:r w:rsidRPr="0062558B">
              <w:t>СподвижникиПетраI.</w:t>
            </w:r>
          </w:p>
          <w:p w:rsidR="009B0483" w:rsidRPr="0062558B" w:rsidRDefault="009B0483" w:rsidP="009E1ADA">
            <w:pPr>
              <w:pStyle w:val="TableParagraph"/>
              <w:spacing w:line="229" w:lineRule="exact"/>
              <w:ind w:left="31"/>
            </w:pPr>
            <w:r w:rsidRPr="0062558B">
              <w:t>Экономическаяполитика.Строительствозаводовимануфактур.Созданиебазы</w:t>
            </w:r>
          </w:p>
          <w:p w:rsidR="009B0483" w:rsidRPr="0062558B" w:rsidRDefault="009B0483" w:rsidP="009E1ADA">
            <w:pPr>
              <w:pStyle w:val="TableParagraph"/>
              <w:spacing w:before="8"/>
              <w:ind w:left="31" w:right="18"/>
            </w:pPr>
            <w:r w:rsidRPr="0062558B">
              <w:t>металлургическойиндустриинаУрале.Оружейныезаводыикорабельныеверфи.Роль государствавсозданиипромышленности.Преобладаниекрепостногоиподневольноготруда.Принципымеркантилизмаипротекционизма. Таможенныйтариф1724г.</w:t>
            </w:r>
          </w:p>
          <w:p w:rsidR="009B0483" w:rsidRPr="0062558B" w:rsidRDefault="009B0483" w:rsidP="009E1ADA">
            <w:pPr>
              <w:pStyle w:val="TableParagraph"/>
              <w:spacing w:before="1"/>
              <w:ind w:left="31"/>
            </w:pPr>
            <w:r w:rsidRPr="0062558B">
              <w:t>Введениеподушнойподати.</w:t>
            </w:r>
          </w:p>
          <w:p w:rsidR="009B0483" w:rsidRDefault="009B0483" w:rsidP="009E1ADA">
            <w:pPr>
              <w:pStyle w:val="TableParagraph"/>
              <w:ind w:left="31"/>
            </w:pPr>
            <w:r w:rsidRPr="0062558B">
              <w:t>Социальнаяполитика.Консолидациядворянскогосословия,повышениеегороли</w:t>
            </w:r>
          </w:p>
          <w:p w:rsidR="009B0483" w:rsidRDefault="009B0483" w:rsidP="009E1ADA">
            <w:pPr>
              <w:pStyle w:val="TableParagraph"/>
              <w:spacing w:line="229" w:lineRule="exact"/>
              <w:ind w:left="31"/>
            </w:pPr>
            <w:r w:rsidRPr="0062558B">
              <w:t>вуправлениистраной.УказоединонаследиииТабельорангах.Противоречиявполитикепо отношению к купечеству и городским сословиям: расширение их прав в местномуправлениииусилениеналоговогогнета.Положение крестьян.Переписинаселения (ревизии).</w:t>
            </w:r>
          </w:p>
          <w:p w:rsidR="009B0483" w:rsidRPr="0062558B" w:rsidRDefault="009B0483" w:rsidP="009E1ADA">
            <w:pPr>
              <w:pStyle w:val="TableParagraph"/>
              <w:ind w:left="31" w:right="18"/>
            </w:pPr>
            <w:r w:rsidRPr="0062558B">
              <w:t>Реформыуправления.Реформыместногоуправления(бурмистрыиРатуша),городскаяиобластная(губернская)реформы.Сенат,коллегии,органынадзораисуда.Усилениецентрализацииибюрократизацииуправления.Генеральныйрегламент.Санкт-Петербург-новаястолица.</w:t>
            </w:r>
          </w:p>
          <w:p w:rsidR="009B0483" w:rsidRPr="0062558B" w:rsidRDefault="009B0483" w:rsidP="009E1ADA">
            <w:pPr>
              <w:pStyle w:val="TableParagraph"/>
              <w:spacing w:before="1"/>
              <w:ind w:left="31" w:right="18"/>
            </w:pPr>
            <w:r w:rsidRPr="0062558B">
              <w:t>Первыегвардейскиеполки.Созданиерегулярнойармии,военногофлота.Рекрутскиенаборы.Церковнаяреформа.Упразднениепатриаршества, учреждениеСинода.Положениеинославныхконфессий.</w:t>
            </w:r>
          </w:p>
          <w:p w:rsidR="009B0483" w:rsidRPr="0062558B" w:rsidRDefault="009B0483" w:rsidP="009E1ADA">
            <w:pPr>
              <w:pStyle w:val="TableParagraph"/>
              <w:ind w:left="31" w:right="18"/>
            </w:pPr>
            <w:r w:rsidRPr="0062558B">
              <w:t>ОппозицияреформамПетраI.СоциальныедвижениявпервойчетвертиXVIIIв.ВосстаниявАстрахани,Башкирии,наДону.ДелоцаревичаАлексея.</w:t>
            </w:r>
          </w:p>
          <w:p w:rsidR="009B0483" w:rsidRPr="00C41BA2" w:rsidRDefault="009B0483" w:rsidP="009E1ADA">
            <w:pPr>
              <w:pStyle w:val="TableParagraph"/>
              <w:ind w:left="31" w:right="18"/>
              <w:rPr>
                <w:lang w:val="en-US"/>
              </w:rPr>
            </w:pPr>
            <w:r w:rsidRPr="0062558B">
              <w:t>Внешняя политика. Северная война. Причины и цели войны. Неудачи в начале войны иихпреодоление.Битваприд.ЛеснойипобедаподПолтавой.Прутскийпоход.Борьбазагегемонию наБалтике.Сражения ум.Гангутио.Гренгам.Ништадтскиймириегопоследствия.ЗакреплениеРоссиинаберегахБалтики.ПровозглашениеРоссииимперией.Каспийскийпоход</w:t>
            </w:r>
            <w:r>
              <w:t xml:space="preserve">Петра </w:t>
            </w:r>
            <w:r>
              <w:rPr>
                <w:lang w:val="en-US"/>
              </w:rPr>
              <w:t>I</w:t>
            </w:r>
          </w:p>
        </w:tc>
      </w:tr>
      <w:tr w:rsidR="009B0483" w:rsidRPr="0062558B" w:rsidTr="009E1ADA">
        <w:trPr>
          <w:trHeight w:val="8357"/>
        </w:trPr>
        <w:tc>
          <w:tcPr>
            <w:tcW w:w="2226" w:type="dxa"/>
          </w:tcPr>
          <w:p w:rsidR="009B0483" w:rsidRPr="0062558B" w:rsidRDefault="009B0483" w:rsidP="009E1ADA">
            <w:pPr>
              <w:pStyle w:val="TableParagraph"/>
            </w:pPr>
          </w:p>
        </w:tc>
        <w:tc>
          <w:tcPr>
            <w:tcW w:w="7771" w:type="dxa"/>
          </w:tcPr>
          <w:p w:rsidR="009B0483" w:rsidRPr="0062558B" w:rsidRDefault="009B0483" w:rsidP="009E1ADA">
            <w:pPr>
              <w:pStyle w:val="TableParagraph"/>
              <w:ind w:left="31" w:right="243"/>
              <w:jc w:val="both"/>
            </w:pPr>
            <w:r w:rsidRPr="0062558B">
              <w:t>Преобразования Петра I в области культуры. Доминирование светского начала вкультурной политике. Влияние культуры стран зарубежной Европы. Привлечениеиностранных специалистов. Введение нового летоисчисления, гражданского шрифта игражданской печати. Первая газета "Ведомости". Создание сети школ и специальныхучебныхзаведений.Развитиенауки.ОткрытиеАкадемиинауквПетербурге.</w:t>
            </w:r>
          </w:p>
          <w:p w:rsidR="009B0483" w:rsidRPr="0062558B" w:rsidRDefault="009B0483" w:rsidP="009E1ADA">
            <w:pPr>
              <w:pStyle w:val="TableParagraph"/>
              <w:ind w:left="31" w:right="18"/>
              <w:jc w:val="both"/>
            </w:pPr>
            <w:r w:rsidRPr="0062558B">
              <w:t>Кунсткамера.Светскаяживопись,портретпетровскойэпохи.Скульптураиархитектура.Памятникираннегобарокко.</w:t>
            </w:r>
          </w:p>
          <w:p w:rsidR="009B0483" w:rsidRPr="0062558B" w:rsidRDefault="009B0483" w:rsidP="009E1ADA">
            <w:pPr>
              <w:pStyle w:val="TableParagraph"/>
              <w:ind w:left="31" w:right="18"/>
              <w:jc w:val="both"/>
            </w:pPr>
            <w:r w:rsidRPr="0062558B">
              <w:t>Повседневнаяжизньибытправящейэлитыиосновноймассынаселения.Переменывобразежизнироссийскогодворянства.Новыеформыобщениявдворянскойсреде.</w:t>
            </w:r>
          </w:p>
          <w:p w:rsidR="009B0483" w:rsidRPr="0062558B" w:rsidRDefault="009B0483" w:rsidP="009E1ADA">
            <w:pPr>
              <w:pStyle w:val="TableParagraph"/>
              <w:ind w:left="31" w:right="248"/>
              <w:jc w:val="both"/>
            </w:pPr>
            <w:r w:rsidRPr="0062558B">
              <w:t>Ассамблеи,балы,фейерверки,светскиегосударственныепраздники."Европейский"стильводежде,развлечениях,питании.Изменениявположенииженщин.</w:t>
            </w:r>
          </w:p>
          <w:p w:rsidR="009B0483" w:rsidRPr="0062558B" w:rsidRDefault="009B0483" w:rsidP="009E1ADA">
            <w:pPr>
              <w:pStyle w:val="TableParagraph"/>
              <w:ind w:left="31" w:right="18"/>
              <w:jc w:val="both"/>
            </w:pPr>
            <w:r w:rsidRPr="0062558B">
              <w:t>Итоги,последствияизначениепетровскихпреобразований.ОбразПетраIврусскойкультуре. РоссияпослеПетра I.Дворцовые перевороты.</w:t>
            </w:r>
          </w:p>
          <w:p w:rsidR="009B0483" w:rsidRPr="0062558B" w:rsidRDefault="009B0483" w:rsidP="009E1ADA">
            <w:pPr>
              <w:pStyle w:val="TableParagraph"/>
              <w:ind w:left="31" w:right="350"/>
              <w:jc w:val="both"/>
            </w:pPr>
            <w:r w:rsidRPr="0062558B">
              <w:t>Причины нестабильности политического строя. Дворцовые перевороты. Фаворитизм.Создание Верховного тайного совета. Крушение политической карьеры А.Д.Меншикова. "Кондиции верховников" и приход к власти Анны Иоанновны. Кабинетминистров.РольЭ.Бирона,А.И.Остермана, А.П.Волынского,Б.Х.Миниха в</w:t>
            </w:r>
          </w:p>
          <w:p w:rsidR="009B0483" w:rsidRPr="0062558B" w:rsidRDefault="009B0483" w:rsidP="009E1ADA">
            <w:pPr>
              <w:pStyle w:val="TableParagraph"/>
              <w:spacing w:line="230" w:lineRule="exact"/>
              <w:ind w:left="31"/>
              <w:jc w:val="both"/>
            </w:pPr>
            <w:r w:rsidRPr="0062558B">
              <w:t>управлениии политическойжизнистраны.</w:t>
            </w:r>
          </w:p>
          <w:p w:rsidR="009B0483" w:rsidRPr="0062558B" w:rsidRDefault="009B0483" w:rsidP="009E1ADA">
            <w:pPr>
              <w:pStyle w:val="TableParagraph"/>
              <w:ind w:left="31" w:right="69"/>
              <w:jc w:val="both"/>
            </w:pPr>
            <w:r w:rsidRPr="0062558B">
              <w:t>Укрепление границ империи на восточной и юго-восточной окраинах. ПереходМладшегожузавКазахстанеподсуверенитетРоссийскойимперии.ВойнасОсманскойимперией.</w:t>
            </w:r>
          </w:p>
          <w:p w:rsidR="009B0483" w:rsidRPr="0062558B" w:rsidRDefault="009B0483" w:rsidP="009E1ADA">
            <w:pPr>
              <w:pStyle w:val="TableParagraph"/>
              <w:ind w:left="31"/>
              <w:jc w:val="both"/>
            </w:pPr>
            <w:r w:rsidRPr="0062558B">
              <w:t>РоссияприЕлизаветеПетровне.Экономическаяифинансоваяполитика.</w:t>
            </w:r>
          </w:p>
          <w:p w:rsidR="009B0483" w:rsidRPr="0062558B" w:rsidRDefault="009B0483" w:rsidP="009E1ADA">
            <w:pPr>
              <w:pStyle w:val="TableParagraph"/>
              <w:spacing w:before="1"/>
              <w:ind w:left="31" w:right="69"/>
              <w:jc w:val="both"/>
            </w:pPr>
            <w:r w:rsidRPr="0062558B">
              <w:t>Деятельность П.И. Шувалова. Создание Дворянского и Купеческого банков. Усилениероликосвенныхналогов.Ликвидациявнутреннихтаможен.Распространениемонополийв промышленности и внешней торговле. Основание Московского университета. М.В.ЛомоносовиИ.И.Шувалов.Россиявмеждународныхконфликтах1740-х -1750-хгг.</w:t>
            </w:r>
          </w:p>
          <w:p w:rsidR="009B0483" w:rsidRPr="0062558B" w:rsidRDefault="009B0483" w:rsidP="009E1ADA">
            <w:pPr>
              <w:pStyle w:val="TableParagraph"/>
              <w:spacing w:line="229" w:lineRule="exact"/>
              <w:ind w:left="31"/>
              <w:jc w:val="both"/>
            </w:pPr>
            <w:r w:rsidRPr="0062558B">
              <w:t>УчастиевСемилетнейвойне.</w:t>
            </w:r>
          </w:p>
          <w:p w:rsidR="009B0483" w:rsidRPr="0062558B" w:rsidRDefault="009B0483" w:rsidP="009E1ADA">
            <w:pPr>
              <w:pStyle w:val="TableParagraph"/>
              <w:ind w:left="31"/>
              <w:jc w:val="both"/>
            </w:pPr>
            <w:r w:rsidRPr="0062558B">
              <w:t>ПетрIII.Манифестовольностидворянства.Причиныпереворота28июня1762г.</w:t>
            </w:r>
          </w:p>
        </w:tc>
      </w:tr>
      <w:tr w:rsidR="009B0483" w:rsidRPr="0062558B" w:rsidTr="009E1ADA">
        <w:trPr>
          <w:trHeight w:val="3262"/>
        </w:trPr>
        <w:tc>
          <w:tcPr>
            <w:tcW w:w="2226"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8"/>
            </w:pPr>
          </w:p>
          <w:p w:rsidR="009B0483" w:rsidRPr="0062558B" w:rsidRDefault="009B0483" w:rsidP="009E1ADA">
            <w:pPr>
              <w:pStyle w:val="TableParagraph"/>
              <w:ind w:left="27" w:right="66"/>
            </w:pPr>
            <w:r w:rsidRPr="0062558B">
              <w:t>Россия в 1760-х - 1790-хгг.Правление</w:t>
            </w:r>
          </w:p>
          <w:p w:rsidR="009B0483" w:rsidRPr="0062558B" w:rsidRDefault="009B0483" w:rsidP="009E1ADA">
            <w:pPr>
              <w:pStyle w:val="TableParagraph"/>
              <w:spacing w:before="1"/>
              <w:ind w:left="27"/>
            </w:pPr>
            <w:r w:rsidRPr="0062558B">
              <w:t>ЕкатериныIIиПавлаI.</w:t>
            </w:r>
          </w:p>
        </w:tc>
        <w:tc>
          <w:tcPr>
            <w:tcW w:w="7771" w:type="dxa"/>
          </w:tcPr>
          <w:p w:rsidR="009B0483" w:rsidRPr="0062558B" w:rsidRDefault="009B0483" w:rsidP="009E1ADA">
            <w:pPr>
              <w:pStyle w:val="TableParagraph"/>
              <w:spacing w:before="19"/>
              <w:ind w:left="31" w:right="18"/>
            </w:pPr>
            <w:r w:rsidRPr="0062558B">
              <w:t>Внутренняя политика Екатерины II. Личность императрицы. Идеи Просвещения."Просвещенныйабсолютизм",егоособенностивРоссии.Секуляризацияцерковныхземель.ДеятельностьУложеннойкомиссии.Экономическаяифинансоваяполитикаправительства.Началовыпускаассигнаций.Отменамонополий, умеренность</w:t>
            </w:r>
          </w:p>
          <w:p w:rsidR="009B0483" w:rsidRPr="0062558B" w:rsidRDefault="009B0483" w:rsidP="009E1ADA">
            <w:pPr>
              <w:pStyle w:val="TableParagraph"/>
              <w:ind w:left="31" w:right="18"/>
            </w:pPr>
            <w:r w:rsidRPr="0062558B">
              <w:t>таможенной политики. Вольное экономическое общество. Губернская реформа.Жалованныеграмотыдворянствуигородам.Положениесословий.Дворянство-</w:t>
            </w:r>
          </w:p>
          <w:p w:rsidR="009B0483" w:rsidRPr="0062558B" w:rsidRDefault="009B0483" w:rsidP="009E1ADA">
            <w:pPr>
              <w:pStyle w:val="TableParagraph"/>
              <w:ind w:left="31" w:right="7"/>
            </w:pPr>
            <w:r w:rsidRPr="0062558B">
              <w:t>"первенствующее сословие" империи. Привлечение представителей сословий к местномууправлению. Создание дворянских обществ в губерниях и уездах. Расширениепривилегийгильдейскогокупечествав налоговойсфереигородскомуправлении.</w:t>
            </w:r>
          </w:p>
          <w:p w:rsidR="009B0483" w:rsidRPr="0062558B" w:rsidRDefault="009B0483" w:rsidP="009E1ADA">
            <w:pPr>
              <w:pStyle w:val="TableParagraph"/>
              <w:ind w:left="31" w:right="18"/>
            </w:pPr>
            <w:r w:rsidRPr="0062558B">
              <w:t>НациональнаяполитикаинародыРоссиивXVIIIв.Унификацияуправлениянаокраинахимперии.ЛиквидациягетманстванаЛевобережнойУкраинеиВойскаЗапорожского.</w:t>
            </w:r>
          </w:p>
          <w:p w:rsidR="009B0483" w:rsidRPr="0062558B" w:rsidRDefault="009B0483" w:rsidP="009E1ADA">
            <w:pPr>
              <w:pStyle w:val="TableParagraph"/>
              <w:ind w:left="31" w:right="18"/>
            </w:pPr>
            <w:r w:rsidRPr="0062558B">
              <w:t>ФормированиеКубанскогоказачества.АктивизациядеятельностипопривлечениюиностранцеввРоссию.РасселениеколонистоввНовороссии,Поволжье,других</w:t>
            </w:r>
          </w:p>
          <w:p w:rsidR="009B0483" w:rsidRPr="0062558B" w:rsidRDefault="009B0483" w:rsidP="009E1ADA">
            <w:pPr>
              <w:pStyle w:val="TableParagraph"/>
              <w:spacing w:before="1"/>
              <w:ind w:left="31"/>
            </w:pPr>
            <w:r w:rsidRPr="0062558B">
              <w:t>регионах.Укреплениеверотерпимостипоотношениюкнеправославным и</w:t>
            </w:r>
          </w:p>
        </w:tc>
      </w:tr>
      <w:tr w:rsidR="009B0483" w:rsidRPr="0062558B" w:rsidTr="009E1ADA">
        <w:trPr>
          <w:trHeight w:val="9702"/>
        </w:trPr>
        <w:tc>
          <w:tcPr>
            <w:tcW w:w="2226" w:type="dxa"/>
          </w:tcPr>
          <w:p w:rsidR="009B0483" w:rsidRPr="0062558B" w:rsidRDefault="009B0483" w:rsidP="009E1ADA">
            <w:pPr>
              <w:pStyle w:val="TableParagraph"/>
            </w:pPr>
          </w:p>
        </w:tc>
        <w:tc>
          <w:tcPr>
            <w:tcW w:w="7771" w:type="dxa"/>
          </w:tcPr>
          <w:p w:rsidR="009B0483" w:rsidRPr="0062558B" w:rsidRDefault="009B0483" w:rsidP="009E1ADA">
            <w:pPr>
              <w:pStyle w:val="TableParagraph"/>
              <w:spacing w:before="8"/>
              <w:ind w:left="31" w:right="18"/>
            </w:pPr>
            <w:r w:rsidRPr="0062558B">
              <w:t>нехристианскимконфессиям.Политикапоотношениюкисламу.Башкирскиевосстания.Формированиечерты оседлости.</w:t>
            </w:r>
          </w:p>
          <w:p w:rsidR="009B0483" w:rsidRPr="0062558B" w:rsidRDefault="009B0483" w:rsidP="009E1ADA">
            <w:pPr>
              <w:pStyle w:val="TableParagraph"/>
              <w:spacing w:before="1"/>
              <w:ind w:left="31" w:right="69"/>
            </w:pPr>
            <w:r w:rsidRPr="0062558B">
              <w:t>Экономическое развитие России во второй половине XVIII в. Крестьяне: крепостные,государственные, монастырские. Условия жизни крепостной деревни. Права помещикапоотношениюксвоимкрепостным.Барщинноеиоброчноехозяйство.Дворовыелюди.Ролькрепостногостроявэкономикестраны.</w:t>
            </w:r>
          </w:p>
          <w:p w:rsidR="009B0483" w:rsidRPr="0062558B" w:rsidRDefault="009B0483" w:rsidP="009E1ADA">
            <w:pPr>
              <w:pStyle w:val="TableParagraph"/>
              <w:ind w:left="31" w:right="18"/>
            </w:pPr>
            <w:r w:rsidRPr="0062558B">
              <w:t>Промышленностьвгородеидеревне.Рольгосударства,купечества,помещиковвразвитиипромышленности. Крепостнойивольнонаемныйтруд.Привлечение</w:t>
            </w:r>
          </w:p>
          <w:p w:rsidR="009B0483" w:rsidRPr="0062558B" w:rsidRDefault="009B0483" w:rsidP="009E1ADA">
            <w:pPr>
              <w:pStyle w:val="TableParagraph"/>
              <w:ind w:left="31" w:right="18"/>
            </w:pPr>
            <w:r w:rsidRPr="0062558B">
              <w:t>крепостныхоброчныхкрестьянкработенамануфактурах.Развитиекрестьянскихпромыслов. Рост текстильной промышленности: распространение производствахлопчатобумажных тканей. Начало известных предпринимательских династий:Морозовы,Рябушинские, Гарелины, Прохоровы,Демидовыидругих.</w:t>
            </w:r>
          </w:p>
          <w:p w:rsidR="009B0483" w:rsidRPr="0062558B" w:rsidRDefault="009B0483" w:rsidP="009E1ADA">
            <w:pPr>
              <w:pStyle w:val="TableParagraph"/>
              <w:ind w:left="31" w:right="346"/>
            </w:pPr>
            <w:r w:rsidRPr="0062558B">
              <w:t>Внутренняя и внешняя торговля. Торговые пути внутри страны. Водно-транспортныесистемы:Вышневолоцкая,Тихвинская,Мариинскаяидругие. Ярмаркииихрольво</w:t>
            </w:r>
          </w:p>
          <w:p w:rsidR="009B0483" w:rsidRPr="0062558B" w:rsidRDefault="009B0483" w:rsidP="009E1ADA">
            <w:pPr>
              <w:pStyle w:val="TableParagraph"/>
              <w:ind w:left="31" w:right="18"/>
            </w:pPr>
            <w:r w:rsidRPr="0062558B">
              <w:t>внутреннейторговле.Макарьевская,Ирбитская,Свенская,Кореннаяярмарки.ЯрмаркиМалороссии.ПартнерыРоссиивовнешнейторговлевЕвропеивмире.Обеспечение</w:t>
            </w:r>
          </w:p>
          <w:p w:rsidR="009B0483" w:rsidRPr="0062558B" w:rsidRDefault="009B0483" w:rsidP="009E1ADA">
            <w:pPr>
              <w:pStyle w:val="TableParagraph"/>
              <w:spacing w:before="1" w:line="229" w:lineRule="exact"/>
              <w:ind w:left="31"/>
            </w:pPr>
            <w:r w:rsidRPr="0062558B">
              <w:t>активноговнешнеторговогобаланса.</w:t>
            </w:r>
          </w:p>
          <w:p w:rsidR="009B0483" w:rsidRPr="0062558B" w:rsidRDefault="009B0483" w:rsidP="009E1ADA">
            <w:pPr>
              <w:pStyle w:val="TableParagraph"/>
              <w:ind w:left="31" w:right="18"/>
            </w:pPr>
            <w:r w:rsidRPr="0062558B">
              <w:t>Обострение социальных противоречий. Чумной бунт в Москве. Восстание подпредводительствомЕмельянаПугачева.Антидворянскийиантикрепостнический</w:t>
            </w:r>
          </w:p>
          <w:p w:rsidR="009B0483" w:rsidRPr="0062558B" w:rsidRDefault="009B0483" w:rsidP="009E1ADA">
            <w:pPr>
              <w:pStyle w:val="TableParagraph"/>
              <w:ind w:left="31" w:right="18"/>
            </w:pPr>
            <w:r w:rsidRPr="0062558B">
              <w:t>характердвижения.Рольказачества,народовУралаиПоволжьяввосстании.Влияниевосстаниянавнутреннююполитикуиразвитие общественноймысли.</w:t>
            </w:r>
          </w:p>
          <w:p w:rsidR="009B0483" w:rsidRPr="0062558B" w:rsidRDefault="009B0483" w:rsidP="009E1ADA">
            <w:pPr>
              <w:pStyle w:val="TableParagraph"/>
              <w:spacing w:before="2"/>
              <w:ind w:left="31" w:right="18"/>
            </w:pPr>
            <w:r w:rsidRPr="0062558B">
              <w:t>ВнешняяполитикаРоссиивторойполовиныXVIIIв.,ееосновныезадачи.Н.И.ПаниниА.А.Безбородко.БорьбаРоссиизавыходкЧерномуморю.ВойнысОсманской</w:t>
            </w:r>
          </w:p>
          <w:p w:rsidR="009B0483" w:rsidRPr="0062558B" w:rsidRDefault="009B0483" w:rsidP="009E1ADA">
            <w:pPr>
              <w:pStyle w:val="TableParagraph"/>
              <w:ind w:left="31" w:right="18"/>
            </w:pPr>
            <w:r w:rsidRPr="0062558B">
              <w:t>империей.П.А.Румянцев,А.В.Суворов,Ф.Ф.Ушаков,победыроссийскихвойскподихруководством.ПрисоединениеКрымаиСеверногоПричерноморья.Организация</w:t>
            </w:r>
          </w:p>
          <w:p w:rsidR="009B0483" w:rsidRPr="0062558B" w:rsidRDefault="009B0483" w:rsidP="009E1ADA">
            <w:pPr>
              <w:pStyle w:val="TableParagraph"/>
              <w:ind w:left="31" w:right="69"/>
            </w:pPr>
            <w:r w:rsidRPr="0062558B">
              <w:t>управления Новороссией. Строительство новых городов и портов. ОснованиеПятигорска,Севастополя,Одессы,Херсона.Г.А.Потемкин.ПутешествиеЕкатериныIIнаюгв 1787г.</w:t>
            </w:r>
          </w:p>
          <w:p w:rsidR="009B0483" w:rsidRPr="0062558B" w:rsidRDefault="009B0483" w:rsidP="009E1ADA">
            <w:pPr>
              <w:pStyle w:val="TableParagraph"/>
              <w:ind w:left="31" w:right="532"/>
            </w:pPr>
            <w:r w:rsidRPr="0062558B">
              <w:t>УчастиеРоссиивразделахРечиПосполитой.ПолитикаРоссиивПольшедоначала1770-х гг.: стремление к усилению российского влияния в условиях сохраненияпольского государства. Участие России в разделах Польши вместе с империейГабсбурговиПруссией.Первый,второйитретийразделы.Борьбаполяковза</w:t>
            </w:r>
          </w:p>
          <w:p w:rsidR="009B0483" w:rsidRPr="0062558B" w:rsidRDefault="009B0483" w:rsidP="009E1ADA">
            <w:pPr>
              <w:pStyle w:val="TableParagraph"/>
              <w:ind w:left="31" w:right="18"/>
            </w:pPr>
            <w:r w:rsidRPr="0062558B">
              <w:t>национальнуюнезависимость.ВосстаниеподпредводительствомТадеушаКостюшко.Россия при Павле I. Личность Павла I и ее влияние на политику страны. Основныепринципывнутреннейполитики.Ограничениедворянскихпривилегий.Укрепление</w:t>
            </w:r>
          </w:p>
          <w:p w:rsidR="009B0483" w:rsidRPr="0062558B" w:rsidRDefault="009B0483" w:rsidP="009E1ADA">
            <w:pPr>
              <w:pStyle w:val="TableParagraph"/>
              <w:spacing w:line="229" w:lineRule="exact"/>
              <w:ind w:left="31"/>
            </w:pPr>
            <w:r w:rsidRPr="0062558B">
              <w:t>абсолютизмачерезотказотпринципов"просвещенногоабсолютизма"иусиление</w:t>
            </w:r>
          </w:p>
          <w:p w:rsidR="009B0483" w:rsidRPr="0062558B" w:rsidRDefault="009B0483" w:rsidP="009E1ADA">
            <w:pPr>
              <w:pStyle w:val="TableParagraph"/>
              <w:ind w:left="31" w:right="18"/>
            </w:pPr>
            <w:r w:rsidRPr="0062558B">
              <w:t>бюрократического и полицейского характера государства и личной власти императора.АктопрестолонаследиииМанифесто"трехдневнойбарщине".Политикапоотношениюк дворянству, взаимоотношения со столичной знатью. Меры в области внешнейполитики.Причины дворцового переворота 11марта 1801г.</w:t>
            </w:r>
          </w:p>
          <w:p w:rsidR="009B0483" w:rsidRPr="0062558B" w:rsidRDefault="009B0483" w:rsidP="009E1ADA">
            <w:pPr>
              <w:pStyle w:val="TableParagraph"/>
              <w:ind w:left="31" w:right="18"/>
            </w:pPr>
            <w:r w:rsidRPr="0062558B">
              <w:t>УчастиеРоссиивборьбесреволюционнойФранцией.ИтальянскийиШвейцарскийпоходы А.В.Суворова.ДействияэскадрыФ.Ф.Ушакова вСредиземномморе.</w:t>
            </w:r>
          </w:p>
        </w:tc>
      </w:tr>
      <w:tr w:rsidR="009B0483" w:rsidRPr="0062558B" w:rsidTr="009E1ADA">
        <w:trPr>
          <w:trHeight w:val="5330"/>
        </w:trPr>
        <w:tc>
          <w:tcPr>
            <w:tcW w:w="2226"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179"/>
              <w:ind w:left="27" w:right="1011"/>
            </w:pPr>
            <w:r w:rsidRPr="0062558B">
              <w:t>Культурное</w:t>
            </w:r>
            <w:r w:rsidRPr="0062558B">
              <w:rPr>
                <w:spacing w:val="-1"/>
              </w:rPr>
              <w:t>пространство</w:t>
            </w:r>
          </w:p>
          <w:p w:rsidR="009B0483" w:rsidRPr="0062558B" w:rsidRDefault="009B0483" w:rsidP="009E1ADA">
            <w:pPr>
              <w:pStyle w:val="TableParagraph"/>
              <w:ind w:left="27" w:right="233"/>
            </w:pPr>
            <w:r w:rsidRPr="0062558B">
              <w:t>РоссийскойимпериивXVIIIв.</w:t>
            </w:r>
          </w:p>
        </w:tc>
        <w:tc>
          <w:tcPr>
            <w:tcW w:w="7771" w:type="dxa"/>
          </w:tcPr>
          <w:p w:rsidR="009B0483" w:rsidRPr="0062558B" w:rsidRDefault="009B0483" w:rsidP="009E1ADA">
            <w:pPr>
              <w:pStyle w:val="TableParagraph"/>
              <w:spacing w:before="16"/>
              <w:ind w:left="31" w:right="18"/>
            </w:pPr>
            <w:r w:rsidRPr="0062558B">
              <w:t>ИдеиПросвещениявроссийскойобщественноймысли,публицистикеилитературе.Литература народов России в XVIII в. Первые журналы. Общественные идеи впроизведениях А.П. Сумарокова, Г.Р. Державина, Д.И. Фонвизина. Н.И. Новиков,материалы о положении крепостных крестьян в его журналах. А.Н. Радищев и его"Путешествиеиз Петербурга вМоскву".</w:t>
            </w:r>
          </w:p>
          <w:p w:rsidR="009B0483" w:rsidRPr="0062558B" w:rsidRDefault="009B0483" w:rsidP="009E1ADA">
            <w:pPr>
              <w:pStyle w:val="TableParagraph"/>
              <w:spacing w:before="2"/>
              <w:ind w:left="31" w:right="18"/>
            </w:pPr>
            <w:r w:rsidRPr="0062558B">
              <w:t>Русская культура и культура народов России в XVIII веке. Развитие новой светскойкультуры после преобразований Петра I. Укрепление взаимосвязей с культурой странзарубежнойЕвропы.МасонствовРоссии.РаспространениевРоссииосновныхстилейижанров европейской художественной культуры (барокко, классицизм, рококо). Вклад вразвитиерусскойкультуры ученых,художников,мастеров,прибывшихиз-зарубежа.</w:t>
            </w:r>
          </w:p>
          <w:p w:rsidR="009B0483" w:rsidRPr="0062558B" w:rsidRDefault="009B0483" w:rsidP="009E1ADA">
            <w:pPr>
              <w:pStyle w:val="TableParagraph"/>
              <w:ind w:left="31" w:right="18"/>
            </w:pPr>
            <w:r w:rsidRPr="0062558B">
              <w:t>УсилениевниманиякжизниикультурерусскогонародаиисторическомупрошломуРоссиикконцустолетия.</w:t>
            </w:r>
          </w:p>
          <w:p w:rsidR="009B0483" w:rsidRPr="0062558B" w:rsidRDefault="009B0483" w:rsidP="009E1ADA">
            <w:pPr>
              <w:pStyle w:val="TableParagraph"/>
              <w:ind w:left="31" w:right="18"/>
            </w:pPr>
            <w:r w:rsidRPr="0062558B">
              <w:t>Культураибытроссийскихсословий.Дворянство:жизньибытдворянскойусадьбы.Духовенство.Купечество. Крестьянство.</w:t>
            </w:r>
          </w:p>
          <w:p w:rsidR="009B0483" w:rsidRPr="0062558B" w:rsidRDefault="009B0483" w:rsidP="009E1ADA">
            <w:pPr>
              <w:pStyle w:val="TableParagraph"/>
              <w:ind w:left="31" w:right="18"/>
            </w:pPr>
            <w:r w:rsidRPr="0062558B">
              <w:t>РоссийскаянаукавXVIIIвеке.АкадемиянауквПетербурге.Изучениестраны-главнаязадача российской науки. Географические экспедиции. Вторая Камчатская экспедиция.Освоение Аляски и Северо-Западного побережья Америки. Российско-американскаякомпания.Исследования вобластиотечественнойистории.Изучениероссийской</w:t>
            </w:r>
          </w:p>
          <w:p w:rsidR="009B0483" w:rsidRPr="0062558B" w:rsidRDefault="009B0483" w:rsidP="009E1ADA">
            <w:pPr>
              <w:pStyle w:val="TableParagraph"/>
              <w:ind w:left="31" w:right="18"/>
            </w:pPr>
            <w:r w:rsidRPr="0062558B">
              <w:t>словесностииразвитиелитературногоязыка.Российскаяакадемия.Е.Р.Дашкова.М.В.Ломоносовиеговыдающаясярольвстановлениироссийскойнаукииобразования.</w:t>
            </w:r>
          </w:p>
          <w:p w:rsidR="009B0483" w:rsidRPr="0062558B" w:rsidRDefault="009B0483" w:rsidP="009E1ADA">
            <w:pPr>
              <w:pStyle w:val="TableParagraph"/>
              <w:ind w:left="31" w:right="18"/>
            </w:pPr>
            <w:r w:rsidRPr="0062558B">
              <w:t>ОбразованиевРоссиивXVIIIв.Основныепедагогическиеидеи.Воспитание"новойпороды"людей.Основание воспитательныхдомоввСанкт-ПетербургеиМоскве,</w:t>
            </w:r>
          </w:p>
          <w:p w:rsidR="009B0483" w:rsidRPr="0062558B" w:rsidRDefault="009B0483" w:rsidP="009E1ADA">
            <w:pPr>
              <w:pStyle w:val="TableParagraph"/>
              <w:spacing w:before="1"/>
              <w:ind w:left="31"/>
            </w:pPr>
            <w:r w:rsidRPr="0062558B">
              <w:t>Института"благородныхдевиц"вСмольноммонастыре.Сословныеучебныезаведения</w:t>
            </w:r>
          </w:p>
        </w:tc>
      </w:tr>
      <w:tr w:rsidR="009B0483" w:rsidRPr="0062558B" w:rsidTr="009E1ADA">
        <w:trPr>
          <w:trHeight w:val="2340"/>
        </w:trPr>
        <w:tc>
          <w:tcPr>
            <w:tcW w:w="2226" w:type="dxa"/>
          </w:tcPr>
          <w:p w:rsidR="009B0483" w:rsidRPr="0062558B" w:rsidRDefault="009B0483" w:rsidP="009E1ADA">
            <w:pPr>
              <w:pStyle w:val="TableParagraph"/>
            </w:pPr>
          </w:p>
        </w:tc>
        <w:tc>
          <w:tcPr>
            <w:tcW w:w="7771" w:type="dxa"/>
          </w:tcPr>
          <w:p w:rsidR="009B0483" w:rsidRPr="0062558B" w:rsidRDefault="009B0483" w:rsidP="009E1ADA">
            <w:pPr>
              <w:pStyle w:val="TableParagraph"/>
              <w:spacing w:before="8"/>
              <w:ind w:left="31" w:right="1042"/>
            </w:pPr>
            <w:r w:rsidRPr="0062558B">
              <w:t>для юношества из дворянства. Московский университет - первый российскийуниверситет.</w:t>
            </w:r>
          </w:p>
          <w:p w:rsidR="009B0483" w:rsidRPr="0062558B" w:rsidRDefault="009B0483" w:rsidP="009E1ADA">
            <w:pPr>
              <w:pStyle w:val="TableParagraph"/>
              <w:spacing w:before="1"/>
              <w:ind w:left="31" w:right="18"/>
            </w:pPr>
            <w:r w:rsidRPr="0062558B">
              <w:t>РусскаяархитектураXVIIIв.СтроительствоПетербурга,формированиеегогородскогоплана.Регулярный характерзастройкиПетербургаидругихгородов.Барокков</w:t>
            </w:r>
          </w:p>
          <w:p w:rsidR="009B0483" w:rsidRPr="0062558B" w:rsidRDefault="009B0483" w:rsidP="009E1ADA">
            <w:pPr>
              <w:pStyle w:val="TableParagraph"/>
              <w:spacing w:before="1"/>
              <w:ind w:left="31" w:right="393"/>
            </w:pPr>
            <w:r w:rsidRPr="0062558B">
              <w:t>архитектуре Москвы и Петербурга. Переход к классицизму, создание архитектурныхассамблейвстиле классицизма вобеихстолицах.</w:t>
            </w:r>
          </w:p>
          <w:p w:rsidR="009B0483" w:rsidRPr="0062558B" w:rsidRDefault="009B0483" w:rsidP="009E1ADA">
            <w:pPr>
              <w:pStyle w:val="TableParagraph"/>
              <w:spacing w:line="228" w:lineRule="exact"/>
              <w:ind w:left="31"/>
            </w:pPr>
            <w:r w:rsidRPr="0062558B">
              <w:t>В.И.Баженов,М.Ф.Казаков,Ф.Ф.Растрелли.</w:t>
            </w:r>
          </w:p>
          <w:p w:rsidR="009B0483" w:rsidRPr="0062558B" w:rsidRDefault="009B0483" w:rsidP="009E1ADA">
            <w:pPr>
              <w:pStyle w:val="TableParagraph"/>
              <w:ind w:left="31"/>
            </w:pPr>
            <w:r w:rsidRPr="0062558B">
              <w:t>ИзобразительноеискусствовРоссии,еговыдающиесямастераипроизведения.</w:t>
            </w:r>
          </w:p>
          <w:p w:rsidR="009B0483" w:rsidRPr="0062558B" w:rsidRDefault="009B0483" w:rsidP="009E1ADA">
            <w:pPr>
              <w:pStyle w:val="TableParagraph"/>
              <w:spacing w:before="1"/>
              <w:ind w:left="31" w:right="139"/>
            </w:pPr>
            <w:r w:rsidRPr="0062558B">
              <w:t>Академия художеств в Петербурге. Расцвет жанра парадного портрета в середине XVIIIв.Новыевеяниявизобразительном искусствевконцестолетия.</w:t>
            </w:r>
          </w:p>
        </w:tc>
      </w:tr>
      <w:tr w:rsidR="009B0483" w:rsidRPr="0062558B" w:rsidTr="009E1ADA">
        <w:trPr>
          <w:trHeight w:val="280"/>
        </w:trPr>
        <w:tc>
          <w:tcPr>
            <w:tcW w:w="2226" w:type="dxa"/>
          </w:tcPr>
          <w:p w:rsidR="009B0483" w:rsidRPr="0062558B" w:rsidRDefault="009B0483" w:rsidP="009E1ADA">
            <w:pPr>
              <w:pStyle w:val="TableParagraph"/>
              <w:spacing w:before="19"/>
              <w:ind w:left="27"/>
            </w:pPr>
            <w:r w:rsidRPr="0062558B">
              <w:t>Обобщение.</w:t>
            </w:r>
          </w:p>
        </w:tc>
        <w:tc>
          <w:tcPr>
            <w:tcW w:w="7771" w:type="dxa"/>
          </w:tcPr>
          <w:p w:rsidR="009B0483" w:rsidRPr="0062558B" w:rsidRDefault="009B0483" w:rsidP="009E1ADA">
            <w:pPr>
              <w:pStyle w:val="TableParagraph"/>
              <w:spacing w:before="19"/>
              <w:ind w:left="31"/>
            </w:pPr>
            <w:r w:rsidRPr="0062558B">
              <w:t>НашкрайвXVIIIв.</w:t>
            </w:r>
          </w:p>
        </w:tc>
      </w:tr>
    </w:tbl>
    <w:p w:rsidR="009B0483" w:rsidRPr="0062558B" w:rsidRDefault="009B0483" w:rsidP="009B0483">
      <w:pPr>
        <w:spacing w:before="120"/>
        <w:ind w:left="203" w:right="243"/>
        <w:jc w:val="center"/>
        <w:rPr>
          <w:b/>
          <w:i/>
        </w:rPr>
      </w:pPr>
      <w:r w:rsidRPr="0062558B">
        <w:rPr>
          <w:b/>
          <w:i/>
        </w:rPr>
        <w:t>Содержаниеобученияв9классепредставленовтаблице:</w:t>
      </w:r>
    </w:p>
    <w:p w:rsidR="009B0483" w:rsidRPr="0062558B" w:rsidRDefault="009B0483" w:rsidP="009B0483">
      <w:pPr>
        <w:pStyle w:val="a5"/>
        <w:ind w:left="0"/>
        <w:jc w:val="left"/>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07"/>
        <w:gridCol w:w="7391"/>
      </w:tblGrid>
      <w:tr w:rsidR="009B0483" w:rsidRPr="0062558B" w:rsidTr="009E1ADA">
        <w:trPr>
          <w:trHeight w:val="560"/>
        </w:trPr>
        <w:tc>
          <w:tcPr>
            <w:tcW w:w="2607"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7"/>
            </w:pPr>
          </w:p>
          <w:p w:rsidR="009B0483" w:rsidRPr="0062558B" w:rsidRDefault="009B0483" w:rsidP="009E1ADA">
            <w:pPr>
              <w:pStyle w:val="TableParagraph"/>
              <w:ind w:left="27" w:right="148"/>
            </w:pPr>
            <w:r w:rsidRPr="0062558B">
              <w:t>Всеобщаяистория.ИсторияНового времени</w:t>
            </w:r>
          </w:p>
          <w:p w:rsidR="009B0483" w:rsidRPr="0062558B" w:rsidRDefault="009B0483" w:rsidP="009E1ADA">
            <w:pPr>
              <w:pStyle w:val="TableParagraph"/>
              <w:spacing w:before="1"/>
              <w:ind w:left="27" w:right="814"/>
            </w:pPr>
            <w:r w:rsidRPr="0062558B">
              <w:t>XIX-началоXXвв.Введение.</w:t>
            </w:r>
          </w:p>
          <w:p w:rsidR="009B0483" w:rsidRPr="0062558B" w:rsidRDefault="009B0483" w:rsidP="009E1ADA">
            <w:pPr>
              <w:pStyle w:val="TableParagraph"/>
              <w:spacing w:line="228" w:lineRule="exact"/>
              <w:ind w:left="27"/>
            </w:pPr>
            <w:r w:rsidRPr="0062558B">
              <w:t>ЕвропавначалеXIXв.</w:t>
            </w:r>
          </w:p>
        </w:tc>
        <w:tc>
          <w:tcPr>
            <w:tcW w:w="7391" w:type="dxa"/>
          </w:tcPr>
          <w:p w:rsidR="009B0483" w:rsidRPr="0062558B" w:rsidRDefault="009B0483" w:rsidP="009E1ADA">
            <w:pPr>
              <w:pStyle w:val="TableParagraph"/>
              <w:spacing w:before="18"/>
              <w:ind w:left="31" w:right="76"/>
            </w:pPr>
            <w:r w:rsidRPr="0062558B">
              <w:t>ПровозглашениеимперииНаполеонаIвоФранции.Реформы.Законодательство.Наполеоновские войны. Антинаполеоновские коалиции. Политика Наполеона взавоеванныхстранах.Отношение населениякзавоевателям:сопротивление,</w:t>
            </w:r>
          </w:p>
          <w:p w:rsidR="009B0483" w:rsidRPr="0062558B" w:rsidRDefault="009B0483" w:rsidP="009E1ADA">
            <w:pPr>
              <w:pStyle w:val="TableParagraph"/>
              <w:spacing w:before="1"/>
              <w:ind w:left="31" w:right="76"/>
            </w:pPr>
            <w:r w:rsidRPr="0062558B">
              <w:t>сотрудничество.ПоходармииНаполеонавРоссиюикрушениеФранцузскойимперии. Венский конгресс: цели, главные участники, решения. СозданиеСвященного союза.</w:t>
            </w:r>
          </w:p>
          <w:p w:rsidR="009B0483" w:rsidRPr="0062558B" w:rsidRDefault="009B0483" w:rsidP="009E1ADA">
            <w:pPr>
              <w:pStyle w:val="TableParagraph"/>
              <w:ind w:left="31" w:right="76"/>
            </w:pPr>
            <w:r w:rsidRPr="0062558B">
              <w:t>РазвитиеиндустриальногообществавпервойполовинеXIXв.:экономика,социальныеотношения,политические процессы.</w:t>
            </w:r>
          </w:p>
          <w:p w:rsidR="009B0483" w:rsidRPr="0062558B" w:rsidRDefault="009B0483" w:rsidP="009E1ADA">
            <w:pPr>
              <w:pStyle w:val="TableParagraph"/>
              <w:ind w:left="31" w:right="76"/>
            </w:pPr>
            <w:r w:rsidRPr="0062558B">
              <w:t>Промышленныйпереворот,егоособенностивстранахЕвропыиСША.Изменениявсоциальнойструктуреобщества.Распространениесоциалистическихидей;</w:t>
            </w:r>
          </w:p>
          <w:p w:rsidR="009B0483" w:rsidRPr="0062558B" w:rsidRDefault="009B0483" w:rsidP="009E1ADA">
            <w:pPr>
              <w:pStyle w:val="TableParagraph"/>
              <w:spacing w:before="1"/>
              <w:ind w:left="31" w:right="76"/>
            </w:pPr>
            <w:r w:rsidRPr="0062558B">
              <w:t>социалисты-утописты.Выступлениярабочих.Социальныеинациональныедвижения в странах Европы. Оформление консервативных, либеральных,радикальныхполитическихтечений ипартий.</w:t>
            </w:r>
          </w:p>
          <w:p w:rsidR="009B0483" w:rsidRPr="0062558B" w:rsidRDefault="009B0483" w:rsidP="009E1ADA">
            <w:pPr>
              <w:pStyle w:val="TableParagraph"/>
              <w:spacing w:line="229" w:lineRule="exact"/>
              <w:ind w:left="31"/>
            </w:pPr>
            <w:r w:rsidRPr="0062558B">
              <w:t>Политическоеразвитиеевропейскихстранв1815-1840-егг.</w:t>
            </w:r>
          </w:p>
          <w:p w:rsidR="009B0483" w:rsidRPr="0062558B" w:rsidRDefault="009B0483" w:rsidP="009E1ADA">
            <w:pPr>
              <w:pStyle w:val="TableParagraph"/>
              <w:ind w:left="31" w:right="76"/>
            </w:pPr>
            <w:r w:rsidRPr="0062558B">
              <w:t>Франция:Реставрация,Июльскаямонархия,Втораяреспублика.Великобритания:борьбазапарламентскуюреформу;чартизм.Нарастание освободительных</w:t>
            </w:r>
          </w:p>
          <w:p w:rsidR="009B0483" w:rsidRPr="0062558B" w:rsidRDefault="009B0483" w:rsidP="009E1ADA">
            <w:pPr>
              <w:pStyle w:val="TableParagraph"/>
              <w:spacing w:before="1"/>
              <w:ind w:left="31" w:right="147"/>
            </w:pPr>
            <w:r w:rsidRPr="0062558B">
              <w:t>движений. Освобождение Греции. Европейские революции 1830 г. и 1848 - 1849 гг.Возникновениеираспространение марксизма.</w:t>
            </w:r>
          </w:p>
        </w:tc>
      </w:tr>
      <w:tr w:rsidR="009B0483" w:rsidRPr="0062558B" w:rsidTr="009E1ADA">
        <w:trPr>
          <w:trHeight w:val="7632"/>
        </w:trPr>
        <w:tc>
          <w:tcPr>
            <w:tcW w:w="2607"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179"/>
              <w:ind w:left="27" w:right="162"/>
            </w:pPr>
            <w:r w:rsidRPr="0062558B">
              <w:t>СтраныЕвропыиСевернойАмерики в середине XIX -началеXX вв.</w:t>
            </w:r>
          </w:p>
        </w:tc>
        <w:tc>
          <w:tcPr>
            <w:tcW w:w="7391" w:type="dxa"/>
          </w:tcPr>
          <w:p w:rsidR="009B0483" w:rsidRPr="0062558B" w:rsidRDefault="009B0483" w:rsidP="009E1ADA">
            <w:pPr>
              <w:pStyle w:val="TableParagraph"/>
              <w:spacing w:before="19"/>
              <w:ind w:left="31" w:right="76"/>
            </w:pPr>
            <w:r w:rsidRPr="0062558B">
              <w:t>ВеликобританиявВикторианскуюэпоху."Мастерскаямира".Рабочеедвижение.Политическиеисоциальныереформы.Британская колониальная империя;</w:t>
            </w:r>
          </w:p>
          <w:p w:rsidR="009B0483" w:rsidRPr="0062558B" w:rsidRDefault="009B0483" w:rsidP="009E1ADA">
            <w:pPr>
              <w:pStyle w:val="TableParagraph"/>
              <w:spacing w:line="228" w:lineRule="exact"/>
              <w:ind w:left="31"/>
            </w:pPr>
            <w:r w:rsidRPr="0062558B">
              <w:t>доминионы.</w:t>
            </w:r>
          </w:p>
          <w:p w:rsidR="009B0483" w:rsidRPr="0062558B" w:rsidRDefault="009B0483" w:rsidP="009E1ADA">
            <w:pPr>
              <w:pStyle w:val="TableParagraph"/>
              <w:ind w:left="31" w:right="76"/>
            </w:pPr>
            <w:r w:rsidRPr="0062558B">
              <w:t>Франция.ИмперияНаполеонаIII:внутренняяивнешняяполитика.Активизацияколониальной экспансии. Франко-германская война 1870 - 1871 гг. Парижскаякоммуна.</w:t>
            </w:r>
          </w:p>
          <w:p w:rsidR="009B0483" w:rsidRPr="0062558B" w:rsidRDefault="009B0483" w:rsidP="009E1ADA">
            <w:pPr>
              <w:pStyle w:val="TableParagraph"/>
              <w:ind w:left="31" w:right="733"/>
              <w:jc w:val="both"/>
            </w:pPr>
            <w:r w:rsidRPr="0062558B">
              <w:t>Италия.Подъемборьбызанезависимостьитальянскихземель.К.Кавур,Дж.Гарибальди. Образование единого государства. Король Виктор Эммануил II.Германия.Движениезаобъединениегерманскихгосударств.О.Бисмарк.</w:t>
            </w:r>
          </w:p>
          <w:p w:rsidR="009B0483" w:rsidRPr="0062558B" w:rsidRDefault="009B0483" w:rsidP="009E1ADA">
            <w:pPr>
              <w:pStyle w:val="TableParagraph"/>
              <w:spacing w:before="1"/>
              <w:ind w:left="31" w:right="76"/>
            </w:pPr>
            <w:r w:rsidRPr="0062558B">
              <w:t>Северогерманскийсоюз.ПровозглашениеГерманскойимперии.Социальнаяполитика. Включение империи в систему внешнеполитических союзов иколониальныезахваты.</w:t>
            </w:r>
          </w:p>
          <w:p w:rsidR="009B0483" w:rsidRPr="0062558B" w:rsidRDefault="009B0483" w:rsidP="009E1ADA">
            <w:pPr>
              <w:pStyle w:val="TableParagraph"/>
              <w:ind w:left="31" w:right="76"/>
            </w:pPr>
            <w:r w:rsidRPr="0062558B">
              <w:t>Страны Центральной и Юго-Восточной Европы во второй половине XIX - началеXXвв.Габсбургскаяимперия:экономическоеиполитическоеразвитие,положениенародов,национальныедвижения.ПровозглашениедуалистическойАвстро-</w:t>
            </w:r>
          </w:p>
          <w:p w:rsidR="009B0483" w:rsidRPr="0062558B" w:rsidRDefault="009B0483" w:rsidP="009E1ADA">
            <w:pPr>
              <w:pStyle w:val="TableParagraph"/>
              <w:ind w:left="31" w:right="76"/>
            </w:pPr>
            <w:r w:rsidRPr="0062558B">
              <w:t>Венгерскоймонархии(1867).Югославянскиенароды:борьбазаосвобождениеотосманскогогосподства.Русско-турецкаявойна1877-1878 гг.,ееитоги.</w:t>
            </w:r>
          </w:p>
          <w:p w:rsidR="009B0483" w:rsidRPr="0062558B" w:rsidRDefault="009B0483" w:rsidP="009E1ADA">
            <w:pPr>
              <w:pStyle w:val="TableParagraph"/>
              <w:spacing w:before="1"/>
              <w:ind w:left="31" w:right="199"/>
            </w:pPr>
            <w:r w:rsidRPr="0062558B">
              <w:t>Соединенные Штаты Америки. Север и Юг: экономика, социальные отношения,политическая жизнь. Проблема рабства; аболиционизм. Гражданская война (1861 -1865):причины,участники, итоги. А. Линкольн.ВосстановлениеЮга.</w:t>
            </w:r>
          </w:p>
          <w:p w:rsidR="009B0483" w:rsidRPr="0062558B" w:rsidRDefault="009B0483" w:rsidP="009E1ADA">
            <w:pPr>
              <w:pStyle w:val="TableParagraph"/>
              <w:spacing w:line="229" w:lineRule="exact"/>
              <w:ind w:left="31"/>
            </w:pPr>
            <w:r w:rsidRPr="0062558B">
              <w:t>ПромышленныйроствконцеXIXв.</w:t>
            </w:r>
          </w:p>
          <w:p w:rsidR="009B0483" w:rsidRPr="0062558B" w:rsidRDefault="009B0483" w:rsidP="009E1ADA">
            <w:pPr>
              <w:pStyle w:val="TableParagraph"/>
              <w:spacing w:before="1"/>
              <w:ind w:left="31" w:right="76"/>
            </w:pPr>
            <w:r w:rsidRPr="0062558B">
              <w:t>Экономическоеисоциально-политическоеразвитиестранЕвропыиСШАвконцеXIX -начале XX вв.</w:t>
            </w:r>
          </w:p>
          <w:p w:rsidR="009B0483" w:rsidRPr="0062558B" w:rsidRDefault="009B0483" w:rsidP="009E1ADA">
            <w:pPr>
              <w:pStyle w:val="TableParagraph"/>
              <w:ind w:left="31" w:right="630"/>
            </w:pPr>
            <w:r w:rsidRPr="0062558B">
              <w:t>Завершение промышленного переворота. Вторая промышленная революция.Индустриализация. Монополистический капитализм. Технический прогресс впромышленности и сельском хозяйстве. Развитие транспорта и средств связи.МиграцияизСтароговНовыйСвет.Положениеосновныхсоциальныхгрупп.Рабочеедвижение ипрофсоюзы.Образованиесоциалистическихпартий.</w:t>
            </w:r>
          </w:p>
          <w:p w:rsidR="009B0483" w:rsidRPr="0062558B" w:rsidRDefault="009B0483" w:rsidP="009E1ADA">
            <w:pPr>
              <w:pStyle w:val="TableParagraph"/>
              <w:spacing w:line="229" w:lineRule="exact"/>
              <w:ind w:left="31"/>
            </w:pPr>
            <w:r w:rsidRPr="0062558B">
              <w:t>Страны ЛатинскойАмерикивXIX -началеXXвв.</w:t>
            </w:r>
          </w:p>
          <w:p w:rsidR="009B0483" w:rsidRPr="0062558B" w:rsidRDefault="009B0483" w:rsidP="009E1ADA">
            <w:pPr>
              <w:pStyle w:val="TableParagraph"/>
              <w:ind w:left="31" w:right="76"/>
            </w:pPr>
            <w:r w:rsidRPr="0062558B">
              <w:t>Политика метрополий в латиноамериканских владениях. Колониальное общество.Освободительная борьба: задачи, участники, формы выступлений. Ф.Д. Туссен-Лувертюр,С.Боливар.Провозглашениенезависимыхгосударств.ВлияниеСШАнастраныЛатинскойАмерики.Традиционныеотношения;латифундизм.Проблемы</w:t>
            </w:r>
          </w:p>
        </w:tc>
      </w:tr>
      <w:tr w:rsidR="009B0483" w:rsidRPr="0062558B" w:rsidTr="009E1ADA">
        <w:trPr>
          <w:trHeight w:val="271"/>
        </w:trPr>
        <w:tc>
          <w:tcPr>
            <w:tcW w:w="2607" w:type="dxa"/>
          </w:tcPr>
          <w:p w:rsidR="009B0483" w:rsidRPr="0062558B" w:rsidRDefault="009B0483" w:rsidP="009E1ADA">
            <w:pPr>
              <w:pStyle w:val="TableParagraph"/>
            </w:pPr>
          </w:p>
        </w:tc>
        <w:tc>
          <w:tcPr>
            <w:tcW w:w="7391" w:type="dxa"/>
          </w:tcPr>
          <w:p w:rsidR="009B0483" w:rsidRPr="0062558B" w:rsidRDefault="009B0483" w:rsidP="009E1ADA">
            <w:pPr>
              <w:pStyle w:val="TableParagraph"/>
              <w:spacing w:before="8"/>
              <w:ind w:left="31"/>
            </w:pPr>
            <w:r w:rsidRPr="0062558B">
              <w:t>модернизации.Мексиканскаяреволюция1910-1917гг.:участники,итоги,значение.</w:t>
            </w:r>
          </w:p>
        </w:tc>
      </w:tr>
      <w:tr w:rsidR="009B0483" w:rsidRPr="0062558B" w:rsidTr="009E1ADA">
        <w:trPr>
          <w:trHeight w:val="3040"/>
        </w:trPr>
        <w:tc>
          <w:tcPr>
            <w:tcW w:w="2607"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7"/>
            </w:pPr>
          </w:p>
          <w:p w:rsidR="009B0483" w:rsidRPr="0062558B" w:rsidRDefault="009B0483" w:rsidP="009E1ADA">
            <w:pPr>
              <w:pStyle w:val="TableParagraph"/>
              <w:spacing w:before="1"/>
              <w:ind w:left="27" w:right="113"/>
            </w:pPr>
            <w:r w:rsidRPr="0062558B">
              <w:t>СтраныАзиивXIX-началеXXвв.</w:t>
            </w:r>
          </w:p>
        </w:tc>
        <w:tc>
          <w:tcPr>
            <w:tcW w:w="7391" w:type="dxa"/>
          </w:tcPr>
          <w:p w:rsidR="009B0483" w:rsidRPr="0062558B" w:rsidRDefault="009B0483" w:rsidP="009E1ADA">
            <w:pPr>
              <w:pStyle w:val="TableParagraph"/>
              <w:spacing w:before="19" w:line="229" w:lineRule="exact"/>
              <w:ind w:left="31"/>
            </w:pPr>
            <w:r w:rsidRPr="0062558B">
              <w:t>Япония.ВнутренняяивнешняяполитикасегунатаТокугава."ОткрытиеЯпонии".</w:t>
            </w:r>
          </w:p>
          <w:p w:rsidR="009B0483" w:rsidRPr="0062558B" w:rsidRDefault="009B0483" w:rsidP="009E1ADA">
            <w:pPr>
              <w:pStyle w:val="TableParagraph"/>
              <w:ind w:left="31" w:right="76"/>
            </w:pPr>
            <w:r w:rsidRPr="0062558B">
              <w:t>РеставрацияМэйдзи.Введениеконституции.Модернизациявэкономикеисоциальныхотношениях.Переходкполитикезавоеваний.</w:t>
            </w:r>
          </w:p>
          <w:p w:rsidR="009B0483" w:rsidRPr="0062558B" w:rsidRDefault="009B0483" w:rsidP="009E1ADA">
            <w:pPr>
              <w:pStyle w:val="TableParagraph"/>
              <w:ind w:left="31" w:right="204"/>
              <w:jc w:val="both"/>
            </w:pPr>
            <w:r w:rsidRPr="0062558B">
              <w:t>Китай.ИмперияЦин."Опиумныевойны".Восстаниетайпинов."Открытие"Китая.Политика"самоусиления".Восстание"ихэтуаней".Революция1911-1913гг.СуньЯтсен.</w:t>
            </w:r>
          </w:p>
          <w:p w:rsidR="009B0483" w:rsidRPr="0062558B" w:rsidRDefault="009B0483" w:rsidP="009E1ADA">
            <w:pPr>
              <w:pStyle w:val="TableParagraph"/>
              <w:spacing w:before="1"/>
              <w:ind w:left="31" w:right="119"/>
              <w:jc w:val="both"/>
            </w:pPr>
            <w:r w:rsidRPr="0062558B">
              <w:t>Османскаяимперия.Традиционныеустоиипопыткипроведенияреформ.ПолитикаТанзимата.Принятиеконституции.Младотурецкаяреволюция1908-1909 гг.</w:t>
            </w:r>
          </w:p>
          <w:p w:rsidR="009B0483" w:rsidRPr="0062558B" w:rsidRDefault="009B0483" w:rsidP="009E1ADA">
            <w:pPr>
              <w:pStyle w:val="TableParagraph"/>
              <w:spacing w:line="228" w:lineRule="exact"/>
              <w:ind w:left="31"/>
              <w:jc w:val="both"/>
            </w:pPr>
            <w:r w:rsidRPr="0062558B">
              <w:t>Революция1905-1911гг.вИране.</w:t>
            </w:r>
          </w:p>
          <w:p w:rsidR="009B0483" w:rsidRPr="0062558B" w:rsidRDefault="009B0483" w:rsidP="009E1ADA">
            <w:pPr>
              <w:pStyle w:val="TableParagraph"/>
              <w:spacing w:before="1"/>
              <w:ind w:left="31" w:right="147"/>
            </w:pPr>
            <w:r w:rsidRPr="0062558B">
              <w:t>Индия.Колониальныйрежим.Индийскоенациональноедвижение.Восстаниесипаев(1857-1859).ОбъявлениеИндиивладениембританскойкороны.</w:t>
            </w:r>
          </w:p>
          <w:p w:rsidR="009B0483" w:rsidRPr="0062558B" w:rsidRDefault="009B0483" w:rsidP="009E1ADA">
            <w:pPr>
              <w:pStyle w:val="TableParagraph"/>
              <w:spacing w:before="1"/>
              <w:ind w:left="31" w:right="76"/>
            </w:pPr>
            <w:r w:rsidRPr="0062558B">
              <w:t>ПолитическоеразвитиеИндиивовторойполовинеXIXв.СозданиеИндийскогонационального конгресса. Б.Тилак, М.К.Ганди.</w:t>
            </w:r>
          </w:p>
        </w:tc>
      </w:tr>
      <w:tr w:rsidR="009B0483" w:rsidRPr="0062558B" w:rsidTr="009E1ADA">
        <w:trPr>
          <w:trHeight w:val="740"/>
        </w:trPr>
        <w:tc>
          <w:tcPr>
            <w:tcW w:w="2607" w:type="dxa"/>
          </w:tcPr>
          <w:p w:rsidR="009B0483" w:rsidRPr="0062558B" w:rsidRDefault="009B0483" w:rsidP="009E1ADA">
            <w:pPr>
              <w:pStyle w:val="TableParagraph"/>
              <w:spacing w:before="134"/>
              <w:ind w:left="27" w:right="467"/>
            </w:pPr>
            <w:r w:rsidRPr="0062558B">
              <w:t>НародыАфрикивXIX -началеXX вв.</w:t>
            </w:r>
          </w:p>
        </w:tc>
        <w:tc>
          <w:tcPr>
            <w:tcW w:w="7391" w:type="dxa"/>
          </w:tcPr>
          <w:p w:rsidR="009B0483" w:rsidRPr="0062558B" w:rsidRDefault="009B0483" w:rsidP="009E1ADA">
            <w:pPr>
              <w:pStyle w:val="TableParagraph"/>
              <w:spacing w:before="19"/>
              <w:ind w:left="31" w:right="255"/>
              <w:jc w:val="both"/>
            </w:pPr>
            <w:r w:rsidRPr="0062558B">
              <w:t>Завершение колониального раздела мира. Колониальные порядки и традиционныеобщественныеотношениявстранахАфрики.Выступленияпротивколонизаторов.Англо-бурскаявойна.</w:t>
            </w:r>
          </w:p>
        </w:tc>
      </w:tr>
      <w:tr w:rsidR="009B0483" w:rsidRPr="0062558B" w:rsidTr="009E1ADA">
        <w:trPr>
          <w:trHeight w:val="1890"/>
        </w:trPr>
        <w:tc>
          <w:tcPr>
            <w:tcW w:w="2607"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7"/>
            </w:pPr>
          </w:p>
          <w:p w:rsidR="009B0483" w:rsidRPr="0062558B" w:rsidRDefault="009B0483" w:rsidP="009E1ADA">
            <w:pPr>
              <w:pStyle w:val="TableParagraph"/>
              <w:ind w:left="27" w:right="252"/>
            </w:pPr>
            <w:r w:rsidRPr="0062558B">
              <w:t>РазвитиекультурывXIX-началеXX вв.</w:t>
            </w:r>
          </w:p>
        </w:tc>
        <w:tc>
          <w:tcPr>
            <w:tcW w:w="7391" w:type="dxa"/>
          </w:tcPr>
          <w:p w:rsidR="009B0483" w:rsidRPr="0062558B" w:rsidRDefault="009B0483" w:rsidP="009E1ADA">
            <w:pPr>
              <w:pStyle w:val="TableParagraph"/>
              <w:spacing w:before="16"/>
              <w:ind w:left="31" w:right="147"/>
            </w:pPr>
            <w:r w:rsidRPr="0062558B">
              <w:t>Научные открытия и технические изобретения в XIX - начале XX вв. Революция вфизике.Достиженияестествознанияимедицины.Развитиефилософии,психологиии социологии. Распространение образования. Технический прогресс и изменения вусловияхтрудаиповседневнойжизнилюдей.ХудожественнаякультураXIX-</w:t>
            </w:r>
          </w:p>
          <w:p w:rsidR="009B0483" w:rsidRPr="0062558B" w:rsidRDefault="009B0483" w:rsidP="009E1ADA">
            <w:pPr>
              <w:pStyle w:val="TableParagraph"/>
              <w:spacing w:before="3"/>
              <w:ind w:left="31" w:right="76"/>
            </w:pPr>
            <w:r w:rsidRPr="0062558B">
              <w:t>начала XX вв. Эволюция стилей в литературе, живописи: классицизм, романтизм,реализм.Импрессионизм.Модернизм.Сменастилейвархитектуре.Музыкальноеитеатральное искусство. Рождение кинематографа. Деятели культуры: жизнь итворчество.</w:t>
            </w:r>
          </w:p>
        </w:tc>
      </w:tr>
      <w:tr w:rsidR="009B0483" w:rsidRPr="0062558B" w:rsidTr="009E1ADA">
        <w:trPr>
          <w:trHeight w:val="1659"/>
        </w:trPr>
        <w:tc>
          <w:tcPr>
            <w:tcW w:w="2607" w:type="dxa"/>
          </w:tcPr>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right="113"/>
            </w:pPr>
            <w:r w:rsidRPr="0062558B">
              <w:t>МеждународныеотношениявXIX -началеXXвв.</w:t>
            </w:r>
          </w:p>
        </w:tc>
        <w:tc>
          <w:tcPr>
            <w:tcW w:w="7391" w:type="dxa"/>
          </w:tcPr>
          <w:p w:rsidR="009B0483" w:rsidRPr="0062558B" w:rsidRDefault="009B0483" w:rsidP="009E1ADA">
            <w:pPr>
              <w:pStyle w:val="TableParagraph"/>
              <w:spacing w:before="16"/>
              <w:ind w:left="31" w:right="179"/>
            </w:pPr>
            <w:r w:rsidRPr="0062558B">
              <w:t>Венская система международных отношений. Внешнеполитические интересывеликих держав и политика союзов в Европе. Восточный вопрос. Колониальныезахваты и колониальные империи. Старые и новые лидеры индустриального мира.Активизация борьбы за передел мира. Формирование военно-политических блоковвеликих держав. Первая Гаагская мирная конференция (1899). МеждународныеконфликтыивойнывконцеXIX-началеXXвв.(испано-американскаявойна,</w:t>
            </w:r>
          </w:p>
          <w:p w:rsidR="009B0483" w:rsidRPr="0062558B" w:rsidRDefault="009B0483" w:rsidP="009E1ADA">
            <w:pPr>
              <w:pStyle w:val="TableParagraph"/>
              <w:ind w:left="31"/>
            </w:pPr>
            <w:r w:rsidRPr="0062558B">
              <w:t>русско-японскаявойна,боснийскийкризис).Балканскиевойны.</w:t>
            </w:r>
          </w:p>
        </w:tc>
      </w:tr>
      <w:tr w:rsidR="009B0483" w:rsidRPr="0062558B" w:rsidTr="009E1ADA">
        <w:trPr>
          <w:trHeight w:val="279"/>
        </w:trPr>
        <w:tc>
          <w:tcPr>
            <w:tcW w:w="2607" w:type="dxa"/>
          </w:tcPr>
          <w:p w:rsidR="009B0483" w:rsidRPr="0062558B" w:rsidRDefault="009B0483" w:rsidP="009E1ADA">
            <w:pPr>
              <w:pStyle w:val="TableParagraph"/>
              <w:spacing w:before="16"/>
              <w:ind w:left="27"/>
            </w:pPr>
            <w:r w:rsidRPr="0062558B">
              <w:t>Обобщение.</w:t>
            </w:r>
          </w:p>
        </w:tc>
        <w:tc>
          <w:tcPr>
            <w:tcW w:w="7391" w:type="dxa"/>
          </w:tcPr>
          <w:p w:rsidR="009B0483" w:rsidRPr="0062558B" w:rsidRDefault="009B0483" w:rsidP="009E1ADA">
            <w:pPr>
              <w:pStyle w:val="TableParagraph"/>
              <w:spacing w:before="16"/>
              <w:ind w:left="31"/>
            </w:pPr>
            <w:r w:rsidRPr="0062558B">
              <w:t>ИсторическоеикультурноенаследиеXIXв.</w:t>
            </w:r>
          </w:p>
        </w:tc>
      </w:tr>
      <w:tr w:rsidR="009B0483" w:rsidRPr="0062558B" w:rsidTr="009E1ADA">
        <w:trPr>
          <w:trHeight w:val="2809"/>
        </w:trPr>
        <w:tc>
          <w:tcPr>
            <w:tcW w:w="2607" w:type="dxa"/>
          </w:tcPr>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right="103"/>
            </w:pPr>
            <w:r w:rsidRPr="0062558B">
              <w:t>ИсторияРоссии.Российскаяимперия в первой половинеXIXв.</w:t>
            </w:r>
          </w:p>
          <w:p w:rsidR="009B0483" w:rsidRPr="0062558B" w:rsidRDefault="009B0483" w:rsidP="009E1ADA">
            <w:pPr>
              <w:pStyle w:val="TableParagraph"/>
              <w:spacing w:before="2"/>
              <w:ind w:left="27"/>
            </w:pPr>
            <w:r w:rsidRPr="0062558B">
              <w:t>Введение.</w:t>
            </w:r>
          </w:p>
          <w:p w:rsidR="009B0483" w:rsidRPr="0062558B" w:rsidRDefault="009B0483" w:rsidP="009E1ADA">
            <w:pPr>
              <w:pStyle w:val="TableParagraph"/>
              <w:ind w:left="27" w:right="477"/>
            </w:pPr>
            <w:r w:rsidRPr="0062558B">
              <w:t>Александровскаяэпоха:государственный</w:t>
            </w:r>
          </w:p>
          <w:p w:rsidR="009B0483" w:rsidRPr="0062558B" w:rsidRDefault="009B0483" w:rsidP="009E1ADA">
            <w:pPr>
              <w:pStyle w:val="TableParagraph"/>
              <w:spacing w:line="228" w:lineRule="exact"/>
              <w:ind w:left="27"/>
            </w:pPr>
            <w:r w:rsidRPr="0062558B">
              <w:t>либерализм.</w:t>
            </w:r>
          </w:p>
        </w:tc>
        <w:tc>
          <w:tcPr>
            <w:tcW w:w="7391" w:type="dxa"/>
          </w:tcPr>
          <w:p w:rsidR="009B0483" w:rsidRPr="0062558B" w:rsidRDefault="009B0483" w:rsidP="009E1ADA">
            <w:pPr>
              <w:pStyle w:val="TableParagraph"/>
              <w:spacing w:before="19"/>
              <w:ind w:left="31" w:right="272"/>
            </w:pPr>
            <w:r w:rsidRPr="0062558B">
              <w:t>Проекты либеральных реформ Александра I. Внешние и внутренние факторы.Негласный комитет. Реформы государственного управления. М.М. Сперанский.Внешняя политика России. Война России с Францией 1805 - 1807 гг. Тильзитскиймир. Война со Швецией 1808 - 1809 гг. и присоединение Финляндии. Война сТурциейиБухарестскиймир1812г.Отечественнаявойна1812г.-важнейшее</w:t>
            </w:r>
          </w:p>
          <w:p w:rsidR="009B0483" w:rsidRPr="0062558B" w:rsidRDefault="009B0483" w:rsidP="009E1ADA">
            <w:pPr>
              <w:pStyle w:val="TableParagraph"/>
              <w:ind w:left="31" w:right="380"/>
            </w:pPr>
            <w:r w:rsidRPr="0062558B">
              <w:t>событие российской и мировой истории XIX в. Венский конгресс и его решения.Священныйсоюз.ВозрастаниеролиРоссиипослепобедынадНаполеономи</w:t>
            </w:r>
          </w:p>
          <w:p w:rsidR="009B0483" w:rsidRPr="0062558B" w:rsidRDefault="009B0483" w:rsidP="009E1ADA">
            <w:pPr>
              <w:pStyle w:val="TableParagraph"/>
              <w:spacing w:line="228" w:lineRule="exact"/>
              <w:ind w:left="31"/>
            </w:pPr>
            <w:r w:rsidRPr="0062558B">
              <w:t>Венскогоконгресса.</w:t>
            </w:r>
          </w:p>
          <w:p w:rsidR="009B0483" w:rsidRPr="0062558B" w:rsidRDefault="009B0483" w:rsidP="009E1ADA">
            <w:pPr>
              <w:pStyle w:val="TableParagraph"/>
              <w:ind w:left="31" w:right="76"/>
            </w:pPr>
            <w:r w:rsidRPr="0062558B">
              <w:t>Либеральные и охранительные тенденции во внутренней политике. Польскаяконституция1815г.Военныепоселения.Дворянскаяоппозициясамодержавию.Тайные организации: Союз спасения, Союз благоденствия, Северное и Южноеобщества. Восстание декабристов14 декабря1825г.</w:t>
            </w:r>
          </w:p>
        </w:tc>
      </w:tr>
      <w:tr w:rsidR="009B0483" w:rsidRPr="0062558B" w:rsidTr="009E1ADA">
        <w:trPr>
          <w:trHeight w:val="4183"/>
        </w:trPr>
        <w:tc>
          <w:tcPr>
            <w:tcW w:w="2607"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8"/>
            </w:pPr>
          </w:p>
          <w:p w:rsidR="009B0483" w:rsidRPr="0062558B" w:rsidRDefault="009B0483" w:rsidP="009E1ADA">
            <w:pPr>
              <w:pStyle w:val="TableParagraph"/>
              <w:spacing w:before="1"/>
              <w:ind w:left="27" w:right="25"/>
            </w:pPr>
            <w:r w:rsidRPr="0062558B">
              <w:t>Николаевскоесамодержавие:государственный</w:t>
            </w:r>
          </w:p>
          <w:p w:rsidR="009B0483" w:rsidRPr="0062558B" w:rsidRDefault="009B0483" w:rsidP="009E1ADA">
            <w:pPr>
              <w:pStyle w:val="TableParagraph"/>
              <w:spacing w:line="228" w:lineRule="exact"/>
              <w:ind w:left="27"/>
            </w:pPr>
            <w:r w:rsidRPr="0062558B">
              <w:t>консерватизм.</w:t>
            </w:r>
          </w:p>
        </w:tc>
        <w:tc>
          <w:tcPr>
            <w:tcW w:w="7391" w:type="dxa"/>
          </w:tcPr>
          <w:p w:rsidR="009B0483" w:rsidRPr="0062558B" w:rsidRDefault="009B0483" w:rsidP="009E1ADA">
            <w:pPr>
              <w:pStyle w:val="TableParagraph"/>
              <w:spacing w:before="19"/>
              <w:ind w:left="31" w:right="59"/>
              <w:jc w:val="both"/>
            </w:pPr>
            <w:r w:rsidRPr="0062558B">
              <w:t>Реформаторские и консервативные тенденции в политике Николая I. Экономическаяполитика в условиях политического консерватизма. Государственная регламентацияобщественнойжизни:централизацияуправления,политическаяполиция,</w:t>
            </w:r>
          </w:p>
          <w:p w:rsidR="009B0483" w:rsidRPr="0062558B" w:rsidRDefault="009B0483" w:rsidP="009E1ADA">
            <w:pPr>
              <w:pStyle w:val="TableParagraph"/>
              <w:ind w:left="31" w:right="76"/>
            </w:pPr>
            <w:r w:rsidRPr="0062558B">
              <w:t>кодификациязаконов,цензура,попечительствообобразовании.Крестьянскийвопрос.РеформагосударственныхкрестьянП.Д.Киселева1837-1841 гг.</w:t>
            </w:r>
          </w:p>
          <w:p w:rsidR="009B0483" w:rsidRPr="0062558B" w:rsidRDefault="009B0483" w:rsidP="009E1ADA">
            <w:pPr>
              <w:pStyle w:val="TableParagraph"/>
              <w:ind w:left="31" w:right="76"/>
            </w:pPr>
            <w:r w:rsidRPr="0062558B">
              <w:t>Официальнаяидеология:"православие,самодержавие,народность".Формированиепрофессиональнойбюрократии.</w:t>
            </w:r>
          </w:p>
          <w:p w:rsidR="009B0483" w:rsidRPr="0062558B" w:rsidRDefault="009B0483" w:rsidP="009E1ADA">
            <w:pPr>
              <w:pStyle w:val="TableParagraph"/>
              <w:spacing w:before="1"/>
              <w:ind w:left="31" w:right="76"/>
            </w:pPr>
            <w:r w:rsidRPr="0062558B">
              <w:t>Расширениеимперии:русско-иранскаяирусско-турецкаявойны.РоссияиЗападнаяЕвропа:особенностивзаимного восприятия."Священныйсоюз".Россияи</w:t>
            </w:r>
          </w:p>
          <w:p w:rsidR="009B0483" w:rsidRPr="0062558B" w:rsidRDefault="009B0483" w:rsidP="009E1ADA">
            <w:pPr>
              <w:pStyle w:val="TableParagraph"/>
              <w:ind w:left="31" w:right="76"/>
            </w:pPr>
            <w:r w:rsidRPr="0062558B">
              <w:t>революциивЕвропе.Восточныйвопрос.РаспадВенскойсистемы.Крымскаявойна.Героическаяоборона Севастополя.Парижскиймир 1856г.</w:t>
            </w:r>
          </w:p>
          <w:p w:rsidR="009B0483" w:rsidRPr="0062558B" w:rsidRDefault="009B0483" w:rsidP="009E1ADA">
            <w:pPr>
              <w:pStyle w:val="TableParagraph"/>
              <w:ind w:left="31" w:right="468"/>
            </w:pPr>
            <w:r w:rsidRPr="0062558B">
              <w:t>Сословная структура российского общества. Крепостное хозяйство. Помещик икрестьянин,конфликтыисотрудничество.Промышленныйпереворотиего</w:t>
            </w:r>
          </w:p>
          <w:p w:rsidR="009B0483" w:rsidRPr="0062558B" w:rsidRDefault="009B0483" w:rsidP="009E1ADA">
            <w:pPr>
              <w:pStyle w:val="TableParagraph"/>
              <w:ind w:left="31" w:right="76"/>
            </w:pPr>
            <w:r w:rsidRPr="0062558B">
              <w:t>особенностивРоссии.Началожелезнодорожногостроительства.МоскваиПетербург: спор двух столиц. Города как административные, торговые ипромышленныецентры.Городскоесамоуправление.</w:t>
            </w:r>
          </w:p>
          <w:p w:rsidR="009B0483" w:rsidRPr="0062558B" w:rsidRDefault="009B0483" w:rsidP="009E1ADA">
            <w:pPr>
              <w:pStyle w:val="TableParagraph"/>
              <w:ind w:left="31" w:right="76"/>
            </w:pPr>
            <w:r w:rsidRPr="0062558B">
              <w:t>Общественнаяжизньв1830-1850-егг.Рольлитературы,печати,университетоввформированиинезависимогообщественногомнения.Общественнаямысль:</w:t>
            </w:r>
          </w:p>
        </w:tc>
      </w:tr>
    </w:tbl>
    <w:p w:rsidR="009B0483" w:rsidRPr="0062558B" w:rsidRDefault="009B0483" w:rsidP="009B0483">
      <w:pPr>
        <w:sectPr w:rsidR="009B0483" w:rsidRPr="0062558B" w:rsidSect="007B0212">
          <w:pgSz w:w="11910" w:h="16840"/>
          <w:pgMar w:top="567" w:right="720" w:bottom="720" w:left="720" w:header="0" w:footer="150" w:gutter="0"/>
          <w:paperSrc w:first="7" w:other="7"/>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07"/>
        <w:gridCol w:w="7391"/>
      </w:tblGrid>
      <w:tr w:rsidR="009B0483" w:rsidRPr="0062558B" w:rsidTr="009E1ADA">
        <w:trPr>
          <w:trHeight w:val="952"/>
        </w:trPr>
        <w:tc>
          <w:tcPr>
            <w:tcW w:w="2607" w:type="dxa"/>
            <w:tcBorders>
              <w:bottom w:val="double" w:sz="2" w:space="0" w:color="000000"/>
            </w:tcBorders>
          </w:tcPr>
          <w:p w:rsidR="009B0483" w:rsidRPr="0062558B" w:rsidRDefault="009B0483" w:rsidP="009E1ADA">
            <w:pPr>
              <w:pStyle w:val="TableParagraph"/>
            </w:pPr>
          </w:p>
        </w:tc>
        <w:tc>
          <w:tcPr>
            <w:tcW w:w="7391" w:type="dxa"/>
            <w:tcBorders>
              <w:bottom w:val="double" w:sz="2" w:space="0" w:color="000000"/>
            </w:tcBorders>
          </w:tcPr>
          <w:p w:rsidR="009B0483" w:rsidRPr="0062558B" w:rsidRDefault="009B0483" w:rsidP="009E1ADA">
            <w:pPr>
              <w:pStyle w:val="TableParagraph"/>
              <w:spacing w:before="8"/>
              <w:ind w:left="31" w:right="163"/>
              <w:jc w:val="both"/>
            </w:pPr>
            <w:r w:rsidRPr="0062558B">
              <w:t>официальная идеология, славянофилы и западники, зарождение социалистическоймысли. Складывание теории русского социализма. А.И. Герцен. Влияние немецкойфилософииифранцузскогосоциализманарусскуюобщественнуюмысль.РоссияиЕвропакакцентральныйпунктобщественныхдебатов.</w:t>
            </w:r>
          </w:p>
        </w:tc>
      </w:tr>
      <w:tr w:rsidR="009B0483" w:rsidRPr="0062558B" w:rsidTr="009E1ADA">
        <w:trPr>
          <w:trHeight w:val="2113"/>
        </w:trPr>
        <w:tc>
          <w:tcPr>
            <w:tcW w:w="2607" w:type="dxa"/>
            <w:tcBorders>
              <w:top w:val="double" w:sz="2" w:space="0" w:color="000000"/>
            </w:tcBorders>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197"/>
              <w:ind w:left="27" w:right="153"/>
            </w:pPr>
            <w:r w:rsidRPr="0062558B">
              <w:t>Культурное пространствоимпериивпервойполовинеXIXв.</w:t>
            </w:r>
          </w:p>
        </w:tc>
        <w:tc>
          <w:tcPr>
            <w:tcW w:w="7391" w:type="dxa"/>
            <w:tcBorders>
              <w:top w:val="double" w:sz="2" w:space="0" w:color="000000"/>
            </w:tcBorders>
          </w:tcPr>
          <w:p w:rsidR="009B0483" w:rsidRPr="0062558B" w:rsidRDefault="009B0483" w:rsidP="009E1ADA">
            <w:pPr>
              <w:pStyle w:val="TableParagraph"/>
              <w:spacing w:before="11"/>
              <w:ind w:left="31"/>
            </w:pPr>
            <w:r w:rsidRPr="0062558B">
              <w:t>Национальныекорниотечественнойкультурыизападныевлияния.Государственнаяполитикавобластикультуры. Основныестилив художественной культуре:</w:t>
            </w:r>
          </w:p>
          <w:p w:rsidR="009B0483" w:rsidRPr="0062558B" w:rsidRDefault="009B0483" w:rsidP="009E1ADA">
            <w:pPr>
              <w:pStyle w:val="TableParagraph"/>
              <w:spacing w:before="1"/>
              <w:ind w:left="31"/>
            </w:pPr>
            <w:r w:rsidRPr="0062558B">
              <w:t>романтизм,классицизм,реализм.Ампиркакстильимперии.Культ</w:t>
            </w:r>
          </w:p>
          <w:p w:rsidR="009B0483" w:rsidRPr="0062558B" w:rsidRDefault="009B0483" w:rsidP="009E1ADA">
            <w:pPr>
              <w:pStyle w:val="TableParagraph"/>
              <w:spacing w:before="1"/>
              <w:ind w:left="31" w:right="76"/>
            </w:pPr>
            <w:r w:rsidRPr="0062558B">
              <w:t>гражданственности. Золотой век русской литературы. Формирование русскоймузыкальной школы. Театр, живопись, архитектура. Развитие науки и техники.Географические экспедиции. Открытие Антарктиды. Деятельность Русскогогеографическогообщества.Школыиуниверситеты.Народнаякультура.Культураповседневности: обретение комфорта. Жизнь в городе и в усадьбе. Российскаякультуракакчасть европейскойкультуры.</w:t>
            </w:r>
          </w:p>
        </w:tc>
      </w:tr>
      <w:tr w:rsidR="009B0483" w:rsidRPr="0062558B" w:rsidTr="009E1ADA">
        <w:trPr>
          <w:trHeight w:val="1201"/>
        </w:trPr>
        <w:tc>
          <w:tcPr>
            <w:tcW w:w="2607" w:type="dxa"/>
          </w:tcPr>
          <w:p w:rsidR="009B0483" w:rsidRPr="0062558B" w:rsidRDefault="009B0483" w:rsidP="009E1ADA">
            <w:pPr>
              <w:pStyle w:val="TableParagraph"/>
              <w:spacing w:before="8"/>
            </w:pPr>
          </w:p>
          <w:p w:rsidR="009B0483" w:rsidRPr="0062558B" w:rsidRDefault="009B0483" w:rsidP="009E1ADA">
            <w:pPr>
              <w:pStyle w:val="TableParagraph"/>
              <w:ind w:left="27" w:right="427"/>
            </w:pPr>
            <w:r w:rsidRPr="0062558B">
              <w:t>НародыРоссиивпервойполовинеXIXв.</w:t>
            </w:r>
          </w:p>
        </w:tc>
        <w:tc>
          <w:tcPr>
            <w:tcW w:w="7391" w:type="dxa"/>
          </w:tcPr>
          <w:p w:rsidR="009B0483" w:rsidRPr="0062558B" w:rsidRDefault="009B0483" w:rsidP="009E1ADA">
            <w:pPr>
              <w:pStyle w:val="TableParagraph"/>
              <w:spacing w:before="19"/>
              <w:ind w:left="31" w:right="76"/>
            </w:pPr>
            <w:r w:rsidRPr="0062558B">
              <w:t>Многообразие культур и религий Российской империи. Православная церковь иосновные конфессии (католичество, протестантство, ислам, иудаизм, буддизм).Конфликтыисотрудничествомеждународами.Особенностиадминистративногоуправлениянаокраинахимперии.ЦарствоПольское.Польскоевосстание1830-</w:t>
            </w:r>
          </w:p>
          <w:p w:rsidR="009B0483" w:rsidRPr="0062558B" w:rsidRDefault="009B0483" w:rsidP="009E1ADA">
            <w:pPr>
              <w:pStyle w:val="TableParagraph"/>
              <w:spacing w:line="229" w:lineRule="exact"/>
              <w:ind w:left="31"/>
            </w:pPr>
            <w:r w:rsidRPr="0062558B">
              <w:t>1831гг.ПрисоединениеГрузиииЗакавказья.Кавказскаявойна.ДвижениеШамиля.</w:t>
            </w:r>
          </w:p>
        </w:tc>
      </w:tr>
      <w:tr w:rsidR="009B0483" w:rsidRPr="0062558B" w:rsidTr="009E1ADA">
        <w:trPr>
          <w:trHeight w:val="1890"/>
        </w:trPr>
        <w:tc>
          <w:tcPr>
            <w:tcW w:w="2607" w:type="dxa"/>
          </w:tcPr>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spacing w:before="1"/>
              <w:ind w:left="27" w:right="317"/>
            </w:pPr>
            <w:r w:rsidRPr="0062558B">
              <w:t>Социальная и правоваямодернизациястраныприАлександреII.</w:t>
            </w:r>
          </w:p>
        </w:tc>
        <w:tc>
          <w:tcPr>
            <w:tcW w:w="7391" w:type="dxa"/>
          </w:tcPr>
          <w:p w:rsidR="009B0483" w:rsidRPr="0062558B" w:rsidRDefault="009B0483" w:rsidP="009E1ADA">
            <w:pPr>
              <w:pStyle w:val="TableParagraph"/>
              <w:spacing w:before="16"/>
              <w:ind w:left="31" w:right="76"/>
            </w:pPr>
            <w:r w:rsidRPr="0062558B">
              <w:t>Реформы 1860 - 1870-х гг. - движение к правовому государству и гражданскомуобществу.Крестьянскаяреформа1861г.иеепоследствия.Крестьянскаяобщина.Земскаяигородскаяреформы. Становлениеобщественногосамоуправления.</w:t>
            </w:r>
          </w:p>
          <w:p w:rsidR="009B0483" w:rsidRPr="0062558B" w:rsidRDefault="009B0483" w:rsidP="009E1ADA">
            <w:pPr>
              <w:pStyle w:val="TableParagraph"/>
              <w:spacing w:before="2"/>
              <w:ind w:left="31" w:right="76"/>
            </w:pPr>
            <w:r w:rsidRPr="0062558B">
              <w:t>Судебнаяреформаиразвитиеправовогосознания.Военныереформы.Утверждениеначалвсесословностивправовомстроестраны. Конституционный вопрос.</w:t>
            </w:r>
          </w:p>
          <w:p w:rsidR="009B0483" w:rsidRPr="0062558B" w:rsidRDefault="009B0483" w:rsidP="009E1ADA">
            <w:pPr>
              <w:pStyle w:val="TableParagraph"/>
              <w:ind w:left="31" w:right="6"/>
            </w:pPr>
            <w:r w:rsidRPr="0062558B">
              <w:t>Многовекторность внешней политики империи. Завершение Кавказской войны.Присоединение Средней Азии. Россия и Балканы. Русско-турецкая война 1877 - 1878гг.Россияна ДальнемВостоке.</w:t>
            </w:r>
          </w:p>
        </w:tc>
      </w:tr>
      <w:tr w:rsidR="009B0483" w:rsidRPr="0062558B" w:rsidTr="009E1ADA">
        <w:trPr>
          <w:trHeight w:val="4420"/>
        </w:trPr>
        <w:tc>
          <w:tcPr>
            <w:tcW w:w="2607"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spacing w:before="1"/>
              <w:ind w:left="27"/>
            </w:pPr>
            <w:r w:rsidRPr="0062558B">
              <w:t>Россияв1880-1890-хгг.</w:t>
            </w:r>
          </w:p>
        </w:tc>
        <w:tc>
          <w:tcPr>
            <w:tcW w:w="7391" w:type="dxa"/>
          </w:tcPr>
          <w:p w:rsidR="009B0483" w:rsidRPr="0062558B" w:rsidRDefault="009B0483" w:rsidP="009E1ADA">
            <w:pPr>
              <w:pStyle w:val="TableParagraph"/>
              <w:spacing w:before="16"/>
              <w:ind w:left="31"/>
            </w:pPr>
            <w:r w:rsidRPr="0062558B">
              <w:t>"Народноесамодержавие"АлександраIII.ИдеологиясамобытногоразвитияРоссии.</w:t>
            </w:r>
          </w:p>
          <w:p w:rsidR="009B0483" w:rsidRPr="0062558B" w:rsidRDefault="009B0483" w:rsidP="009E1ADA">
            <w:pPr>
              <w:pStyle w:val="TableParagraph"/>
              <w:spacing w:before="1"/>
              <w:ind w:left="31"/>
            </w:pPr>
            <w:r w:rsidRPr="0062558B">
              <w:t>Государственныйнационализм.Реформыи"контрреформы".Политика</w:t>
            </w:r>
          </w:p>
          <w:p w:rsidR="009B0483" w:rsidRPr="0062558B" w:rsidRDefault="009B0483" w:rsidP="009E1ADA">
            <w:pPr>
              <w:pStyle w:val="TableParagraph"/>
              <w:ind w:left="31" w:right="76"/>
            </w:pPr>
            <w:r w:rsidRPr="0062558B">
              <w:t>консервативнойстабилизации.Ограничениеобщественнойсамодеятельности.Местное самоуправление и самодержавие. Независимость суда. Правауниверситетовивластьпопечителей.Печать ицензура.Экономическая</w:t>
            </w:r>
          </w:p>
          <w:p w:rsidR="009B0483" w:rsidRPr="0062558B" w:rsidRDefault="009B0483" w:rsidP="009E1ADA">
            <w:pPr>
              <w:pStyle w:val="TableParagraph"/>
              <w:ind w:left="31" w:right="76"/>
            </w:pPr>
            <w:r w:rsidRPr="0062558B">
              <w:t>модернизациячерезгосударственноевмешательствовэкономику.Форсированноеразвитие промышленности. Финансовая политика. Консервация аграрныхотношений.</w:t>
            </w:r>
          </w:p>
          <w:p w:rsidR="009B0483" w:rsidRPr="0062558B" w:rsidRDefault="009B0483" w:rsidP="009E1ADA">
            <w:pPr>
              <w:pStyle w:val="TableParagraph"/>
              <w:ind w:left="31" w:right="604"/>
            </w:pPr>
            <w:r w:rsidRPr="0062558B">
              <w:t>Пространство империи. Основные сферы и направления внешнеполитическихинтересов. Упрочение статуса великой державы. Освоение государственнойтерритории.</w:t>
            </w:r>
          </w:p>
          <w:p w:rsidR="009B0483" w:rsidRPr="0062558B" w:rsidRDefault="009B0483" w:rsidP="009E1ADA">
            <w:pPr>
              <w:pStyle w:val="TableParagraph"/>
              <w:ind w:left="31" w:right="76"/>
            </w:pPr>
            <w:r w:rsidRPr="0062558B">
              <w:t>Сельское хозяйство и промышленность. Пореформенная деревня: традиции иновации. Общинное землевладение и крестьянское хозяйство. Взаимозависимостьпомещичьегоикрестьянскогохозяйств.Помещичье"оскудение".Социальныетипыкрестьянипомещиков. Дворяне-предприниматели.</w:t>
            </w:r>
          </w:p>
          <w:p w:rsidR="009B0483" w:rsidRPr="0062558B" w:rsidRDefault="009B0483" w:rsidP="009E1ADA">
            <w:pPr>
              <w:pStyle w:val="TableParagraph"/>
              <w:spacing w:before="1" w:line="229" w:lineRule="exact"/>
              <w:ind w:left="31"/>
            </w:pPr>
            <w:r w:rsidRPr="0062558B">
              <w:t>Индустриализацияиурбанизация.Железныедорогииихрольвэкономическойи</w:t>
            </w:r>
          </w:p>
          <w:p w:rsidR="009B0483" w:rsidRPr="0062558B" w:rsidRDefault="009B0483" w:rsidP="009E1ADA">
            <w:pPr>
              <w:pStyle w:val="TableParagraph"/>
              <w:ind w:left="31" w:right="38"/>
            </w:pPr>
            <w:r w:rsidRPr="0062558B">
              <w:t>социальной модернизации. Миграции сельского населения в города. Рабочий вопросиего особенностивРоссии.Государственные,общественныеи</w:t>
            </w:r>
          </w:p>
          <w:p w:rsidR="009B0483" w:rsidRPr="0062558B" w:rsidRDefault="009B0483" w:rsidP="009E1ADA">
            <w:pPr>
              <w:pStyle w:val="TableParagraph"/>
              <w:ind w:left="31"/>
            </w:pPr>
            <w:r w:rsidRPr="0062558B">
              <w:t>частнопредпринимательскиеспособыегорешения.</w:t>
            </w:r>
          </w:p>
        </w:tc>
      </w:tr>
      <w:tr w:rsidR="009B0483" w:rsidRPr="0062558B" w:rsidTr="009E1ADA">
        <w:trPr>
          <w:trHeight w:val="2118"/>
        </w:trPr>
        <w:tc>
          <w:tcPr>
            <w:tcW w:w="2607"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right="61"/>
            </w:pPr>
            <w:r w:rsidRPr="0062558B">
              <w:t>Культурное пространствоимпериивовторойполовинеXIXв.</w:t>
            </w:r>
          </w:p>
        </w:tc>
        <w:tc>
          <w:tcPr>
            <w:tcW w:w="7391" w:type="dxa"/>
          </w:tcPr>
          <w:p w:rsidR="009B0483" w:rsidRPr="0062558B" w:rsidRDefault="009B0483" w:rsidP="009E1ADA">
            <w:pPr>
              <w:pStyle w:val="TableParagraph"/>
              <w:spacing w:before="16"/>
              <w:ind w:left="31" w:right="76"/>
            </w:pPr>
            <w:r w:rsidRPr="0062558B">
              <w:t>Культура и быт народов России во второй половине XIX в. Развитие городскойкультуры. Технический прогресс и перемены в повседневной жизни. Развитиетранспорта,связи.Ростобразованияираспространениеграмотности.Появлениемассовойпечати.Рольпечатногословавформированииобщественногомнения.</w:t>
            </w:r>
          </w:p>
          <w:p w:rsidR="009B0483" w:rsidRPr="0062558B" w:rsidRDefault="009B0483" w:rsidP="009E1ADA">
            <w:pPr>
              <w:pStyle w:val="TableParagraph"/>
              <w:spacing w:before="2"/>
              <w:ind w:left="31"/>
            </w:pPr>
            <w:r w:rsidRPr="0062558B">
              <w:t>Народная, элитарная и массовая культура. Российская культура XIX в. как частьмировойкультуры.Становлениенациональнойнаучнойшколыиеевкладвмировоенаучноезнание.Достиженияроссийскойнауки.Общественнаязначимость</w:t>
            </w:r>
          </w:p>
          <w:p w:rsidR="009B0483" w:rsidRPr="0062558B" w:rsidRDefault="009B0483" w:rsidP="009E1ADA">
            <w:pPr>
              <w:pStyle w:val="TableParagraph"/>
              <w:ind w:left="31" w:right="76"/>
            </w:pPr>
            <w:r w:rsidRPr="0062558B">
              <w:t>художественнойкультуры.Литература,живопись,музыка,театр.Архитектураиградостроительство.</w:t>
            </w:r>
          </w:p>
        </w:tc>
      </w:tr>
      <w:tr w:rsidR="009B0483" w:rsidRPr="0062558B" w:rsidTr="009E1ADA">
        <w:trPr>
          <w:trHeight w:val="1889"/>
        </w:trPr>
        <w:tc>
          <w:tcPr>
            <w:tcW w:w="2607"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right="534"/>
            </w:pPr>
            <w:r w:rsidRPr="0062558B">
              <w:t>Этнокультурныйобликимперии.</w:t>
            </w:r>
          </w:p>
        </w:tc>
        <w:tc>
          <w:tcPr>
            <w:tcW w:w="7391" w:type="dxa"/>
          </w:tcPr>
          <w:p w:rsidR="009B0483" w:rsidRPr="0062558B" w:rsidRDefault="009B0483" w:rsidP="009E1ADA">
            <w:pPr>
              <w:pStyle w:val="TableParagraph"/>
              <w:spacing w:before="19"/>
              <w:ind w:left="31"/>
            </w:pPr>
            <w:r w:rsidRPr="0062558B">
              <w:t>ОсновныерегионыинародыРоссийскойимпериииихрольвжизнистраны.</w:t>
            </w:r>
          </w:p>
          <w:p w:rsidR="009B0483" w:rsidRPr="0062558B" w:rsidRDefault="009B0483" w:rsidP="009E1ADA">
            <w:pPr>
              <w:pStyle w:val="TableParagraph"/>
              <w:ind w:left="31"/>
            </w:pPr>
            <w:r w:rsidRPr="0062558B">
              <w:t>Правовоеположениеразличныхэтносовиконфессий.Процессынациональногои</w:t>
            </w:r>
          </w:p>
          <w:p w:rsidR="009B0483" w:rsidRPr="0062558B" w:rsidRDefault="009B0483" w:rsidP="009E1ADA">
            <w:pPr>
              <w:pStyle w:val="TableParagraph"/>
              <w:spacing w:before="1"/>
              <w:ind w:left="31"/>
            </w:pPr>
            <w:r w:rsidRPr="0062558B">
              <w:t>религиозноговозрожденияународовРоссийскойимперии.Национальныедвижениянародов России. Взаимодействие национальных культур и народов. Национальнаяполитика самодержавия. Укрепление автономии Финляндии. Польское восстание1863г.Прибалтика.Еврейскийвопрос.Поволжье.СеверныйКавказиЗакавказье.</w:t>
            </w:r>
          </w:p>
          <w:p w:rsidR="009B0483" w:rsidRPr="0062558B" w:rsidRDefault="009B0483" w:rsidP="009E1ADA">
            <w:pPr>
              <w:pStyle w:val="TableParagraph"/>
              <w:ind w:left="31" w:right="76"/>
            </w:pPr>
            <w:r w:rsidRPr="0062558B">
              <w:t>Север,Сибирь,ДальнийВосток.СредняяАзия.МиссииРусскойправославнойцерквииее знаменитые миссионеры.</w:t>
            </w:r>
          </w:p>
        </w:tc>
      </w:tr>
      <w:tr w:rsidR="009B0483" w:rsidRPr="0062558B" w:rsidTr="009E1ADA">
        <w:trPr>
          <w:trHeight w:val="273"/>
        </w:trPr>
        <w:tc>
          <w:tcPr>
            <w:tcW w:w="2607" w:type="dxa"/>
          </w:tcPr>
          <w:p w:rsidR="009B0483" w:rsidRPr="0062558B" w:rsidRDefault="009B0483" w:rsidP="009E1ADA">
            <w:pPr>
              <w:pStyle w:val="TableParagraph"/>
              <w:spacing w:before="19"/>
              <w:ind w:left="27"/>
            </w:pPr>
            <w:r w:rsidRPr="0062558B">
              <w:t>Формированиегражданского</w:t>
            </w:r>
          </w:p>
        </w:tc>
        <w:tc>
          <w:tcPr>
            <w:tcW w:w="7391" w:type="dxa"/>
          </w:tcPr>
          <w:p w:rsidR="009B0483" w:rsidRPr="0062558B" w:rsidRDefault="009B0483" w:rsidP="009E1ADA">
            <w:pPr>
              <w:pStyle w:val="TableParagraph"/>
              <w:spacing w:before="19"/>
              <w:ind w:left="31"/>
            </w:pPr>
            <w:r w:rsidRPr="0062558B">
              <w:t>Общественнаяжизньв1860-1890-хгг.Ростобщественнойсамодеятельности.</w:t>
            </w:r>
          </w:p>
        </w:tc>
      </w:tr>
      <w:tr w:rsidR="009B0483" w:rsidRPr="0062558B" w:rsidTr="009E1ADA">
        <w:trPr>
          <w:trHeight w:val="3031"/>
        </w:trPr>
        <w:tc>
          <w:tcPr>
            <w:tcW w:w="2607" w:type="dxa"/>
          </w:tcPr>
          <w:p w:rsidR="009B0483" w:rsidRPr="0062558B" w:rsidRDefault="009B0483" w:rsidP="009E1ADA">
            <w:pPr>
              <w:pStyle w:val="TableParagraph"/>
              <w:spacing w:before="8"/>
              <w:ind w:left="27"/>
            </w:pPr>
            <w:r w:rsidRPr="0062558B">
              <w:t>обществаиосновные</w:t>
            </w:r>
          </w:p>
          <w:p w:rsidR="009B0483" w:rsidRPr="0062558B" w:rsidRDefault="009B0483" w:rsidP="009E1ADA">
            <w:pPr>
              <w:pStyle w:val="TableParagraph"/>
              <w:ind w:left="27" w:right="157"/>
            </w:pPr>
            <w:r w:rsidRPr="0062558B">
              <w:t>направленияобщественныхдвижений.</w:t>
            </w:r>
          </w:p>
        </w:tc>
        <w:tc>
          <w:tcPr>
            <w:tcW w:w="7391" w:type="dxa"/>
          </w:tcPr>
          <w:p w:rsidR="009B0483" w:rsidRPr="0062558B" w:rsidRDefault="009B0483" w:rsidP="009E1ADA">
            <w:pPr>
              <w:pStyle w:val="TableParagraph"/>
              <w:spacing w:before="8"/>
              <w:ind w:left="31" w:right="76"/>
            </w:pPr>
            <w:r w:rsidRPr="0062558B">
              <w:t>Расширениепубличнойсферы(общественноесамоуправление,печать,образование,суд). Феномен интеллигенции. Общественные организации. Благотворительность.Студенческоедвижение. Рабочеедвижение.Женскоедвижение.</w:t>
            </w:r>
          </w:p>
          <w:p w:rsidR="009B0483" w:rsidRPr="0062558B" w:rsidRDefault="009B0483" w:rsidP="009E1ADA">
            <w:pPr>
              <w:pStyle w:val="TableParagraph"/>
              <w:spacing w:before="1"/>
              <w:ind w:left="31" w:right="76"/>
            </w:pPr>
            <w:r w:rsidRPr="0062558B">
              <w:t>Идейныетеченияиобщественноедвижение.Влияниепозитивизма,дарвинизма,марксизмаидругихнаправленийевропейскойобщественноймысли.</w:t>
            </w:r>
          </w:p>
          <w:p w:rsidR="009B0483" w:rsidRPr="0062558B" w:rsidRDefault="009B0483" w:rsidP="009E1ADA">
            <w:pPr>
              <w:pStyle w:val="TableParagraph"/>
              <w:spacing w:before="1"/>
              <w:ind w:left="31" w:right="76"/>
            </w:pPr>
            <w:r w:rsidRPr="0062558B">
              <w:t>Консервативная мысль. Национализм. Либерализм и его особенности в России.Русский социализм. Русский анархизм. Формы политической оппозиции: земскоедвижение,революционноеподпольеиэмиграция.Народничествоиегоэволюция.Народнические кружки: идеология и практика. Большое общество пропаганды."Хождение в народ". "Земля и воля" и ее раскол. "Черный передел" и "Народнаяволя".Политическийтерроризм.Распространениемарксизмаиформирование</w:t>
            </w:r>
          </w:p>
          <w:p w:rsidR="009B0483" w:rsidRPr="0062558B" w:rsidRDefault="009B0483" w:rsidP="009E1ADA">
            <w:pPr>
              <w:pStyle w:val="TableParagraph"/>
              <w:ind w:left="31" w:right="76"/>
            </w:pPr>
            <w:r w:rsidRPr="0062558B">
              <w:t>социал-демократии.Группа"Освобождениетруда"."Союзборьбызаосвобождениерабочего класса". I съездРСДРП.</w:t>
            </w:r>
          </w:p>
        </w:tc>
      </w:tr>
      <w:tr w:rsidR="009B0483" w:rsidRPr="0062558B" w:rsidTr="009E1ADA">
        <w:trPr>
          <w:trHeight w:val="2579"/>
        </w:trPr>
        <w:tc>
          <w:tcPr>
            <w:tcW w:w="2607"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156"/>
              <w:ind w:left="27"/>
            </w:pPr>
            <w:r w:rsidRPr="0062558B">
              <w:t>РоссиянапорогеXXв.</w:t>
            </w:r>
          </w:p>
        </w:tc>
        <w:tc>
          <w:tcPr>
            <w:tcW w:w="7391" w:type="dxa"/>
          </w:tcPr>
          <w:p w:rsidR="009B0483" w:rsidRPr="0062558B" w:rsidRDefault="009B0483" w:rsidP="009E1ADA">
            <w:pPr>
              <w:pStyle w:val="TableParagraph"/>
              <w:spacing w:before="16"/>
              <w:ind w:left="31" w:right="76"/>
            </w:pPr>
            <w:r w:rsidRPr="0062558B">
              <w:t>Напорогеновоговека:динамикаипротиворечияразвития.Экономическийрост.Промышленное развитие. Новая география экономики. Урбанизация и обликгородов.Отечественныйииностранныйкапитал,егорольвиндустриализации</w:t>
            </w:r>
          </w:p>
          <w:p w:rsidR="009B0483" w:rsidRPr="0062558B" w:rsidRDefault="009B0483" w:rsidP="009E1ADA">
            <w:pPr>
              <w:pStyle w:val="TableParagraph"/>
              <w:spacing w:before="2"/>
              <w:ind w:left="31"/>
            </w:pPr>
            <w:r w:rsidRPr="0062558B">
              <w:t>страны.Россия-мировойэкспортерхлеба. Аграрныйвопрос.Демография,</w:t>
            </w:r>
          </w:p>
          <w:p w:rsidR="009B0483" w:rsidRPr="0062558B" w:rsidRDefault="009B0483" w:rsidP="009E1ADA">
            <w:pPr>
              <w:pStyle w:val="TableParagraph"/>
              <w:ind w:left="31" w:right="76"/>
            </w:pPr>
            <w:r w:rsidRPr="0062558B">
              <w:t>социальнаястратификация.Разложениесословныхструктур.Формированиеновыхсоциальныхстрат.Буржуазия.Рабочие:социальнаяхарактеристикаиборьбаза</w:t>
            </w:r>
          </w:p>
          <w:p w:rsidR="009B0483" w:rsidRPr="0062558B" w:rsidRDefault="009B0483" w:rsidP="009E1ADA">
            <w:pPr>
              <w:pStyle w:val="TableParagraph"/>
              <w:ind w:left="31" w:right="76"/>
            </w:pPr>
            <w:r w:rsidRPr="0062558B">
              <w:t>права. Средние городские слои. Типы сельского землевладения и хозяйства.Помещикиикрестьяне.Положениеженщинывобществе.Церковьвусловияхкризисаимперскойидеологии.Распространениесветскойэтикиикультуры.</w:t>
            </w:r>
          </w:p>
          <w:p w:rsidR="009B0483" w:rsidRPr="0062558B" w:rsidRDefault="009B0483" w:rsidP="009E1ADA">
            <w:pPr>
              <w:pStyle w:val="TableParagraph"/>
              <w:ind w:left="31" w:right="955"/>
            </w:pPr>
            <w:r w:rsidRPr="0062558B">
              <w:t>Имперскийцентрирегионы.Национальнаяполитика,этническиеэлитыинационально-культурныедвижения.</w:t>
            </w:r>
          </w:p>
        </w:tc>
      </w:tr>
      <w:tr w:rsidR="009B0483" w:rsidRPr="0062558B" w:rsidTr="009E1ADA">
        <w:trPr>
          <w:trHeight w:val="510"/>
        </w:trPr>
        <w:tc>
          <w:tcPr>
            <w:tcW w:w="2607" w:type="dxa"/>
          </w:tcPr>
          <w:p w:rsidR="009B0483" w:rsidRPr="0062558B" w:rsidRDefault="009B0483" w:rsidP="009E1ADA">
            <w:pPr>
              <w:pStyle w:val="TableParagraph"/>
              <w:spacing w:before="19"/>
              <w:ind w:left="27"/>
            </w:pPr>
            <w:r w:rsidRPr="0062558B">
              <w:t>Россиявсистеме</w:t>
            </w:r>
          </w:p>
          <w:p w:rsidR="009B0483" w:rsidRPr="0062558B" w:rsidRDefault="009B0483" w:rsidP="009E1ADA">
            <w:pPr>
              <w:pStyle w:val="TableParagraph"/>
              <w:ind w:left="27"/>
            </w:pPr>
            <w:r w:rsidRPr="0062558B">
              <w:t>международныхотношений.</w:t>
            </w:r>
          </w:p>
        </w:tc>
        <w:tc>
          <w:tcPr>
            <w:tcW w:w="7391" w:type="dxa"/>
          </w:tcPr>
          <w:p w:rsidR="009B0483" w:rsidRPr="0062558B" w:rsidRDefault="009B0483" w:rsidP="009E1ADA">
            <w:pPr>
              <w:pStyle w:val="TableParagraph"/>
              <w:spacing w:before="19"/>
              <w:ind w:left="31" w:right="4"/>
            </w:pPr>
            <w:r w:rsidRPr="0062558B">
              <w:t>Политика на Дальнем Востоке. Русско-японская война 1904 - 1905 гг. Оборона Порт-Артура. Цусимское сражение.</w:t>
            </w:r>
          </w:p>
        </w:tc>
      </w:tr>
      <w:tr w:rsidR="009B0483" w:rsidRPr="0062558B" w:rsidTr="009E1ADA">
        <w:trPr>
          <w:trHeight w:val="3961"/>
        </w:trPr>
        <w:tc>
          <w:tcPr>
            <w:tcW w:w="2607"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7"/>
            </w:pPr>
          </w:p>
          <w:p w:rsidR="009B0483" w:rsidRPr="0062558B" w:rsidRDefault="009B0483" w:rsidP="009E1ADA">
            <w:pPr>
              <w:pStyle w:val="TableParagraph"/>
              <w:spacing w:before="1"/>
              <w:ind w:left="27"/>
            </w:pPr>
            <w:r w:rsidRPr="0062558B">
              <w:t>Перваяроссийская</w:t>
            </w:r>
          </w:p>
          <w:p w:rsidR="009B0483" w:rsidRPr="0062558B" w:rsidRDefault="009B0483" w:rsidP="009E1ADA">
            <w:pPr>
              <w:pStyle w:val="TableParagraph"/>
              <w:ind w:left="27" w:right="238"/>
            </w:pPr>
            <w:r w:rsidRPr="0062558B">
              <w:t>революция 1905 - 1907 гг.НачалопарламентаризмавРоссии.</w:t>
            </w:r>
          </w:p>
        </w:tc>
        <w:tc>
          <w:tcPr>
            <w:tcW w:w="7391" w:type="dxa"/>
          </w:tcPr>
          <w:p w:rsidR="009B0483" w:rsidRPr="0062558B" w:rsidRDefault="009B0483" w:rsidP="009E1ADA">
            <w:pPr>
              <w:pStyle w:val="TableParagraph"/>
              <w:spacing w:before="19"/>
              <w:ind w:left="31" w:right="147"/>
            </w:pPr>
            <w:r w:rsidRPr="0062558B">
              <w:t>Николай II и его окружение. Деятельность В.К. Плеве на посту министравнутреннихдел.Оппозиционноелиберальноедвижение."Союзосвобождения"."Банкетнаякампания".</w:t>
            </w:r>
          </w:p>
          <w:p w:rsidR="009B0483" w:rsidRPr="0062558B" w:rsidRDefault="009B0483" w:rsidP="009E1ADA">
            <w:pPr>
              <w:pStyle w:val="TableParagraph"/>
              <w:ind w:left="31" w:right="671"/>
            </w:pPr>
            <w:r w:rsidRPr="0062558B">
              <w:t>Предпосылки Первой российской революции. Формы социальных протестов.Деятельностьпрофессиональныхреволюционеров.Политическийтерроризм.</w:t>
            </w:r>
          </w:p>
          <w:p w:rsidR="009B0483" w:rsidRPr="0062558B" w:rsidRDefault="009B0483" w:rsidP="009E1ADA">
            <w:pPr>
              <w:pStyle w:val="TableParagraph"/>
              <w:ind w:left="31" w:right="76"/>
            </w:pPr>
            <w:r w:rsidRPr="0062558B">
              <w:t>"Кровавоевоскресенье"9января1905г.Выступлениярабочих,крестьян,среднихгородскихслоев,солдатиматросов.Всероссийскаяоктябрьскаяполитическая</w:t>
            </w:r>
          </w:p>
          <w:p w:rsidR="009B0483" w:rsidRPr="0062558B" w:rsidRDefault="009B0483" w:rsidP="009E1ADA">
            <w:pPr>
              <w:pStyle w:val="TableParagraph"/>
              <w:ind w:left="31"/>
            </w:pPr>
            <w:r w:rsidRPr="0062558B">
              <w:t>стачка. Манифест 17 октября 1905 г. Формирование многопартийной системы.Политическиепартии,массовыедвиженияиихлидеры.Неонародническиепартиииорганизации(социалисты-революционеры).Социал-демократия: большевикии</w:t>
            </w:r>
          </w:p>
          <w:p w:rsidR="009B0483" w:rsidRPr="0062558B" w:rsidRDefault="009B0483" w:rsidP="009E1ADA">
            <w:pPr>
              <w:pStyle w:val="TableParagraph"/>
              <w:ind w:left="31" w:right="76"/>
            </w:pPr>
            <w:r w:rsidRPr="0062558B">
              <w:t>меньшевики.Либеральныепартии(кадеты,октябристы).Национальныепартии.Правомонархическиепартиивборьбесреволюцией.Советыипрофсоюзы.</w:t>
            </w:r>
          </w:p>
          <w:p w:rsidR="009B0483" w:rsidRPr="0062558B" w:rsidRDefault="009B0483" w:rsidP="009E1ADA">
            <w:pPr>
              <w:pStyle w:val="TableParagraph"/>
              <w:ind w:left="31"/>
            </w:pPr>
            <w:r w:rsidRPr="0062558B">
              <w:t>Декабрьское1905г.вооруженноевосстаниевМоскве.Особенностиреволюционныхвыступлений в1906-1907гг.</w:t>
            </w:r>
          </w:p>
          <w:p w:rsidR="009B0483" w:rsidRPr="0062558B" w:rsidRDefault="009B0483" w:rsidP="009E1ADA">
            <w:pPr>
              <w:pStyle w:val="TableParagraph"/>
              <w:spacing w:line="228" w:lineRule="exact"/>
              <w:ind w:left="31"/>
            </w:pPr>
            <w:r w:rsidRPr="0062558B">
              <w:t>Избирательныйзакон11декабря1905г.Избирательнаякампания вI</w:t>
            </w:r>
          </w:p>
          <w:p w:rsidR="009B0483" w:rsidRPr="0062558B" w:rsidRDefault="009B0483" w:rsidP="009E1ADA">
            <w:pPr>
              <w:pStyle w:val="TableParagraph"/>
              <w:spacing w:before="1"/>
              <w:ind w:left="31" w:right="76"/>
            </w:pPr>
            <w:r w:rsidRPr="0062558B">
              <w:t>Государственнуюдуму.Основныегосударственныезаконы23апреля1906г.ДеятельностьIиIIГосударственнойдумы: итоги и уроки.</w:t>
            </w:r>
          </w:p>
        </w:tc>
      </w:tr>
      <w:tr w:rsidR="009B0483" w:rsidRPr="0062558B" w:rsidTr="009E1ADA">
        <w:trPr>
          <w:trHeight w:val="1429"/>
        </w:trPr>
        <w:tc>
          <w:tcPr>
            <w:tcW w:w="2607" w:type="dxa"/>
          </w:tcPr>
          <w:p w:rsidR="009B0483" w:rsidRPr="0062558B" w:rsidRDefault="009B0483" w:rsidP="009E1ADA">
            <w:pPr>
              <w:pStyle w:val="TableParagraph"/>
            </w:pPr>
          </w:p>
          <w:p w:rsidR="009B0483" w:rsidRPr="0062558B" w:rsidRDefault="009B0483" w:rsidP="009E1ADA">
            <w:pPr>
              <w:pStyle w:val="TableParagraph"/>
              <w:spacing w:before="6"/>
            </w:pPr>
          </w:p>
          <w:p w:rsidR="009B0483" w:rsidRPr="0062558B" w:rsidRDefault="009B0483" w:rsidP="009E1ADA">
            <w:pPr>
              <w:pStyle w:val="TableParagraph"/>
              <w:ind w:left="27" w:right="394"/>
            </w:pPr>
            <w:r w:rsidRPr="0062558B">
              <w:t>Обществоивластьпослереволюции.</w:t>
            </w:r>
          </w:p>
        </w:tc>
        <w:tc>
          <w:tcPr>
            <w:tcW w:w="7391" w:type="dxa"/>
          </w:tcPr>
          <w:p w:rsidR="009B0483" w:rsidRPr="0062558B" w:rsidRDefault="009B0483" w:rsidP="009E1ADA">
            <w:pPr>
              <w:pStyle w:val="TableParagraph"/>
              <w:spacing w:before="16"/>
              <w:ind w:left="31" w:right="76"/>
            </w:pPr>
            <w:r w:rsidRPr="0062558B">
              <w:t>Уроки революции: политическая стабилизация и социальные преобразования. П.А.Столыпин:программасистемныхреформ,масштабирезультаты.Незавершенностьпреобразований и нарастание социальных противоречий. III и IV Государственнаядума.Идейно-политическийспектр.Общественныйисоциальныйподъем.</w:t>
            </w:r>
          </w:p>
          <w:p w:rsidR="009B0483" w:rsidRPr="0062558B" w:rsidRDefault="009B0483" w:rsidP="009E1ADA">
            <w:pPr>
              <w:pStyle w:val="TableParagraph"/>
              <w:spacing w:before="2"/>
              <w:ind w:left="31" w:right="76"/>
            </w:pPr>
            <w:r w:rsidRPr="0062558B">
              <w:t>Обострениемеждународнойобстановки.БлоковаясистемаиучастиевнейРоссии.Россиявпреддвериимировойкатастрофы.</w:t>
            </w:r>
          </w:p>
        </w:tc>
      </w:tr>
      <w:tr w:rsidR="009B0483" w:rsidRPr="0062558B" w:rsidTr="009E1ADA">
        <w:trPr>
          <w:trHeight w:val="1890"/>
        </w:trPr>
        <w:tc>
          <w:tcPr>
            <w:tcW w:w="2607" w:type="dxa"/>
          </w:tcPr>
          <w:p w:rsidR="009B0483" w:rsidRPr="0062558B" w:rsidRDefault="009B0483" w:rsidP="009E1ADA">
            <w:pPr>
              <w:pStyle w:val="TableParagraph"/>
            </w:pPr>
          </w:p>
          <w:p w:rsidR="009B0483" w:rsidRPr="0062558B" w:rsidRDefault="009B0483" w:rsidP="009E1ADA">
            <w:pPr>
              <w:pStyle w:val="TableParagraph"/>
            </w:pPr>
          </w:p>
          <w:p w:rsidR="009B0483" w:rsidRPr="0062558B" w:rsidRDefault="009B0483" w:rsidP="009E1ADA">
            <w:pPr>
              <w:pStyle w:val="TableParagraph"/>
              <w:spacing w:before="7"/>
            </w:pPr>
          </w:p>
          <w:p w:rsidR="009B0483" w:rsidRPr="0062558B" w:rsidRDefault="009B0483" w:rsidP="009E1ADA">
            <w:pPr>
              <w:pStyle w:val="TableParagraph"/>
              <w:ind w:left="27"/>
            </w:pPr>
            <w:r w:rsidRPr="0062558B">
              <w:t>"Серебряныйвек"</w:t>
            </w:r>
          </w:p>
          <w:p w:rsidR="009B0483" w:rsidRPr="0062558B" w:rsidRDefault="009B0483" w:rsidP="009E1ADA">
            <w:pPr>
              <w:pStyle w:val="TableParagraph"/>
              <w:ind w:left="27"/>
            </w:pPr>
            <w:r w:rsidRPr="0062558B">
              <w:t>российскойкультуры.</w:t>
            </w:r>
          </w:p>
        </w:tc>
        <w:tc>
          <w:tcPr>
            <w:tcW w:w="7391" w:type="dxa"/>
          </w:tcPr>
          <w:p w:rsidR="009B0483" w:rsidRPr="0062558B" w:rsidRDefault="009B0483" w:rsidP="009E1ADA">
            <w:pPr>
              <w:pStyle w:val="TableParagraph"/>
              <w:spacing w:before="19" w:line="229" w:lineRule="exact"/>
              <w:ind w:left="31"/>
              <w:jc w:val="both"/>
            </w:pPr>
            <w:r w:rsidRPr="0062558B">
              <w:t>Новыеявлениявхудожественнойлитературеиискусстве.Мировоззренческие</w:t>
            </w:r>
          </w:p>
          <w:p w:rsidR="009B0483" w:rsidRPr="0062558B" w:rsidRDefault="009B0483" w:rsidP="009E1ADA">
            <w:pPr>
              <w:pStyle w:val="TableParagraph"/>
              <w:ind w:left="31" w:right="209"/>
              <w:jc w:val="both"/>
            </w:pPr>
            <w:r w:rsidRPr="0062558B">
              <w:t>ценности и стиль жизни. Литература начала XX века. Живопись. "Мир искусства".Архитектура.Скульптура.Драматическийтеатр:традициииноваторство.Музыка."Русскиесезоны"вПариже.Зарождениероссийского кинематографа.</w:t>
            </w:r>
          </w:p>
          <w:p w:rsidR="009B0483" w:rsidRPr="0062558B" w:rsidRDefault="009B0483" w:rsidP="009E1ADA">
            <w:pPr>
              <w:pStyle w:val="TableParagraph"/>
              <w:spacing w:before="1"/>
              <w:ind w:left="31"/>
              <w:jc w:val="both"/>
            </w:pPr>
            <w:r w:rsidRPr="0062558B">
              <w:t>Развитиенародногопросвещения:попытка преодоленияразрывамежду</w:t>
            </w:r>
          </w:p>
          <w:p w:rsidR="009B0483" w:rsidRPr="0062558B" w:rsidRDefault="009B0483" w:rsidP="009E1ADA">
            <w:pPr>
              <w:pStyle w:val="TableParagraph"/>
              <w:ind w:left="31" w:right="76"/>
            </w:pPr>
            <w:r w:rsidRPr="0062558B">
              <w:t>образованнымобществоминародом.Открытияроссийскихученых.Достижениягуманитарных наук. Формирование русской философской школы. Вклад РоссииначалаXX в. вмировуюкультуру.</w:t>
            </w:r>
          </w:p>
        </w:tc>
      </w:tr>
      <w:tr w:rsidR="009B0483" w:rsidRPr="0062558B" w:rsidTr="009E1ADA">
        <w:trPr>
          <w:trHeight w:val="508"/>
        </w:trPr>
        <w:tc>
          <w:tcPr>
            <w:tcW w:w="2607" w:type="dxa"/>
          </w:tcPr>
          <w:p w:rsidR="009B0483" w:rsidRPr="0062558B" w:rsidRDefault="009B0483" w:rsidP="009E1ADA">
            <w:pPr>
              <w:pStyle w:val="TableParagraph"/>
              <w:spacing w:before="16"/>
              <w:ind w:left="27" w:right="80"/>
            </w:pPr>
            <w:r w:rsidRPr="0062558B">
              <w:t>Обобщающееповторениепокурсу.</w:t>
            </w:r>
          </w:p>
        </w:tc>
        <w:tc>
          <w:tcPr>
            <w:tcW w:w="7391" w:type="dxa"/>
          </w:tcPr>
          <w:p w:rsidR="009B0483" w:rsidRPr="0062558B" w:rsidRDefault="009B0483" w:rsidP="009E1ADA">
            <w:pPr>
              <w:pStyle w:val="TableParagraph"/>
              <w:spacing w:before="132"/>
              <w:ind w:left="31"/>
            </w:pPr>
            <w:r w:rsidRPr="0062558B">
              <w:t>НашкрайвовторойполовинеXIX -началеXXвв.</w:t>
            </w:r>
          </w:p>
        </w:tc>
      </w:tr>
    </w:tbl>
    <w:p w:rsidR="009B0483" w:rsidRDefault="009B0483" w:rsidP="009B0483">
      <w:pPr>
        <w:pStyle w:val="310"/>
        <w:tabs>
          <w:tab w:val="left" w:pos="2465"/>
        </w:tabs>
        <w:spacing w:before="72"/>
        <w:ind w:left="3115" w:right="1954"/>
        <w:rPr>
          <w:sz w:val="24"/>
        </w:rPr>
      </w:pPr>
    </w:p>
    <w:p w:rsidR="009B0483" w:rsidRPr="00177673" w:rsidRDefault="009B0483" w:rsidP="009B0483">
      <w:pPr>
        <w:pStyle w:val="310"/>
        <w:tabs>
          <w:tab w:val="left" w:pos="2465"/>
        </w:tabs>
        <w:spacing w:before="72"/>
        <w:ind w:left="3115" w:right="1954"/>
        <w:jc w:val="center"/>
        <w:rPr>
          <w:sz w:val="24"/>
        </w:rPr>
      </w:pPr>
      <w:r w:rsidRPr="00177673">
        <w:rPr>
          <w:sz w:val="24"/>
        </w:rPr>
        <w:t>Планируемые результаты освоения программы по историинауровне основного общегообразования</w:t>
      </w:r>
    </w:p>
    <w:p w:rsidR="009B0483" w:rsidRDefault="009B0483" w:rsidP="009B0483">
      <w:pPr>
        <w:pStyle w:val="a5"/>
        <w:spacing w:before="6"/>
        <w:ind w:left="0"/>
        <w:jc w:val="left"/>
        <w:rPr>
          <w:b/>
          <w:sz w:val="21"/>
        </w:rPr>
      </w:pPr>
    </w:p>
    <w:p w:rsidR="009B0483" w:rsidRPr="009F3E39" w:rsidRDefault="009B0483" w:rsidP="009B0483">
      <w:pPr>
        <w:pStyle w:val="a7"/>
        <w:numPr>
          <w:ilvl w:val="3"/>
          <w:numId w:val="26"/>
        </w:numPr>
        <w:tabs>
          <w:tab w:val="left" w:pos="1597"/>
        </w:tabs>
        <w:spacing w:line="253" w:lineRule="exact"/>
        <w:rPr>
          <w:b/>
          <w:i/>
        </w:rPr>
      </w:pPr>
      <w:r w:rsidRPr="009F3E39">
        <w:rPr>
          <w:b/>
          <w:i/>
        </w:rPr>
        <w:t>Кважнейшимличностнымрезультатамизученияисторииотносятся:</w:t>
      </w:r>
    </w:p>
    <w:p w:rsidR="009B0483" w:rsidRDefault="009B0483" w:rsidP="009B0483">
      <w:pPr>
        <w:pStyle w:val="a7"/>
        <w:numPr>
          <w:ilvl w:val="0"/>
          <w:numId w:val="25"/>
        </w:numPr>
        <w:tabs>
          <w:tab w:val="left" w:pos="587"/>
        </w:tabs>
        <w:ind w:right="250" w:firstLine="0"/>
      </w:pPr>
      <w:r>
        <w:t>всферепатриотическоговоспитания:осознаниероссийскойгражданскойидентичностивполикультурном и многоконфессиональном обществе, проявление интереса к познанию родного языка,истории,культурыРоссийскойФедерации,своегокрая,народовРоссии;ценностноеотношениекдостижениям своей Родины - России, к науке, искусству, спорту, технологиям, боевым подвигам итрудовымдостижениямнарода;уважениексимволамРоссии,государственнымпраздникам,историческому и природному наследию и памятникам, традициям разных народов, проживающих вроднойстране;</w:t>
      </w:r>
    </w:p>
    <w:p w:rsidR="009B0483" w:rsidRDefault="009B0483" w:rsidP="009B0483">
      <w:pPr>
        <w:pStyle w:val="a7"/>
        <w:numPr>
          <w:ilvl w:val="0"/>
          <w:numId w:val="25"/>
        </w:numPr>
        <w:tabs>
          <w:tab w:val="left" w:pos="501"/>
        </w:tabs>
        <w:ind w:right="249" w:firstLine="0"/>
      </w:pPr>
      <w:r>
        <w:t>в сфере гражданского воспитания: осмысление исторической традиции и примеров гражданскогослуженияОтечеству;готовностьквыполнениюобязанностейгражданинаиреализацииегоправ;уважениеправ,свободизаконныхинтересовдругихлюдей;активноеучастиевжизнисемьи,образовательнойорганизации,местногосообщества,родногокрая,страны;неприятиелюбыхформэкстремизма,дискриминации;неприятиедействий,наносящихущербсоциальнойиприроднойсреде;</w:t>
      </w:r>
    </w:p>
    <w:p w:rsidR="009B0483" w:rsidRDefault="009B0483" w:rsidP="009B0483">
      <w:pPr>
        <w:pStyle w:val="a7"/>
        <w:numPr>
          <w:ilvl w:val="0"/>
          <w:numId w:val="25"/>
        </w:numPr>
        <w:tabs>
          <w:tab w:val="left" w:pos="510"/>
        </w:tabs>
        <w:ind w:right="248" w:firstLine="0"/>
      </w:pPr>
      <w:r>
        <w:t>вдуховно-нравственнойсфере:представлениеотрадиционныхдуховно-нравственныхценностяхнародов России; ориентация на моральные ценности и нормы современного российского общества вситуациях нравственного выбора; готовность оценивать свое поведение и поступки, а также поведение ипоступки других людей с позиции нравственных и правовых норм с учетом осознания последствийпоступков; активное неприятие асоциальныхпоступков;</w:t>
      </w:r>
    </w:p>
    <w:p w:rsidR="009B0483" w:rsidRDefault="009B0483" w:rsidP="009B0483">
      <w:pPr>
        <w:pStyle w:val="a7"/>
        <w:numPr>
          <w:ilvl w:val="0"/>
          <w:numId w:val="25"/>
        </w:numPr>
        <w:tabs>
          <w:tab w:val="left" w:pos="503"/>
        </w:tabs>
        <w:spacing w:before="1"/>
        <w:ind w:right="249" w:firstLine="0"/>
      </w:pPr>
      <w:r>
        <w:t>в понимании ценности научного познания: осмысление значения истории как знания о развитиичеловека и общества, о социальном, культурном и нравственном опыте предшествующих поколений;овладениенавыкамипознанияиоценкисобытийпрошлогоспозицийисторизма;формированиеисохранениеинтересак историикакважнойсоставляющейсовременного общественногосознания;</w:t>
      </w:r>
    </w:p>
    <w:p w:rsidR="009B0483" w:rsidRDefault="009B0483" w:rsidP="009B0483">
      <w:pPr>
        <w:pStyle w:val="a7"/>
        <w:numPr>
          <w:ilvl w:val="0"/>
          <w:numId w:val="25"/>
        </w:numPr>
        <w:tabs>
          <w:tab w:val="left" w:pos="472"/>
        </w:tabs>
        <w:ind w:right="245" w:firstLine="0"/>
      </w:pPr>
      <w:r>
        <w:t>в сфере эстетического воспитания: представление о культурном многообразии своей страны и мира;осознаниеважностикультурыкаквоплощенияценностейобществаисредствакоммуникации;понимание ценности отечественного и мирового искусства, роли этнических культурных традиций инародноготворчества;уважениеккультуресвоегои других народов;</w:t>
      </w:r>
    </w:p>
    <w:p w:rsidR="009B0483" w:rsidRDefault="009B0483" w:rsidP="009B0483">
      <w:pPr>
        <w:pStyle w:val="a7"/>
        <w:numPr>
          <w:ilvl w:val="0"/>
          <w:numId w:val="25"/>
        </w:numPr>
        <w:tabs>
          <w:tab w:val="left" w:pos="539"/>
        </w:tabs>
        <w:ind w:right="246" w:firstLine="0"/>
      </w:pPr>
      <w:r>
        <w:t>вформированииценностногоотношениякжизнииздоровью:осознаниеценностижизниинеобходимости ее сохранения (в том числе - на основе примеров из истории); представление об идеалахгармоничного физического и духовного развития человека в исторических обществах (в античном мире,эпохуВозрождения) и всовременную эпоху;</w:t>
      </w:r>
    </w:p>
    <w:p w:rsidR="009B0483" w:rsidRDefault="009B0483" w:rsidP="009B0483">
      <w:pPr>
        <w:pStyle w:val="a7"/>
        <w:numPr>
          <w:ilvl w:val="0"/>
          <w:numId w:val="25"/>
        </w:numPr>
        <w:tabs>
          <w:tab w:val="left" w:pos="460"/>
        </w:tabs>
        <w:ind w:right="246" w:firstLine="0"/>
      </w:pPr>
      <w:r>
        <w:t>в сфере трудового воспитания: понимание на основе знания истории значения трудовой деятельностилюдей как источника развития человека и общества; представление о разнообразии существовавших впрошлом и современных профессий; уважение к труду и результатам трудовой деятельности человека;определениесферыпрофессионально-ориентированныхинтересов,построениеиндивидуальнойтраекторииобразованияижизненных планов;</w:t>
      </w:r>
    </w:p>
    <w:p w:rsidR="009B0483" w:rsidRDefault="009B0483" w:rsidP="009B0483">
      <w:pPr>
        <w:pStyle w:val="a7"/>
        <w:numPr>
          <w:ilvl w:val="0"/>
          <w:numId w:val="25"/>
        </w:numPr>
        <w:tabs>
          <w:tab w:val="left" w:pos="520"/>
        </w:tabs>
        <w:ind w:right="251" w:firstLine="0"/>
      </w:pPr>
      <w:r>
        <w:t>всфереэкологическоговоспитания:осмыслениеисторическогоопытавзаимодействиялюдейсприроднойсредой;осознаниеглобальногохарактераэкологическихпроблемсовременногомираинеобходимостизащитыокружающейсреды;активноенеприятиедействий,приносящихвредокружающейсреде;готовностькучастиювпрактическойдеятельностиэкологическойнаправленности;</w:t>
      </w:r>
    </w:p>
    <w:p w:rsidR="009B0483" w:rsidRDefault="009B0483" w:rsidP="009B0483">
      <w:pPr>
        <w:pStyle w:val="a7"/>
        <w:numPr>
          <w:ilvl w:val="0"/>
          <w:numId w:val="25"/>
        </w:numPr>
        <w:tabs>
          <w:tab w:val="left" w:pos="515"/>
        </w:tabs>
        <w:spacing w:before="1"/>
        <w:ind w:right="248" w:firstLine="0"/>
      </w:pPr>
      <w:r>
        <w:t>всфереадаптациикменяющимсяусловиямсоциальнойиприроднойсреды:представленияобизменениях природной и социальной среды в истории, об опыте адаптации людей к новым жизненнымусловиям, о значении совместной деятельности для конструктивного ответа на природные и социальныевызовы.</w:t>
      </w:r>
    </w:p>
    <w:p w:rsidR="009B0483" w:rsidRPr="009F3E39" w:rsidRDefault="009B0483" w:rsidP="009B0483">
      <w:pPr>
        <w:tabs>
          <w:tab w:val="left" w:pos="1793"/>
        </w:tabs>
        <w:ind w:left="142" w:right="247"/>
        <w:rPr>
          <w:b/>
          <w:i/>
        </w:rPr>
      </w:pPr>
      <w:r w:rsidRPr="009F3E39">
        <w:rPr>
          <w:b/>
          <w:i/>
        </w:rPr>
        <w:t>Врезультатеизученияисториинауровнеосновно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 действия,совместнаядеятельность.</w:t>
      </w:r>
    </w:p>
    <w:p w:rsidR="009B0483" w:rsidRDefault="009B0483" w:rsidP="009B0483">
      <w:pPr>
        <w:pStyle w:val="a5"/>
        <w:ind w:right="249"/>
      </w:pPr>
      <w:r w:rsidRPr="009F3E39">
        <w:rPr>
          <w:b/>
          <w:i/>
        </w:rPr>
        <w:t>Уобучающегосябудутсформированыследующиебазовыелогическиедействия</w:t>
      </w:r>
      <w:r>
        <w:t xml:space="preserve">какчастьпознавательныхуниверсальных учебныхдействий: </w:t>
      </w:r>
    </w:p>
    <w:p w:rsidR="009B0483" w:rsidRDefault="009B0483" w:rsidP="009B0483">
      <w:pPr>
        <w:pStyle w:val="a5"/>
        <w:ind w:right="249"/>
        <w:rPr>
          <w:spacing w:val="-52"/>
        </w:rPr>
      </w:pPr>
      <w:r w:rsidRPr="009F3E39">
        <w:t>1)</w:t>
      </w:r>
      <w:r>
        <w:t xml:space="preserve"> систематизировать и обобщать исторические факты (в форме таблиц, схем);</w:t>
      </w:r>
    </w:p>
    <w:p w:rsidR="009B0483" w:rsidRDefault="009B0483" w:rsidP="009B0483">
      <w:pPr>
        <w:pStyle w:val="a5"/>
        <w:ind w:right="249"/>
      </w:pPr>
      <w:r>
        <w:rPr>
          <w:spacing w:val="-52"/>
        </w:rPr>
        <w:t xml:space="preserve">  2)              </w:t>
      </w:r>
      <w:r>
        <w:t>выявлятьхарактерныепризнаки историческихявлений;</w:t>
      </w:r>
    </w:p>
    <w:p w:rsidR="009B0483" w:rsidRDefault="009B0483" w:rsidP="009B0483">
      <w:pPr>
        <w:pStyle w:val="a5"/>
        <w:ind w:right="249"/>
      </w:pPr>
      <w:r>
        <w:t>3) раскрыватьпричинно-следственныесвязисобытий;</w:t>
      </w:r>
    </w:p>
    <w:p w:rsidR="009B0483" w:rsidRDefault="009B0483" w:rsidP="009B0483">
      <w:pPr>
        <w:pStyle w:val="a5"/>
        <w:ind w:left="0" w:right="249"/>
        <w:rPr>
          <w:spacing w:val="14"/>
        </w:rPr>
      </w:pPr>
      <w:r>
        <w:t xml:space="preserve">   4) сравниватьсобытия,ситуации,выявляяобщиечертыиразличия;</w:t>
      </w:r>
    </w:p>
    <w:p w:rsidR="009B0483" w:rsidRDefault="009B0483" w:rsidP="009B0483">
      <w:pPr>
        <w:pStyle w:val="a5"/>
        <w:ind w:left="0" w:right="249"/>
      </w:pPr>
      <w:r>
        <w:t xml:space="preserve">    5) формулироватьиобосновыватьвыводы.</w:t>
      </w:r>
    </w:p>
    <w:p w:rsidR="009B0483" w:rsidRDefault="009B0483" w:rsidP="009B0483">
      <w:pPr>
        <w:pStyle w:val="a5"/>
        <w:ind w:right="42"/>
      </w:pPr>
      <w:r w:rsidRPr="009F3E39">
        <w:rPr>
          <w:b/>
          <w:i/>
        </w:rPr>
        <w:t xml:space="preserve"> Уобучающегосябудутсформированыследующиебазовыеисследовательскиедействия</w:t>
      </w:r>
      <w:r>
        <w:t>какчастьпознавательных универсальных учебных действий:</w:t>
      </w:r>
    </w:p>
    <w:p w:rsidR="009B0483" w:rsidRDefault="009B0483" w:rsidP="009B0483">
      <w:pPr>
        <w:pStyle w:val="a5"/>
        <w:jc w:val="left"/>
      </w:pPr>
      <w:r>
        <w:t>1) определятьпознавательнуюзадачу;</w:t>
      </w:r>
    </w:p>
    <w:p w:rsidR="009B0483" w:rsidRDefault="009B0483" w:rsidP="009B0483">
      <w:pPr>
        <w:pStyle w:val="a5"/>
        <w:spacing w:before="67" w:line="252" w:lineRule="exact"/>
      </w:pPr>
      <w:r>
        <w:t>2) намечатьпутьеерешенияиосуществлятьподбористорическогоматериала,объекта;</w:t>
      </w:r>
    </w:p>
    <w:p w:rsidR="009B0483" w:rsidRDefault="009B0483" w:rsidP="009B0483">
      <w:pPr>
        <w:pStyle w:val="a5"/>
        <w:ind w:right="249"/>
      </w:pPr>
      <w:r>
        <w:t>3) систематизироватьианализироватьисторическиефакты,осуществлятьреконструкциюисторическихсобытий; соотносить полученный результат с имеющимсязнанием;</w:t>
      </w:r>
    </w:p>
    <w:p w:rsidR="009B0483" w:rsidRDefault="009B0483" w:rsidP="009B0483">
      <w:pPr>
        <w:pStyle w:val="a5"/>
        <w:spacing w:line="253" w:lineRule="exact"/>
      </w:pPr>
      <w:r>
        <w:t>4) определятьновизнуиобоснованность полученногорезультата;</w:t>
      </w:r>
    </w:p>
    <w:p w:rsidR="009B0483" w:rsidRDefault="009B0483" w:rsidP="009B0483">
      <w:pPr>
        <w:pStyle w:val="a5"/>
        <w:ind w:right="249"/>
      </w:pPr>
      <w:r>
        <w:t>5) представлятьрезультатысвоейдеятельностивразличныхформах(сообщение,эссе,презентация,реферат,учебный проекти другие).</w:t>
      </w:r>
    </w:p>
    <w:p w:rsidR="009B0483" w:rsidRDefault="009B0483" w:rsidP="009B0483">
      <w:pPr>
        <w:tabs>
          <w:tab w:val="left" w:pos="1675"/>
        </w:tabs>
        <w:ind w:left="284" w:right="248"/>
        <w:jc w:val="both"/>
      </w:pPr>
      <w:r w:rsidRPr="009F3E39">
        <w:rPr>
          <w:b/>
          <w:i/>
        </w:rPr>
        <w:t>Уобучающегосябудутсформированыследующиеуменияработатьсинформацией</w:t>
      </w:r>
      <w:r>
        <w:t xml:space="preserve">какчастьпознавательных универсальных учебных действий: </w:t>
      </w:r>
    </w:p>
    <w:p w:rsidR="009B0483" w:rsidRDefault="009B0483" w:rsidP="009B0483">
      <w:pPr>
        <w:tabs>
          <w:tab w:val="left" w:pos="1675"/>
        </w:tabs>
        <w:ind w:left="284" w:right="248"/>
        <w:jc w:val="both"/>
      </w:pPr>
      <w:r w:rsidRPr="009F3E39">
        <w:t>1</w:t>
      </w:r>
      <w:r>
        <w:rPr>
          <w:b/>
          <w:i/>
        </w:rPr>
        <w:t xml:space="preserve">) </w:t>
      </w:r>
      <w:r>
        <w:t>осуществлять анализ учебной и внеучебной исторической информации (учебник, тексты историческихисточников, научно-популярная литература, интернет-ресурсы и другие) - извлекать информацию изисточника;</w:t>
      </w:r>
    </w:p>
    <w:p w:rsidR="009B0483" w:rsidRDefault="009B0483" w:rsidP="009B0483">
      <w:pPr>
        <w:pStyle w:val="a5"/>
        <w:spacing w:line="252" w:lineRule="exact"/>
      </w:pPr>
      <w:r>
        <w:t>2) различатьвидыисточниковисторическойинформации;</w:t>
      </w:r>
    </w:p>
    <w:p w:rsidR="009B0483" w:rsidRDefault="009B0483" w:rsidP="009B0483">
      <w:pPr>
        <w:pStyle w:val="a5"/>
        <w:ind w:right="252"/>
      </w:pPr>
      <w:r>
        <w:t>3) высказыватьсуждениеодостоверностиизначенииинформацииисточника(покритериям,предложеннымучителем или сформулированнымсамостоятельно).</w:t>
      </w:r>
    </w:p>
    <w:p w:rsidR="009B0483" w:rsidRDefault="009B0483" w:rsidP="009B0483">
      <w:pPr>
        <w:tabs>
          <w:tab w:val="left" w:pos="1781"/>
        </w:tabs>
        <w:ind w:left="142" w:right="248"/>
        <w:jc w:val="both"/>
      </w:pPr>
      <w:r w:rsidRPr="009F3E39">
        <w:rPr>
          <w:b/>
          <w:i/>
        </w:rPr>
        <w:t xml:space="preserve">   Уобучающегосябудутсформированыследующиеуменияобщения</w:t>
      </w:r>
      <w:r>
        <w:t>какчастькоммуникативныхуниверсальных учебных действий:</w:t>
      </w:r>
    </w:p>
    <w:p w:rsidR="009B0483" w:rsidRDefault="009B0483" w:rsidP="009B0483">
      <w:pPr>
        <w:pStyle w:val="a5"/>
      </w:pPr>
      <w:r>
        <w:t>1) представлятьособенностивзаимодействиялюдейвисторическихобществахисовременноммире;</w:t>
      </w:r>
    </w:p>
    <w:p w:rsidR="009B0483" w:rsidRDefault="009B0483" w:rsidP="009B0483">
      <w:pPr>
        <w:pStyle w:val="a5"/>
        <w:spacing w:before="1"/>
        <w:ind w:right="250"/>
      </w:pPr>
      <w:r>
        <w:t>2) участвоватьвобсуждениисобытийиличностейпрошлого,раскрыватьразличиеисходствовысказываемыхоценок;выражатьиаргументироватьсвоюточкузрениявустномвысказывании,письменномтексте;</w:t>
      </w:r>
    </w:p>
    <w:p w:rsidR="009B0483" w:rsidRDefault="009B0483" w:rsidP="009B0483">
      <w:pPr>
        <w:pStyle w:val="a5"/>
        <w:spacing w:before="1"/>
        <w:ind w:right="251"/>
        <w:rPr>
          <w:spacing w:val="1"/>
        </w:rPr>
      </w:pPr>
      <w:r>
        <w:t>3) публичнопредставлятьрезультатывыполненногоисследования,проекта;</w:t>
      </w:r>
    </w:p>
    <w:p w:rsidR="009B0483" w:rsidRDefault="009B0483" w:rsidP="009B0483">
      <w:pPr>
        <w:pStyle w:val="a5"/>
        <w:spacing w:before="1"/>
        <w:ind w:right="251"/>
      </w:pPr>
      <w:r>
        <w:rPr>
          <w:spacing w:val="1"/>
        </w:rPr>
        <w:t xml:space="preserve">4) </w:t>
      </w:r>
      <w:r>
        <w:t>осваиватьиприменятьправиламежкультурноговзаимодействиявшколе исоциальномокружении.</w:t>
      </w:r>
    </w:p>
    <w:p w:rsidR="009B0483" w:rsidRPr="009F3E39" w:rsidRDefault="009B0483" w:rsidP="009B0483">
      <w:pPr>
        <w:tabs>
          <w:tab w:val="left" w:pos="1750"/>
        </w:tabs>
        <w:ind w:left="142" w:right="252" w:hanging="142"/>
        <w:jc w:val="both"/>
        <w:rPr>
          <w:b/>
          <w:i/>
        </w:rPr>
      </w:pPr>
      <w:r w:rsidRPr="009F3E39">
        <w:rPr>
          <w:b/>
          <w:i/>
        </w:rPr>
        <w:t>Уобучающегосябудутсформированыследующиеумениявчастирегулятивныхуниверсальныхучебныхдействий:</w:t>
      </w:r>
    </w:p>
    <w:p w:rsidR="009B0483" w:rsidRDefault="009B0483" w:rsidP="009B0483">
      <w:pPr>
        <w:pStyle w:val="a5"/>
        <w:ind w:right="249"/>
      </w:pPr>
      <w:r>
        <w:t>1) владетьприемамисамоорганизациисвоейучебнойиобщественнойработы(выявлениепроблемы,требующейрешения;составлениеплана действийиопределение способарешения);</w:t>
      </w:r>
    </w:p>
    <w:p w:rsidR="009B0483" w:rsidRDefault="009B0483" w:rsidP="009B0483">
      <w:pPr>
        <w:pStyle w:val="a5"/>
        <w:ind w:right="249"/>
      </w:pPr>
      <w:r>
        <w:t>2) владетьприемамисамоконтроля-осуществлениесамоконтроля,рефлексииисамооценкиполученныхрезультатов;</w:t>
      </w:r>
    </w:p>
    <w:p w:rsidR="009B0483" w:rsidRDefault="009B0483" w:rsidP="009B0483">
      <w:pPr>
        <w:pStyle w:val="a5"/>
        <w:ind w:right="1399"/>
        <w:rPr>
          <w:spacing w:val="-52"/>
        </w:rPr>
      </w:pPr>
      <w:r>
        <w:t>3) вносить коррективы в свою работу с учетом установленных ошибок, возникших трудностей;</w:t>
      </w:r>
    </w:p>
    <w:p w:rsidR="009B0483" w:rsidRDefault="009B0483" w:rsidP="009B0483">
      <w:pPr>
        <w:pStyle w:val="a5"/>
        <w:ind w:right="1399"/>
      </w:pPr>
      <w:r>
        <w:rPr>
          <w:spacing w:val="-52"/>
        </w:rPr>
        <w:t xml:space="preserve">4)                          </w:t>
      </w:r>
      <w:r>
        <w:t>выявлятьнапримерахисторическихситуацийрольэмоцийвотношенияхмеждулюдьми;</w:t>
      </w:r>
    </w:p>
    <w:p w:rsidR="009B0483" w:rsidRDefault="009B0483" w:rsidP="009B0483">
      <w:pPr>
        <w:pStyle w:val="a5"/>
        <w:ind w:right="249"/>
      </w:pPr>
      <w:r>
        <w:t>ставитьсебянаместодругогочеловека,пониматьмотивыдействийдругого(висторическихситуацияхиокружающейдействительности);</w:t>
      </w:r>
    </w:p>
    <w:p w:rsidR="009B0483" w:rsidRDefault="009B0483" w:rsidP="009B0483">
      <w:pPr>
        <w:pStyle w:val="a5"/>
        <w:spacing w:line="252" w:lineRule="exact"/>
      </w:pPr>
      <w:r>
        <w:t>5) регулироватьспособвыражениясвоихэмоцийсучетомпозицийимненийдругихучастниковобщения.</w:t>
      </w:r>
    </w:p>
    <w:p w:rsidR="009B0483" w:rsidRDefault="009B0483" w:rsidP="009B0483">
      <w:pPr>
        <w:tabs>
          <w:tab w:val="left" w:pos="1651"/>
        </w:tabs>
        <w:ind w:left="142" w:right="252"/>
        <w:rPr>
          <w:spacing w:val="1"/>
        </w:rPr>
      </w:pPr>
      <w:r w:rsidRPr="009F3E39">
        <w:rPr>
          <w:b/>
          <w:i/>
        </w:rPr>
        <w:t>У обучающегося будут сформированы следующие умения совместной деятельности</w:t>
      </w:r>
      <w:r>
        <w:t>:</w:t>
      </w:r>
    </w:p>
    <w:p w:rsidR="009B0483" w:rsidRDefault="009B0483" w:rsidP="009B0483">
      <w:pPr>
        <w:tabs>
          <w:tab w:val="left" w:pos="1651"/>
        </w:tabs>
        <w:ind w:left="142" w:right="252"/>
      </w:pPr>
      <w:r w:rsidRPr="009F3E39">
        <w:t>1)</w:t>
      </w:r>
      <w:r>
        <w:t xml:space="preserve"> осознаватьнаосновеисторическихпримеровзначениесовместнойработыкакэффективногосредствадостиженияпоставленных целей;</w:t>
      </w:r>
    </w:p>
    <w:p w:rsidR="009B0483" w:rsidRDefault="009B0483" w:rsidP="009B0483">
      <w:pPr>
        <w:pStyle w:val="a5"/>
        <w:ind w:left="142" w:right="249" w:hanging="142"/>
      </w:pPr>
      <w:r>
        <w:t xml:space="preserve">   2) планироватьиосуществлятьсовместнуюработу,коллективныеучебныепроектыпоистории,втомчисле -на региональномматериале;</w:t>
      </w:r>
    </w:p>
    <w:p w:rsidR="009B0483" w:rsidRDefault="009B0483" w:rsidP="009B0483">
      <w:pPr>
        <w:pStyle w:val="a5"/>
        <w:spacing w:line="252" w:lineRule="exact"/>
      </w:pPr>
      <w:r>
        <w:t>3) определятьсвоеучастиевобщейработеикоординироватьсвоидействиясдругимичленамикоманды.</w:t>
      </w:r>
    </w:p>
    <w:p w:rsidR="009B0483" w:rsidRPr="00F27160" w:rsidRDefault="009B0483" w:rsidP="009B0483">
      <w:pPr>
        <w:pStyle w:val="a5"/>
        <w:ind w:right="249" w:firstLine="720"/>
        <w:rPr>
          <w:b/>
          <w:i/>
        </w:rPr>
      </w:pPr>
      <w:r w:rsidRPr="00F27160">
        <w:rPr>
          <w:b/>
          <w:i/>
        </w:rPr>
        <w:t>Предметныерезультатыосвоенияпрограммыпоисториинауровнеосновногообщегообразованиядолжны обеспечивать:</w:t>
      </w:r>
    </w:p>
    <w:p w:rsidR="009B0483" w:rsidRDefault="009B0483" w:rsidP="009B0483">
      <w:pPr>
        <w:pStyle w:val="a7"/>
        <w:numPr>
          <w:ilvl w:val="0"/>
          <w:numId w:val="24"/>
        </w:numPr>
        <w:tabs>
          <w:tab w:val="left" w:pos="489"/>
        </w:tabs>
        <w:ind w:right="248" w:firstLine="0"/>
      </w:pPr>
      <w:r>
        <w:t>умение определять последовательность событий, явлений, процессов; соотносить события историиразных стран и народов с историческими периодами, событиями региональной и мировой истории,события истории родного края и истории России, определять современников исторических событий,явлений,процессов;</w:t>
      </w:r>
    </w:p>
    <w:p w:rsidR="009B0483" w:rsidRDefault="009B0483" w:rsidP="009B0483">
      <w:pPr>
        <w:pStyle w:val="a7"/>
        <w:numPr>
          <w:ilvl w:val="0"/>
          <w:numId w:val="24"/>
        </w:numPr>
        <w:tabs>
          <w:tab w:val="left" w:pos="472"/>
        </w:tabs>
        <w:ind w:right="250" w:firstLine="0"/>
      </w:pPr>
      <w:r>
        <w:t>умение выявлять особенности развития культуры, быта и нравов народов в различные историческиеэпохи;</w:t>
      </w:r>
    </w:p>
    <w:p w:rsidR="009B0483" w:rsidRDefault="009B0483" w:rsidP="009B0483">
      <w:pPr>
        <w:pStyle w:val="a7"/>
        <w:numPr>
          <w:ilvl w:val="0"/>
          <w:numId w:val="24"/>
        </w:numPr>
        <w:tabs>
          <w:tab w:val="left" w:pos="453"/>
        </w:tabs>
        <w:spacing w:before="1" w:line="252" w:lineRule="exact"/>
        <w:ind w:left="452" w:hanging="241"/>
      </w:pPr>
      <w:r>
        <w:t>овладениеисторическимипонятиямииихиспользованиедлярешенияучебныхипрактическихзадач;</w:t>
      </w:r>
    </w:p>
    <w:p w:rsidR="009B0483" w:rsidRDefault="009B0483" w:rsidP="009B0483">
      <w:pPr>
        <w:pStyle w:val="a7"/>
        <w:numPr>
          <w:ilvl w:val="0"/>
          <w:numId w:val="24"/>
        </w:numPr>
        <w:tabs>
          <w:tab w:val="left" w:pos="510"/>
        </w:tabs>
        <w:ind w:right="248" w:firstLine="0"/>
      </w:pPr>
      <w:r>
        <w:t>умениерассказыватьнаосновесамостоятельносоставленногопланаобисторическихсобытиях,явлениях,процессахисторииродногокрая,историиРоссииимировойисториииихучастниках,демонстрируяпониманиеисторическихявлений,процессовизнаниенеобходимыхфактов,дат,историческихпонятий;</w:t>
      </w:r>
    </w:p>
    <w:p w:rsidR="009B0483" w:rsidRDefault="009B0483" w:rsidP="009B0483">
      <w:pPr>
        <w:pStyle w:val="a7"/>
        <w:numPr>
          <w:ilvl w:val="0"/>
          <w:numId w:val="24"/>
        </w:numPr>
        <w:tabs>
          <w:tab w:val="left" w:pos="510"/>
        </w:tabs>
        <w:spacing w:before="1"/>
        <w:ind w:right="254" w:firstLine="0"/>
      </w:pPr>
      <w:r>
        <w:t>умениевыявлятьсущественныечертыихарактерныепризнакиисторическихсобытий,явлений,процессов;</w:t>
      </w:r>
    </w:p>
    <w:p w:rsidR="009B0483" w:rsidRDefault="009B0483" w:rsidP="009B0483">
      <w:pPr>
        <w:pStyle w:val="a7"/>
        <w:numPr>
          <w:ilvl w:val="0"/>
          <w:numId w:val="24"/>
        </w:numPr>
        <w:tabs>
          <w:tab w:val="left" w:pos="506"/>
        </w:tabs>
        <w:ind w:right="247" w:firstLine="0"/>
      </w:pPr>
      <w:r>
        <w:t>умение устанавливать причинно-следственные, пространственные, временные связи историческихсобытий,явлений,процессовизучаемогопериода,ихвзаимосвязь(приналичии)сважнейшимисобытиями XX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сРоссиейв2014г.идругиезначимыесобытия);характеризоватьитогииисторическоезначениесобытий;</w:t>
      </w:r>
    </w:p>
    <w:p w:rsidR="009B0483" w:rsidRDefault="009B0483" w:rsidP="009B0483">
      <w:pPr>
        <w:pStyle w:val="a7"/>
        <w:numPr>
          <w:ilvl w:val="0"/>
          <w:numId w:val="24"/>
        </w:numPr>
        <w:tabs>
          <w:tab w:val="left" w:pos="453"/>
        </w:tabs>
        <w:ind w:left="452" w:hanging="241"/>
      </w:pPr>
      <w:r>
        <w:t>умениесравниватьисторическиесобытия,явления,процессывразличныеисторическиеэпохи;</w:t>
      </w:r>
    </w:p>
    <w:p w:rsidR="009B0483" w:rsidRDefault="009B0483" w:rsidP="009B0483">
      <w:pPr>
        <w:pStyle w:val="a7"/>
        <w:numPr>
          <w:ilvl w:val="0"/>
          <w:numId w:val="24"/>
        </w:numPr>
        <w:tabs>
          <w:tab w:val="left" w:pos="494"/>
        </w:tabs>
        <w:spacing w:before="67"/>
        <w:ind w:right="253" w:firstLine="0"/>
      </w:pPr>
      <w:r>
        <w:t>умение определять и аргументировать собственную или предложенную точку зрения с опорой нафактическийматериал,втомчисле используяисточники разныхтипов;</w:t>
      </w:r>
    </w:p>
    <w:p w:rsidR="009B0483" w:rsidRDefault="009B0483" w:rsidP="009B0483">
      <w:pPr>
        <w:pStyle w:val="a7"/>
        <w:numPr>
          <w:ilvl w:val="0"/>
          <w:numId w:val="24"/>
        </w:numPr>
        <w:tabs>
          <w:tab w:val="left" w:pos="611"/>
        </w:tabs>
        <w:ind w:right="245" w:firstLine="0"/>
      </w:pPr>
      <w:r>
        <w:t>умениеразличатьосновныетипыисторическихисточников:письменные,вещественные,аудиовизуальные;</w:t>
      </w:r>
    </w:p>
    <w:p w:rsidR="009B0483" w:rsidRDefault="009B0483" w:rsidP="009B0483">
      <w:pPr>
        <w:pStyle w:val="a7"/>
        <w:numPr>
          <w:ilvl w:val="0"/>
          <w:numId w:val="24"/>
        </w:numPr>
        <w:tabs>
          <w:tab w:val="left" w:pos="609"/>
        </w:tabs>
        <w:ind w:right="248" w:firstLine="0"/>
      </w:pPr>
      <w:r>
        <w:t>умение находить и критически анализировать для решения познавательной задачи историческиеисточники разных типов (в том числе по истории родного края), оценивать их полноту и достоверность,соотносить с историческим периодом; соотносить извлеченную информацию с информацией из другихисточниковприизученииисторическихсобытий,явлений,процессов;привлекатьконтекстнуюинформациюприработес историческими источниками;</w:t>
      </w:r>
    </w:p>
    <w:p w:rsidR="009B0483" w:rsidRDefault="009B0483" w:rsidP="009B0483">
      <w:pPr>
        <w:pStyle w:val="a7"/>
        <w:numPr>
          <w:ilvl w:val="0"/>
          <w:numId w:val="24"/>
        </w:numPr>
        <w:tabs>
          <w:tab w:val="left" w:pos="693"/>
        </w:tabs>
        <w:ind w:right="248" w:firstLine="0"/>
      </w:pPr>
      <w:r>
        <w:t>умениечитатьианализироватьисторическуюкарту(схему);характеризоватьнаосновеисторическойкарты(схемы)историческиесобытия,явления,процессы;сопоставлятьинформацию,представленнуюнаисторическойкарте(схеме),синформацией издругих источников;</w:t>
      </w:r>
    </w:p>
    <w:p w:rsidR="009B0483" w:rsidRDefault="009B0483" w:rsidP="009B0483">
      <w:pPr>
        <w:pStyle w:val="a7"/>
        <w:numPr>
          <w:ilvl w:val="0"/>
          <w:numId w:val="24"/>
        </w:numPr>
        <w:tabs>
          <w:tab w:val="left" w:pos="599"/>
        </w:tabs>
        <w:ind w:right="250" w:firstLine="0"/>
      </w:pPr>
      <w:r>
        <w:t>умение анализировать текстовые, визуальные источники исторической информации, представлятьисторическуюинформацию ввиде таблиц,схем,диаграмм;</w:t>
      </w:r>
    </w:p>
    <w:p w:rsidR="009B0483" w:rsidRDefault="009B0483" w:rsidP="009B0483">
      <w:pPr>
        <w:pStyle w:val="a7"/>
        <w:numPr>
          <w:ilvl w:val="0"/>
          <w:numId w:val="24"/>
        </w:numPr>
        <w:tabs>
          <w:tab w:val="left" w:pos="607"/>
        </w:tabs>
        <w:ind w:right="246" w:firstLine="0"/>
      </w:pPr>
      <w:r>
        <w:t>умение осуществлять с соблюдением правил информационной безопасности поиск историческойинформации в справочной литературе, сети "Интернет" для решения познавательных задач, оцениватьполнотуи верифицированность информации;</w:t>
      </w:r>
    </w:p>
    <w:p w:rsidR="009B0483" w:rsidRDefault="009B0483" w:rsidP="009B0483">
      <w:pPr>
        <w:pStyle w:val="a7"/>
        <w:numPr>
          <w:ilvl w:val="0"/>
          <w:numId w:val="24"/>
        </w:numPr>
        <w:tabs>
          <w:tab w:val="left" w:pos="626"/>
        </w:tabs>
        <w:spacing w:before="1"/>
        <w:ind w:right="252" w:firstLine="0"/>
      </w:pPr>
      <w:r>
        <w:t>приобретениеопытавзаимодействияслюдьмидругойкультуры,национальнойирелигиознойпринадлежностинаосновенациональныхценностейсовременногороссийскогообщества:гуманистическихидемократическихценностей,идеимираивзаимопониманиямеждународами,людьмиразныхкультур,уваженияк историческомунаследию народовРоссии.</w:t>
      </w:r>
    </w:p>
    <w:p w:rsidR="009B0483" w:rsidRDefault="009B0483" w:rsidP="009B0483">
      <w:pPr>
        <w:pStyle w:val="a5"/>
        <w:spacing w:line="252" w:lineRule="exact"/>
      </w:pPr>
      <w:r w:rsidRPr="00584A8D">
        <w:rPr>
          <w:b/>
          <w:i/>
        </w:rPr>
        <w:t>Предметныерезультатыизученияисториивключают</w:t>
      </w:r>
      <w:r>
        <w:t>:</w:t>
      </w:r>
    </w:p>
    <w:p w:rsidR="009B0483" w:rsidRDefault="009B0483" w:rsidP="009B0483">
      <w:pPr>
        <w:pStyle w:val="a7"/>
        <w:numPr>
          <w:ilvl w:val="0"/>
          <w:numId w:val="23"/>
        </w:numPr>
        <w:tabs>
          <w:tab w:val="left" w:pos="522"/>
        </w:tabs>
        <w:spacing w:before="1"/>
        <w:ind w:right="248" w:firstLine="0"/>
      </w:pPr>
      <w:r>
        <w:t>целостныепредставленияобисторическомпутичеловечества,разныхнародовигосударств;опреемственностиисторических эпох; о местеи ролиРоссиивмировойистории;</w:t>
      </w:r>
    </w:p>
    <w:p w:rsidR="009B0483" w:rsidRDefault="009B0483" w:rsidP="009B0483">
      <w:pPr>
        <w:pStyle w:val="a7"/>
        <w:numPr>
          <w:ilvl w:val="0"/>
          <w:numId w:val="23"/>
        </w:numPr>
        <w:tabs>
          <w:tab w:val="left" w:pos="453"/>
        </w:tabs>
        <w:spacing w:line="251" w:lineRule="exact"/>
        <w:ind w:left="452" w:hanging="241"/>
      </w:pPr>
      <w:r>
        <w:t>базовыезнанияобосновныхэтапахиключевыхсобытияхотечественнойивсемирнойистории;</w:t>
      </w:r>
    </w:p>
    <w:p w:rsidR="009B0483" w:rsidRDefault="009B0483" w:rsidP="009B0483">
      <w:pPr>
        <w:pStyle w:val="a7"/>
        <w:numPr>
          <w:ilvl w:val="0"/>
          <w:numId w:val="23"/>
        </w:numPr>
        <w:tabs>
          <w:tab w:val="left" w:pos="470"/>
        </w:tabs>
        <w:spacing w:before="2"/>
        <w:ind w:right="252" w:firstLine="0"/>
      </w:pPr>
      <w:r>
        <w:t>способность применять понятийный аппарат исторического знания и приемы исторического анализадляраскрытиясущностии значениясобытийи явленийпрошлого и современности;</w:t>
      </w:r>
    </w:p>
    <w:p w:rsidR="009B0483" w:rsidRDefault="009B0483" w:rsidP="009B0483">
      <w:pPr>
        <w:pStyle w:val="a7"/>
        <w:numPr>
          <w:ilvl w:val="0"/>
          <w:numId w:val="23"/>
        </w:numPr>
        <w:tabs>
          <w:tab w:val="left" w:pos="465"/>
        </w:tabs>
        <w:ind w:right="250" w:firstLine="0"/>
      </w:pPr>
      <w:r>
        <w:t>умение работать с основными видами современных источников исторической информации (учебник,научно-популярнаялитература,ресурсысетиИнтернетдругие),оцениваяихинформационныеособенностиидостоверность сприменением метапредметного подхода;</w:t>
      </w:r>
    </w:p>
    <w:p w:rsidR="009B0483" w:rsidRDefault="009B0483" w:rsidP="009B0483">
      <w:pPr>
        <w:pStyle w:val="a7"/>
        <w:numPr>
          <w:ilvl w:val="0"/>
          <w:numId w:val="23"/>
        </w:numPr>
        <w:tabs>
          <w:tab w:val="left" w:pos="465"/>
        </w:tabs>
        <w:ind w:right="247" w:firstLine="0"/>
      </w:pPr>
      <w:r>
        <w:t>умение работать историческими (аутентичными) письменными, изобразительными и вещественнымиисточниками - извлекать, анализировать, систематизировать и интерпретировать содержащуюся в нихинформацию,определятьинформационнуюценность изначимость источника;</w:t>
      </w:r>
    </w:p>
    <w:p w:rsidR="009B0483" w:rsidRDefault="009B0483" w:rsidP="009B0483">
      <w:pPr>
        <w:pStyle w:val="a7"/>
        <w:numPr>
          <w:ilvl w:val="0"/>
          <w:numId w:val="23"/>
        </w:numPr>
        <w:tabs>
          <w:tab w:val="left" w:pos="499"/>
        </w:tabs>
        <w:ind w:right="249" w:firstLine="0"/>
      </w:pPr>
      <w:r>
        <w:t>способность рассказывать об исторических событиях, явлениях, процессах истории родного края,истории России и мировойистории и их участникахна основесамостоятельно составленного планалибо под руководством педагога, демонстрируя понимание исторических явлений, процессов и знаниенеобходимыхфактов, дат, исторических понятий;</w:t>
      </w:r>
    </w:p>
    <w:p w:rsidR="009B0483" w:rsidRDefault="009B0483" w:rsidP="009B0483">
      <w:pPr>
        <w:pStyle w:val="a7"/>
        <w:numPr>
          <w:ilvl w:val="0"/>
          <w:numId w:val="23"/>
        </w:numPr>
        <w:tabs>
          <w:tab w:val="left" w:pos="470"/>
        </w:tabs>
        <w:ind w:right="249" w:firstLine="0"/>
      </w:pPr>
      <w:r>
        <w:t>владениеприемамиоценкизначенияисторическихсобытийидеятельностиисторическихличностейвотечественной ивсемирнойистории;</w:t>
      </w:r>
    </w:p>
    <w:p w:rsidR="009B0483" w:rsidRDefault="009B0483" w:rsidP="009B0483">
      <w:pPr>
        <w:pStyle w:val="a7"/>
        <w:numPr>
          <w:ilvl w:val="0"/>
          <w:numId w:val="23"/>
        </w:numPr>
        <w:tabs>
          <w:tab w:val="left" w:pos="525"/>
        </w:tabs>
        <w:ind w:right="245" w:firstLine="0"/>
      </w:pPr>
      <w:r>
        <w:t>способностьприменятьисторическиезнаниявшкольномивнешкольномобщениикакосновудиалогавполикультурнойсреде,взаимодействоватьслюдьмидругойкультуры,национальнойирелигиознойпринадлежности наоснове ценностейсовременного российскогообщества;</w:t>
      </w:r>
    </w:p>
    <w:p w:rsidR="009B0483" w:rsidRDefault="009B0483" w:rsidP="009B0483">
      <w:pPr>
        <w:pStyle w:val="a7"/>
        <w:numPr>
          <w:ilvl w:val="0"/>
          <w:numId w:val="23"/>
        </w:numPr>
        <w:tabs>
          <w:tab w:val="left" w:pos="453"/>
        </w:tabs>
        <w:spacing w:line="252" w:lineRule="exact"/>
        <w:ind w:left="452" w:hanging="241"/>
      </w:pPr>
      <w:r>
        <w:t>осознаниенеобходимостисохраненияисторическихикультурныхпамятниковсвоейстраныимира;</w:t>
      </w:r>
    </w:p>
    <w:p w:rsidR="009B0483" w:rsidRDefault="009B0483" w:rsidP="009B0483">
      <w:pPr>
        <w:pStyle w:val="a7"/>
        <w:numPr>
          <w:ilvl w:val="0"/>
          <w:numId w:val="23"/>
        </w:numPr>
        <w:tabs>
          <w:tab w:val="left" w:pos="681"/>
        </w:tabs>
        <w:ind w:right="249" w:firstLine="0"/>
      </w:pPr>
      <w:r>
        <w:t>умениеустанавливатьвзаимосвязисобытий,явлений,процессовпрошлогосважнейшимисобытиямиXX-начала XXIв.</w:t>
      </w:r>
    </w:p>
    <w:p w:rsidR="009B0483" w:rsidRPr="00584A8D" w:rsidRDefault="009B0483" w:rsidP="009B0483">
      <w:pPr>
        <w:pStyle w:val="a5"/>
        <w:spacing w:before="1"/>
        <w:ind w:right="249" w:firstLine="720"/>
        <w:rPr>
          <w:b/>
          <w:i/>
        </w:rPr>
      </w:pPr>
      <w:r w:rsidRPr="00584A8D">
        <w:rPr>
          <w:b/>
          <w:i/>
        </w:rPr>
        <w:t>Предметныерезультатыизученияисторииносяткомплексныйхарактер,внихорганичносочетаютсяпознавательно-исторические,мировоззренческиеи метапредметныекомпоненты.</w:t>
      </w:r>
    </w:p>
    <w:p w:rsidR="009B0483" w:rsidRDefault="009B0483" w:rsidP="009B0483">
      <w:pPr>
        <w:pStyle w:val="a5"/>
        <w:ind w:right="252" w:firstLine="720"/>
      </w:pPr>
      <w:r>
        <w:t>Предметныерезультатыизученияисториипроявляютсявосвоенныхучащимисязнанияхивидахдеятельности. Онипредставленывследующих основныхгруппах:</w:t>
      </w:r>
    </w:p>
    <w:p w:rsidR="009B0483" w:rsidRDefault="009B0483" w:rsidP="009B0483">
      <w:pPr>
        <w:pStyle w:val="a7"/>
        <w:numPr>
          <w:ilvl w:val="0"/>
          <w:numId w:val="22"/>
        </w:numPr>
        <w:tabs>
          <w:tab w:val="left" w:pos="484"/>
        </w:tabs>
        <w:ind w:right="248" w:firstLine="0"/>
      </w:pPr>
      <w:r>
        <w:t>знание хронологии, работа с хронологией: указывать хронологические рамки и периоды ключевыхпроцессов,датыважнейшихсобытийотечественнойивсеобщейистории,соотноситьгодсвеком,устанавливатьпоследовательностьидлительностьисторическихсобытий,используя"лентувремени";</w:t>
      </w:r>
    </w:p>
    <w:p w:rsidR="009B0483" w:rsidRDefault="009B0483" w:rsidP="009B0483">
      <w:pPr>
        <w:pStyle w:val="a7"/>
        <w:numPr>
          <w:ilvl w:val="0"/>
          <w:numId w:val="22"/>
        </w:numPr>
        <w:tabs>
          <w:tab w:val="left" w:pos="477"/>
        </w:tabs>
        <w:spacing w:before="67"/>
        <w:ind w:right="250" w:firstLine="0"/>
      </w:pPr>
      <w:r>
        <w:t>знание исторических фактов, работа с фактами: характеризовать место, обстоятельства, участников,результаты важнейших исторических событий; группировать (классифицировать) факты по различнымпризнакам,используяалгоритм учебных действий;</w:t>
      </w:r>
    </w:p>
    <w:p w:rsidR="009B0483" w:rsidRDefault="009B0483" w:rsidP="009B0483">
      <w:pPr>
        <w:pStyle w:val="a7"/>
        <w:numPr>
          <w:ilvl w:val="0"/>
          <w:numId w:val="22"/>
        </w:numPr>
        <w:tabs>
          <w:tab w:val="left" w:pos="527"/>
        </w:tabs>
        <w:ind w:right="248" w:firstLine="0"/>
      </w:pPr>
      <w:r>
        <w:t>работасисторическойкартой(картами,размещеннымивучебниках,атласах,наэлектронныхносителяхидругих):читатьисторическуюкартусопоройналегенду,находитьипоказыватьнаисторической карте территории государств, маршруты передвижений значительных групп людей, местазначительныхсобытий идругие;</w:t>
      </w:r>
    </w:p>
    <w:p w:rsidR="009B0483" w:rsidRDefault="009B0483" w:rsidP="009B0483">
      <w:pPr>
        <w:pStyle w:val="a7"/>
        <w:numPr>
          <w:ilvl w:val="0"/>
          <w:numId w:val="22"/>
        </w:numPr>
        <w:tabs>
          <w:tab w:val="left" w:pos="515"/>
        </w:tabs>
        <w:ind w:right="249" w:firstLine="0"/>
      </w:pPr>
      <w:r>
        <w:t>работасисторическимиисточниками(фрагментамиаутентичныхисточников):проводитьпоискнеобходимойинформацииводномилинесколькихисточниках(материальных,письменных,визуальныхидругие),сравниватьданныеразныхисточников,выявлятьихсходствоиразличия,высказыватьсуждение обинформационной(художественной)ценности источника;</w:t>
      </w:r>
    </w:p>
    <w:p w:rsidR="009B0483" w:rsidRDefault="009B0483" w:rsidP="009B0483">
      <w:pPr>
        <w:pStyle w:val="a7"/>
        <w:numPr>
          <w:ilvl w:val="0"/>
          <w:numId w:val="22"/>
        </w:numPr>
        <w:tabs>
          <w:tab w:val="left" w:pos="527"/>
        </w:tabs>
        <w:ind w:right="249" w:firstLine="0"/>
      </w:pPr>
      <w:r>
        <w:t>описание(реконструкция):рассказывать(устноилиписьменно)обисторическихсобытиях,ихучастниках; характеризовать условия и образ жизни, занятия людей в различные исторические эпохи,составлять описание исторических объектов, памятников на основе текста и иллюстраций учебника,дополнительной литературы, макетов и другое, используя предварительно составленный план и (или)ключевыеслова;</w:t>
      </w:r>
    </w:p>
    <w:p w:rsidR="009B0483" w:rsidRDefault="009B0483" w:rsidP="009B0483">
      <w:pPr>
        <w:pStyle w:val="a7"/>
        <w:numPr>
          <w:ilvl w:val="0"/>
          <w:numId w:val="22"/>
        </w:numPr>
        <w:tabs>
          <w:tab w:val="left" w:pos="510"/>
        </w:tabs>
        <w:ind w:right="245" w:firstLine="0"/>
      </w:pPr>
      <w:r>
        <w:t>анализ,объяснение:различатьфакт(событие)иегоописание(фактисточника,фактисторика),соотносить единичныеисторическиефактыи общиеявления;называть характерные,существенныепризнакиисторическихсобытийиявлений;раскрыватьсмысл,значениеважнейшихисторическихпонятий;сравниватьисторические события,явления,определятьвних общее иразличия;излагатьсужденияо причинах иследствияхисторическихсобытий;</w:t>
      </w:r>
    </w:p>
    <w:p w:rsidR="009B0483" w:rsidRDefault="009B0483" w:rsidP="009B0483">
      <w:pPr>
        <w:pStyle w:val="a7"/>
        <w:numPr>
          <w:ilvl w:val="0"/>
          <w:numId w:val="22"/>
        </w:numPr>
        <w:tabs>
          <w:tab w:val="left" w:pos="477"/>
        </w:tabs>
        <w:ind w:right="247" w:firstLine="0"/>
      </w:pPr>
      <w:r>
        <w:t>работа с версиями, оценками: приводить оценки исторических событий и личностей, изложенные вучебнойлитературе,объяснять,какиефакты,аргументылежатвосновеотдельныхточекзрения;определять и объяснять (аргументировать) свое отношение и оценку наиболее значительных событий иличностейвистории;составлятьхарактеристикуисторическойличности(попредложенномуилисамостоятельносоставленномуплану);</w:t>
      </w:r>
    </w:p>
    <w:p w:rsidR="009B0483" w:rsidRDefault="009B0483" w:rsidP="009B0483">
      <w:pPr>
        <w:pStyle w:val="a7"/>
        <w:numPr>
          <w:ilvl w:val="0"/>
          <w:numId w:val="22"/>
        </w:numPr>
        <w:tabs>
          <w:tab w:val="left" w:pos="520"/>
        </w:tabs>
        <w:ind w:right="250" w:firstLine="0"/>
      </w:pPr>
      <w:r>
        <w:t>применениеисторическихзнанийиумений:опиратьсянаисторическиезнанияпривыяснениипричин и сущности, а также оценке современных событий, использовать знания об истории и культуресвоегоидругихнародоввобщениившколеивнешкольнойжизни,какосновудиалогавполикультурнойсреде,способствоватьсохранениюпамятниковисторииикультуры.</w:t>
      </w:r>
    </w:p>
    <w:p w:rsidR="009B0483" w:rsidRDefault="009B0483" w:rsidP="009B0483">
      <w:pPr>
        <w:pStyle w:val="a5"/>
        <w:spacing w:before="1"/>
        <w:ind w:right="248" w:firstLine="720"/>
      </w:pPr>
      <w:r>
        <w:t>Приведенныйпереченьпредметныхрезультатовпоисториислужиториентиромдляпланирования и организации познавательной деятельности обучающихся с ЗПР при изучении истории (втомчисле-разработкисистемыпознавательныхзадач),приизмерениииоценкедостигнутыхобучающимисярезультатов.</w:t>
      </w:r>
    </w:p>
    <w:p w:rsidR="009B0483" w:rsidRDefault="009B0483" w:rsidP="009B0483">
      <w:pPr>
        <w:pStyle w:val="a5"/>
        <w:ind w:right="247" w:firstLine="720"/>
      </w:pPr>
      <w:r w:rsidRPr="00584A8D">
        <w:rPr>
          <w:i/>
        </w:rPr>
        <w:t>Предметные результаты изучения истории в 5 - 9 классах представлены в виде общего перечнядля курсов отечественной и всеобщей истории, что должно способствовать углублению содержательныхсвязей двух курсов, выстраиванию единой линии развития познавательной деятельности обучающихся.</w:t>
      </w:r>
      <w:r>
        <w:t>Названныенижерезультатыформируютсявработескомплексомучебныхпособий-учебниками,настеннымии электроннымикартамииатласами,хрестоматиямии другими.</w:t>
      </w:r>
    </w:p>
    <w:p w:rsidR="009B0483" w:rsidRPr="00584A8D" w:rsidRDefault="009B0483" w:rsidP="009B0483">
      <w:pPr>
        <w:pStyle w:val="a5"/>
        <w:spacing w:before="6" w:line="500" w:lineRule="atLeast"/>
        <w:ind w:right="3783" w:firstLine="720"/>
        <w:rPr>
          <w:b/>
          <w:i/>
          <w:spacing w:val="-52"/>
        </w:rPr>
      </w:pPr>
      <w:r w:rsidRPr="00584A8D">
        <w:rPr>
          <w:b/>
          <w:i/>
        </w:rPr>
        <w:t>Предметные результаты изучения истории в 5 классе</w:t>
      </w:r>
    </w:p>
    <w:p w:rsidR="009B0483" w:rsidRDefault="009B0483" w:rsidP="009B0483">
      <w:pPr>
        <w:pStyle w:val="a5"/>
        <w:spacing w:before="6" w:line="500" w:lineRule="atLeast"/>
        <w:ind w:right="3783" w:firstLine="720"/>
      </w:pPr>
      <w:r w:rsidRPr="00584A8D">
        <w:rPr>
          <w:b/>
          <w:i/>
        </w:rPr>
        <w:t>Знаниехронологии, работа с хронологией</w:t>
      </w:r>
      <w:r>
        <w:t>:</w:t>
      </w:r>
    </w:p>
    <w:p w:rsidR="009B0483" w:rsidRDefault="009B0483" w:rsidP="009B0483">
      <w:pPr>
        <w:pStyle w:val="a5"/>
        <w:spacing w:before="5"/>
      </w:pPr>
      <w:r>
        <w:t>объяснятьсмыслосновныххронологическихпонятий(век,тысячелетие,донашейэры,нашаэра);</w:t>
      </w:r>
    </w:p>
    <w:p w:rsidR="009B0483" w:rsidRDefault="009B0483" w:rsidP="009B0483">
      <w:pPr>
        <w:pStyle w:val="a5"/>
        <w:spacing w:before="2"/>
        <w:ind w:right="253"/>
      </w:pPr>
      <w:r>
        <w:t>называть даты важнейших событий истории Древнего мира; по дате устанавливать принадлежностьсобытияквеку, тысячелетию (с использованием"ленты времени");</w:t>
      </w:r>
    </w:p>
    <w:p w:rsidR="009B0483" w:rsidRDefault="009B0483" w:rsidP="009B0483">
      <w:pPr>
        <w:pStyle w:val="a5"/>
        <w:ind w:right="251"/>
      </w:pPr>
      <w:r>
        <w:t>определять с помощью педагога длительность исторических процессов, последовательность событий,явлений, процессов истории Древнего мира, вести счет лет до нашей эры и нашей эры, соотносить послепредварительногоанализаизученныеисторическиесобытия,явления,процессысисторическимипериодами, синхронизировать события, явления, процессы истории разных стран и народов, определятьсовременниковисторических событий(явлений, процессов).</w:t>
      </w:r>
    </w:p>
    <w:p w:rsidR="009B0483" w:rsidRDefault="009B0483" w:rsidP="009B0483">
      <w:pPr>
        <w:pStyle w:val="a5"/>
      </w:pPr>
      <w:r>
        <w:t>Знаниеисторическихфактов,работасфактами:</w:t>
      </w:r>
    </w:p>
    <w:p w:rsidR="009B0483" w:rsidRDefault="009B0483" w:rsidP="009B0483">
      <w:pPr>
        <w:pStyle w:val="a5"/>
        <w:ind w:right="249"/>
      </w:pPr>
      <w:r>
        <w:t>указывать(называть)место,обстоятельства,участников,результатыважнейшихсобытийисторииДревнегомира;</w:t>
      </w:r>
    </w:p>
    <w:p w:rsidR="009B0483" w:rsidRDefault="009B0483" w:rsidP="009B0483">
      <w:pPr>
        <w:pStyle w:val="a5"/>
      </w:pPr>
      <w:r>
        <w:t>группировать,систематизироватьфактыпозаданномупризнаку.</w:t>
      </w:r>
    </w:p>
    <w:p w:rsidR="009B0483" w:rsidRDefault="009B0483" w:rsidP="009B0483">
      <w:pPr>
        <w:pStyle w:val="a5"/>
        <w:spacing w:before="9"/>
        <w:ind w:left="0"/>
        <w:jc w:val="left"/>
        <w:rPr>
          <w:sz w:val="21"/>
        </w:rPr>
      </w:pPr>
    </w:p>
    <w:p w:rsidR="009B0483" w:rsidRPr="00584A8D" w:rsidRDefault="009B0483" w:rsidP="009B0483">
      <w:pPr>
        <w:pStyle w:val="a5"/>
        <w:ind w:left="933"/>
        <w:jc w:val="left"/>
        <w:rPr>
          <w:b/>
          <w:i/>
        </w:rPr>
      </w:pPr>
      <w:r w:rsidRPr="00584A8D">
        <w:rPr>
          <w:b/>
          <w:i/>
        </w:rPr>
        <w:t>Работасисторическойкартой:</w:t>
      </w:r>
    </w:p>
    <w:p w:rsidR="009B0483" w:rsidRDefault="009B0483" w:rsidP="009B0483">
      <w:pPr>
        <w:pStyle w:val="a5"/>
        <w:spacing w:before="67"/>
        <w:ind w:right="251"/>
      </w:pPr>
      <w:r>
        <w:t>находитьипоказыватьнаисторическойкартеприродныеиисторическиеобъекты(расселениечеловеческих общностей в эпоху первобытности и Древнего мира, территории древнейших цивилизацийигосударств, места важнейшихисторическихсобытий), используялегендукарты;</w:t>
      </w:r>
    </w:p>
    <w:p w:rsidR="009B0483" w:rsidRDefault="009B0483" w:rsidP="009B0483">
      <w:pPr>
        <w:pStyle w:val="a5"/>
        <w:ind w:right="251"/>
      </w:pPr>
      <w:r>
        <w:t>устанавливатьнаосновекартографическихсведенийсвязьмеждуусловиямисредыобитаниялюдейиихзанятиями.</w:t>
      </w:r>
    </w:p>
    <w:p w:rsidR="009B0483" w:rsidRDefault="009B0483" w:rsidP="009B0483">
      <w:pPr>
        <w:pStyle w:val="a5"/>
        <w:spacing w:before="11"/>
        <w:ind w:left="0"/>
        <w:jc w:val="left"/>
        <w:rPr>
          <w:sz w:val="21"/>
        </w:rPr>
      </w:pPr>
    </w:p>
    <w:p w:rsidR="009B0483" w:rsidRPr="00584A8D" w:rsidRDefault="009B0483" w:rsidP="009B0483">
      <w:pPr>
        <w:pStyle w:val="a5"/>
        <w:ind w:left="933"/>
        <w:jc w:val="left"/>
        <w:rPr>
          <w:b/>
          <w:i/>
        </w:rPr>
      </w:pPr>
      <w:r w:rsidRPr="00584A8D">
        <w:rPr>
          <w:b/>
          <w:i/>
        </w:rPr>
        <w:t>Работасисторическимиисточниками:</w:t>
      </w:r>
    </w:p>
    <w:p w:rsidR="009B0483" w:rsidRDefault="009B0483" w:rsidP="009B0483">
      <w:pPr>
        <w:pStyle w:val="a5"/>
        <w:ind w:left="0"/>
        <w:jc w:val="left"/>
      </w:pPr>
    </w:p>
    <w:p w:rsidR="009B0483" w:rsidRDefault="009B0483" w:rsidP="009B0483">
      <w:pPr>
        <w:pStyle w:val="a5"/>
        <w:ind w:right="251"/>
      </w:pPr>
      <w:r>
        <w:t>называтьиразличатьосновныетипыисторическихисточников(письменные,визуальные,вещественные), приводить примеры (самостоятельно и (или) с помощью учителя или других участниковобразовательныхотношений) источниковразных типов;</w:t>
      </w:r>
    </w:p>
    <w:p w:rsidR="009B0483" w:rsidRDefault="009B0483" w:rsidP="009B0483">
      <w:pPr>
        <w:pStyle w:val="a5"/>
        <w:ind w:right="253"/>
      </w:pPr>
      <w:r>
        <w:t>различатьпамятникикультурыизучаемойэпохииисточники,созданныевпоследующиеэпохи,приводитьпримеры;</w:t>
      </w:r>
    </w:p>
    <w:p w:rsidR="009B0483" w:rsidRDefault="009B0483" w:rsidP="009B0483">
      <w:pPr>
        <w:pStyle w:val="a5"/>
        <w:spacing w:before="11"/>
        <w:ind w:left="0"/>
        <w:jc w:val="left"/>
        <w:rPr>
          <w:sz w:val="21"/>
        </w:rPr>
      </w:pPr>
    </w:p>
    <w:p w:rsidR="009B0483" w:rsidRDefault="009B0483" w:rsidP="009B0483">
      <w:pPr>
        <w:pStyle w:val="a5"/>
        <w:ind w:right="250"/>
      </w:pPr>
      <w:r>
        <w:t>извлекать из письменного источника исторические факты (имена, названия событий, даты и другое);находитьввизуальныхпамятникахизучаемойэпохиключевыезнаки,символы;раскрыватьсмысл(главнуюидею)высказывания, изображения.</w:t>
      </w:r>
    </w:p>
    <w:p w:rsidR="009B0483" w:rsidRDefault="009B0483" w:rsidP="009B0483">
      <w:pPr>
        <w:pStyle w:val="a5"/>
        <w:spacing w:before="1"/>
        <w:ind w:left="0"/>
        <w:jc w:val="left"/>
      </w:pPr>
    </w:p>
    <w:p w:rsidR="009B0483" w:rsidRPr="00584A8D" w:rsidRDefault="009B0483" w:rsidP="009B0483">
      <w:pPr>
        <w:pStyle w:val="a5"/>
        <w:rPr>
          <w:b/>
          <w:i/>
        </w:rPr>
      </w:pPr>
      <w:r w:rsidRPr="00584A8D">
        <w:rPr>
          <w:b/>
          <w:i/>
        </w:rPr>
        <w:t>Историческоеописание(реконструкция):</w:t>
      </w:r>
    </w:p>
    <w:p w:rsidR="009B0483" w:rsidRDefault="009B0483" w:rsidP="009B0483">
      <w:pPr>
        <w:pStyle w:val="a5"/>
        <w:spacing w:before="1"/>
        <w:ind w:left="0"/>
        <w:jc w:val="left"/>
      </w:pPr>
    </w:p>
    <w:p w:rsidR="009B0483" w:rsidRDefault="009B0483" w:rsidP="009B0483">
      <w:pPr>
        <w:pStyle w:val="a5"/>
        <w:spacing w:line="252" w:lineRule="exact"/>
        <w:jc w:val="left"/>
      </w:pPr>
      <w:r>
        <w:t>характеризоватьусловияжизнилюдейвдревности;</w:t>
      </w:r>
    </w:p>
    <w:p w:rsidR="009B0483" w:rsidRDefault="009B0483" w:rsidP="009B0483">
      <w:pPr>
        <w:pStyle w:val="a5"/>
        <w:ind w:right="249"/>
        <w:jc w:val="left"/>
      </w:pPr>
      <w:r>
        <w:t>рассказывать(сопоройнаалгоритмилииныевизуальныеопоры)означительныхсобытияхдревнейистории,их участниках;</w:t>
      </w:r>
    </w:p>
    <w:p w:rsidR="009B0483" w:rsidRDefault="009B0483" w:rsidP="009B0483">
      <w:pPr>
        <w:pStyle w:val="a5"/>
        <w:ind w:right="249"/>
        <w:jc w:val="left"/>
      </w:pPr>
      <w:r>
        <w:t>рассказывать(сопоройнаалгоритмилииныевизуальныеопоры)обисторическихличностяхДревнегомира(ключевых моментах их биографии,роли висторическихсобытиях);</w:t>
      </w:r>
    </w:p>
    <w:p w:rsidR="009B0483" w:rsidRDefault="009B0483" w:rsidP="009B0483">
      <w:pPr>
        <w:pStyle w:val="a5"/>
        <w:ind w:right="249"/>
        <w:jc w:val="left"/>
      </w:pPr>
      <w:r>
        <w:t>давать(сопоройнаалгоритмилииныевизуальныеопоры)краткоеописаниепамятниковкультурыэпохипервобытности идревнейших цивилизаций.</w:t>
      </w:r>
    </w:p>
    <w:p w:rsidR="009B0483" w:rsidRDefault="009B0483" w:rsidP="009B0483">
      <w:pPr>
        <w:pStyle w:val="a5"/>
        <w:spacing w:before="11"/>
        <w:ind w:left="0"/>
        <w:jc w:val="left"/>
        <w:rPr>
          <w:sz w:val="21"/>
        </w:rPr>
      </w:pPr>
    </w:p>
    <w:p w:rsidR="009B0483" w:rsidRDefault="009B0483" w:rsidP="009B0483">
      <w:pPr>
        <w:pStyle w:val="a5"/>
        <w:jc w:val="left"/>
      </w:pPr>
      <w:r w:rsidRPr="00584A8D">
        <w:rPr>
          <w:b/>
          <w:i/>
        </w:rPr>
        <w:t>Анализ,объяснениеисторическихсобытий,явлений</w:t>
      </w:r>
      <w:r>
        <w:t>:</w:t>
      </w:r>
    </w:p>
    <w:p w:rsidR="009B0483" w:rsidRDefault="009B0483" w:rsidP="009B0483">
      <w:pPr>
        <w:pStyle w:val="a5"/>
        <w:ind w:left="0"/>
        <w:jc w:val="left"/>
      </w:pPr>
    </w:p>
    <w:p w:rsidR="009B0483" w:rsidRDefault="009B0483" w:rsidP="009B0483">
      <w:pPr>
        <w:pStyle w:val="a5"/>
        <w:spacing w:before="1"/>
        <w:ind w:right="252"/>
      </w:pPr>
      <w:r>
        <w:t>раскрывать(сопоройнаалгоритмилииныевизуальныеопоры)существенныечерты:а)государственногоустройствадревнихобществ;б)положенияосновныхгруппнаселения;в)религиозныхверованийлюдей вдревности;</w:t>
      </w:r>
    </w:p>
    <w:p w:rsidR="009B0483" w:rsidRDefault="009B0483" w:rsidP="009B0483">
      <w:pPr>
        <w:pStyle w:val="a5"/>
        <w:ind w:right="251"/>
      </w:pPr>
      <w:r>
        <w:t>сравнивать (с опорой на алгоритм или иные визуальные опоры) исторические явления, определять ихобщиечерты;</w:t>
      </w:r>
    </w:p>
    <w:p w:rsidR="009B0483" w:rsidRDefault="009B0483" w:rsidP="009B0483">
      <w:pPr>
        <w:pStyle w:val="a5"/>
        <w:spacing w:line="252" w:lineRule="exact"/>
      </w:pPr>
      <w:r>
        <w:t>иллюстрироватьобщиеявления,чертыконкретнымипримерами;</w:t>
      </w:r>
    </w:p>
    <w:p w:rsidR="009B0483" w:rsidRDefault="009B0483" w:rsidP="009B0483">
      <w:pPr>
        <w:pStyle w:val="a5"/>
        <w:ind w:right="254"/>
      </w:pPr>
      <w:r>
        <w:t>объяснять (самостоятельно и (или) с помощью учителя и (или) других участников образовательныхотношений)причины и следствияважнейшихсобытийдревнейистории.</w:t>
      </w:r>
    </w:p>
    <w:p w:rsidR="009B0483" w:rsidRDefault="009B0483" w:rsidP="009B0483">
      <w:pPr>
        <w:pStyle w:val="a5"/>
        <w:spacing w:before="10"/>
        <w:ind w:left="0"/>
        <w:jc w:val="left"/>
        <w:rPr>
          <w:sz w:val="21"/>
        </w:rPr>
      </w:pPr>
    </w:p>
    <w:p w:rsidR="009B0483" w:rsidRPr="00584A8D" w:rsidRDefault="009B0483" w:rsidP="009B0483">
      <w:pPr>
        <w:pStyle w:val="a5"/>
        <w:ind w:right="249"/>
        <w:jc w:val="left"/>
        <w:rPr>
          <w:b/>
          <w:i/>
        </w:rPr>
      </w:pPr>
      <w:r w:rsidRPr="00584A8D">
        <w:rPr>
          <w:b/>
          <w:i/>
        </w:rPr>
        <w:t>Рассмотрениеисторическихверсийиоценок,определениесвоегоотношениякнаиболеезначимымсобытиям иличностям прошлого:</w:t>
      </w:r>
    </w:p>
    <w:p w:rsidR="009B0483" w:rsidRDefault="009B0483" w:rsidP="009B0483">
      <w:pPr>
        <w:pStyle w:val="a5"/>
        <w:spacing w:before="2"/>
        <w:ind w:left="0"/>
        <w:jc w:val="left"/>
      </w:pPr>
    </w:p>
    <w:p w:rsidR="009B0483" w:rsidRDefault="009B0483" w:rsidP="009B0483">
      <w:pPr>
        <w:pStyle w:val="a5"/>
        <w:ind w:right="249"/>
        <w:jc w:val="left"/>
      </w:pPr>
      <w:r>
        <w:t>излагать(сопоройнаалгоритмилииныевизуальныеопоры)оценкинаиболеезначительныхсобытийиличностейдревней истории, приводимые вучебнойлитературе;</w:t>
      </w:r>
    </w:p>
    <w:p w:rsidR="009B0483" w:rsidRDefault="009B0483" w:rsidP="009B0483">
      <w:pPr>
        <w:pStyle w:val="a5"/>
        <w:spacing w:before="1"/>
        <w:ind w:right="249"/>
        <w:jc w:val="left"/>
      </w:pPr>
      <w:r>
        <w:t>высказыватьнауровнеэмоциональныхоценокотношениекпоступкамлюдейпрошлого,кпамятникамкультуры.</w:t>
      </w:r>
    </w:p>
    <w:p w:rsidR="009B0483" w:rsidRDefault="009B0483" w:rsidP="009B0483">
      <w:pPr>
        <w:pStyle w:val="a5"/>
        <w:spacing w:before="10"/>
        <w:ind w:left="0"/>
        <w:jc w:val="left"/>
        <w:rPr>
          <w:sz w:val="21"/>
        </w:rPr>
      </w:pPr>
    </w:p>
    <w:p w:rsidR="009B0483" w:rsidRPr="00584A8D" w:rsidRDefault="009B0483" w:rsidP="009B0483">
      <w:pPr>
        <w:pStyle w:val="a5"/>
        <w:spacing w:before="1"/>
        <w:jc w:val="left"/>
        <w:rPr>
          <w:b/>
          <w:i/>
        </w:rPr>
      </w:pPr>
      <w:r w:rsidRPr="00584A8D">
        <w:rPr>
          <w:b/>
          <w:i/>
        </w:rPr>
        <w:t>Применениеисторическихзнаний:</w:t>
      </w:r>
    </w:p>
    <w:p w:rsidR="009B0483" w:rsidRDefault="009B0483" w:rsidP="009B0483">
      <w:pPr>
        <w:pStyle w:val="a5"/>
        <w:ind w:left="0"/>
        <w:jc w:val="left"/>
      </w:pPr>
    </w:p>
    <w:p w:rsidR="009B0483" w:rsidRDefault="009B0483" w:rsidP="009B0483">
      <w:pPr>
        <w:pStyle w:val="a5"/>
        <w:spacing w:before="1"/>
        <w:ind w:right="249"/>
      </w:pPr>
      <w:r>
        <w:t>раскрыватьзначениепамятниковдревнейисторииикультуры,необходимостьсохраненияихвсовременноммире;</w:t>
      </w:r>
    </w:p>
    <w:p w:rsidR="009B0483" w:rsidRDefault="009B0483" w:rsidP="009B0483">
      <w:pPr>
        <w:pStyle w:val="a5"/>
        <w:ind w:right="250"/>
      </w:pPr>
      <w:r>
        <w:t>выполнять учебные проекты по истории Первобытности и Древнего мира (в том числе с привлечениемрегиональногоматериала),оформлятьполученныерезультатывформесообщения,альбома,презентации.</w:t>
      </w:r>
    </w:p>
    <w:p w:rsidR="009B0483" w:rsidRDefault="009B0483" w:rsidP="009B0483">
      <w:pPr>
        <w:pStyle w:val="a5"/>
        <w:spacing w:before="10"/>
        <w:ind w:left="0"/>
        <w:jc w:val="left"/>
        <w:rPr>
          <w:sz w:val="21"/>
        </w:rPr>
      </w:pPr>
    </w:p>
    <w:p w:rsidR="009B0483" w:rsidRPr="00584A8D" w:rsidRDefault="009B0483" w:rsidP="009B0483">
      <w:pPr>
        <w:pStyle w:val="a7"/>
        <w:numPr>
          <w:ilvl w:val="3"/>
          <w:numId w:val="21"/>
        </w:numPr>
        <w:tabs>
          <w:tab w:val="left" w:pos="1042"/>
        </w:tabs>
        <w:ind w:hanging="830"/>
        <w:rPr>
          <w:b/>
          <w:i/>
        </w:rPr>
      </w:pPr>
      <w:r w:rsidRPr="00584A8D">
        <w:rPr>
          <w:b/>
          <w:i/>
        </w:rPr>
        <w:t>Предметныерезультатыизученияисториив6классе.</w:t>
      </w:r>
    </w:p>
    <w:p w:rsidR="009B0483" w:rsidRDefault="009B0483" w:rsidP="009B0483">
      <w:pPr>
        <w:pStyle w:val="a5"/>
        <w:ind w:left="0"/>
        <w:jc w:val="left"/>
      </w:pPr>
    </w:p>
    <w:p w:rsidR="009B0483" w:rsidRPr="00584A8D" w:rsidRDefault="009B0483" w:rsidP="009B0483">
      <w:pPr>
        <w:pStyle w:val="a5"/>
        <w:jc w:val="left"/>
        <w:rPr>
          <w:b/>
          <w:i/>
        </w:rPr>
      </w:pPr>
      <w:r w:rsidRPr="00584A8D">
        <w:rPr>
          <w:b/>
          <w:i/>
        </w:rPr>
        <w:t>Знаниехронологии,работасхронологией:</w:t>
      </w:r>
    </w:p>
    <w:p w:rsidR="009B0483" w:rsidRDefault="009B0483" w:rsidP="009B0483">
      <w:pPr>
        <w:pStyle w:val="a5"/>
        <w:tabs>
          <w:tab w:val="left" w:pos="1268"/>
          <w:tab w:val="left" w:pos="1930"/>
          <w:tab w:val="left" w:pos="3219"/>
          <w:tab w:val="left" w:pos="4225"/>
          <w:tab w:val="left" w:pos="5892"/>
          <w:tab w:val="left" w:pos="7152"/>
          <w:tab w:val="left" w:pos="7584"/>
          <w:tab w:val="left" w:pos="9347"/>
          <w:tab w:val="left" w:pos="9661"/>
        </w:tabs>
        <w:spacing w:before="67"/>
        <w:ind w:right="252"/>
        <w:jc w:val="left"/>
      </w:pPr>
      <w:r>
        <w:t>называть</w:t>
      </w:r>
      <w:r>
        <w:tab/>
        <w:t>даты</w:t>
      </w:r>
      <w:r>
        <w:tab/>
        <w:t>важнейших</w:t>
      </w:r>
      <w:r>
        <w:tab/>
        <w:t>событий</w:t>
      </w:r>
      <w:r>
        <w:tab/>
        <w:t>Средневековья,</w:t>
      </w:r>
      <w:r>
        <w:tab/>
        <w:t>определять</w:t>
      </w:r>
      <w:r>
        <w:tab/>
        <w:t>их</w:t>
      </w:r>
      <w:r>
        <w:tab/>
        <w:t>принадлежность</w:t>
      </w:r>
      <w:r>
        <w:tab/>
        <w:t>к</w:t>
      </w:r>
      <w:r>
        <w:tab/>
      </w:r>
      <w:r>
        <w:rPr>
          <w:spacing w:val="-1"/>
        </w:rPr>
        <w:t>веку,</w:t>
      </w:r>
      <w:r>
        <w:t>историческомупериоду;</w:t>
      </w:r>
    </w:p>
    <w:p w:rsidR="009B0483" w:rsidRDefault="009B0483" w:rsidP="009B0483">
      <w:pPr>
        <w:pStyle w:val="a5"/>
        <w:ind w:right="249"/>
        <w:jc w:val="left"/>
      </w:pPr>
      <w:r>
        <w:t>называтьэтапыотечественнойивсеобщейистории Среднихвеков,иххронологическиерамки(периодыСредневековья,этапы становленияи развитияРусскогогосударства);</w:t>
      </w:r>
    </w:p>
    <w:p w:rsidR="009B0483" w:rsidRDefault="009B0483" w:rsidP="009B0483">
      <w:pPr>
        <w:pStyle w:val="a5"/>
        <w:spacing w:line="480" w:lineRule="auto"/>
        <w:ind w:right="1771"/>
        <w:jc w:val="left"/>
      </w:pPr>
      <w:r>
        <w:t>устанавливать длительность и синхронность событий истории Руси и всеобщей истории.</w:t>
      </w:r>
      <w:r w:rsidRPr="00584A8D">
        <w:rPr>
          <w:b/>
          <w:i/>
        </w:rPr>
        <w:t>Знаниеисторическихфактов, работас фактами:</w:t>
      </w:r>
    </w:p>
    <w:p w:rsidR="009B0483" w:rsidRDefault="009B0483" w:rsidP="009B0483">
      <w:pPr>
        <w:pStyle w:val="a5"/>
        <w:ind w:right="249"/>
        <w:jc w:val="left"/>
      </w:pPr>
      <w:r>
        <w:t>указывать (называть)место,обстоятельства,участников,результаты важнейших событийотечественнойивсеобщей историиэпохи Средневековья;</w:t>
      </w:r>
    </w:p>
    <w:p w:rsidR="009B0483" w:rsidRPr="00584A8D" w:rsidRDefault="009B0483" w:rsidP="009B0483">
      <w:pPr>
        <w:pStyle w:val="a5"/>
        <w:spacing w:line="477" w:lineRule="auto"/>
        <w:ind w:right="335"/>
        <w:jc w:val="left"/>
        <w:rPr>
          <w:b/>
          <w:i/>
        </w:rPr>
      </w:pPr>
      <w:r>
        <w:t>группировать, систематизировать факты по заданному признаку (составление систематических таблиц).</w:t>
      </w:r>
      <w:r w:rsidRPr="00584A8D">
        <w:rPr>
          <w:b/>
          <w:i/>
        </w:rPr>
        <w:t>Работасисторическойкартой:</w:t>
      </w:r>
    </w:p>
    <w:p w:rsidR="009B0483" w:rsidRDefault="009B0483" w:rsidP="009B0483">
      <w:pPr>
        <w:pStyle w:val="a5"/>
        <w:spacing w:before="4"/>
        <w:ind w:right="251"/>
      </w:pPr>
      <w:r>
        <w:t>находить и показывать на карте исторические объекты, используя легенду карты; давать словесноеописаниеих местоположения;</w:t>
      </w:r>
    </w:p>
    <w:p w:rsidR="009B0483" w:rsidRDefault="009B0483" w:rsidP="009B0483">
      <w:pPr>
        <w:pStyle w:val="a5"/>
        <w:ind w:right="245"/>
      </w:pPr>
      <w:r>
        <w:t>извлекать из карты информацию о территории, экономических и культурных центрах Руси и другихгосударств в Средние века, о направлениях крупнейших передвижений людей - походов, завоеваний,колонизаций,оключевыхсобытияхсредневековойистории.</w:t>
      </w:r>
    </w:p>
    <w:p w:rsidR="009B0483" w:rsidRDefault="009B0483" w:rsidP="009B0483">
      <w:pPr>
        <w:pStyle w:val="a5"/>
        <w:spacing w:before="2"/>
        <w:ind w:left="0"/>
        <w:jc w:val="left"/>
      </w:pPr>
    </w:p>
    <w:p w:rsidR="009B0483" w:rsidRPr="00584A8D" w:rsidRDefault="009B0483" w:rsidP="009B0483">
      <w:pPr>
        <w:pStyle w:val="a5"/>
        <w:rPr>
          <w:i/>
        </w:rPr>
      </w:pPr>
      <w:r w:rsidRPr="00584A8D">
        <w:rPr>
          <w:i/>
        </w:rPr>
        <w:t>Работасисторическимиисточниками:</w:t>
      </w:r>
    </w:p>
    <w:p w:rsidR="009B0483" w:rsidRDefault="009B0483" w:rsidP="009B0483">
      <w:pPr>
        <w:pStyle w:val="a5"/>
        <w:ind w:left="0"/>
        <w:jc w:val="left"/>
      </w:pPr>
    </w:p>
    <w:p w:rsidR="009B0483" w:rsidRDefault="009B0483" w:rsidP="009B0483">
      <w:pPr>
        <w:pStyle w:val="a5"/>
        <w:ind w:right="249"/>
        <w:jc w:val="left"/>
      </w:pPr>
      <w:r>
        <w:t>различатьосновныевидыписьменныхисточниковСредневековья(летописи,хроники,законодательныеакты,духовнаялитература, источникиличного происхождения);</w:t>
      </w:r>
    </w:p>
    <w:p w:rsidR="009B0483" w:rsidRDefault="009B0483" w:rsidP="009B0483">
      <w:pPr>
        <w:pStyle w:val="a5"/>
        <w:spacing w:line="251" w:lineRule="exact"/>
        <w:jc w:val="left"/>
      </w:pPr>
      <w:r>
        <w:t>характеризоватьавторство,время,местосозданияисточника;</w:t>
      </w:r>
    </w:p>
    <w:p w:rsidR="009B0483" w:rsidRDefault="009B0483" w:rsidP="009B0483">
      <w:pPr>
        <w:pStyle w:val="a5"/>
        <w:spacing w:before="2"/>
        <w:ind w:right="249"/>
        <w:jc w:val="left"/>
      </w:pPr>
      <w:r>
        <w:t>выделятьвтекстеписьменногоисточникаисторическиеописания(ходасобытий,действийлюдей)иобъяснения(причин, сущности,последствийисторическихсобытий);</w:t>
      </w:r>
    </w:p>
    <w:p w:rsidR="009B0483" w:rsidRDefault="009B0483" w:rsidP="009B0483">
      <w:pPr>
        <w:pStyle w:val="a5"/>
        <w:ind w:right="1628"/>
        <w:jc w:val="left"/>
      </w:pPr>
      <w:r>
        <w:t>находить в визуальном источнике и вещественном памятнике ключевые символы, образы;характеризоватьпозициюавтораписьменногоивизуальногоисторическогоисточника.</w:t>
      </w:r>
    </w:p>
    <w:p w:rsidR="009B0483" w:rsidRDefault="009B0483" w:rsidP="009B0483">
      <w:pPr>
        <w:pStyle w:val="a5"/>
        <w:spacing w:before="11"/>
        <w:ind w:left="0"/>
        <w:jc w:val="left"/>
        <w:rPr>
          <w:sz w:val="21"/>
        </w:rPr>
      </w:pPr>
    </w:p>
    <w:p w:rsidR="009B0483" w:rsidRPr="00584A8D" w:rsidRDefault="009B0483" w:rsidP="009B0483">
      <w:pPr>
        <w:pStyle w:val="a5"/>
        <w:rPr>
          <w:b/>
          <w:i/>
        </w:rPr>
      </w:pPr>
      <w:r w:rsidRPr="00584A8D">
        <w:rPr>
          <w:b/>
          <w:i/>
        </w:rPr>
        <w:t>Историческоеописание(реконструкция):</w:t>
      </w:r>
    </w:p>
    <w:p w:rsidR="009B0483" w:rsidRDefault="009B0483" w:rsidP="009B0483">
      <w:pPr>
        <w:pStyle w:val="a5"/>
        <w:ind w:left="0"/>
        <w:jc w:val="left"/>
      </w:pPr>
    </w:p>
    <w:p w:rsidR="009B0483" w:rsidRDefault="009B0483" w:rsidP="009B0483">
      <w:pPr>
        <w:pStyle w:val="a5"/>
        <w:spacing w:before="1"/>
        <w:ind w:right="253"/>
      </w:pPr>
      <w:r>
        <w:t>рассказыватьоключевыхсобытияхотечественнойивсеобщейисториивэпохуСредневековья,ихучастниках;</w:t>
      </w:r>
    </w:p>
    <w:p w:rsidR="009B0483" w:rsidRDefault="009B0483" w:rsidP="009B0483">
      <w:pPr>
        <w:pStyle w:val="a5"/>
        <w:ind w:right="250"/>
      </w:pPr>
      <w:r>
        <w:t>составлятькраткуюхарактеристику(историческийпортрет)известныхдеятелейотечественнойивсеобщейисториисредневековойэпохи(известныебиографическиесведения,личныекачества,основныедеяния);</w:t>
      </w:r>
    </w:p>
    <w:p w:rsidR="009B0483" w:rsidRDefault="009B0483" w:rsidP="009B0483">
      <w:pPr>
        <w:pStyle w:val="a5"/>
        <w:ind w:right="253"/>
      </w:pPr>
      <w:r>
        <w:t>рассказывать об образе жизни различных групп населения в средневековых обществах на Руси и вдругих странах;</w:t>
      </w:r>
    </w:p>
    <w:p w:rsidR="009B0483" w:rsidRPr="00584A8D" w:rsidRDefault="009B0483" w:rsidP="009B0483">
      <w:pPr>
        <w:pStyle w:val="a5"/>
        <w:spacing w:line="480" w:lineRule="auto"/>
        <w:ind w:right="1050"/>
        <w:rPr>
          <w:b/>
          <w:i/>
        </w:rPr>
      </w:pPr>
      <w:r>
        <w:t>представлять описание памятников материальной и художественной культуры изучаемой эпохи.</w:t>
      </w:r>
      <w:r w:rsidRPr="00584A8D">
        <w:rPr>
          <w:b/>
          <w:i/>
        </w:rPr>
        <w:t>Анализ,объяснение историческихсобытий, явлений:</w:t>
      </w:r>
    </w:p>
    <w:p w:rsidR="009B0483" w:rsidRDefault="009B0483" w:rsidP="009B0483">
      <w:pPr>
        <w:pStyle w:val="a5"/>
        <w:ind w:right="251"/>
      </w:pPr>
      <w:r>
        <w:t>раскрывать (с опорой на алгоритм или иные визуальные опоры) существенные черты: а) экономическихисоциальныхотношенийиполитическогостроянаРусиивдругихгосударствах;б)ценностей,господствовавшихвсредневековых обществах,представленийсредневекового человекаомире;</w:t>
      </w:r>
    </w:p>
    <w:p w:rsidR="009B0483" w:rsidRDefault="009B0483" w:rsidP="009B0483">
      <w:pPr>
        <w:pStyle w:val="a5"/>
        <w:ind w:right="248"/>
      </w:pPr>
      <w:r>
        <w:t>объяснять смысл ключевых понятий, относящихся к данной эпохе отечественной и всеобщей истории,конкретизироватьих на примерахисторических событий, ситуаций;</w:t>
      </w:r>
    </w:p>
    <w:p w:rsidR="009B0483" w:rsidRDefault="009B0483" w:rsidP="009B0483">
      <w:pPr>
        <w:pStyle w:val="a5"/>
        <w:ind w:right="249"/>
        <w:jc w:val="left"/>
      </w:pPr>
      <w:r>
        <w:t>объяснять(самостоятельнои(или)спомощьюучителяи(или)другихучастниковобразовательныхотношений)причиныиследствияважнейшихсобытийотечественнойивсеобщейисторииэпохиСредневековья:а)находитьвучебникеиизлагатьсужденияопричинахиследствияхисторическихсобытий; б) соотносить объяснение причин и следствий событий, представленное в нескольких текстах;проводитьсинхронизациюисопоставлениеоднотипныхсобытийипроцессовотечественнойивсеобщейистории(по предложенномуплану), выделять чертысходстваи различия.</w:t>
      </w:r>
    </w:p>
    <w:p w:rsidR="009B0483" w:rsidRDefault="009B0483" w:rsidP="009B0483">
      <w:pPr>
        <w:pStyle w:val="a5"/>
        <w:spacing w:before="11"/>
        <w:ind w:left="0"/>
        <w:jc w:val="left"/>
        <w:rPr>
          <w:sz w:val="21"/>
        </w:rPr>
      </w:pPr>
    </w:p>
    <w:p w:rsidR="009B0483" w:rsidRPr="00584A8D" w:rsidRDefault="009B0483" w:rsidP="009B0483">
      <w:pPr>
        <w:pStyle w:val="a5"/>
        <w:ind w:right="251"/>
        <w:rPr>
          <w:b/>
          <w:i/>
        </w:rPr>
      </w:pPr>
      <w:r w:rsidRPr="00584A8D">
        <w:rPr>
          <w:b/>
          <w:i/>
        </w:rPr>
        <w:t>Рассмотрениеисторическихверсий иоценок,определениесвоего отношенияк наиболеезначимымсобытиям иличностям прошлого:</w:t>
      </w:r>
    </w:p>
    <w:p w:rsidR="009B0483" w:rsidRDefault="009B0483" w:rsidP="009B0483">
      <w:pPr>
        <w:pStyle w:val="a5"/>
        <w:spacing w:before="11"/>
        <w:ind w:left="0"/>
        <w:jc w:val="left"/>
        <w:rPr>
          <w:sz w:val="21"/>
        </w:rPr>
      </w:pPr>
    </w:p>
    <w:p w:rsidR="009B0483" w:rsidRDefault="009B0483" w:rsidP="009B0483">
      <w:pPr>
        <w:pStyle w:val="a5"/>
        <w:ind w:right="246"/>
      </w:pPr>
      <w:r>
        <w:t>излагатьоценкисобытийиличностейэпохиСредневековья,приводимыевучебнойинаучно-популярнойлитературе, объяснять, накакихфактах ониоснованы;</w:t>
      </w:r>
    </w:p>
    <w:p w:rsidR="009B0483" w:rsidRDefault="009B0483" w:rsidP="009B0483">
      <w:pPr>
        <w:pStyle w:val="a5"/>
        <w:spacing w:before="67"/>
        <w:ind w:right="249"/>
        <w:jc w:val="left"/>
      </w:pPr>
      <w:r>
        <w:t>высказыватьотношениекпоступкамикачествамлюдейсредневековойэпохисучетомисторическогоконтекстаи восприятиясовременногочеловека.</w:t>
      </w:r>
    </w:p>
    <w:p w:rsidR="009B0483" w:rsidRDefault="009B0483" w:rsidP="009B0483">
      <w:pPr>
        <w:pStyle w:val="a5"/>
        <w:spacing w:before="11"/>
        <w:ind w:left="0"/>
        <w:jc w:val="left"/>
        <w:rPr>
          <w:sz w:val="21"/>
        </w:rPr>
      </w:pPr>
    </w:p>
    <w:p w:rsidR="009B0483" w:rsidRPr="00584A8D" w:rsidRDefault="009B0483" w:rsidP="009B0483">
      <w:pPr>
        <w:pStyle w:val="a5"/>
        <w:jc w:val="left"/>
        <w:rPr>
          <w:b/>
          <w:i/>
        </w:rPr>
      </w:pPr>
      <w:r w:rsidRPr="00584A8D">
        <w:rPr>
          <w:b/>
          <w:i/>
        </w:rPr>
        <w:t>Применениеисторическихзнаний:</w:t>
      </w:r>
    </w:p>
    <w:p w:rsidR="009B0483" w:rsidRDefault="009B0483" w:rsidP="009B0483">
      <w:pPr>
        <w:pStyle w:val="a5"/>
        <w:spacing w:before="1"/>
        <w:ind w:left="0"/>
        <w:jc w:val="left"/>
      </w:pPr>
    </w:p>
    <w:p w:rsidR="009B0483" w:rsidRDefault="009B0483" w:rsidP="009B0483">
      <w:pPr>
        <w:pStyle w:val="a5"/>
        <w:ind w:right="249"/>
        <w:jc w:val="left"/>
      </w:pPr>
      <w:r>
        <w:t>объяснятьзначениепамятниковисторииикультурыРусиидругихстранэпохиСредневековья,необходимостьсохраненияих всовременном мире;</w:t>
      </w:r>
    </w:p>
    <w:p w:rsidR="009B0483" w:rsidRDefault="009B0483" w:rsidP="009B0483">
      <w:pPr>
        <w:pStyle w:val="a5"/>
        <w:spacing w:line="251" w:lineRule="exact"/>
        <w:jc w:val="left"/>
      </w:pPr>
      <w:r>
        <w:t>выполнятьучебныепроектыпоисторииСреднихвеков(втомчисленарегиональномматериале).</w:t>
      </w:r>
    </w:p>
    <w:p w:rsidR="009B0483" w:rsidRDefault="009B0483" w:rsidP="009B0483">
      <w:pPr>
        <w:pStyle w:val="a5"/>
        <w:ind w:left="0"/>
        <w:jc w:val="left"/>
      </w:pPr>
    </w:p>
    <w:p w:rsidR="009B0483" w:rsidRPr="00584A8D" w:rsidRDefault="009B0483" w:rsidP="009B0483">
      <w:pPr>
        <w:pStyle w:val="a7"/>
        <w:numPr>
          <w:ilvl w:val="3"/>
          <w:numId w:val="21"/>
        </w:numPr>
        <w:tabs>
          <w:tab w:val="left" w:pos="1042"/>
        </w:tabs>
        <w:ind w:hanging="830"/>
        <w:rPr>
          <w:b/>
          <w:i/>
        </w:rPr>
      </w:pPr>
      <w:r w:rsidRPr="00584A8D">
        <w:rPr>
          <w:b/>
          <w:i/>
        </w:rPr>
        <w:t>Предметныерезультатыизученияисториив7классе.</w:t>
      </w:r>
    </w:p>
    <w:p w:rsidR="009B0483" w:rsidRDefault="009B0483" w:rsidP="009B0483">
      <w:pPr>
        <w:pStyle w:val="a5"/>
        <w:spacing w:before="1"/>
        <w:ind w:left="0"/>
        <w:jc w:val="left"/>
      </w:pPr>
    </w:p>
    <w:p w:rsidR="009B0483" w:rsidRPr="00584A8D" w:rsidRDefault="009B0483" w:rsidP="009B0483">
      <w:pPr>
        <w:pStyle w:val="a5"/>
        <w:jc w:val="left"/>
        <w:rPr>
          <w:b/>
          <w:i/>
        </w:rPr>
      </w:pPr>
      <w:r w:rsidRPr="00584A8D">
        <w:rPr>
          <w:b/>
          <w:i/>
        </w:rPr>
        <w:t>Знаниехронологии,работасхронологией:</w:t>
      </w:r>
    </w:p>
    <w:p w:rsidR="009B0483" w:rsidRDefault="009B0483" w:rsidP="009B0483">
      <w:pPr>
        <w:pStyle w:val="a5"/>
        <w:ind w:left="0"/>
        <w:jc w:val="left"/>
      </w:pPr>
    </w:p>
    <w:p w:rsidR="009B0483" w:rsidRDefault="009B0483" w:rsidP="009B0483">
      <w:pPr>
        <w:pStyle w:val="a5"/>
        <w:spacing w:line="252" w:lineRule="exact"/>
        <w:jc w:val="left"/>
      </w:pPr>
      <w:r>
        <w:t>называтьэтапыотечественнойивсеобщейисторииНовоговремени,иххронологическиерамки;</w:t>
      </w:r>
    </w:p>
    <w:p w:rsidR="009B0483" w:rsidRDefault="009B0483" w:rsidP="009B0483">
      <w:pPr>
        <w:pStyle w:val="a5"/>
        <w:ind w:right="249"/>
        <w:jc w:val="left"/>
      </w:pPr>
      <w:r>
        <w:t>локализоватьвовремениключевыесобытияотечественнойивсеобщейисторииXVI-XVIIвв.;определятьих принадлежность кчасти века(половина, треть,четверть);</w:t>
      </w:r>
    </w:p>
    <w:p w:rsidR="009B0483" w:rsidRDefault="009B0483" w:rsidP="009B0483">
      <w:pPr>
        <w:pStyle w:val="a5"/>
        <w:ind w:right="1807"/>
        <w:jc w:val="left"/>
      </w:pPr>
      <w:r>
        <w:t>устанавливать синхронность событий отечественной и всеобщей истории XVI - XVII вв.</w:t>
      </w:r>
      <w:r w:rsidRPr="00584A8D">
        <w:rPr>
          <w:b/>
          <w:i/>
        </w:rPr>
        <w:t>Знаниеисторическихфактов, работас фактами:</w:t>
      </w:r>
    </w:p>
    <w:p w:rsidR="009B0483" w:rsidRDefault="009B0483" w:rsidP="009B0483">
      <w:pPr>
        <w:pStyle w:val="a5"/>
        <w:spacing w:before="1"/>
        <w:ind w:right="249"/>
        <w:jc w:val="left"/>
      </w:pPr>
      <w:r>
        <w:t>указывать(называть)место,обстоятельства,участников, результатыважнейших событийотечественнойи всеобщей историиXVI-XVIIвв.;</w:t>
      </w:r>
    </w:p>
    <w:p w:rsidR="009B0483" w:rsidRDefault="009B0483" w:rsidP="009B0483">
      <w:pPr>
        <w:pStyle w:val="a5"/>
        <w:spacing w:before="1"/>
        <w:ind w:right="249"/>
        <w:jc w:val="left"/>
      </w:pPr>
      <w:r>
        <w:t>группировать,систематизироватьфактыпозаданномупризнаку(группировкасобытийпоихпринадлежностик историческимпроцессам,составление таблиц, схем).</w:t>
      </w:r>
    </w:p>
    <w:p w:rsidR="009B0483" w:rsidRDefault="009B0483" w:rsidP="009B0483">
      <w:pPr>
        <w:pStyle w:val="a5"/>
        <w:spacing w:before="10"/>
        <w:ind w:left="0"/>
        <w:jc w:val="left"/>
        <w:rPr>
          <w:sz w:val="21"/>
        </w:rPr>
      </w:pPr>
    </w:p>
    <w:p w:rsidR="009B0483" w:rsidRPr="00584A8D" w:rsidRDefault="009B0483" w:rsidP="009B0483">
      <w:pPr>
        <w:pStyle w:val="a5"/>
        <w:spacing w:before="1"/>
        <w:jc w:val="left"/>
        <w:rPr>
          <w:b/>
          <w:i/>
        </w:rPr>
      </w:pPr>
      <w:r w:rsidRPr="00584A8D">
        <w:rPr>
          <w:b/>
          <w:i/>
        </w:rPr>
        <w:t>Работасисторическойкартой:</w:t>
      </w:r>
    </w:p>
    <w:p w:rsidR="009B0483" w:rsidRPr="00584A8D" w:rsidRDefault="009B0483" w:rsidP="009B0483">
      <w:pPr>
        <w:pStyle w:val="a5"/>
        <w:ind w:left="0"/>
        <w:jc w:val="left"/>
        <w:rPr>
          <w:b/>
          <w:i/>
        </w:rPr>
      </w:pPr>
    </w:p>
    <w:p w:rsidR="009B0483" w:rsidRDefault="009B0483" w:rsidP="009B0483">
      <w:pPr>
        <w:pStyle w:val="a5"/>
        <w:ind w:right="249"/>
        <w:jc w:val="left"/>
      </w:pPr>
      <w:r>
        <w:t>использоватьисторическуюкартукакисточникинформацииограницахРоссииидругихгосударств,важнейшихисторическихсобытияхи процессахотечественной ивсеобщейисторииXVI-XVIIвв.;</w:t>
      </w:r>
    </w:p>
    <w:p w:rsidR="009B0483" w:rsidRDefault="009B0483" w:rsidP="009B0483">
      <w:pPr>
        <w:pStyle w:val="a5"/>
        <w:spacing w:before="1"/>
        <w:ind w:right="249"/>
        <w:jc w:val="left"/>
      </w:pPr>
      <w:r>
        <w:t>устанавливатьнаосновекартысвязимеждугеографическимположениемстраныиособенностямиееэкономического,социального и политического развития.</w:t>
      </w:r>
    </w:p>
    <w:p w:rsidR="009B0483" w:rsidRDefault="009B0483" w:rsidP="009B0483">
      <w:pPr>
        <w:pStyle w:val="a5"/>
        <w:spacing w:before="10"/>
        <w:ind w:left="0"/>
        <w:jc w:val="left"/>
        <w:rPr>
          <w:sz w:val="21"/>
        </w:rPr>
      </w:pPr>
    </w:p>
    <w:p w:rsidR="009B0483" w:rsidRPr="00584A8D" w:rsidRDefault="009B0483" w:rsidP="009B0483">
      <w:pPr>
        <w:pStyle w:val="a5"/>
        <w:jc w:val="left"/>
        <w:rPr>
          <w:b/>
          <w:i/>
        </w:rPr>
      </w:pPr>
      <w:r w:rsidRPr="00584A8D">
        <w:rPr>
          <w:b/>
          <w:i/>
        </w:rPr>
        <w:t>Работасисторическимиисточниками:</w:t>
      </w:r>
    </w:p>
    <w:p w:rsidR="009B0483" w:rsidRDefault="009B0483" w:rsidP="009B0483">
      <w:pPr>
        <w:pStyle w:val="a5"/>
        <w:spacing w:before="1"/>
        <w:ind w:left="0"/>
        <w:jc w:val="left"/>
      </w:pPr>
    </w:p>
    <w:p w:rsidR="009B0483" w:rsidRDefault="009B0483" w:rsidP="009B0483">
      <w:pPr>
        <w:pStyle w:val="a5"/>
        <w:ind w:right="249"/>
        <w:jc w:val="left"/>
      </w:pPr>
      <w:r>
        <w:t>различать виды письменных исторических источников (официальные, личные, литературные и другие);характеризовать(самостоятельноилиспомощьюучителяилидругихучастниковобразовательныхотношений) обстоятельства и цель создания источника, раскрывать его информационную ценность;проводитьпоискинформациивтекстеписьменногоисточника,визуальныхивещественныхпамятникахэпохи;</w:t>
      </w:r>
    </w:p>
    <w:p w:rsidR="009B0483" w:rsidRDefault="009B0483" w:rsidP="009B0483">
      <w:pPr>
        <w:pStyle w:val="a5"/>
        <w:ind w:right="249"/>
        <w:jc w:val="left"/>
      </w:pPr>
      <w:r>
        <w:t>сопоставлятьисистематизировать(самостоятельноилиспомощьюучителяилидругихучастниковобразовательныхотношений)информацию изнесколькиходнотипных источников.</w:t>
      </w:r>
    </w:p>
    <w:p w:rsidR="009B0483" w:rsidRDefault="009B0483" w:rsidP="009B0483">
      <w:pPr>
        <w:pStyle w:val="a5"/>
        <w:ind w:left="0"/>
        <w:jc w:val="left"/>
      </w:pPr>
    </w:p>
    <w:p w:rsidR="009B0483" w:rsidRPr="00584A8D" w:rsidRDefault="009B0483" w:rsidP="009B0483">
      <w:pPr>
        <w:pStyle w:val="a5"/>
        <w:jc w:val="left"/>
        <w:rPr>
          <w:b/>
          <w:i/>
        </w:rPr>
      </w:pPr>
      <w:r w:rsidRPr="00584A8D">
        <w:rPr>
          <w:b/>
          <w:i/>
        </w:rPr>
        <w:t>Историческоеописание(реконструкция):</w:t>
      </w:r>
    </w:p>
    <w:p w:rsidR="009B0483" w:rsidRDefault="009B0483" w:rsidP="009B0483">
      <w:pPr>
        <w:pStyle w:val="a5"/>
        <w:ind w:left="0"/>
        <w:jc w:val="left"/>
      </w:pPr>
    </w:p>
    <w:p w:rsidR="009B0483" w:rsidRDefault="009B0483" w:rsidP="009B0483">
      <w:pPr>
        <w:pStyle w:val="a5"/>
        <w:ind w:right="251"/>
      </w:pPr>
      <w:r>
        <w:t>рассказывать (с опорой на алгоритм или иные визуальные опоры) о ключевых событиях отечественной ивсеобщейисторииXVI-XVIIвв., их участниках;</w:t>
      </w:r>
    </w:p>
    <w:p w:rsidR="009B0483" w:rsidRDefault="009B0483" w:rsidP="009B0483">
      <w:pPr>
        <w:pStyle w:val="a5"/>
        <w:spacing w:before="1"/>
        <w:ind w:right="249"/>
      </w:pPr>
      <w:r>
        <w:t>составлять (с опорой на алгоритм или иные визуальные опоры) краткую характеристику известныхперсоналий отечественной и всеобщей истории XVI - XVII вв. (ключевые факты биографии, личныекачества,деятельность);</w:t>
      </w:r>
    </w:p>
    <w:p w:rsidR="009B0483" w:rsidRDefault="009B0483" w:rsidP="009B0483">
      <w:pPr>
        <w:pStyle w:val="a5"/>
        <w:ind w:right="253"/>
      </w:pPr>
      <w:r>
        <w:t>рассказывать (с опорой на алгоритм или иные визуальные опоры) об образе жизни различных группнаселениявРоссиии других странах враннее Новое время;</w:t>
      </w:r>
    </w:p>
    <w:p w:rsidR="009B0483" w:rsidRDefault="009B0483" w:rsidP="009B0483">
      <w:pPr>
        <w:pStyle w:val="a5"/>
        <w:ind w:right="254"/>
      </w:pPr>
      <w:r>
        <w:t>представлять описание (с опорой на алгоритм или иные визуальные опоры) памятников материальной ихудожественнойкультуры изучаемойэпохи.</w:t>
      </w:r>
    </w:p>
    <w:p w:rsidR="009B0483" w:rsidRDefault="009B0483" w:rsidP="009B0483">
      <w:pPr>
        <w:pStyle w:val="a5"/>
        <w:spacing w:before="11"/>
        <w:ind w:left="0"/>
        <w:jc w:val="left"/>
        <w:rPr>
          <w:sz w:val="21"/>
        </w:rPr>
      </w:pPr>
    </w:p>
    <w:p w:rsidR="009B0483" w:rsidRPr="00584A8D" w:rsidRDefault="009B0483" w:rsidP="009B0483">
      <w:pPr>
        <w:pStyle w:val="a5"/>
        <w:rPr>
          <w:b/>
          <w:i/>
        </w:rPr>
      </w:pPr>
      <w:r w:rsidRPr="00584A8D">
        <w:rPr>
          <w:b/>
          <w:i/>
        </w:rPr>
        <w:t>Анализ,объяснениеисторическихсобытий,явлений:</w:t>
      </w:r>
    </w:p>
    <w:p w:rsidR="009B0483" w:rsidRDefault="009B0483" w:rsidP="009B0483">
      <w:pPr>
        <w:pStyle w:val="a5"/>
        <w:ind w:left="0"/>
        <w:jc w:val="left"/>
      </w:pPr>
    </w:p>
    <w:p w:rsidR="009B0483" w:rsidRDefault="009B0483" w:rsidP="009B0483">
      <w:pPr>
        <w:pStyle w:val="a5"/>
        <w:spacing w:before="1"/>
        <w:ind w:right="246"/>
      </w:pPr>
      <w:r>
        <w:t>раскрывать(сопоройнаалгоритмилииныевизуальныеопоры)существенныечерты:а)экономического, социального и политического развития России и других стран в XVI - XVII вв.; б)европейской реформации; в) новых веяний в духовной жизни общества, культуре; г) революций XVI -XVIIвв. вевропейских странах;</w:t>
      </w:r>
    </w:p>
    <w:p w:rsidR="009B0483" w:rsidRDefault="009B0483" w:rsidP="009B0483">
      <w:pPr>
        <w:pStyle w:val="a5"/>
        <w:ind w:right="253"/>
      </w:pPr>
      <w:r>
        <w:t>объяснять смысл ключевых понятий, относящихся к данной эпохе отечественной и всеобщей истории,конкретизироватьих на примерахисторических событий, ситуаций;</w:t>
      </w:r>
    </w:p>
    <w:p w:rsidR="009B0483" w:rsidRDefault="009B0483" w:rsidP="009B0483">
      <w:pPr>
        <w:pStyle w:val="a5"/>
        <w:spacing w:before="67"/>
        <w:jc w:val="left"/>
      </w:pPr>
      <w:r>
        <w:t>объяснять(самостоятельнои(или)спомощьюучителяи(или)другихучастниковобразовательныхотношений)причиныиследствияважнейшихсобытийотечественнойивсеобщейисторииXVI-XVIIвв.:а)выявлятьвисторическомтекстеиизлагатьсужденияопричинахиследствияхсобытий;б)систематизировать объяснение причин и следствий событий, представленное в нескольких текстах;проводить(сопоройнаалгоритмилииныевизуальныеопоры)сопоставлениеоднотипныхсобытийипроцессовотечественнойивсеобщейистории:а)раскрыватьповторяющиесячертыисторическихситуаций;б) выделять черты сходства и различия.</w:t>
      </w:r>
    </w:p>
    <w:p w:rsidR="009B0483" w:rsidRDefault="009B0483" w:rsidP="009B0483">
      <w:pPr>
        <w:pStyle w:val="a5"/>
        <w:ind w:left="0"/>
        <w:jc w:val="left"/>
      </w:pPr>
    </w:p>
    <w:p w:rsidR="009B0483" w:rsidRPr="00584A8D" w:rsidRDefault="009B0483" w:rsidP="009B0483">
      <w:pPr>
        <w:pStyle w:val="a5"/>
        <w:ind w:right="249"/>
        <w:jc w:val="left"/>
        <w:rPr>
          <w:b/>
          <w:i/>
        </w:rPr>
      </w:pPr>
      <w:r w:rsidRPr="00584A8D">
        <w:rPr>
          <w:b/>
          <w:i/>
        </w:rPr>
        <w:t>Рассмотрениеисторическихверсийиоценок,определениесвоегоотношениякнаиболеезначимымсобытиям иличностям прошлого:</w:t>
      </w:r>
    </w:p>
    <w:p w:rsidR="009B0483" w:rsidRDefault="009B0483" w:rsidP="009B0483">
      <w:pPr>
        <w:pStyle w:val="a5"/>
        <w:spacing w:before="11"/>
        <w:ind w:left="0"/>
        <w:jc w:val="left"/>
        <w:rPr>
          <w:sz w:val="21"/>
        </w:rPr>
      </w:pPr>
    </w:p>
    <w:p w:rsidR="009B0483" w:rsidRDefault="009B0483" w:rsidP="009B0483">
      <w:pPr>
        <w:pStyle w:val="a5"/>
        <w:jc w:val="left"/>
      </w:pPr>
      <w:r>
        <w:t>излагатьальтернативныеоценкисобытийиличностейотечественнойивсеобщейисторииXVI-XVIIвв.,представленныевучебнойлитературе;объяснять,начемосновываютсяотдельныемнения(самостоятельно и (или) с помощью учителя и (или) других участников образовательных отношений);выражатьотношениекдеятельностиисторическихличностейXVI-XVIIвв.сучетомобстоятельствизучаемойэпохии всовременной шкалеценностей.</w:t>
      </w:r>
    </w:p>
    <w:p w:rsidR="009B0483" w:rsidRDefault="009B0483" w:rsidP="009B0483">
      <w:pPr>
        <w:pStyle w:val="a5"/>
        <w:spacing w:before="1"/>
        <w:ind w:left="0"/>
        <w:jc w:val="left"/>
      </w:pPr>
    </w:p>
    <w:p w:rsidR="009B0483" w:rsidRPr="00584A8D" w:rsidRDefault="009B0483" w:rsidP="009B0483">
      <w:pPr>
        <w:pStyle w:val="a5"/>
        <w:jc w:val="left"/>
        <w:rPr>
          <w:b/>
          <w:i/>
        </w:rPr>
      </w:pPr>
      <w:r w:rsidRPr="00584A8D">
        <w:rPr>
          <w:b/>
          <w:i/>
        </w:rPr>
        <w:t>Применениеисторическихзнаний:</w:t>
      </w:r>
    </w:p>
    <w:p w:rsidR="009B0483" w:rsidRDefault="009B0483" w:rsidP="009B0483">
      <w:pPr>
        <w:pStyle w:val="a5"/>
        <w:spacing w:before="10"/>
        <w:ind w:left="0"/>
        <w:jc w:val="left"/>
        <w:rPr>
          <w:sz w:val="21"/>
        </w:rPr>
      </w:pPr>
    </w:p>
    <w:p w:rsidR="009B0483" w:rsidRDefault="009B0483" w:rsidP="009B0483">
      <w:pPr>
        <w:pStyle w:val="a5"/>
        <w:ind w:right="249"/>
        <w:jc w:val="left"/>
      </w:pPr>
      <w:r>
        <w:t>раскрыватьнапримерепереходаот средневековогообществакобществуНовоговремени, какменяютсясосменойисторическихэпох представлениялюдейо мире,системыобщественных ценностей;</w:t>
      </w:r>
    </w:p>
    <w:p w:rsidR="009B0483" w:rsidRDefault="009B0483" w:rsidP="009B0483">
      <w:pPr>
        <w:pStyle w:val="a5"/>
        <w:spacing w:before="1"/>
        <w:ind w:right="249"/>
        <w:jc w:val="left"/>
      </w:pPr>
      <w:r>
        <w:t>объяснятьзначениепамятниковисторииикультурыРоссииидругихстранXVI-XVIIвв.длявремени,когдаонипоявились, идлясовременногообщества;</w:t>
      </w:r>
    </w:p>
    <w:p w:rsidR="009B0483" w:rsidRDefault="009B0483" w:rsidP="009B0483">
      <w:pPr>
        <w:pStyle w:val="a5"/>
        <w:ind w:right="249"/>
        <w:jc w:val="left"/>
      </w:pPr>
      <w:r>
        <w:t>выполнятьучебныепроектыпоотечественнойивсеобщейисторииXVI-XVIIвв.(втомчисленарегиональномматериале).</w:t>
      </w:r>
    </w:p>
    <w:p w:rsidR="009B0483" w:rsidRDefault="009B0483" w:rsidP="009B0483">
      <w:pPr>
        <w:pStyle w:val="a5"/>
        <w:spacing w:before="11"/>
        <w:ind w:left="0"/>
        <w:jc w:val="left"/>
        <w:rPr>
          <w:sz w:val="21"/>
        </w:rPr>
      </w:pPr>
    </w:p>
    <w:p w:rsidR="009B0483" w:rsidRPr="00584A8D" w:rsidRDefault="009B0483" w:rsidP="009B0483">
      <w:pPr>
        <w:pStyle w:val="a7"/>
        <w:numPr>
          <w:ilvl w:val="3"/>
          <w:numId w:val="21"/>
        </w:numPr>
        <w:tabs>
          <w:tab w:val="left" w:pos="1042"/>
        </w:tabs>
        <w:ind w:hanging="830"/>
        <w:rPr>
          <w:b/>
          <w:i/>
        </w:rPr>
      </w:pPr>
      <w:r w:rsidRPr="00584A8D">
        <w:rPr>
          <w:b/>
          <w:i/>
        </w:rPr>
        <w:t>Предметныерезультатыизученияисториив8классе.</w:t>
      </w:r>
    </w:p>
    <w:p w:rsidR="009B0483" w:rsidRDefault="009B0483" w:rsidP="009B0483">
      <w:pPr>
        <w:pStyle w:val="a5"/>
        <w:ind w:left="0"/>
        <w:jc w:val="left"/>
      </w:pPr>
    </w:p>
    <w:p w:rsidR="009B0483" w:rsidRPr="00584A8D" w:rsidRDefault="009B0483" w:rsidP="009B0483">
      <w:pPr>
        <w:pStyle w:val="a5"/>
        <w:spacing w:before="1"/>
        <w:jc w:val="left"/>
        <w:rPr>
          <w:b/>
          <w:i/>
        </w:rPr>
      </w:pPr>
      <w:r w:rsidRPr="00584A8D">
        <w:rPr>
          <w:b/>
          <w:i/>
        </w:rPr>
        <w:t>Знаниехронологии,работасхронологией:</w:t>
      </w:r>
    </w:p>
    <w:p w:rsidR="009B0483" w:rsidRPr="00584A8D" w:rsidRDefault="009B0483" w:rsidP="009B0483">
      <w:pPr>
        <w:pStyle w:val="a5"/>
        <w:ind w:left="0"/>
        <w:jc w:val="left"/>
        <w:rPr>
          <w:b/>
          <w:i/>
        </w:rPr>
      </w:pPr>
    </w:p>
    <w:p w:rsidR="009B0483" w:rsidRDefault="009B0483" w:rsidP="009B0483">
      <w:pPr>
        <w:pStyle w:val="a5"/>
        <w:ind w:right="249"/>
        <w:jc w:val="left"/>
      </w:pPr>
      <w:r>
        <w:t>называтьдатыважнейшихсобытийотечественнойивсеобщейисторииXVIIIв.;определятьихпринадлежностьк историческомупериоду, этапу;</w:t>
      </w:r>
    </w:p>
    <w:p w:rsidR="009B0483" w:rsidRPr="00584A8D" w:rsidRDefault="009B0483" w:rsidP="009B0483">
      <w:pPr>
        <w:pStyle w:val="a5"/>
        <w:spacing w:line="477" w:lineRule="auto"/>
        <w:ind w:right="2412"/>
        <w:jc w:val="left"/>
        <w:rPr>
          <w:b/>
          <w:i/>
        </w:rPr>
      </w:pPr>
      <w:r>
        <w:t>устанавливать синхронность событий отечественной и всеобщей истории XVIII в.</w:t>
      </w:r>
      <w:r w:rsidRPr="00584A8D">
        <w:rPr>
          <w:b/>
          <w:i/>
        </w:rPr>
        <w:t>Знаниеисторическихфактов, работас фактами:</w:t>
      </w:r>
    </w:p>
    <w:p w:rsidR="009B0483" w:rsidRDefault="009B0483" w:rsidP="009B0483">
      <w:pPr>
        <w:pStyle w:val="a5"/>
        <w:spacing w:before="4"/>
        <w:ind w:right="249"/>
        <w:jc w:val="left"/>
      </w:pPr>
      <w:r>
        <w:t>указывать (называть)место,обстоятельства,участников,результаты важнейших событийотечественнойивсеобщей историиXVIIIв.;</w:t>
      </w:r>
    </w:p>
    <w:p w:rsidR="009B0483" w:rsidRDefault="009B0483" w:rsidP="009B0483">
      <w:pPr>
        <w:pStyle w:val="a5"/>
        <w:spacing w:before="1"/>
        <w:ind w:right="249"/>
        <w:jc w:val="left"/>
      </w:pPr>
      <w:r>
        <w:t>группировать,систематизироватьфакты позаданному признаку(попринадлежности кисторическимпроцессами другое);составлять систематические таблицы,схемы.</w:t>
      </w:r>
    </w:p>
    <w:p w:rsidR="009B0483" w:rsidRDefault="009B0483" w:rsidP="009B0483">
      <w:pPr>
        <w:pStyle w:val="a5"/>
        <w:spacing w:before="11"/>
        <w:ind w:left="0"/>
        <w:jc w:val="left"/>
        <w:rPr>
          <w:sz w:val="21"/>
        </w:rPr>
      </w:pPr>
    </w:p>
    <w:p w:rsidR="009B0483" w:rsidRPr="00584A8D" w:rsidRDefault="009B0483" w:rsidP="009B0483">
      <w:pPr>
        <w:pStyle w:val="a5"/>
        <w:jc w:val="left"/>
        <w:rPr>
          <w:b/>
          <w:i/>
        </w:rPr>
      </w:pPr>
      <w:r w:rsidRPr="00584A8D">
        <w:rPr>
          <w:b/>
          <w:i/>
        </w:rPr>
        <w:t>Работасисторическойкартой:</w:t>
      </w:r>
    </w:p>
    <w:p w:rsidR="009B0483" w:rsidRDefault="009B0483" w:rsidP="009B0483">
      <w:pPr>
        <w:pStyle w:val="a5"/>
        <w:ind w:left="0"/>
        <w:jc w:val="left"/>
      </w:pPr>
    </w:p>
    <w:p w:rsidR="009B0483" w:rsidRDefault="009B0483" w:rsidP="009B0483">
      <w:pPr>
        <w:pStyle w:val="a5"/>
        <w:ind w:right="249"/>
        <w:jc w:val="left"/>
      </w:pPr>
      <w:r>
        <w:t>выявлятьипоказыватьнакартеизменения,произошедшиеврезультатезначительныхсоциально-экономическихиполитическихсобытийипроцессовотечественнойивсеобщей историиXVIIIв.</w:t>
      </w:r>
    </w:p>
    <w:p w:rsidR="009B0483" w:rsidRDefault="009B0483" w:rsidP="009B0483">
      <w:pPr>
        <w:pStyle w:val="a5"/>
        <w:ind w:left="0"/>
        <w:jc w:val="left"/>
      </w:pPr>
    </w:p>
    <w:p w:rsidR="009B0483" w:rsidRPr="00584A8D" w:rsidRDefault="009B0483" w:rsidP="009B0483">
      <w:pPr>
        <w:pStyle w:val="a5"/>
        <w:jc w:val="left"/>
        <w:rPr>
          <w:b/>
          <w:i/>
        </w:rPr>
      </w:pPr>
      <w:r w:rsidRPr="00584A8D">
        <w:rPr>
          <w:b/>
          <w:i/>
        </w:rPr>
        <w:t>Работасисторическимиисточниками:</w:t>
      </w:r>
    </w:p>
    <w:p w:rsidR="009B0483" w:rsidRDefault="009B0483" w:rsidP="009B0483">
      <w:pPr>
        <w:pStyle w:val="a5"/>
        <w:ind w:left="0"/>
        <w:jc w:val="left"/>
      </w:pPr>
    </w:p>
    <w:p w:rsidR="009B0483" w:rsidRDefault="009B0483" w:rsidP="009B0483">
      <w:pPr>
        <w:pStyle w:val="a5"/>
        <w:ind w:right="244"/>
      </w:pPr>
      <w:r>
        <w:t>различатьисточникиофициальногоиличногопроисхождения,публицистическиепроизведения-называть их основные виды, информационные особенности (самостоятельно и (или) с помощью учителяи(или)других участниковобразовательных отношений);</w:t>
      </w:r>
    </w:p>
    <w:p w:rsidR="009B0483" w:rsidRDefault="009B0483" w:rsidP="009B0483">
      <w:pPr>
        <w:pStyle w:val="a5"/>
        <w:ind w:right="254"/>
      </w:pPr>
      <w:r>
        <w:t>объяснять (самостоятельно и (или) с помощью учителя и (или) других участников образовательныхотношений)назначениеисторическогоисточника,раскрыватьегоинформационнуюценность;</w:t>
      </w:r>
    </w:p>
    <w:p w:rsidR="009B0483" w:rsidRDefault="009B0483" w:rsidP="009B0483">
      <w:pPr>
        <w:pStyle w:val="a5"/>
        <w:spacing w:before="1"/>
        <w:ind w:right="249"/>
      </w:pPr>
      <w:r>
        <w:t>извлекать,сопоставлятьисистематизироватьинформациюособытияхотечественнойивсеобщейисторииXVIIIв.извзаимодополняющихписьменных,визуальныхивещественныхисточников.</w:t>
      </w:r>
    </w:p>
    <w:p w:rsidR="009B0483" w:rsidRDefault="009B0483" w:rsidP="009B0483">
      <w:pPr>
        <w:pStyle w:val="a5"/>
        <w:spacing w:before="10"/>
        <w:ind w:left="0"/>
        <w:jc w:val="left"/>
        <w:rPr>
          <w:sz w:val="21"/>
        </w:rPr>
      </w:pPr>
    </w:p>
    <w:p w:rsidR="009B0483" w:rsidRPr="00584A8D" w:rsidRDefault="009B0483" w:rsidP="009B0483">
      <w:pPr>
        <w:pStyle w:val="a5"/>
        <w:spacing w:before="1"/>
        <w:rPr>
          <w:b/>
          <w:i/>
        </w:rPr>
      </w:pPr>
      <w:r w:rsidRPr="00584A8D">
        <w:rPr>
          <w:b/>
          <w:i/>
        </w:rPr>
        <w:t>Историческоеописание(реконструкция):</w:t>
      </w:r>
    </w:p>
    <w:p w:rsidR="009B0483" w:rsidRDefault="009B0483" w:rsidP="009B0483">
      <w:pPr>
        <w:pStyle w:val="a5"/>
        <w:ind w:left="0"/>
        <w:jc w:val="left"/>
      </w:pPr>
    </w:p>
    <w:p w:rsidR="009B0483" w:rsidRDefault="009B0483" w:rsidP="009B0483">
      <w:pPr>
        <w:pStyle w:val="a5"/>
        <w:ind w:right="251"/>
      </w:pPr>
      <w:r>
        <w:t>рассказывать (с опорой на алгоритм или иные визуальные опоры) о ключевых событиях отечественной ивсеобщейисторииXVIII в., их участниках;</w:t>
      </w:r>
    </w:p>
    <w:p w:rsidR="009B0483" w:rsidRDefault="009B0483" w:rsidP="009B0483">
      <w:pPr>
        <w:pStyle w:val="a5"/>
        <w:spacing w:before="67"/>
        <w:ind w:right="249"/>
        <w:jc w:val="left"/>
      </w:pPr>
      <w:r>
        <w:t>составлятьхарактеристику(историческийпортрет)известныхдеятелейотечественнойивсеобщейисторииXVIIIв.наоснове информацииучебника идополнительныхматериалов;</w:t>
      </w:r>
    </w:p>
    <w:p w:rsidR="009B0483" w:rsidRDefault="009B0483" w:rsidP="009B0483">
      <w:pPr>
        <w:pStyle w:val="a5"/>
        <w:ind w:right="249"/>
        <w:jc w:val="left"/>
      </w:pPr>
      <w:r>
        <w:t>составлять (сопорой наалгоритмили иныевизуальныеопоры)описание образажизни различныхгруппнаселениявРоссиии других странах в XVIIIв.;</w:t>
      </w:r>
    </w:p>
    <w:p w:rsidR="009B0483" w:rsidRDefault="009B0483" w:rsidP="009B0483">
      <w:pPr>
        <w:pStyle w:val="a5"/>
        <w:ind w:right="249"/>
        <w:jc w:val="left"/>
      </w:pPr>
      <w:r>
        <w:t>представлятьописание(сопоройнаалгоритмилииныевизуальныеопоры)памятниковматериальнойихудожественнойкультуры изучаемойэпохи(ввиде сообщения, аннотации).</w:t>
      </w:r>
    </w:p>
    <w:p w:rsidR="009B0483" w:rsidRDefault="009B0483" w:rsidP="009B0483">
      <w:pPr>
        <w:pStyle w:val="a5"/>
        <w:spacing w:before="10"/>
        <w:ind w:left="0"/>
        <w:jc w:val="left"/>
        <w:rPr>
          <w:sz w:val="21"/>
        </w:rPr>
      </w:pPr>
    </w:p>
    <w:p w:rsidR="009B0483" w:rsidRPr="00584A8D" w:rsidRDefault="009B0483" w:rsidP="009B0483">
      <w:pPr>
        <w:pStyle w:val="a5"/>
        <w:jc w:val="left"/>
        <w:rPr>
          <w:b/>
          <w:i/>
        </w:rPr>
      </w:pPr>
      <w:r w:rsidRPr="00584A8D">
        <w:rPr>
          <w:b/>
          <w:i/>
        </w:rPr>
        <w:t>Анализ,объяснениеисторическихсобытий,явлений:</w:t>
      </w:r>
    </w:p>
    <w:p w:rsidR="009B0483" w:rsidRDefault="009B0483" w:rsidP="009B0483">
      <w:pPr>
        <w:pStyle w:val="a5"/>
        <w:ind w:left="0"/>
        <w:jc w:val="left"/>
      </w:pPr>
    </w:p>
    <w:p w:rsidR="009B0483" w:rsidRDefault="009B0483" w:rsidP="009B0483">
      <w:pPr>
        <w:pStyle w:val="a5"/>
        <w:ind w:right="249"/>
      </w:pPr>
      <w:r>
        <w:t>раскрывать(сопоройнаалгоритмилииныевизуальныеопоры)существенныечерты:а)экономического, социального и политического развития России и других стран в XVIII в.; б) изменений,происшедших в XVIII в. в разных сферах жизни российского общества; в) промышленного переворота вевропейских странах; г) абсолютизма как формы правления; д) идеологии Просвещения; е) революцийXVIIIв.;ж)внешнейполитикиРоссийскойимпериивсистемемеждународныхотношенийрассматриваемогопериода;</w:t>
      </w:r>
    </w:p>
    <w:p w:rsidR="009B0483" w:rsidRDefault="009B0483" w:rsidP="009B0483">
      <w:pPr>
        <w:pStyle w:val="a5"/>
        <w:spacing w:before="2"/>
        <w:ind w:right="254"/>
      </w:pPr>
      <w:r>
        <w:t>объяснять смысл ключевых понятий, относящихся к данной эпохе отечественной и всеобщей истории,конкретизироватьих на примерахисторических событий, ситуаций;</w:t>
      </w:r>
    </w:p>
    <w:p w:rsidR="009B0483" w:rsidRDefault="009B0483" w:rsidP="009B0483">
      <w:pPr>
        <w:pStyle w:val="a5"/>
        <w:ind w:right="249"/>
      </w:pPr>
      <w:r>
        <w:t>объяснять (самостоятельно и (или) с помощью учителя и (или) других участников образовательныхотношений) причины и следствия важнейших событий отечественной и всеобщей истории XVIII в.: а)выявлять в историческом тексте суждения о причинах и следствиях событий; б) систематизироватьобъяснениепричиниследствийсобытий,представленное внескольких текстах;</w:t>
      </w:r>
    </w:p>
    <w:p w:rsidR="009B0483" w:rsidRDefault="009B0483" w:rsidP="009B0483">
      <w:pPr>
        <w:pStyle w:val="a5"/>
        <w:ind w:right="251"/>
      </w:pPr>
      <w:r>
        <w:t>проводить сопоставление (с опорой на алгоритм или иные визуальные опоры) однотипных событий ипроцессовотечественнойивсеобщейисторииXVIIIв.:а)раскрыватьповторяющиесячертыисторическихситуаций; б) выделять чертысходстваи различия.</w:t>
      </w:r>
    </w:p>
    <w:p w:rsidR="009B0483" w:rsidRPr="00584A8D" w:rsidRDefault="009B0483" w:rsidP="009B0483">
      <w:pPr>
        <w:pStyle w:val="a5"/>
        <w:ind w:right="251"/>
        <w:rPr>
          <w:b/>
          <w:i/>
        </w:rPr>
      </w:pPr>
      <w:r w:rsidRPr="00584A8D">
        <w:rPr>
          <w:b/>
          <w:i/>
        </w:rPr>
        <w:t>Рассмотрениеисторическихверсий иоценок,определениесвоего отношенияк наиболеезначимымсобытиям иличностям прошлого:</w:t>
      </w:r>
    </w:p>
    <w:p w:rsidR="009B0483" w:rsidRDefault="009B0483" w:rsidP="009B0483">
      <w:pPr>
        <w:pStyle w:val="a5"/>
        <w:ind w:right="249"/>
      </w:pPr>
      <w:r>
        <w:t>анализироватьсопоставление(сопоройнаалгоритмилииныевизуальныеопоры)высказыванияисториков по спорным вопросам отечественной и всеобщей истории XVIII в. (самостоятельно и (или) спомощьюучителяи(или)другихучастниковобразовательныхотношенийвыявлятьобсуждаемуюпроблему,мнение автора,приводимые аргументы,оценивать степеньих убедительности);</w:t>
      </w:r>
    </w:p>
    <w:p w:rsidR="009B0483" w:rsidRDefault="009B0483" w:rsidP="009B0483">
      <w:pPr>
        <w:pStyle w:val="a5"/>
        <w:ind w:right="251"/>
      </w:pPr>
      <w:r>
        <w:t>самостоятельно и (или) с помощью учителя и (или) других участников образовательных отношенийразличать в описаниях событий и личностей XVIII в. ценностные категории, значимые для данной эпохи(втомчиследля разныхсоциальныхслоев), выражать своеотношениек ним.</w:t>
      </w:r>
    </w:p>
    <w:p w:rsidR="009B0483" w:rsidRDefault="009B0483" w:rsidP="009B0483">
      <w:pPr>
        <w:pStyle w:val="a5"/>
        <w:spacing w:before="10"/>
        <w:ind w:left="0"/>
        <w:jc w:val="left"/>
        <w:rPr>
          <w:sz w:val="21"/>
        </w:rPr>
      </w:pPr>
    </w:p>
    <w:p w:rsidR="009B0483" w:rsidRPr="00584A8D" w:rsidRDefault="009B0483" w:rsidP="009B0483">
      <w:pPr>
        <w:pStyle w:val="a5"/>
        <w:rPr>
          <w:b/>
          <w:i/>
        </w:rPr>
      </w:pPr>
      <w:r w:rsidRPr="00584A8D">
        <w:rPr>
          <w:b/>
          <w:i/>
        </w:rPr>
        <w:t>Применениеисторическихзнаний:</w:t>
      </w:r>
    </w:p>
    <w:p w:rsidR="009B0483" w:rsidRPr="00584A8D" w:rsidRDefault="009B0483" w:rsidP="009B0483">
      <w:pPr>
        <w:pStyle w:val="a5"/>
        <w:spacing w:before="1"/>
        <w:ind w:left="0"/>
        <w:jc w:val="left"/>
        <w:rPr>
          <w:b/>
          <w:i/>
        </w:rPr>
      </w:pPr>
    </w:p>
    <w:p w:rsidR="009B0483" w:rsidRDefault="009B0483" w:rsidP="009B0483">
      <w:pPr>
        <w:pStyle w:val="a5"/>
        <w:ind w:right="256"/>
      </w:pPr>
      <w:r>
        <w:t>с опорой на алгоритм или иные визуальные опоры раскрывать (объяснять), как сочетались в памятникахкультурыРоссииXVIIIв.европейскиевлиянияинациональныетрадиции,показыватьнапримерах;</w:t>
      </w:r>
    </w:p>
    <w:p w:rsidR="009B0483" w:rsidRDefault="009B0483" w:rsidP="009B0483">
      <w:pPr>
        <w:pStyle w:val="a5"/>
        <w:ind w:right="251"/>
      </w:pPr>
      <w:r>
        <w:t>выполнятьучебныепроектыпоотечественнойивсеобщейисторииXVIIIв.(втомчисленарегиональномматериале).</w:t>
      </w:r>
    </w:p>
    <w:p w:rsidR="009B0483" w:rsidRDefault="009B0483" w:rsidP="009B0483">
      <w:pPr>
        <w:pStyle w:val="a5"/>
        <w:ind w:left="0"/>
        <w:jc w:val="left"/>
      </w:pPr>
    </w:p>
    <w:p w:rsidR="009B0483" w:rsidRPr="00584A8D" w:rsidRDefault="009B0483" w:rsidP="009B0483">
      <w:pPr>
        <w:pStyle w:val="a7"/>
        <w:numPr>
          <w:ilvl w:val="3"/>
          <w:numId w:val="21"/>
        </w:numPr>
        <w:tabs>
          <w:tab w:val="left" w:pos="1042"/>
        </w:tabs>
        <w:ind w:hanging="830"/>
        <w:rPr>
          <w:b/>
          <w:i/>
        </w:rPr>
      </w:pPr>
      <w:r w:rsidRPr="00584A8D">
        <w:rPr>
          <w:b/>
          <w:i/>
        </w:rPr>
        <w:t>Предметныерезультатыизученияисториив9классе.</w:t>
      </w:r>
    </w:p>
    <w:p w:rsidR="009B0483" w:rsidRDefault="009B0483" w:rsidP="009B0483">
      <w:pPr>
        <w:pStyle w:val="a5"/>
        <w:ind w:left="0"/>
        <w:jc w:val="left"/>
      </w:pPr>
    </w:p>
    <w:p w:rsidR="009B0483" w:rsidRPr="00584A8D" w:rsidRDefault="009B0483" w:rsidP="009B0483">
      <w:pPr>
        <w:pStyle w:val="a5"/>
        <w:rPr>
          <w:b/>
          <w:i/>
        </w:rPr>
      </w:pPr>
      <w:r w:rsidRPr="00584A8D">
        <w:rPr>
          <w:b/>
          <w:i/>
        </w:rPr>
        <w:t>Знаниехронологии,работасхронологией:</w:t>
      </w:r>
    </w:p>
    <w:p w:rsidR="009B0483" w:rsidRDefault="009B0483" w:rsidP="009B0483">
      <w:pPr>
        <w:pStyle w:val="a5"/>
        <w:ind w:left="0"/>
        <w:jc w:val="left"/>
      </w:pPr>
    </w:p>
    <w:p w:rsidR="009B0483" w:rsidRDefault="009B0483" w:rsidP="009B0483">
      <w:pPr>
        <w:pStyle w:val="a5"/>
        <w:spacing w:before="1"/>
        <w:ind w:right="250"/>
      </w:pPr>
      <w:r>
        <w:t>называть даты (хронологические границы) важнейших событий и процессов отечественной историипервой половиныXIXвекаи всеобщей истории XIX- началаXXв.;выделять этапы (периоды)вразвитииключевых событий ипроцессов;</w:t>
      </w:r>
    </w:p>
    <w:p w:rsidR="009B0483" w:rsidRDefault="009B0483" w:rsidP="009B0483">
      <w:pPr>
        <w:pStyle w:val="a5"/>
        <w:spacing w:line="242" w:lineRule="auto"/>
        <w:ind w:right="252"/>
      </w:pPr>
      <w:r>
        <w:t>выявлять синхронность и асинхронность исторических процессов отечественной и всеобщей историиизучаемогопериода;</w:t>
      </w:r>
    </w:p>
    <w:p w:rsidR="009B0483" w:rsidRDefault="009B0483" w:rsidP="009B0483">
      <w:pPr>
        <w:pStyle w:val="a5"/>
        <w:ind w:right="250"/>
      </w:pPr>
      <w:r>
        <w:t>определять последовательность событий отечественной и всеобщей истории изучаемогопериоданаосновеанализа причинно-следственных связей.</w:t>
      </w:r>
    </w:p>
    <w:p w:rsidR="009B0483" w:rsidRDefault="009B0483" w:rsidP="009B0483">
      <w:pPr>
        <w:pStyle w:val="a5"/>
        <w:spacing w:before="6"/>
        <w:ind w:left="0"/>
        <w:jc w:val="left"/>
        <w:rPr>
          <w:sz w:val="21"/>
        </w:rPr>
      </w:pPr>
    </w:p>
    <w:p w:rsidR="009B0483" w:rsidRPr="00584A8D" w:rsidRDefault="009B0483" w:rsidP="009B0483">
      <w:pPr>
        <w:pStyle w:val="a5"/>
        <w:rPr>
          <w:b/>
          <w:i/>
        </w:rPr>
      </w:pPr>
      <w:r w:rsidRPr="00584A8D">
        <w:rPr>
          <w:b/>
          <w:i/>
        </w:rPr>
        <w:t>Знаниеисторическихфактов,работасфактами:</w:t>
      </w:r>
    </w:p>
    <w:p w:rsidR="009B0483" w:rsidRDefault="009B0483" w:rsidP="009B0483">
      <w:pPr>
        <w:pStyle w:val="a5"/>
        <w:ind w:left="0"/>
        <w:jc w:val="left"/>
      </w:pPr>
    </w:p>
    <w:p w:rsidR="009B0483" w:rsidRDefault="009B0483" w:rsidP="009B0483">
      <w:pPr>
        <w:pStyle w:val="a5"/>
        <w:ind w:right="249"/>
        <w:jc w:val="left"/>
      </w:pPr>
      <w:r>
        <w:t>характеризоватьместо,обстоятельства,участников,результатыважнейшихсобытийотечественнойивсеобщейисторииизучаемого периода;</w:t>
      </w:r>
    </w:p>
    <w:p w:rsidR="009B0483" w:rsidRDefault="009B0483" w:rsidP="009B0483">
      <w:pPr>
        <w:pStyle w:val="a5"/>
        <w:spacing w:before="1"/>
        <w:jc w:val="left"/>
      </w:pPr>
      <w:r>
        <w:t>группировать,систематизироватьфактыпозаданномуилисамостоятельноопределяемомупризнаку(хронологии,принадлежностикисторическимпроцессам,типологическимоснованиямидругое);</w:t>
      </w:r>
    </w:p>
    <w:p w:rsidR="009B0483" w:rsidRDefault="009B0483" w:rsidP="009B0483">
      <w:pPr>
        <w:pStyle w:val="a5"/>
        <w:jc w:val="left"/>
      </w:pPr>
      <w:r>
        <w:t>составлятьспомощьюпедагогаилипообразцусистематическиетаблицы.</w:t>
      </w:r>
    </w:p>
    <w:p w:rsidR="009B0483" w:rsidRPr="00584A8D" w:rsidRDefault="009B0483" w:rsidP="009B0483">
      <w:pPr>
        <w:pStyle w:val="a5"/>
        <w:spacing w:before="79"/>
        <w:rPr>
          <w:b/>
          <w:i/>
        </w:rPr>
      </w:pPr>
      <w:r w:rsidRPr="00584A8D">
        <w:rPr>
          <w:b/>
          <w:i/>
        </w:rPr>
        <w:t>Работасисторическойкартой:</w:t>
      </w:r>
    </w:p>
    <w:p w:rsidR="009B0483" w:rsidRDefault="009B0483" w:rsidP="009B0483">
      <w:pPr>
        <w:pStyle w:val="a5"/>
        <w:ind w:left="0"/>
        <w:jc w:val="left"/>
      </w:pPr>
    </w:p>
    <w:p w:rsidR="009B0483" w:rsidRDefault="009B0483" w:rsidP="009B0483">
      <w:pPr>
        <w:pStyle w:val="a5"/>
        <w:spacing w:before="1"/>
        <w:ind w:right="246"/>
      </w:pPr>
      <w:r>
        <w:t>выявлятьипоказыватьнакартеизменения,произошедшиеврезультатезначительныхсоциально-экономических и политических событий и процессов отечественной и всеобщей истории изучаемогопериода;</w:t>
      </w:r>
    </w:p>
    <w:p w:rsidR="009B0483" w:rsidRDefault="009B0483" w:rsidP="009B0483">
      <w:pPr>
        <w:pStyle w:val="a5"/>
        <w:ind w:right="252"/>
      </w:pPr>
      <w:r>
        <w:t>определятьнаосновекартывлияниегеографическогофакторанаразвитиеразличныхсфержизнистраны(группы стран).</w:t>
      </w:r>
    </w:p>
    <w:p w:rsidR="009B0483" w:rsidRDefault="009B0483" w:rsidP="009B0483">
      <w:pPr>
        <w:pStyle w:val="a5"/>
        <w:spacing w:before="10"/>
        <w:ind w:left="0"/>
        <w:jc w:val="left"/>
        <w:rPr>
          <w:sz w:val="21"/>
        </w:rPr>
      </w:pPr>
    </w:p>
    <w:p w:rsidR="009B0483" w:rsidRPr="00584A8D" w:rsidRDefault="009B0483" w:rsidP="009B0483">
      <w:pPr>
        <w:pStyle w:val="a5"/>
        <w:rPr>
          <w:b/>
          <w:i/>
        </w:rPr>
      </w:pPr>
      <w:r w:rsidRPr="00584A8D">
        <w:rPr>
          <w:b/>
          <w:i/>
        </w:rPr>
        <w:t>Работасисторическимиисточниками:</w:t>
      </w:r>
    </w:p>
    <w:p w:rsidR="009B0483" w:rsidRDefault="009B0483" w:rsidP="009B0483">
      <w:pPr>
        <w:pStyle w:val="a5"/>
        <w:spacing w:before="1"/>
        <w:ind w:left="0"/>
        <w:jc w:val="left"/>
      </w:pPr>
    </w:p>
    <w:p w:rsidR="009B0483" w:rsidRDefault="009B0483" w:rsidP="009B0483">
      <w:pPr>
        <w:pStyle w:val="a5"/>
        <w:ind w:right="249"/>
        <w:jc w:val="left"/>
      </w:pPr>
      <w:r>
        <w:t>извлекать,сопоставлятьисистематизироватьинформациюособытияхотечественнойивсеобщейисторииизучаемогопериодаизразныхписьменных,визуальныхивещественныхисточников;</w:t>
      </w:r>
    </w:p>
    <w:p w:rsidR="009B0483" w:rsidRDefault="009B0483" w:rsidP="009B0483">
      <w:pPr>
        <w:pStyle w:val="a5"/>
        <w:spacing w:before="11"/>
        <w:ind w:left="0"/>
        <w:jc w:val="left"/>
        <w:rPr>
          <w:sz w:val="21"/>
        </w:rPr>
      </w:pPr>
    </w:p>
    <w:p w:rsidR="009B0483" w:rsidRDefault="009B0483" w:rsidP="009B0483">
      <w:pPr>
        <w:pStyle w:val="a5"/>
        <w:spacing w:line="480" w:lineRule="auto"/>
        <w:ind w:right="1886"/>
        <w:jc w:val="left"/>
      </w:pPr>
      <w:r>
        <w:t>различать в тексте письменных источников факты и интерпретации событий прошлого.</w:t>
      </w:r>
      <w:r w:rsidRPr="00584A8D">
        <w:rPr>
          <w:b/>
          <w:i/>
        </w:rPr>
        <w:t>Историческоеописание (реконструкция):</w:t>
      </w:r>
    </w:p>
    <w:p w:rsidR="009B0483" w:rsidRDefault="009B0483" w:rsidP="009B0483">
      <w:pPr>
        <w:pStyle w:val="a5"/>
        <w:spacing w:before="1"/>
        <w:ind w:right="248"/>
      </w:pPr>
      <w:r>
        <w:t>представлятьрассказ(сопоройнаалгоритмилииныевизуальныеопоры)оключевыхсобытияхотечественнойивсеобщейисторииизучаемогопериодасиспользованиемвизуальныхматериалов(устнои(или)устно-дактильно, письменновформе короткогоэссе, презентации);</w:t>
      </w:r>
    </w:p>
    <w:p w:rsidR="009B0483" w:rsidRDefault="009B0483" w:rsidP="009B0483">
      <w:pPr>
        <w:pStyle w:val="a5"/>
        <w:ind w:right="252"/>
      </w:pPr>
      <w:r>
        <w:t>составлять характеристику (с опорой на алгоритм или иные визуальные опоры) исторических личностейизучаемогопериодас описаниемиоценкой ихдеятельности(сообщение, презентация,эссе);</w:t>
      </w:r>
    </w:p>
    <w:p w:rsidR="009B0483" w:rsidRDefault="009B0483" w:rsidP="009B0483">
      <w:pPr>
        <w:pStyle w:val="a5"/>
        <w:ind w:right="250"/>
      </w:pPr>
      <w:r>
        <w:t>составлять (с опорой на алгоритм или иные визуальные опоры) описание образа жизни различных группнаселения в России изучаемого периода и других странах в XIX - начале XX в., показывая изменения,происшедшиевтечение рассматриваемого периода;</w:t>
      </w:r>
    </w:p>
    <w:p w:rsidR="009B0483" w:rsidRDefault="009B0483" w:rsidP="009B0483">
      <w:pPr>
        <w:pStyle w:val="a5"/>
        <w:ind w:right="250"/>
      </w:pPr>
      <w:r>
        <w:t>представлять (с опорой на алгоритм или иные визуальные опоры) описание памятников материальной ихудожественнойкультурыизучаемойэпохи,ихназначения,использованныхприихсозданиитехническихихудожественных приемов, идругое.</w:t>
      </w:r>
    </w:p>
    <w:p w:rsidR="009B0483" w:rsidRDefault="009B0483" w:rsidP="009B0483">
      <w:pPr>
        <w:pStyle w:val="a5"/>
        <w:ind w:left="0"/>
        <w:jc w:val="left"/>
      </w:pPr>
    </w:p>
    <w:p w:rsidR="009B0483" w:rsidRPr="00584A8D" w:rsidRDefault="009B0483" w:rsidP="009B0483">
      <w:pPr>
        <w:pStyle w:val="a5"/>
        <w:spacing w:before="1"/>
        <w:jc w:val="left"/>
        <w:rPr>
          <w:b/>
          <w:i/>
        </w:rPr>
      </w:pPr>
      <w:r w:rsidRPr="00584A8D">
        <w:rPr>
          <w:b/>
          <w:i/>
        </w:rPr>
        <w:t>Анализ,объяснениеисторическихсобытий,явлений:</w:t>
      </w:r>
    </w:p>
    <w:p w:rsidR="009B0483" w:rsidRDefault="009B0483" w:rsidP="009B0483">
      <w:pPr>
        <w:pStyle w:val="a5"/>
        <w:ind w:left="0"/>
        <w:jc w:val="left"/>
      </w:pPr>
    </w:p>
    <w:p w:rsidR="009B0483" w:rsidRDefault="009B0483" w:rsidP="009B0483">
      <w:pPr>
        <w:pStyle w:val="a5"/>
        <w:ind w:right="251"/>
      </w:pPr>
      <w:r>
        <w:t>раскрывать(сиспользованиемвизуальныхопор)существенныечерты:а)экономического,социальногоиполитическогоразвитияРоссииидругихстранвизучаемыйпериод;б)процессовмодернизациивмиреиРоссии;в)масштабныхсоциальныхдвиженийиреволюцийврассматриваемыйпериод;г)международныхотношенийрассматриваемогопериода иучастиявних России;</w:t>
      </w:r>
    </w:p>
    <w:p w:rsidR="009B0483" w:rsidRDefault="009B0483" w:rsidP="009B0483">
      <w:pPr>
        <w:pStyle w:val="a5"/>
        <w:ind w:right="251"/>
      </w:pPr>
      <w:r>
        <w:t>объяснять и (или) выяснять с использованием словаря смысл ключевых понятий, относящихся к даннойэпохеотечественной ивсеобщей истории;соотносить общие понятияифакты;</w:t>
      </w:r>
    </w:p>
    <w:p w:rsidR="009B0483" w:rsidRDefault="009B0483" w:rsidP="009B0483">
      <w:pPr>
        <w:pStyle w:val="a5"/>
        <w:ind w:right="250"/>
      </w:pPr>
      <w:r>
        <w:t>самостоятельно или с помощью учителя или других участников образовательных отношений объяснятьпричины и следствия важнейших событий отечественной и всеобщей истории изучаемого периода: а)выявлять в историческом тексте суждения о причинах и следствиях событий; б) систематизироватьобъяснениепричиниследствийсобытий,представленноевнесколькихтекстах;в)определятьиобъяснятьсвоеотношениек существующимтрактовкампричиниследствийисторическихсобытий;</w:t>
      </w:r>
    </w:p>
    <w:p w:rsidR="009B0483" w:rsidRDefault="009B0483" w:rsidP="009B0483">
      <w:pPr>
        <w:pStyle w:val="a5"/>
        <w:ind w:right="249"/>
      </w:pPr>
      <w:r>
        <w:t>самостоятельно или с помощью учителя или других участников образовательных отношений проводитьсопоставлениеоднотипныхсобытийипроцессовизучаемогопериода:а)указыватьповторяющиесячерты исторических ситуаций; б) выделять черты сходства и различия; в) раскрывать, чем объяснялосьсвоеобразиеситуаций вРоссии, других странах.</w:t>
      </w:r>
    </w:p>
    <w:p w:rsidR="009B0483" w:rsidRDefault="009B0483" w:rsidP="009B0483">
      <w:pPr>
        <w:pStyle w:val="a5"/>
        <w:spacing w:before="1" w:line="242" w:lineRule="auto"/>
        <w:ind w:right="249"/>
        <w:jc w:val="left"/>
      </w:pPr>
      <w:r w:rsidRPr="00584A8D">
        <w:rPr>
          <w:b/>
          <w:i/>
        </w:rPr>
        <w:t>Рассмотрениеисторическихверсийиоценок,определениесвоегоотношениякнаиболеезначимымсобытиям иличностям прошлого</w:t>
      </w:r>
      <w:r>
        <w:t>;</w:t>
      </w:r>
    </w:p>
    <w:p w:rsidR="009B0483" w:rsidRDefault="009B0483" w:rsidP="009B0483">
      <w:pPr>
        <w:pStyle w:val="a5"/>
        <w:ind w:right="249"/>
        <w:jc w:val="left"/>
      </w:pPr>
      <w:r>
        <w:t>объяснятьвысказыванияисториковповопросамотечественнойивсеобщейисторииизучаемогопериода;</w:t>
      </w:r>
    </w:p>
    <w:p w:rsidR="009B0483" w:rsidRDefault="009B0483" w:rsidP="009B0483">
      <w:pPr>
        <w:pStyle w:val="a5"/>
        <w:spacing w:before="1"/>
        <w:ind w:right="249"/>
        <w:jc w:val="left"/>
      </w:pPr>
      <w:r>
        <w:t>объяснять,какимиценностямируководствовалисьлюдиврассматриваемуюэпоху(напримерахконкретныхситуаций, персоналий), выражатьсвоеотношениек ним.</w:t>
      </w:r>
    </w:p>
    <w:p w:rsidR="009B0483" w:rsidRDefault="009B0483" w:rsidP="009B0483">
      <w:pPr>
        <w:pStyle w:val="a5"/>
        <w:spacing w:before="10"/>
        <w:ind w:left="0"/>
        <w:jc w:val="left"/>
        <w:rPr>
          <w:sz w:val="21"/>
        </w:rPr>
      </w:pPr>
    </w:p>
    <w:p w:rsidR="009B0483" w:rsidRPr="00584A8D" w:rsidRDefault="009B0483" w:rsidP="009B0483">
      <w:pPr>
        <w:pStyle w:val="a5"/>
        <w:jc w:val="left"/>
        <w:rPr>
          <w:b/>
          <w:i/>
        </w:rPr>
      </w:pPr>
      <w:r w:rsidRPr="00584A8D">
        <w:rPr>
          <w:b/>
          <w:i/>
        </w:rPr>
        <w:t>Применениеисторическихзнаний:</w:t>
      </w:r>
    </w:p>
    <w:p w:rsidR="009B0483" w:rsidRDefault="009B0483" w:rsidP="009B0483">
      <w:pPr>
        <w:pStyle w:val="a5"/>
        <w:spacing w:before="67"/>
        <w:ind w:right="252"/>
      </w:pPr>
      <w:r>
        <w:t>распознавать в окружающей среде, в том числе в родном городе, регионе памятники материальной ихудожественнойкультурыизучаемогоисторическогопериода,объяснять,вчемзаключалосьихзначениедля времениихсозданияи длясовременного общества;</w:t>
      </w:r>
    </w:p>
    <w:p w:rsidR="009B0483" w:rsidRDefault="009B0483" w:rsidP="009B0483">
      <w:pPr>
        <w:pStyle w:val="a5"/>
        <w:ind w:right="252"/>
      </w:pPr>
      <w:r>
        <w:t>выполнятьучебныепроектыпоотечественнойивсеобщейистории(втомчисленарегиональномматериале);</w:t>
      </w:r>
    </w:p>
    <w:p w:rsidR="009B0483" w:rsidRDefault="009B0483" w:rsidP="009B0483">
      <w:pPr>
        <w:pStyle w:val="a5"/>
        <w:ind w:right="251"/>
      </w:pPr>
      <w:r>
        <w:t>объяснять,вчемсостоитнаследиеисторииизучаемогопериодадляРоссии,другихстранмира,высказыватьиаргументироватьсвоеотношениеккультурномунаследиювобщественныхобсуждениях.</w:t>
      </w:r>
    </w:p>
    <w:p w:rsidR="009B0483" w:rsidRDefault="009B0483" w:rsidP="00177673">
      <w:pPr>
        <w:pStyle w:val="211"/>
        <w:tabs>
          <w:tab w:val="left" w:pos="2598"/>
          <w:tab w:val="left" w:pos="2599"/>
        </w:tabs>
        <w:ind w:left="540"/>
        <w:jc w:val="center"/>
      </w:pPr>
    </w:p>
    <w:p w:rsidR="00E039DB" w:rsidRDefault="00E039DB" w:rsidP="00E039DB">
      <w:pPr>
        <w:pStyle w:val="310"/>
        <w:tabs>
          <w:tab w:val="left" w:pos="4251"/>
        </w:tabs>
        <w:spacing w:before="1"/>
        <w:jc w:val="both"/>
      </w:pPr>
    </w:p>
    <w:p w:rsidR="0052501E" w:rsidRDefault="00B0778F">
      <w:pPr>
        <w:pStyle w:val="a5"/>
        <w:ind w:right="251"/>
      </w:pPr>
      <w:r>
        <w:t>.</w:t>
      </w:r>
    </w:p>
    <w:p w:rsidR="0052501E" w:rsidRPr="00177673" w:rsidRDefault="009D252F" w:rsidP="00D86D26">
      <w:pPr>
        <w:pStyle w:val="211"/>
        <w:numPr>
          <w:ilvl w:val="1"/>
          <w:numId w:val="33"/>
        </w:numPr>
        <w:tabs>
          <w:tab w:val="left" w:pos="935"/>
        </w:tabs>
        <w:spacing w:before="186"/>
        <w:ind w:left="934" w:hanging="362"/>
      </w:pPr>
      <w:r>
        <w:t>2.</w:t>
      </w:r>
      <w:r w:rsidR="0095186C">
        <w:t>1</w:t>
      </w:r>
      <w:r>
        <w:t>.4</w:t>
      </w:r>
      <w:r w:rsidR="00177673" w:rsidRPr="00177673">
        <w:t>Федеральная рабочая программа по учебному предмету "</w:t>
      </w:r>
      <w:r w:rsidR="0062328E">
        <w:t>Обществознание</w:t>
      </w:r>
      <w:r w:rsidR="00177673">
        <w:t>»</w:t>
      </w:r>
    </w:p>
    <w:p w:rsidR="0052501E" w:rsidRPr="00177673" w:rsidRDefault="0052501E">
      <w:pPr>
        <w:pStyle w:val="a5"/>
        <w:spacing w:before="2"/>
        <w:ind w:left="0"/>
        <w:jc w:val="left"/>
        <w:rPr>
          <w:b/>
          <w:bCs/>
          <w:sz w:val="24"/>
          <w:szCs w:val="24"/>
        </w:rPr>
      </w:pPr>
    </w:p>
    <w:p w:rsidR="0052501E" w:rsidRPr="009B0483" w:rsidRDefault="00B0778F" w:rsidP="0095186C">
      <w:pPr>
        <w:pStyle w:val="310"/>
        <w:tabs>
          <w:tab w:val="left" w:pos="4251"/>
        </w:tabs>
        <w:spacing w:line="250" w:lineRule="exact"/>
      </w:pPr>
      <w:r w:rsidRPr="009B0483">
        <w:t>Пояснительнаязаписка</w:t>
      </w:r>
    </w:p>
    <w:p w:rsidR="0052501E" w:rsidRDefault="00B0778F">
      <w:pPr>
        <w:pStyle w:val="a5"/>
        <w:ind w:right="249" w:firstLine="720"/>
      </w:pPr>
      <w:r w:rsidRPr="009B0483">
        <w:t>Программа по обществознанию составлена</w:t>
      </w:r>
      <w:r>
        <w:t xml:space="preserve"> на основе положений и требований к результатамосвоенияосновнойобразовательнойпрограммы,представленныхвФГОСООО,всоответствиисКонцепциейпреподаванияучебногопредмета"Обществознание",атакжесучетомфедеральнойпрограммы воспитания и подлежит непосредственному применению при реализации обязательной частиАООПООО.</w:t>
      </w:r>
    </w:p>
    <w:p w:rsidR="0052501E" w:rsidRDefault="00B0778F">
      <w:pPr>
        <w:pStyle w:val="a5"/>
        <w:ind w:right="251" w:firstLine="720"/>
      </w:pPr>
      <w:r>
        <w:t>Обществознание играет ведущую роль в выполнении образовательной организацией функцииинтеграциимолодеживсовременноеобщество:учебныйпредметпозволяетпоследовательнораскрывать учащимся подросткового возраста особенности современного общества, различные аспектывзаимодействия в современных условиях людей друг с другом, с основными институтами государства игражданскогообщества,регулирующиеэтивзаимодействиясоциальныенормы.</w:t>
      </w:r>
    </w:p>
    <w:p w:rsidR="0052501E" w:rsidRDefault="0052501E">
      <w:pPr>
        <w:pStyle w:val="a5"/>
        <w:spacing w:before="10"/>
        <w:ind w:left="0"/>
        <w:jc w:val="left"/>
        <w:rPr>
          <w:sz w:val="21"/>
        </w:rPr>
      </w:pPr>
    </w:p>
    <w:p w:rsidR="0052501E" w:rsidRDefault="00B0778F">
      <w:pPr>
        <w:pStyle w:val="a5"/>
        <w:spacing w:before="1"/>
        <w:ind w:right="250"/>
      </w:pPr>
      <w:r>
        <w:t>Изучение обществознания, включающего знания о российском обществе и направлениях его развития всовременныхусловиях,обосновахконституционногостроянашейстраны,правахиобязанностяхчеловека и гражданина, способствует воспитанию российской гражданской идентичности, готовности кслужениюОтечеству, приверженности национальным ценностям.</w:t>
      </w:r>
    </w:p>
    <w:p w:rsidR="0052501E" w:rsidRDefault="00B0778F">
      <w:pPr>
        <w:pStyle w:val="a5"/>
        <w:spacing w:before="1"/>
        <w:ind w:right="245"/>
      </w:pPr>
      <w:r>
        <w:t>Привлечение при изучении обществознания различных источников социальной информации помогаетобучающимсяосвоитьязыксовременнойкультурной,социально-экономическойиполитическойкоммуникации, вносит свой вклад в формирование метапредметных умений извлекать необходимыесведения,осмысливать,преобразовывать и применять их.</w:t>
      </w:r>
    </w:p>
    <w:p w:rsidR="0052501E" w:rsidRDefault="00B0778F">
      <w:pPr>
        <w:pStyle w:val="a5"/>
        <w:ind w:right="252"/>
      </w:pPr>
      <w:r>
        <w:t>Изучениеобществознаниясодействуетвхождениюобучающихсявмиркультурыиобщественныхценностей и в то же время открытию и утверждению собственного "Я", формированию способности крефлексии,оценке своихвозможностей иосознанию своего места в обществе.</w:t>
      </w:r>
    </w:p>
    <w:p w:rsidR="0052501E" w:rsidRDefault="00B0778F" w:rsidP="00584A8D">
      <w:pPr>
        <w:pStyle w:val="a5"/>
        <w:tabs>
          <w:tab w:val="left" w:pos="1626"/>
          <w:tab w:val="left" w:pos="3535"/>
          <w:tab w:val="left" w:pos="5234"/>
          <w:tab w:val="left" w:pos="6816"/>
          <w:tab w:val="left" w:pos="9035"/>
        </w:tabs>
        <w:ind w:right="250" w:firstLine="720"/>
      </w:pPr>
      <w:r w:rsidRPr="00584A8D">
        <w:rPr>
          <w:b/>
          <w:i/>
        </w:rPr>
        <w:t>Целями обществоведческого образования на уровне основного общего образования являются</w:t>
      </w:r>
      <w:r>
        <w:t>:</w:t>
      </w:r>
      <w:r w:rsidR="00584A8D">
        <w:rPr>
          <w:spacing w:val="1"/>
        </w:rPr>
        <w:t>1)</w:t>
      </w:r>
      <w:r>
        <w:t>воспитание</w:t>
      </w:r>
      <w:r>
        <w:tab/>
        <w:t>общероссийской</w:t>
      </w:r>
      <w:r>
        <w:tab/>
        <w:t>идентичности,</w:t>
      </w:r>
      <w:r>
        <w:tab/>
        <w:t>патриотизма,</w:t>
      </w:r>
      <w:r>
        <w:tab/>
        <w:t>гражданственности,</w:t>
      </w:r>
      <w:r>
        <w:tab/>
        <w:t>социальнойответственности,правовогосамосознания,приверженностибазовымценностямнашегонарода;развитиеуобучающихсяпониманияприоритетностиобщенациональныхинтересов,приверженностиправовымпринципам,закрепленнымвКонституцииРоссийскойФедерацииизаконодательствеРоссийскойФедерации;</w:t>
      </w:r>
    </w:p>
    <w:p w:rsidR="0052501E" w:rsidRDefault="00584A8D">
      <w:pPr>
        <w:pStyle w:val="a5"/>
        <w:ind w:right="247"/>
      </w:pPr>
      <w:r>
        <w:t>2)</w:t>
      </w:r>
      <w:r w:rsidR="00B0778F">
        <w:t>развитиеличностинаисключительноважномэтапееесоциализации-вподростковомвозрасте,становлениееедуховно-нравственной,политическойиправовойкультуры,социальногоповедения,основанногонауважениизаконаиправопорядка,развитиеинтересакизучениюсоциальныхигуманитарных дисциплин; способности к личному самоопределению, самореализации, самоконтролю;мотивациик высокопроизводительной, наукоемкойтрудовойдеятельности;</w:t>
      </w:r>
    </w:p>
    <w:p w:rsidR="0052501E" w:rsidRDefault="00584A8D">
      <w:pPr>
        <w:pStyle w:val="a5"/>
        <w:ind w:right="246"/>
      </w:pPr>
      <w:r>
        <w:t>3)</w:t>
      </w:r>
      <w:r w:rsidR="00B0778F">
        <w:t>формированиеу обучающихся целостной картиныобщества,адекватной современному уровню знанийи доступной по содержанию для школьников подросткового возраста; освоение учащимися знаний обосновныхсферахчеловеческойдеятельности,социальныхинститутах,нормах,регулирующихобщественныеотношения,необходимыедлявзаимодействияссоциальнойсредойивыполнениятипичныхсоциальных ролей человека игражданина;</w:t>
      </w:r>
    </w:p>
    <w:p w:rsidR="0052501E" w:rsidRDefault="00584A8D">
      <w:pPr>
        <w:pStyle w:val="a5"/>
        <w:ind w:right="247"/>
      </w:pPr>
      <w:r>
        <w:t>4)</w:t>
      </w:r>
      <w:r w:rsidR="00B0778F">
        <w:t>владениеумениямифункционально грамотного человека(получатьизразнообразныхисточниковикритическиосмысливатьсоциальнуюинформацию,систематизировать,анализироватьполученныеданные;освоениеспособовпознавательной,коммуникативной,практическойдеятельности,необходимыхдля участиявжизнигражданскогообщества и государства);</w:t>
      </w:r>
    </w:p>
    <w:p w:rsidR="0052501E" w:rsidRDefault="00584A8D">
      <w:pPr>
        <w:pStyle w:val="a5"/>
        <w:ind w:right="246"/>
      </w:pPr>
      <w:r>
        <w:t>5)</w:t>
      </w:r>
      <w:r w:rsidR="00B0778F">
        <w:t>созданиеусловийдляосвоенияобучающимисяспособовуспешноговзаимодействиясразличнымиполитическими,правовыми,финансово-экономическимиидругимисоциальнымиинститутамидляреализацииличностногопотенциалавсовременномдинамичноразвивающемсяроссийскомобществе;</w:t>
      </w:r>
    </w:p>
    <w:p w:rsidR="0052501E" w:rsidRDefault="00584A8D" w:rsidP="00584A8D">
      <w:pPr>
        <w:tabs>
          <w:tab w:val="left" w:pos="989"/>
        </w:tabs>
        <w:ind w:left="142" w:right="184"/>
        <w:jc w:val="both"/>
      </w:pPr>
      <w:r>
        <w:t>6)</w:t>
      </w:r>
      <w:r w:rsidR="00B0778F">
        <w:t>формирование опыта применения полученных знаний и умений для выстраивания отношений междулюдьмиразличныхнациональностейивероисповеданийвобщегражданскойивсемейно-бытовойсферах; для соотнесения своих действий и действий других людей снравственными ценностями инормами поведения, установленными законом; содействия правовыми способами и средствами защитеправопорядкав обществе.</w:t>
      </w:r>
    </w:p>
    <w:p w:rsidR="0052501E" w:rsidRDefault="00B0778F" w:rsidP="00584A8D">
      <w:pPr>
        <w:pStyle w:val="a5"/>
        <w:ind w:right="249"/>
      </w:pPr>
      <w:r>
        <w:t>Всодержанииобучениявыделенытемы,изучениекоторыхпроводитсявознакомительномплане.Педагог самостоятельно определяетобъем изучаемого материала.</w:t>
      </w:r>
    </w:p>
    <w:p w:rsidR="0052501E" w:rsidRDefault="0052501E">
      <w:pPr>
        <w:pStyle w:val="a5"/>
        <w:spacing w:before="4"/>
        <w:ind w:left="0"/>
        <w:jc w:val="left"/>
      </w:pPr>
    </w:p>
    <w:p w:rsidR="0052501E" w:rsidRDefault="00B0778F" w:rsidP="00D86D26">
      <w:pPr>
        <w:pStyle w:val="310"/>
        <w:numPr>
          <w:ilvl w:val="2"/>
          <w:numId w:val="33"/>
        </w:numPr>
        <w:tabs>
          <w:tab w:val="left" w:pos="4352"/>
        </w:tabs>
        <w:spacing w:before="1"/>
        <w:ind w:left="4351" w:hanging="553"/>
      </w:pPr>
      <w:r>
        <w:t>Содержаниеобучения</w:t>
      </w:r>
    </w:p>
    <w:p w:rsidR="0052501E" w:rsidRDefault="00B0778F">
      <w:pPr>
        <w:pStyle w:val="a5"/>
        <w:ind w:left="203" w:right="238"/>
        <w:jc w:val="center"/>
      </w:pPr>
      <w:r w:rsidRPr="00584A8D">
        <w:rPr>
          <w:b/>
          <w:i/>
        </w:rPr>
        <w:t>Содержаниеобученияв6 классепредставленовтаблице</w:t>
      </w:r>
      <w:r>
        <w:t>:</w:t>
      </w: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673"/>
        <w:gridCol w:w="8325"/>
      </w:tblGrid>
      <w:tr w:rsidR="0052501E">
        <w:trPr>
          <w:trHeight w:val="3730"/>
        </w:trPr>
        <w:tc>
          <w:tcPr>
            <w:tcW w:w="1673"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7"/>
              <w:rPr>
                <w:sz w:val="21"/>
              </w:rPr>
            </w:pPr>
          </w:p>
          <w:p w:rsidR="0052501E" w:rsidRDefault="00B0778F">
            <w:pPr>
              <w:pStyle w:val="TableParagraph"/>
              <w:ind w:left="27" w:right="437"/>
              <w:rPr>
                <w:sz w:val="20"/>
              </w:rPr>
            </w:pPr>
            <w:r>
              <w:rPr>
                <w:sz w:val="20"/>
              </w:rPr>
              <w:t>Человекиегосоциальноеокружение.</w:t>
            </w:r>
          </w:p>
        </w:tc>
        <w:tc>
          <w:tcPr>
            <w:tcW w:w="8325" w:type="dxa"/>
          </w:tcPr>
          <w:p w:rsidR="0052501E" w:rsidRDefault="00B0778F">
            <w:pPr>
              <w:pStyle w:val="TableParagraph"/>
              <w:spacing w:before="18"/>
              <w:ind w:left="31" w:right="40"/>
              <w:rPr>
                <w:sz w:val="20"/>
              </w:rPr>
            </w:pPr>
            <w:r>
              <w:rPr>
                <w:sz w:val="20"/>
              </w:rPr>
              <w:t>Биологическоеисоциальноевчеловеке.Чертысходстваиразличиячеловекаиживотного.Потребностичеловека(биологические,социальные,духовные).Способностичеловека.</w:t>
            </w:r>
          </w:p>
          <w:p w:rsidR="0052501E" w:rsidRDefault="00B0778F">
            <w:pPr>
              <w:pStyle w:val="TableParagraph"/>
              <w:ind w:left="31" w:right="40"/>
              <w:rPr>
                <w:sz w:val="20"/>
              </w:rPr>
            </w:pPr>
            <w:r>
              <w:rPr>
                <w:sz w:val="20"/>
              </w:rPr>
              <w:t>Индивид,индивидуальность,личность.Возрастныепериодыжизничеловекаиформированиеличности.Отношениямеждупоколениями.Особенностиподросткового возраста.</w:t>
            </w:r>
          </w:p>
          <w:p w:rsidR="0052501E" w:rsidRDefault="00B0778F">
            <w:pPr>
              <w:pStyle w:val="TableParagraph"/>
              <w:ind w:left="31" w:right="726"/>
              <w:rPr>
                <w:sz w:val="20"/>
              </w:rPr>
            </w:pPr>
            <w:r>
              <w:rPr>
                <w:sz w:val="20"/>
              </w:rPr>
              <w:t>Люди с ограниченными возможностями здоровья, их особые потребности и социальнаяпозиция.</w:t>
            </w:r>
          </w:p>
          <w:p w:rsidR="0052501E" w:rsidRDefault="00B0778F">
            <w:pPr>
              <w:pStyle w:val="TableParagraph"/>
              <w:ind w:left="31" w:right="40"/>
              <w:rPr>
                <w:sz w:val="20"/>
              </w:rPr>
            </w:pPr>
            <w:r>
              <w:rPr>
                <w:sz w:val="20"/>
              </w:rPr>
              <w:t>Целиимотивыдеятельности.Видыдеятельности(игра,труд,учение).Познаниечеловекоммираисамогосебякаквиддеятельности.</w:t>
            </w:r>
          </w:p>
          <w:p w:rsidR="0052501E" w:rsidRDefault="00B0778F">
            <w:pPr>
              <w:pStyle w:val="TableParagraph"/>
              <w:spacing w:line="228" w:lineRule="exact"/>
              <w:ind w:left="31"/>
              <w:rPr>
                <w:sz w:val="20"/>
              </w:rPr>
            </w:pPr>
            <w:r>
              <w:rPr>
                <w:sz w:val="20"/>
              </w:rPr>
              <w:t>Правочеловеканаобразование.Школьноеобразование.Праваиобязанностиучащегося.</w:t>
            </w:r>
          </w:p>
          <w:p w:rsidR="0052501E" w:rsidRDefault="00B0778F">
            <w:pPr>
              <w:pStyle w:val="TableParagraph"/>
              <w:spacing w:before="1"/>
              <w:ind w:left="31" w:right="40"/>
              <w:rPr>
                <w:sz w:val="20"/>
              </w:rPr>
            </w:pPr>
            <w:r>
              <w:rPr>
                <w:sz w:val="20"/>
              </w:rPr>
              <w:t>Общение.Целиисредстваобщения.Особенностиобщенияподростков.Общениевсовременныхусловиях.</w:t>
            </w:r>
          </w:p>
          <w:p w:rsidR="0052501E" w:rsidRDefault="00B0778F">
            <w:pPr>
              <w:pStyle w:val="TableParagraph"/>
              <w:spacing w:before="1"/>
              <w:ind w:left="31" w:right="40"/>
              <w:rPr>
                <w:sz w:val="20"/>
              </w:rPr>
            </w:pPr>
            <w:r>
              <w:rPr>
                <w:sz w:val="20"/>
              </w:rPr>
              <w:t>Отношениявмалыхгруппах.Групповыенормыиправила.Лидерствовгруппе.Межличностныеотношения(деловые,личные).</w:t>
            </w:r>
          </w:p>
          <w:p w:rsidR="0052501E" w:rsidRDefault="00B0778F">
            <w:pPr>
              <w:pStyle w:val="TableParagraph"/>
              <w:ind w:left="31" w:right="40"/>
              <w:rPr>
                <w:sz w:val="20"/>
              </w:rPr>
            </w:pPr>
            <w:r>
              <w:rPr>
                <w:sz w:val="20"/>
              </w:rPr>
              <w:t>Отношениявсемье.Рольсемьивжизничеловека иобщества.Семейныетрадиции.Семейныйдосуг.Свободное времяподростка.</w:t>
            </w:r>
          </w:p>
          <w:p w:rsidR="0052501E" w:rsidRDefault="00B0778F">
            <w:pPr>
              <w:pStyle w:val="TableParagraph"/>
              <w:spacing w:line="228" w:lineRule="exact"/>
              <w:ind w:left="31"/>
              <w:rPr>
                <w:sz w:val="20"/>
              </w:rPr>
            </w:pPr>
            <w:r>
              <w:rPr>
                <w:sz w:val="20"/>
              </w:rPr>
              <w:t>Отношениясдрузьямиисверстниками.Конфликтывмежличностныхотношениях.</w:t>
            </w:r>
          </w:p>
        </w:tc>
      </w:tr>
      <w:tr w:rsidR="0052501E">
        <w:trPr>
          <w:trHeight w:val="3269"/>
        </w:trPr>
        <w:tc>
          <w:tcPr>
            <w:tcW w:w="1673"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5"/>
              <w:rPr>
                <w:sz w:val="23"/>
              </w:rPr>
            </w:pPr>
          </w:p>
          <w:p w:rsidR="0052501E" w:rsidRDefault="00B0778F">
            <w:pPr>
              <w:pStyle w:val="TableParagraph"/>
              <w:ind w:left="27" w:right="561"/>
              <w:jc w:val="both"/>
              <w:rPr>
                <w:sz w:val="20"/>
              </w:rPr>
            </w:pPr>
            <w:r>
              <w:rPr>
                <w:sz w:val="20"/>
              </w:rPr>
              <w:t>Общество, вкотором мыживем.</w:t>
            </w:r>
          </w:p>
        </w:tc>
        <w:tc>
          <w:tcPr>
            <w:tcW w:w="8325" w:type="dxa"/>
          </w:tcPr>
          <w:p w:rsidR="0052501E" w:rsidRDefault="00B0778F">
            <w:pPr>
              <w:pStyle w:val="TableParagraph"/>
              <w:spacing w:before="16"/>
              <w:ind w:left="31" w:right="40"/>
              <w:rPr>
                <w:sz w:val="20"/>
              </w:rPr>
            </w:pPr>
            <w:r>
              <w:rPr>
                <w:sz w:val="20"/>
              </w:rPr>
              <w:t>Чтотакоеобщество.Связьобщества иприроды.Устройствообщественнойжизни.Основныесферыжизниобществаиих взаимодействие.</w:t>
            </w:r>
          </w:p>
          <w:p w:rsidR="0052501E" w:rsidRDefault="00B0778F">
            <w:pPr>
              <w:pStyle w:val="TableParagraph"/>
              <w:spacing w:before="1"/>
              <w:ind w:left="31"/>
              <w:rPr>
                <w:sz w:val="20"/>
              </w:rPr>
            </w:pPr>
            <w:r>
              <w:rPr>
                <w:sz w:val="20"/>
              </w:rPr>
              <w:t>Социальныеобщностиигруппы.Положениечеловекавобществе.</w:t>
            </w:r>
          </w:p>
          <w:p w:rsidR="0052501E" w:rsidRDefault="00B0778F">
            <w:pPr>
              <w:pStyle w:val="TableParagraph"/>
              <w:spacing w:before="1"/>
              <w:ind w:left="31" w:right="40"/>
              <w:rPr>
                <w:sz w:val="20"/>
              </w:rPr>
            </w:pPr>
            <w:r>
              <w:rPr>
                <w:sz w:val="20"/>
              </w:rPr>
              <w:t>Чтотакоеэкономика.Взаимосвязьжизниобществаиегоэкономическогоразвития.Видыэкономическойдеятельности.Ресурсыи возможностиэкономикинашейстраны.</w:t>
            </w:r>
          </w:p>
          <w:p w:rsidR="0052501E" w:rsidRDefault="00B0778F">
            <w:pPr>
              <w:pStyle w:val="TableParagraph"/>
              <w:spacing w:before="1" w:line="229" w:lineRule="exact"/>
              <w:ind w:left="31"/>
              <w:rPr>
                <w:sz w:val="20"/>
              </w:rPr>
            </w:pPr>
            <w:r>
              <w:rPr>
                <w:sz w:val="20"/>
              </w:rPr>
              <w:t>Политическаяжизньобщества.Россия-многонациональноегосударство.Государственная</w:t>
            </w:r>
          </w:p>
          <w:p w:rsidR="0052501E" w:rsidRDefault="00B0778F">
            <w:pPr>
              <w:pStyle w:val="TableParagraph"/>
              <w:ind w:left="31" w:right="40"/>
              <w:rPr>
                <w:sz w:val="20"/>
              </w:rPr>
            </w:pPr>
            <w:r>
              <w:rPr>
                <w:sz w:val="20"/>
              </w:rPr>
              <w:t>властьвнашейстране.ГосударственныйГерб,ГосударственныйФлаг,ГосударственныйГимнРоссийскойФедерации.НашастранавначалеXXI века.МестонашейРодинысреди</w:t>
            </w:r>
          </w:p>
          <w:p w:rsidR="0052501E" w:rsidRDefault="00B0778F">
            <w:pPr>
              <w:pStyle w:val="TableParagraph"/>
              <w:ind w:left="31"/>
              <w:rPr>
                <w:sz w:val="20"/>
              </w:rPr>
            </w:pPr>
            <w:r>
              <w:rPr>
                <w:sz w:val="20"/>
              </w:rPr>
              <w:t>современныхгосударств.</w:t>
            </w:r>
          </w:p>
          <w:p w:rsidR="0052501E" w:rsidRDefault="00B0778F">
            <w:pPr>
              <w:pStyle w:val="TableParagraph"/>
              <w:ind w:left="31" w:right="894"/>
              <w:jc w:val="both"/>
              <w:rPr>
                <w:sz w:val="20"/>
              </w:rPr>
            </w:pPr>
            <w:r>
              <w:rPr>
                <w:sz w:val="20"/>
              </w:rPr>
              <w:t>Культурная жизнь. Духовные ценности, традиционные ценности российского народа.Развитиеобщества.Усилениевзаимосвязейстранинародоввусловияхсовременногообщества.</w:t>
            </w:r>
          </w:p>
          <w:p w:rsidR="0052501E" w:rsidRDefault="00B0778F">
            <w:pPr>
              <w:pStyle w:val="TableParagraph"/>
              <w:ind w:left="31" w:right="310"/>
              <w:jc w:val="both"/>
              <w:rPr>
                <w:sz w:val="20"/>
              </w:rPr>
            </w:pPr>
            <w:r>
              <w:rPr>
                <w:sz w:val="20"/>
              </w:rPr>
              <w:t>Глобальные проблемы современности. Возможности их решения усилиями международногосообществаимеждународныхорганизаций.</w:t>
            </w:r>
          </w:p>
        </w:tc>
      </w:tr>
    </w:tbl>
    <w:p w:rsidR="0052501E" w:rsidRPr="00C46493" w:rsidRDefault="00B0778F">
      <w:pPr>
        <w:spacing w:before="113"/>
        <w:ind w:left="212"/>
        <w:rPr>
          <w:b/>
          <w:i/>
          <w:sz w:val="24"/>
        </w:rPr>
      </w:pPr>
      <w:r w:rsidRPr="00C46493">
        <w:rPr>
          <w:b/>
          <w:i/>
          <w:sz w:val="24"/>
        </w:rPr>
        <w:t>Содержаниеобученияв7классепредставленовтаблице:</w:t>
      </w:r>
    </w:p>
    <w:p w:rsidR="0052501E" w:rsidRDefault="0052501E">
      <w:pPr>
        <w:pStyle w:val="a5"/>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718"/>
        <w:gridCol w:w="8281"/>
      </w:tblGrid>
      <w:tr w:rsidR="0052501E">
        <w:trPr>
          <w:trHeight w:val="1891"/>
        </w:trPr>
        <w:tc>
          <w:tcPr>
            <w:tcW w:w="1718" w:type="dxa"/>
          </w:tcPr>
          <w:p w:rsidR="0052501E" w:rsidRDefault="0052501E">
            <w:pPr>
              <w:pStyle w:val="TableParagraph"/>
            </w:pPr>
          </w:p>
          <w:p w:rsidR="0052501E" w:rsidRDefault="0052501E">
            <w:pPr>
              <w:pStyle w:val="TableParagraph"/>
            </w:pPr>
          </w:p>
          <w:p w:rsidR="0052501E" w:rsidRDefault="0052501E">
            <w:pPr>
              <w:pStyle w:val="TableParagraph"/>
              <w:spacing w:before="7"/>
              <w:rPr>
                <w:sz w:val="17"/>
              </w:rPr>
            </w:pPr>
          </w:p>
          <w:p w:rsidR="0052501E" w:rsidRDefault="00B0778F">
            <w:pPr>
              <w:pStyle w:val="TableParagraph"/>
              <w:ind w:left="27"/>
              <w:rPr>
                <w:sz w:val="20"/>
              </w:rPr>
            </w:pPr>
            <w:r>
              <w:rPr>
                <w:sz w:val="20"/>
              </w:rPr>
              <w:t>Социальные</w:t>
            </w:r>
          </w:p>
          <w:p w:rsidR="0052501E" w:rsidRDefault="00B0778F">
            <w:pPr>
              <w:pStyle w:val="TableParagraph"/>
              <w:spacing w:before="1"/>
              <w:ind w:left="27"/>
              <w:rPr>
                <w:sz w:val="20"/>
              </w:rPr>
            </w:pPr>
            <w:r>
              <w:rPr>
                <w:sz w:val="20"/>
              </w:rPr>
              <w:t>ценностиинормы.</w:t>
            </w:r>
          </w:p>
        </w:tc>
        <w:tc>
          <w:tcPr>
            <w:tcW w:w="8281" w:type="dxa"/>
          </w:tcPr>
          <w:p w:rsidR="0052501E" w:rsidRDefault="00B0778F">
            <w:pPr>
              <w:pStyle w:val="TableParagraph"/>
              <w:spacing w:before="18"/>
              <w:ind w:left="30"/>
              <w:rPr>
                <w:sz w:val="20"/>
              </w:rPr>
            </w:pPr>
            <w:r>
              <w:rPr>
                <w:sz w:val="20"/>
              </w:rPr>
              <w:t>Общественныеценности.Свободаиответственностьгражданина.Гражданственностьипатриотизм.Гуманизм.</w:t>
            </w:r>
          </w:p>
          <w:p w:rsidR="0052501E" w:rsidRDefault="00B0778F">
            <w:pPr>
              <w:pStyle w:val="TableParagraph"/>
              <w:ind w:left="30"/>
              <w:rPr>
                <w:sz w:val="20"/>
              </w:rPr>
            </w:pPr>
            <w:r>
              <w:rPr>
                <w:sz w:val="20"/>
              </w:rPr>
              <w:t>Социальныенормыкакрегуляторыобщественнойжизнииповедениячеловекавобществе.Видысоциальныхнорм.Традициииобычаи.</w:t>
            </w:r>
          </w:p>
          <w:p w:rsidR="0052501E" w:rsidRDefault="00B0778F">
            <w:pPr>
              <w:pStyle w:val="TableParagraph"/>
              <w:spacing w:before="1"/>
              <w:ind w:left="30"/>
              <w:rPr>
                <w:sz w:val="20"/>
              </w:rPr>
            </w:pPr>
            <w:r>
              <w:rPr>
                <w:sz w:val="20"/>
              </w:rPr>
              <w:t>Принципы и нормы морали. Добро и зло. Нравственные чувства человека. Совесть и стыд.Моральныйвыбор.Моральнаяоценкаповедениялюдейисобственногоповедения.Влияниеморальныхнормна обществоичеловека.</w:t>
            </w:r>
          </w:p>
          <w:p w:rsidR="0052501E" w:rsidRDefault="00B0778F">
            <w:pPr>
              <w:pStyle w:val="TableParagraph"/>
              <w:spacing w:line="229" w:lineRule="exact"/>
              <w:ind w:left="30"/>
              <w:rPr>
                <w:sz w:val="20"/>
              </w:rPr>
            </w:pPr>
            <w:r>
              <w:rPr>
                <w:sz w:val="20"/>
              </w:rPr>
              <w:t>Правоиегорольвжизниобщества.Правоимораль.</w:t>
            </w:r>
          </w:p>
        </w:tc>
      </w:tr>
      <w:tr w:rsidR="0052501E">
        <w:trPr>
          <w:trHeight w:val="1889"/>
        </w:trPr>
        <w:tc>
          <w:tcPr>
            <w:tcW w:w="1718" w:type="dxa"/>
          </w:tcPr>
          <w:p w:rsidR="0052501E" w:rsidRDefault="0052501E">
            <w:pPr>
              <w:pStyle w:val="TableParagraph"/>
            </w:pPr>
          </w:p>
          <w:p w:rsidR="0052501E" w:rsidRDefault="0052501E">
            <w:pPr>
              <w:pStyle w:val="TableParagraph"/>
              <w:spacing w:before="6"/>
              <w:rPr>
                <w:sz w:val="19"/>
              </w:rPr>
            </w:pPr>
          </w:p>
          <w:p w:rsidR="0052501E" w:rsidRDefault="00B0778F">
            <w:pPr>
              <w:pStyle w:val="TableParagraph"/>
              <w:ind w:left="27" w:right="616"/>
              <w:rPr>
                <w:sz w:val="20"/>
              </w:rPr>
            </w:pPr>
            <w:r>
              <w:rPr>
                <w:spacing w:val="-1"/>
                <w:sz w:val="20"/>
              </w:rPr>
              <w:t xml:space="preserve">Человек </w:t>
            </w:r>
            <w:r>
              <w:rPr>
                <w:sz w:val="20"/>
              </w:rPr>
              <w:t>какучастникправовыхотношений.</w:t>
            </w:r>
          </w:p>
        </w:tc>
        <w:tc>
          <w:tcPr>
            <w:tcW w:w="8281" w:type="dxa"/>
          </w:tcPr>
          <w:p w:rsidR="0052501E" w:rsidRDefault="00B0778F">
            <w:pPr>
              <w:pStyle w:val="TableParagraph"/>
              <w:spacing w:before="16"/>
              <w:ind w:left="30"/>
              <w:rPr>
                <w:sz w:val="20"/>
              </w:rPr>
            </w:pPr>
            <w:r>
              <w:rPr>
                <w:sz w:val="20"/>
              </w:rPr>
              <w:t>Правоотношенияиихособенности.Правоваянорма.Участникиправоотношений.</w:t>
            </w:r>
          </w:p>
          <w:p w:rsidR="0052501E" w:rsidRDefault="00B0778F">
            <w:pPr>
              <w:pStyle w:val="TableParagraph"/>
              <w:spacing w:before="1"/>
              <w:ind w:left="30"/>
              <w:rPr>
                <w:sz w:val="20"/>
              </w:rPr>
            </w:pPr>
            <w:r>
              <w:rPr>
                <w:sz w:val="20"/>
              </w:rPr>
              <w:t>Правоспособностьидееспособность.Правоваяоценкапоступковидеятельностичеловека.Правомерноеповедение.Правоваякультура личности.</w:t>
            </w:r>
          </w:p>
          <w:p w:rsidR="0052501E" w:rsidRDefault="00B0778F">
            <w:pPr>
              <w:pStyle w:val="TableParagraph"/>
              <w:spacing w:before="1"/>
              <w:ind w:left="30"/>
              <w:rPr>
                <w:sz w:val="20"/>
              </w:rPr>
            </w:pPr>
            <w:r>
              <w:rPr>
                <w:sz w:val="20"/>
              </w:rPr>
              <w:t>Правонарушениеиюридическаяответственность.Проступокипреступление.Опасностьправонарушенийдляличностииобщества.</w:t>
            </w:r>
          </w:p>
          <w:p w:rsidR="0052501E" w:rsidRDefault="00B0778F">
            <w:pPr>
              <w:pStyle w:val="TableParagraph"/>
              <w:ind w:left="30"/>
              <w:rPr>
                <w:sz w:val="20"/>
              </w:rPr>
            </w:pPr>
            <w:r>
              <w:rPr>
                <w:sz w:val="20"/>
              </w:rPr>
              <w:t>ПраваисвободычеловекаигражданинаРоссийскойФедерации.Гарантияизащита прависвобод человека и гражданина в Российской Федерации. Конституционные обязанностигражданинаРоссийскойФедерации.Праваребенкаивозможности ихзащиты.</w:t>
            </w:r>
          </w:p>
        </w:tc>
      </w:tr>
      <w:tr w:rsidR="0052501E" w:rsidTr="0062328E">
        <w:trPr>
          <w:trHeight w:val="867"/>
        </w:trPr>
        <w:tc>
          <w:tcPr>
            <w:tcW w:w="1718" w:type="dxa"/>
          </w:tcPr>
          <w:p w:rsidR="0052501E" w:rsidRDefault="00B0778F">
            <w:pPr>
              <w:pStyle w:val="TableParagraph"/>
              <w:spacing w:before="16"/>
              <w:ind w:left="27"/>
              <w:rPr>
                <w:sz w:val="20"/>
              </w:rPr>
            </w:pPr>
            <w:r>
              <w:rPr>
                <w:sz w:val="20"/>
              </w:rPr>
              <w:t>Основы</w:t>
            </w:r>
          </w:p>
        </w:tc>
        <w:tc>
          <w:tcPr>
            <w:tcW w:w="8281" w:type="dxa"/>
          </w:tcPr>
          <w:p w:rsidR="0052501E" w:rsidRDefault="00B0778F">
            <w:pPr>
              <w:pStyle w:val="TableParagraph"/>
              <w:spacing w:before="16"/>
              <w:ind w:left="30"/>
              <w:rPr>
                <w:sz w:val="20"/>
              </w:rPr>
            </w:pPr>
            <w:r>
              <w:rPr>
                <w:sz w:val="20"/>
              </w:rPr>
              <w:t>КонституцияРоссийскойФедерации-основнойзакон.Законыиподзаконныеакты. Отрасли</w:t>
            </w:r>
            <w:r w:rsidR="0062328E">
              <w:rPr>
                <w:sz w:val="20"/>
              </w:rPr>
              <w:t xml:space="preserve"> права.</w:t>
            </w:r>
          </w:p>
        </w:tc>
      </w:tr>
      <w:tr w:rsidR="0052501E">
        <w:trPr>
          <w:trHeight w:val="6710"/>
        </w:trPr>
        <w:tc>
          <w:tcPr>
            <w:tcW w:w="1718" w:type="dxa"/>
          </w:tcPr>
          <w:p w:rsidR="0052501E" w:rsidRDefault="00B0778F">
            <w:pPr>
              <w:pStyle w:val="TableParagraph"/>
              <w:spacing w:before="8"/>
              <w:ind w:left="27"/>
              <w:rPr>
                <w:sz w:val="20"/>
              </w:rPr>
            </w:pPr>
            <w:r>
              <w:rPr>
                <w:sz w:val="20"/>
              </w:rPr>
              <w:t>российскогоправа.</w:t>
            </w:r>
          </w:p>
        </w:tc>
        <w:tc>
          <w:tcPr>
            <w:tcW w:w="8281" w:type="dxa"/>
          </w:tcPr>
          <w:p w:rsidR="0052501E" w:rsidRDefault="00B0778F" w:rsidP="0062328E">
            <w:pPr>
              <w:pStyle w:val="TableParagraph"/>
              <w:rPr>
                <w:sz w:val="20"/>
              </w:rPr>
            </w:pPr>
            <w:r>
              <w:rPr>
                <w:sz w:val="20"/>
              </w:rPr>
              <w:t>Основыгражданскогоправа.Физическиеиюридическиелицавгражданскомправе.Правособственности,защитаправсобственности.</w:t>
            </w:r>
          </w:p>
          <w:p w:rsidR="0052501E" w:rsidRDefault="00B0778F">
            <w:pPr>
              <w:pStyle w:val="TableParagraph"/>
              <w:spacing w:before="1"/>
              <w:ind w:left="30"/>
              <w:rPr>
                <w:sz w:val="20"/>
              </w:rPr>
            </w:pPr>
            <w:r>
              <w:rPr>
                <w:sz w:val="20"/>
              </w:rPr>
              <w:t>Основныевидыгражданско-правовыхдоговоров.Договоркупли-продажи.Права</w:t>
            </w:r>
          </w:p>
          <w:p w:rsidR="0052501E" w:rsidRDefault="00B0778F">
            <w:pPr>
              <w:pStyle w:val="TableParagraph"/>
              <w:spacing w:before="1"/>
              <w:ind w:left="30" w:right="427"/>
              <w:rPr>
                <w:sz w:val="20"/>
              </w:rPr>
            </w:pPr>
            <w:r>
              <w:rPr>
                <w:sz w:val="20"/>
              </w:rPr>
              <w:t>потребителей и возможности их защиты. Несовершеннолетние как участники гражданско-правовыхотношений.</w:t>
            </w:r>
          </w:p>
          <w:p w:rsidR="0052501E" w:rsidRDefault="00B0778F">
            <w:pPr>
              <w:pStyle w:val="TableParagraph"/>
              <w:ind w:left="30"/>
              <w:rPr>
                <w:sz w:val="20"/>
              </w:rPr>
            </w:pPr>
            <w:r>
              <w:rPr>
                <w:sz w:val="20"/>
              </w:rPr>
              <w:t>Основысемейногоправа.Важностьсемьивжизничеловека,обществаигосударства.Условиязаключения брака в Российской Федерации. Права и обязанности детей и родителей. Защитаправиинтересовдетей, оставшихсябезпопеченияродителей.</w:t>
            </w:r>
          </w:p>
          <w:p w:rsidR="0052501E" w:rsidRDefault="00B0778F">
            <w:pPr>
              <w:pStyle w:val="TableParagraph"/>
              <w:ind w:left="30"/>
              <w:rPr>
                <w:sz w:val="20"/>
              </w:rPr>
            </w:pPr>
            <w:r>
              <w:rPr>
                <w:sz w:val="20"/>
              </w:rPr>
              <w:t>Основытрудовогоправа.Сторонытрудовыхотношений,ихправаиобязанности.Трудовойдоговор.Заключение ипрекращениетрудовогодоговора.Рабочеевремяивремяотдыха.</w:t>
            </w:r>
          </w:p>
          <w:p w:rsidR="0052501E" w:rsidRDefault="00B0778F">
            <w:pPr>
              <w:pStyle w:val="TableParagraph"/>
              <w:ind w:left="30"/>
              <w:rPr>
                <w:sz w:val="20"/>
              </w:rPr>
            </w:pPr>
            <w:r>
              <w:rPr>
                <w:sz w:val="20"/>
              </w:rPr>
              <w:t>Особенностиправовогостатусанесовершеннолетнихприосуществлениитрудовойдеятельности.</w:t>
            </w:r>
          </w:p>
          <w:p w:rsidR="0052501E" w:rsidRDefault="00B0778F">
            <w:pPr>
              <w:pStyle w:val="TableParagraph"/>
              <w:ind w:left="30"/>
              <w:rPr>
                <w:sz w:val="20"/>
              </w:rPr>
            </w:pPr>
            <w:r>
              <w:rPr>
                <w:sz w:val="20"/>
              </w:rPr>
              <w:t>Видыюридическойответственности.Гражданско-правовыепроступкиигражданско-правоваяответственность. Административныепроступкииадминистративнаяответственность.</w:t>
            </w:r>
          </w:p>
          <w:p w:rsidR="0052501E" w:rsidRDefault="00B0778F">
            <w:pPr>
              <w:pStyle w:val="TableParagraph"/>
              <w:ind w:left="30"/>
              <w:rPr>
                <w:sz w:val="20"/>
              </w:rPr>
            </w:pPr>
            <w:r>
              <w:rPr>
                <w:sz w:val="20"/>
              </w:rPr>
              <w:t>Дисциплинарныепроступкиидисциплинарнаяответственность.Преступленияиуголовнаяответственность.Особенностиюридическойответственностинесовершеннолетних.</w:t>
            </w:r>
          </w:p>
          <w:p w:rsidR="0052501E" w:rsidRDefault="00B0778F">
            <w:pPr>
              <w:pStyle w:val="TableParagraph"/>
              <w:ind w:left="30" w:right="427"/>
              <w:rPr>
                <w:sz w:val="20"/>
              </w:rPr>
            </w:pPr>
            <w:r>
              <w:rPr>
                <w:sz w:val="20"/>
              </w:rPr>
              <w:t>ПравоохранительныеорганывРоссийскойФедерации.СтруктураправоохранительныхоргановРоссийскойФедерации.Функцииправоохранительныхорганов.</w:t>
            </w:r>
          </w:p>
          <w:p w:rsidR="0052501E" w:rsidRDefault="00B0778F">
            <w:pPr>
              <w:pStyle w:val="TableParagraph"/>
              <w:ind w:left="30"/>
              <w:rPr>
                <w:sz w:val="20"/>
              </w:rPr>
            </w:pPr>
            <w:r>
              <w:rPr>
                <w:sz w:val="20"/>
              </w:rPr>
              <w:t>Социальныенормыкакрегуляторыповедениячеловека вобществе.Общественныенравы,традициииобычаи.Как усваиваютсясоциальныенормы. Общественныеценности.</w:t>
            </w:r>
          </w:p>
          <w:p w:rsidR="0052501E" w:rsidRDefault="00B0778F">
            <w:pPr>
              <w:pStyle w:val="TableParagraph"/>
              <w:spacing w:before="1"/>
              <w:ind w:left="30" w:right="106"/>
              <w:rPr>
                <w:sz w:val="20"/>
              </w:rPr>
            </w:pPr>
            <w:r>
              <w:rPr>
                <w:sz w:val="20"/>
              </w:rPr>
              <w:t>Гражданственность и патриотизм. Уважение социального многообразия. Мораль, ее основныепринципы. Нравственность. Моральные нормы и нравственный выбор. Роль морали в жизничеловекаиобщества.Золотоеправилонравственности.Гуманизм.Доброизло.Долг.Совесть.Моральнаяответственность.Право,его рольвжизничеловека,обществаигосударства.</w:t>
            </w:r>
          </w:p>
          <w:p w:rsidR="0052501E" w:rsidRDefault="00B0778F">
            <w:pPr>
              <w:pStyle w:val="TableParagraph"/>
              <w:spacing w:line="229" w:lineRule="exact"/>
              <w:ind w:left="30"/>
              <w:rPr>
                <w:sz w:val="20"/>
              </w:rPr>
            </w:pPr>
            <w:r>
              <w:rPr>
                <w:sz w:val="20"/>
              </w:rPr>
              <w:t>Основныепризнакиправа.Правоимораль:общееиразличия.Социализацияличности.</w:t>
            </w:r>
          </w:p>
          <w:p w:rsidR="0052501E" w:rsidRDefault="00B0778F">
            <w:pPr>
              <w:pStyle w:val="TableParagraph"/>
              <w:ind w:left="30"/>
              <w:rPr>
                <w:sz w:val="20"/>
              </w:rPr>
            </w:pPr>
            <w:r>
              <w:rPr>
                <w:sz w:val="20"/>
              </w:rPr>
              <w:t>Особенностисоциализациивподростковомвозрасте.Отклоняющеесяповедение.Опасностьнаркомании и алкоголизма для человека и общества. Социальный контроль. Социальнаязначимостьздоровогообраза жизни.</w:t>
            </w:r>
          </w:p>
        </w:tc>
      </w:tr>
    </w:tbl>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52501E" w:rsidRPr="00C46493" w:rsidRDefault="00B0778F">
      <w:pPr>
        <w:spacing w:before="120"/>
        <w:ind w:left="212"/>
        <w:rPr>
          <w:b/>
          <w:i/>
          <w:sz w:val="24"/>
        </w:rPr>
      </w:pPr>
      <w:r w:rsidRPr="00C46493">
        <w:rPr>
          <w:b/>
          <w:i/>
          <w:sz w:val="24"/>
        </w:rPr>
        <w:t>Содержаниеобученияв 8классепредставленовтаблице:</w:t>
      </w:r>
    </w:p>
    <w:p w:rsidR="0052501E" w:rsidRDefault="0052501E">
      <w:pPr>
        <w:pStyle w:val="a5"/>
        <w:spacing w:before="2"/>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997"/>
        <w:gridCol w:w="8001"/>
      </w:tblGrid>
      <w:tr w:rsidR="0052501E">
        <w:trPr>
          <w:trHeight w:val="5569"/>
        </w:trPr>
        <w:tc>
          <w:tcPr>
            <w:tcW w:w="1997"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56"/>
              <w:ind w:left="27" w:right="627"/>
              <w:rPr>
                <w:sz w:val="20"/>
              </w:rPr>
            </w:pPr>
            <w:r>
              <w:rPr>
                <w:sz w:val="20"/>
              </w:rPr>
              <w:t>Человек в</w:t>
            </w:r>
            <w:r>
              <w:rPr>
                <w:spacing w:val="-1"/>
                <w:sz w:val="20"/>
              </w:rPr>
              <w:t>экономических</w:t>
            </w:r>
            <w:r>
              <w:rPr>
                <w:sz w:val="20"/>
              </w:rPr>
              <w:t>отношениях.</w:t>
            </w:r>
          </w:p>
        </w:tc>
        <w:tc>
          <w:tcPr>
            <w:tcW w:w="8001" w:type="dxa"/>
          </w:tcPr>
          <w:p w:rsidR="0052501E" w:rsidRDefault="00B0778F">
            <w:pPr>
              <w:pStyle w:val="TableParagraph"/>
              <w:spacing w:before="18"/>
              <w:ind w:left="29"/>
              <w:rPr>
                <w:sz w:val="20"/>
              </w:rPr>
            </w:pPr>
            <w:r>
              <w:rPr>
                <w:sz w:val="20"/>
              </w:rPr>
              <w:t>Экономическаяжизньобщества.Потребностииресурсы,ограниченностьресурсов.Экономический выбор.</w:t>
            </w:r>
          </w:p>
          <w:p w:rsidR="0052501E" w:rsidRDefault="00B0778F">
            <w:pPr>
              <w:pStyle w:val="TableParagraph"/>
              <w:spacing w:line="228" w:lineRule="exact"/>
              <w:ind w:left="29"/>
              <w:rPr>
                <w:sz w:val="20"/>
              </w:rPr>
            </w:pPr>
            <w:r>
              <w:rPr>
                <w:sz w:val="20"/>
              </w:rPr>
              <w:t>Экономическаясистемаиеефункции.Собственность.</w:t>
            </w:r>
          </w:p>
          <w:p w:rsidR="0052501E" w:rsidRDefault="00B0778F">
            <w:pPr>
              <w:pStyle w:val="TableParagraph"/>
              <w:ind w:left="29"/>
              <w:rPr>
                <w:sz w:val="20"/>
              </w:rPr>
            </w:pPr>
            <w:r>
              <w:rPr>
                <w:sz w:val="20"/>
              </w:rPr>
              <w:t>Производство-источникэкономическихблаг.Факторыпроизводства.Трудоваядеятельность.Производительностьтруда. Разделениетруда.</w:t>
            </w:r>
          </w:p>
          <w:p w:rsidR="0052501E" w:rsidRDefault="00B0778F">
            <w:pPr>
              <w:pStyle w:val="TableParagraph"/>
              <w:spacing w:before="1"/>
              <w:ind w:left="29" w:right="889"/>
              <w:rPr>
                <w:sz w:val="20"/>
              </w:rPr>
            </w:pPr>
            <w:r>
              <w:rPr>
                <w:sz w:val="20"/>
              </w:rPr>
              <w:t>Предпринимательство.Видыиформыпредпринимательскойдеятельности.Обмен.Деньгии ихфункции. Торговляиееформы.</w:t>
            </w:r>
          </w:p>
          <w:p w:rsidR="0052501E" w:rsidRDefault="00B0778F">
            <w:pPr>
              <w:pStyle w:val="TableParagraph"/>
              <w:spacing w:before="1"/>
              <w:ind w:left="29" w:right="121"/>
              <w:rPr>
                <w:sz w:val="20"/>
              </w:rPr>
            </w:pPr>
            <w:r>
              <w:rPr>
                <w:sz w:val="20"/>
              </w:rPr>
              <w:t>Рыночнаяэкономика.Конкуренция.Спрос ипредложение.Рыночноеравновесие.Невидимаярука рынка. Многообразие рынков.</w:t>
            </w:r>
          </w:p>
          <w:p w:rsidR="0052501E" w:rsidRDefault="00B0778F">
            <w:pPr>
              <w:pStyle w:val="TableParagraph"/>
              <w:ind w:left="29"/>
              <w:rPr>
                <w:sz w:val="20"/>
              </w:rPr>
            </w:pPr>
            <w:r>
              <w:rPr>
                <w:sz w:val="20"/>
              </w:rPr>
              <w:t>Предприятиевэкономике.Издержки,выручкаиприбыль.Какповыситьэффективностьпроизводства.</w:t>
            </w:r>
          </w:p>
          <w:p w:rsidR="0052501E" w:rsidRDefault="00B0778F">
            <w:pPr>
              <w:pStyle w:val="TableParagraph"/>
              <w:ind w:left="29"/>
              <w:rPr>
                <w:sz w:val="20"/>
              </w:rPr>
            </w:pPr>
            <w:r>
              <w:rPr>
                <w:sz w:val="20"/>
              </w:rPr>
              <w:t>Заработнаяплатаистимулированиетруда.Занятостьибезработица.</w:t>
            </w:r>
          </w:p>
          <w:p w:rsidR="0052501E" w:rsidRDefault="00B0778F">
            <w:pPr>
              <w:pStyle w:val="TableParagraph"/>
              <w:ind w:left="29" w:right="121"/>
              <w:rPr>
                <w:sz w:val="20"/>
              </w:rPr>
            </w:pPr>
            <w:r>
              <w:rPr>
                <w:sz w:val="20"/>
              </w:rPr>
              <w:t>Финансовыйрынокипосредники(банки,страховыекомпании,кредитныесоюзы,участникифондового рынка).Услугифинансовыхпосредников.</w:t>
            </w:r>
          </w:p>
          <w:p w:rsidR="0052501E" w:rsidRDefault="00B0778F">
            <w:pPr>
              <w:pStyle w:val="TableParagraph"/>
              <w:spacing w:line="228" w:lineRule="exact"/>
              <w:ind w:left="29"/>
              <w:rPr>
                <w:sz w:val="20"/>
              </w:rPr>
            </w:pPr>
            <w:r>
              <w:rPr>
                <w:sz w:val="20"/>
              </w:rPr>
              <w:t>Основныетипыфинансовыхинструментов:акциииоблигации.</w:t>
            </w:r>
          </w:p>
          <w:p w:rsidR="0052501E" w:rsidRDefault="00B0778F">
            <w:pPr>
              <w:pStyle w:val="TableParagraph"/>
              <w:ind w:left="29"/>
              <w:rPr>
                <w:sz w:val="20"/>
              </w:rPr>
            </w:pPr>
            <w:r>
              <w:rPr>
                <w:sz w:val="20"/>
              </w:rPr>
              <w:t>Банковскиеуслуги,предоставляемыегражданам(депозит,кредит,платежнаякарта,</w:t>
            </w:r>
          </w:p>
          <w:p w:rsidR="0052501E" w:rsidRDefault="00B0778F">
            <w:pPr>
              <w:pStyle w:val="TableParagraph"/>
              <w:spacing w:before="1"/>
              <w:ind w:left="29"/>
              <w:rPr>
                <w:sz w:val="20"/>
              </w:rPr>
            </w:pPr>
            <w:r>
              <w:rPr>
                <w:sz w:val="20"/>
              </w:rPr>
              <w:t>денежныепереводы,обменвалюты).Дистанционноебанковскоеобслуживание.Страховыеуслуги.Защитаправпотребителяфинансовых услуг.</w:t>
            </w:r>
          </w:p>
          <w:p w:rsidR="0052501E" w:rsidRDefault="00B0778F">
            <w:pPr>
              <w:pStyle w:val="TableParagraph"/>
              <w:ind w:left="29"/>
              <w:rPr>
                <w:sz w:val="20"/>
              </w:rPr>
            </w:pPr>
            <w:r>
              <w:rPr>
                <w:sz w:val="20"/>
              </w:rPr>
              <w:t>Экономическиефункциидомохозяйств.Потреблениедомашниххозяйств.Потребительскиетоварыитоварыдлительного пользования.Источникидоходовирасходовсемьи.</w:t>
            </w:r>
          </w:p>
          <w:p w:rsidR="0052501E" w:rsidRDefault="00B0778F">
            <w:pPr>
              <w:pStyle w:val="TableParagraph"/>
              <w:ind w:left="29"/>
              <w:rPr>
                <w:sz w:val="20"/>
              </w:rPr>
            </w:pPr>
            <w:r>
              <w:rPr>
                <w:sz w:val="20"/>
              </w:rPr>
              <w:t>Семейный бюджет. Личный финансовый план. Способы и формы сбережений.Экономические цели и функции государства. Налоги. Доходы и расходы государства.Государственныйбюджет.Государственнаябюджетнаяиденежно-кредитнаяполитикаРоссийскойФедерации.Государственнаяполитикапоразвитиюконкуренции.</w:t>
            </w:r>
          </w:p>
        </w:tc>
      </w:tr>
      <w:tr w:rsidR="0052501E">
        <w:trPr>
          <w:trHeight w:val="2349"/>
        </w:trPr>
        <w:tc>
          <w:tcPr>
            <w:tcW w:w="1997"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79"/>
              <w:ind w:left="27" w:right="621"/>
              <w:rPr>
                <w:sz w:val="20"/>
              </w:rPr>
            </w:pPr>
            <w:r>
              <w:rPr>
                <w:sz w:val="20"/>
              </w:rPr>
              <w:t>Человеквмирекультуры</w:t>
            </w:r>
          </w:p>
        </w:tc>
        <w:tc>
          <w:tcPr>
            <w:tcW w:w="8001" w:type="dxa"/>
          </w:tcPr>
          <w:p w:rsidR="0052501E" w:rsidRDefault="00B0778F">
            <w:pPr>
              <w:pStyle w:val="TableParagraph"/>
              <w:spacing w:before="19"/>
              <w:ind w:left="29"/>
              <w:rPr>
                <w:sz w:val="20"/>
              </w:rPr>
            </w:pPr>
            <w:r>
              <w:rPr>
                <w:sz w:val="20"/>
              </w:rPr>
              <w:t>Культура,еемногообразиеиформы.Влияниедуховнойкультурынаформированиеличности.Современнаямолодежнаякультура.</w:t>
            </w:r>
          </w:p>
          <w:p w:rsidR="0052501E" w:rsidRDefault="00B0778F">
            <w:pPr>
              <w:pStyle w:val="TableParagraph"/>
              <w:spacing w:before="1" w:line="229" w:lineRule="exact"/>
              <w:ind w:left="29"/>
              <w:rPr>
                <w:sz w:val="20"/>
              </w:rPr>
            </w:pPr>
            <w:r>
              <w:rPr>
                <w:sz w:val="20"/>
              </w:rPr>
              <w:t>Наука.Естественныеисоциально-гуманитарныенауки.Рольнаукивразвитииобщества.</w:t>
            </w:r>
          </w:p>
          <w:p w:rsidR="0052501E" w:rsidRDefault="00B0778F">
            <w:pPr>
              <w:pStyle w:val="TableParagraph"/>
              <w:ind w:left="29" w:right="121"/>
              <w:rPr>
                <w:sz w:val="20"/>
              </w:rPr>
            </w:pPr>
            <w:r>
              <w:rPr>
                <w:sz w:val="20"/>
              </w:rPr>
              <w:t>Образование.Личностнаяиобщественнаязначимостьобразованиявсовременномобществе.ОбразованиевРоссийскойФедерации.Самообразование.</w:t>
            </w:r>
          </w:p>
          <w:p w:rsidR="0052501E" w:rsidRDefault="00B0778F">
            <w:pPr>
              <w:pStyle w:val="TableParagraph"/>
              <w:ind w:left="29"/>
              <w:rPr>
                <w:sz w:val="20"/>
              </w:rPr>
            </w:pPr>
            <w:r>
              <w:rPr>
                <w:sz w:val="20"/>
              </w:rPr>
              <w:t>ПолитикавсферекультурыиобразованиявРоссийскойФедерации.</w:t>
            </w:r>
          </w:p>
          <w:p w:rsidR="0052501E" w:rsidRDefault="00B0778F">
            <w:pPr>
              <w:pStyle w:val="TableParagraph"/>
              <w:ind w:left="29" w:right="121"/>
              <w:rPr>
                <w:sz w:val="20"/>
              </w:rPr>
            </w:pPr>
            <w:r>
              <w:rPr>
                <w:sz w:val="20"/>
              </w:rPr>
              <w:t>Понятие религии. Роль религии в жизни человека и общества. Свобода совести и свободавероисповедания.Национальныеимировыерелигии.РелигииирелигиозныеобъединениявРоссийскойФедерации.</w:t>
            </w:r>
          </w:p>
          <w:p w:rsidR="0052501E" w:rsidRDefault="00B0778F">
            <w:pPr>
              <w:pStyle w:val="TableParagraph"/>
              <w:spacing w:line="229" w:lineRule="exact"/>
              <w:ind w:left="29"/>
              <w:rPr>
                <w:sz w:val="20"/>
              </w:rPr>
            </w:pPr>
            <w:r>
              <w:rPr>
                <w:sz w:val="20"/>
              </w:rPr>
              <w:t>Чтотакоеискусство.Видыискусств.Рольискусствавжизничеловека иобщества.</w:t>
            </w:r>
          </w:p>
        </w:tc>
      </w:tr>
      <w:tr w:rsidR="0052501E">
        <w:trPr>
          <w:trHeight w:val="730"/>
        </w:trPr>
        <w:tc>
          <w:tcPr>
            <w:tcW w:w="1997" w:type="dxa"/>
          </w:tcPr>
          <w:p w:rsidR="0052501E" w:rsidRDefault="0052501E">
            <w:pPr>
              <w:pStyle w:val="TableParagraph"/>
              <w:rPr>
                <w:sz w:val="20"/>
              </w:rPr>
            </w:pPr>
          </w:p>
        </w:tc>
        <w:tc>
          <w:tcPr>
            <w:tcW w:w="8001" w:type="dxa"/>
          </w:tcPr>
          <w:p w:rsidR="0052501E" w:rsidRDefault="00B0778F">
            <w:pPr>
              <w:pStyle w:val="TableParagraph"/>
              <w:spacing w:before="8"/>
              <w:ind w:left="29"/>
              <w:rPr>
                <w:sz w:val="20"/>
              </w:rPr>
            </w:pPr>
            <w:r>
              <w:rPr>
                <w:sz w:val="20"/>
              </w:rPr>
              <w:t>Рольинформациииинформационныхтехнологийвсовременноммире.Информационнаякультураиинформационнаябезопасность.Правилабезопасногоповедениявсети</w:t>
            </w:r>
          </w:p>
          <w:p w:rsidR="0052501E" w:rsidRDefault="00B0778F">
            <w:pPr>
              <w:pStyle w:val="TableParagraph"/>
              <w:spacing w:before="1"/>
              <w:ind w:left="29"/>
              <w:rPr>
                <w:sz w:val="20"/>
              </w:rPr>
            </w:pPr>
            <w:r>
              <w:rPr>
                <w:sz w:val="20"/>
              </w:rPr>
              <w:t>Интернет.</w:t>
            </w:r>
          </w:p>
        </w:tc>
      </w:tr>
    </w:tbl>
    <w:p w:rsidR="0052501E" w:rsidRPr="00C46493" w:rsidRDefault="00B0778F">
      <w:pPr>
        <w:spacing w:before="120"/>
        <w:ind w:left="212"/>
        <w:rPr>
          <w:b/>
          <w:i/>
          <w:sz w:val="24"/>
        </w:rPr>
      </w:pPr>
      <w:r w:rsidRPr="00C46493">
        <w:rPr>
          <w:b/>
          <w:i/>
          <w:sz w:val="24"/>
        </w:rPr>
        <w:t>Содержаниеобученияв9классепредставленовтаблице:</w:t>
      </w:r>
    </w:p>
    <w:p w:rsidR="0052501E" w:rsidRDefault="0052501E">
      <w:pPr>
        <w:pStyle w:val="a5"/>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913"/>
        <w:gridCol w:w="8085"/>
      </w:tblGrid>
      <w:tr w:rsidR="0052501E">
        <w:trPr>
          <w:trHeight w:val="2119"/>
        </w:trPr>
        <w:tc>
          <w:tcPr>
            <w:tcW w:w="1913" w:type="dxa"/>
          </w:tcPr>
          <w:p w:rsidR="0052501E" w:rsidRDefault="0052501E">
            <w:pPr>
              <w:pStyle w:val="TableParagraph"/>
            </w:pPr>
          </w:p>
          <w:p w:rsidR="0052501E" w:rsidRDefault="0052501E">
            <w:pPr>
              <w:pStyle w:val="TableParagraph"/>
            </w:pPr>
          </w:p>
          <w:p w:rsidR="0052501E" w:rsidRDefault="0052501E">
            <w:pPr>
              <w:pStyle w:val="TableParagraph"/>
              <w:spacing w:before="7"/>
              <w:rPr>
                <w:sz w:val="17"/>
              </w:rPr>
            </w:pPr>
          </w:p>
          <w:p w:rsidR="0052501E" w:rsidRDefault="00B0778F">
            <w:pPr>
              <w:pStyle w:val="TableParagraph"/>
              <w:ind w:left="27" w:right="637"/>
              <w:rPr>
                <w:sz w:val="20"/>
              </w:rPr>
            </w:pPr>
            <w:r>
              <w:rPr>
                <w:sz w:val="20"/>
              </w:rPr>
              <w:t>Человек в</w:t>
            </w:r>
            <w:r>
              <w:rPr>
                <w:spacing w:val="-1"/>
                <w:sz w:val="20"/>
              </w:rPr>
              <w:t>политическом</w:t>
            </w:r>
            <w:r>
              <w:rPr>
                <w:sz w:val="20"/>
              </w:rPr>
              <w:t>измерении.</w:t>
            </w:r>
          </w:p>
        </w:tc>
        <w:tc>
          <w:tcPr>
            <w:tcW w:w="8085" w:type="dxa"/>
          </w:tcPr>
          <w:p w:rsidR="0052501E" w:rsidRDefault="00B0778F">
            <w:pPr>
              <w:pStyle w:val="TableParagraph"/>
              <w:spacing w:before="18"/>
              <w:ind w:left="29" w:right="693"/>
              <w:rPr>
                <w:sz w:val="20"/>
              </w:rPr>
            </w:pPr>
            <w:r>
              <w:rPr>
                <w:sz w:val="20"/>
              </w:rPr>
              <w:t>Политика и политическая власть. Государство - политическая организация общества.Признакигосударства.Внутренняяивнешняя политика.</w:t>
            </w:r>
          </w:p>
          <w:p w:rsidR="0052501E" w:rsidRDefault="00B0778F">
            <w:pPr>
              <w:pStyle w:val="TableParagraph"/>
              <w:ind w:left="29"/>
              <w:rPr>
                <w:sz w:val="20"/>
              </w:rPr>
            </w:pPr>
            <w:r>
              <w:rPr>
                <w:sz w:val="20"/>
              </w:rPr>
              <w:t>Формагосударства.Монархияиреспублика-основные формыправления.Унитарноеифедеративноегосударственно-территориальноеустройство.</w:t>
            </w:r>
          </w:p>
          <w:p w:rsidR="0052501E" w:rsidRDefault="00B0778F">
            <w:pPr>
              <w:pStyle w:val="TableParagraph"/>
              <w:spacing w:before="1"/>
              <w:ind w:left="29"/>
              <w:rPr>
                <w:sz w:val="20"/>
              </w:rPr>
            </w:pPr>
            <w:r>
              <w:rPr>
                <w:sz w:val="20"/>
              </w:rPr>
              <w:t>Политическийрежимиеговиды.</w:t>
            </w:r>
          </w:p>
          <w:p w:rsidR="0052501E" w:rsidRDefault="00B0778F">
            <w:pPr>
              <w:pStyle w:val="TableParagraph"/>
              <w:spacing w:before="1"/>
              <w:ind w:left="29"/>
              <w:rPr>
                <w:sz w:val="20"/>
              </w:rPr>
            </w:pPr>
            <w:r>
              <w:rPr>
                <w:sz w:val="20"/>
              </w:rPr>
              <w:t>Демократия,демократическиеценности.Правовоегосударствоигражданскоеобщество.Участиегражданвполитике.Выборы,референдум.</w:t>
            </w:r>
          </w:p>
          <w:p w:rsidR="0052501E" w:rsidRDefault="00B0778F">
            <w:pPr>
              <w:pStyle w:val="TableParagraph"/>
              <w:ind w:left="29"/>
              <w:rPr>
                <w:sz w:val="20"/>
              </w:rPr>
            </w:pPr>
            <w:r>
              <w:rPr>
                <w:sz w:val="20"/>
              </w:rPr>
              <w:t>Политическиепартии,ихрольвдемократическомобществе.Общественно-политическиеорганизации.</w:t>
            </w:r>
          </w:p>
        </w:tc>
      </w:tr>
      <w:tr w:rsidR="0052501E">
        <w:trPr>
          <w:trHeight w:val="3961"/>
        </w:trPr>
        <w:tc>
          <w:tcPr>
            <w:tcW w:w="1913"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8"/>
              <w:rPr>
                <w:sz w:val="19"/>
              </w:rPr>
            </w:pPr>
          </w:p>
          <w:p w:rsidR="0052501E" w:rsidRDefault="00B0778F">
            <w:pPr>
              <w:pStyle w:val="TableParagraph"/>
              <w:spacing w:before="1"/>
              <w:ind w:left="27" w:right="734"/>
              <w:rPr>
                <w:sz w:val="20"/>
              </w:rPr>
            </w:pPr>
            <w:r>
              <w:rPr>
                <w:spacing w:val="-1"/>
                <w:sz w:val="20"/>
              </w:rPr>
              <w:t xml:space="preserve">Гражданин </w:t>
            </w:r>
            <w:r>
              <w:rPr>
                <w:sz w:val="20"/>
              </w:rPr>
              <w:t>игосударство.</w:t>
            </w:r>
          </w:p>
        </w:tc>
        <w:tc>
          <w:tcPr>
            <w:tcW w:w="8085" w:type="dxa"/>
          </w:tcPr>
          <w:p w:rsidR="0052501E" w:rsidRDefault="00B0778F">
            <w:pPr>
              <w:pStyle w:val="TableParagraph"/>
              <w:spacing w:before="19"/>
              <w:ind w:left="29" w:right="693"/>
              <w:rPr>
                <w:sz w:val="20"/>
              </w:rPr>
            </w:pPr>
            <w:r>
              <w:rPr>
                <w:sz w:val="20"/>
              </w:rPr>
              <w:t>Основы конституционного строя Российской Федерации. Россия - демократическоефедеративное правовое государство с республиканской формой правления. Россия -социальноегосударство.Основныенаправленияиприоритетысоциальнойполитикироссийского государства.Россия-светское государство.</w:t>
            </w:r>
          </w:p>
          <w:p w:rsidR="0052501E" w:rsidRDefault="00B0778F">
            <w:pPr>
              <w:pStyle w:val="TableParagraph"/>
              <w:ind w:left="29" w:right="32"/>
              <w:rPr>
                <w:sz w:val="20"/>
              </w:rPr>
            </w:pPr>
            <w:r>
              <w:rPr>
                <w:sz w:val="20"/>
              </w:rPr>
              <w:t>Законодательные, исполнительные и судебные органы государственной власти в РоссийскойФедерации. Президент - глава государства Российская Федерация. Федеральное СобраниеРоссийскойФедерации:ГосударственнаяДумаиСовет Федерации.Правительство</w:t>
            </w:r>
          </w:p>
          <w:p w:rsidR="0052501E" w:rsidRDefault="00B0778F">
            <w:pPr>
              <w:pStyle w:val="TableParagraph"/>
              <w:spacing w:before="1"/>
              <w:ind w:left="29"/>
              <w:rPr>
                <w:sz w:val="20"/>
              </w:rPr>
            </w:pPr>
            <w:r>
              <w:rPr>
                <w:sz w:val="20"/>
              </w:rPr>
              <w:t>РоссийскойФедерации.СудебнаясистемавРоссийскойФедерации.КонституционныйСудРоссийскойФедерации. ВерховныйСудРоссийскойФедерации.</w:t>
            </w:r>
          </w:p>
          <w:p w:rsidR="0052501E" w:rsidRDefault="00B0778F">
            <w:pPr>
              <w:pStyle w:val="TableParagraph"/>
              <w:spacing w:before="1" w:line="229" w:lineRule="exact"/>
              <w:ind w:left="29"/>
              <w:rPr>
                <w:sz w:val="20"/>
              </w:rPr>
            </w:pPr>
            <w:r>
              <w:rPr>
                <w:sz w:val="20"/>
              </w:rPr>
              <w:t>Государственноеуправление.ПротиводействиекоррупциивРоссийскойФедерации.</w:t>
            </w:r>
          </w:p>
          <w:p w:rsidR="0052501E" w:rsidRDefault="00B0778F">
            <w:pPr>
              <w:pStyle w:val="TableParagraph"/>
              <w:ind w:left="29"/>
              <w:rPr>
                <w:sz w:val="20"/>
              </w:rPr>
            </w:pPr>
            <w:r>
              <w:rPr>
                <w:sz w:val="20"/>
              </w:rPr>
              <w:t>Государственно-территориальноеустройствоРоссийскойФедерации.СубъектыРоссийскойФедерации:республика,край,область,городфедеральногозначения,автономнаяобласть,</w:t>
            </w:r>
          </w:p>
          <w:p w:rsidR="0052501E" w:rsidRDefault="00B0778F">
            <w:pPr>
              <w:pStyle w:val="TableParagraph"/>
              <w:ind w:left="29" w:right="693"/>
              <w:rPr>
                <w:sz w:val="20"/>
              </w:rPr>
            </w:pPr>
            <w:r>
              <w:rPr>
                <w:sz w:val="20"/>
              </w:rPr>
              <w:t>автономныйокруг.КонституционныйстатуссубъектовРоссийскойФедерации.Местноесамоуправление.</w:t>
            </w:r>
          </w:p>
          <w:p w:rsidR="0052501E" w:rsidRDefault="00B0778F">
            <w:pPr>
              <w:pStyle w:val="TableParagraph"/>
              <w:ind w:left="29" w:right="693"/>
              <w:rPr>
                <w:sz w:val="20"/>
              </w:rPr>
            </w:pPr>
            <w:r>
              <w:rPr>
                <w:sz w:val="20"/>
              </w:rPr>
              <w:t>Конституция Российской Федерации о правовом статусе человека и гражданина.ГражданствоРоссийскойФедерации.Взаимосвязьконституционныхправ,свободиобязанностейгражданина РоссийскойФедерации.</w:t>
            </w:r>
          </w:p>
        </w:tc>
      </w:tr>
      <w:tr w:rsidR="0052501E">
        <w:trPr>
          <w:trHeight w:val="2809"/>
        </w:trPr>
        <w:tc>
          <w:tcPr>
            <w:tcW w:w="1913"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7"/>
              <w:rPr>
                <w:sz w:val="25"/>
              </w:rPr>
            </w:pPr>
          </w:p>
          <w:p w:rsidR="0052501E" w:rsidRDefault="00B0778F">
            <w:pPr>
              <w:pStyle w:val="TableParagraph"/>
              <w:ind w:left="27" w:right="285"/>
              <w:rPr>
                <w:sz w:val="20"/>
              </w:rPr>
            </w:pPr>
            <w:r>
              <w:rPr>
                <w:sz w:val="20"/>
              </w:rPr>
              <w:t>Человеквсистемесоциальныхотношений</w:t>
            </w:r>
          </w:p>
        </w:tc>
        <w:tc>
          <w:tcPr>
            <w:tcW w:w="8085" w:type="dxa"/>
          </w:tcPr>
          <w:p w:rsidR="0052501E" w:rsidRDefault="00B0778F">
            <w:pPr>
              <w:pStyle w:val="TableParagraph"/>
              <w:spacing w:before="19"/>
              <w:ind w:left="29" w:right="693"/>
              <w:rPr>
                <w:sz w:val="20"/>
              </w:rPr>
            </w:pPr>
            <w:r>
              <w:rPr>
                <w:sz w:val="20"/>
              </w:rPr>
              <w:t>Социальнаяструктураобщества.Многообразиесоциальныхобщностейигрупп.Социальнаямобильность.</w:t>
            </w:r>
          </w:p>
          <w:p w:rsidR="0052501E" w:rsidRDefault="00B0778F">
            <w:pPr>
              <w:pStyle w:val="TableParagraph"/>
              <w:ind w:left="29"/>
              <w:rPr>
                <w:sz w:val="20"/>
              </w:rPr>
            </w:pPr>
            <w:r>
              <w:rPr>
                <w:sz w:val="20"/>
              </w:rPr>
              <w:t>Социальныйстатусчеловекавобществе.Социальныероли.Ролевойнаборподростка.Социализацияличности.</w:t>
            </w:r>
          </w:p>
          <w:p w:rsidR="0052501E" w:rsidRDefault="00B0778F">
            <w:pPr>
              <w:pStyle w:val="TableParagraph"/>
              <w:ind w:left="29"/>
              <w:rPr>
                <w:sz w:val="20"/>
              </w:rPr>
            </w:pPr>
            <w:r>
              <w:rPr>
                <w:sz w:val="20"/>
              </w:rPr>
              <w:t>Рольсемьивсоциализацииличности.Функциисемьи.Семейныеценности.Основныероличленовсемьи.</w:t>
            </w:r>
          </w:p>
          <w:p w:rsidR="0052501E" w:rsidRDefault="00B0778F">
            <w:pPr>
              <w:pStyle w:val="TableParagraph"/>
              <w:ind w:left="29"/>
              <w:rPr>
                <w:sz w:val="20"/>
              </w:rPr>
            </w:pPr>
            <w:r>
              <w:rPr>
                <w:sz w:val="20"/>
              </w:rPr>
              <w:t>Этносинация.Россия-многонациональноегосударство.Этносыинациивдиалогекультур.Социальнаяполитика Российскогогосударства.</w:t>
            </w:r>
          </w:p>
          <w:p w:rsidR="0052501E" w:rsidRDefault="00B0778F">
            <w:pPr>
              <w:pStyle w:val="TableParagraph"/>
              <w:ind w:left="29"/>
              <w:rPr>
                <w:sz w:val="20"/>
              </w:rPr>
            </w:pPr>
            <w:r>
              <w:rPr>
                <w:sz w:val="20"/>
              </w:rPr>
              <w:t>Социальныеконфликты ипутиихразрешения.</w:t>
            </w:r>
          </w:p>
          <w:p w:rsidR="0052501E" w:rsidRDefault="00B0778F">
            <w:pPr>
              <w:pStyle w:val="TableParagraph"/>
              <w:ind w:left="29"/>
              <w:rPr>
                <w:sz w:val="20"/>
              </w:rPr>
            </w:pPr>
            <w:r>
              <w:rPr>
                <w:sz w:val="20"/>
              </w:rPr>
              <w:t>Отклоняющеесяповедение.Опасностьнаркоманиииалкоголизмадлячеловекаиобщества.Профилактика негативных отклонений поведения. Социальная и личная значимостьздорового образа жизни.</w:t>
            </w:r>
          </w:p>
        </w:tc>
      </w:tr>
      <w:tr w:rsidR="0052501E">
        <w:trPr>
          <w:trHeight w:val="2350"/>
        </w:trPr>
        <w:tc>
          <w:tcPr>
            <w:tcW w:w="1913" w:type="dxa"/>
          </w:tcPr>
          <w:p w:rsidR="0052501E" w:rsidRDefault="0052501E">
            <w:pPr>
              <w:pStyle w:val="TableParagraph"/>
            </w:pPr>
          </w:p>
          <w:p w:rsidR="0052501E" w:rsidRDefault="0052501E">
            <w:pPr>
              <w:pStyle w:val="TableParagraph"/>
            </w:pPr>
          </w:p>
          <w:p w:rsidR="0052501E" w:rsidRDefault="0052501E">
            <w:pPr>
              <w:pStyle w:val="TableParagraph"/>
              <w:spacing w:before="6"/>
              <w:rPr>
                <w:sz w:val="27"/>
              </w:rPr>
            </w:pPr>
          </w:p>
          <w:p w:rsidR="0052501E" w:rsidRDefault="00B0778F">
            <w:pPr>
              <w:pStyle w:val="TableParagraph"/>
              <w:ind w:left="27"/>
              <w:rPr>
                <w:sz w:val="20"/>
              </w:rPr>
            </w:pPr>
            <w:r>
              <w:rPr>
                <w:sz w:val="20"/>
              </w:rPr>
              <w:t>Человекв</w:t>
            </w:r>
          </w:p>
          <w:p w:rsidR="0052501E" w:rsidRDefault="00B0778F">
            <w:pPr>
              <w:pStyle w:val="TableParagraph"/>
              <w:spacing w:before="1"/>
              <w:ind w:left="27"/>
              <w:rPr>
                <w:sz w:val="20"/>
              </w:rPr>
            </w:pPr>
            <w:r>
              <w:rPr>
                <w:sz w:val="20"/>
              </w:rPr>
              <w:t>современном</w:t>
            </w:r>
          </w:p>
          <w:p w:rsidR="0052501E" w:rsidRDefault="00B0778F">
            <w:pPr>
              <w:pStyle w:val="TableParagraph"/>
              <w:ind w:left="27"/>
              <w:rPr>
                <w:sz w:val="20"/>
              </w:rPr>
            </w:pPr>
            <w:r>
              <w:rPr>
                <w:sz w:val="20"/>
              </w:rPr>
              <w:t>изменяющемсямире</w:t>
            </w:r>
          </w:p>
        </w:tc>
        <w:tc>
          <w:tcPr>
            <w:tcW w:w="8085" w:type="dxa"/>
          </w:tcPr>
          <w:p w:rsidR="0052501E" w:rsidRDefault="00B0778F">
            <w:pPr>
              <w:pStyle w:val="TableParagraph"/>
              <w:spacing w:before="19"/>
              <w:ind w:left="29" w:right="78"/>
              <w:rPr>
                <w:sz w:val="20"/>
              </w:rPr>
            </w:pPr>
            <w:r>
              <w:rPr>
                <w:sz w:val="20"/>
              </w:rPr>
              <w:t>Информационноеобщество.Сущность,причины,проявленияипоследствияглобализации,еепротиворечия.Глобальныепроблемыивозможности ихрешения.Экологическая</w:t>
            </w:r>
          </w:p>
          <w:p w:rsidR="0052501E" w:rsidRDefault="00B0778F">
            <w:pPr>
              <w:pStyle w:val="TableParagraph"/>
              <w:spacing w:line="228" w:lineRule="exact"/>
              <w:ind w:left="29"/>
              <w:rPr>
                <w:sz w:val="20"/>
              </w:rPr>
            </w:pPr>
            <w:r>
              <w:rPr>
                <w:sz w:val="20"/>
              </w:rPr>
              <w:t>ситуацияиспособыееулучшения.</w:t>
            </w:r>
          </w:p>
          <w:p w:rsidR="0052501E" w:rsidRDefault="00B0778F">
            <w:pPr>
              <w:pStyle w:val="TableParagraph"/>
              <w:ind w:left="29" w:right="693"/>
              <w:rPr>
                <w:sz w:val="20"/>
              </w:rPr>
            </w:pPr>
            <w:r>
              <w:rPr>
                <w:sz w:val="20"/>
              </w:rPr>
              <w:t>Молодежь-активныйучастникобщественнойжизни.Волонтерскоедвижение.Профессиинастоящегоибудущего.Непрерывноеобразованиеикарьера.</w:t>
            </w:r>
          </w:p>
          <w:p w:rsidR="0052501E" w:rsidRDefault="00B0778F">
            <w:pPr>
              <w:pStyle w:val="TableParagraph"/>
              <w:spacing w:before="1"/>
              <w:ind w:left="29" w:right="287"/>
              <w:rPr>
                <w:sz w:val="20"/>
              </w:rPr>
            </w:pPr>
            <w:r>
              <w:rPr>
                <w:sz w:val="20"/>
              </w:rPr>
              <w:t>Здоровый образ жизни. Социальная и личная значимость здорового образа жизни. Мода испорт.</w:t>
            </w:r>
          </w:p>
          <w:p w:rsidR="0052501E" w:rsidRDefault="00B0778F">
            <w:pPr>
              <w:pStyle w:val="TableParagraph"/>
              <w:spacing w:before="1"/>
              <w:ind w:left="29"/>
              <w:rPr>
                <w:sz w:val="20"/>
              </w:rPr>
            </w:pPr>
            <w:r>
              <w:rPr>
                <w:sz w:val="20"/>
              </w:rPr>
              <w:t>Современныеформысвязиикоммуникации:какониизменилимир.Особенностиобщенияввиртуальном пространстве.</w:t>
            </w:r>
          </w:p>
          <w:p w:rsidR="0052501E" w:rsidRDefault="00B0778F">
            <w:pPr>
              <w:pStyle w:val="TableParagraph"/>
              <w:spacing w:line="229" w:lineRule="exact"/>
              <w:ind w:left="29"/>
              <w:rPr>
                <w:sz w:val="20"/>
              </w:rPr>
            </w:pPr>
            <w:r>
              <w:rPr>
                <w:sz w:val="20"/>
              </w:rPr>
              <w:t>Перспективыразвитияобщества.</w:t>
            </w:r>
          </w:p>
        </w:tc>
      </w:tr>
    </w:tbl>
    <w:p w:rsidR="0052501E" w:rsidRDefault="00B0778F" w:rsidP="00D86D26">
      <w:pPr>
        <w:pStyle w:val="310"/>
        <w:numPr>
          <w:ilvl w:val="2"/>
          <w:numId w:val="33"/>
        </w:numPr>
        <w:tabs>
          <w:tab w:val="left" w:pos="2033"/>
        </w:tabs>
        <w:spacing w:before="226"/>
        <w:ind w:left="3115" w:right="1523" w:hanging="2831"/>
      </w:pPr>
      <w:r>
        <w:t>Планируемые результаты освоения программы по обществознаниюна</w:t>
      </w:r>
      <w:r w:rsidR="00A70D13">
        <w:t xml:space="preserve">уровне основного общего </w:t>
      </w:r>
      <w:r>
        <w:t>образования</w:t>
      </w:r>
    </w:p>
    <w:p w:rsidR="0052501E" w:rsidRDefault="0052501E">
      <w:pPr>
        <w:pStyle w:val="a5"/>
        <w:spacing w:before="6"/>
        <w:ind w:left="0"/>
        <w:jc w:val="left"/>
        <w:rPr>
          <w:b/>
          <w:sz w:val="21"/>
        </w:rPr>
      </w:pPr>
    </w:p>
    <w:p w:rsidR="0052501E" w:rsidRDefault="00B0778F" w:rsidP="00A70D13">
      <w:pPr>
        <w:pStyle w:val="a5"/>
        <w:ind w:right="249" w:firstLine="72"/>
      </w:pPr>
      <w:r w:rsidRPr="00C46493">
        <w:rPr>
          <w:b/>
          <w:i/>
        </w:rPr>
        <w:t>Личностные результаты изучения обществознания</w:t>
      </w:r>
      <w:r>
        <w:t xml:space="preserve"> воплощают традиционные российскиесоциокультурные и духовно-нравственные ценности, принятые в обществе нормы поведения, отражаютготовность обучающихся руководствоваться ими в жизни, во взаимодействии с другими людьми, припринятии собственных решений. Они достигаются в единстве учебной и воспитательной деятельности впроцессеразвитияуобучающихсяустановкинарешениепрактическихзадачсоциальной</w:t>
      </w:r>
    </w:p>
    <w:p w:rsidR="0052501E" w:rsidRDefault="00B0778F">
      <w:pPr>
        <w:pStyle w:val="a5"/>
        <w:spacing w:before="67"/>
        <w:ind w:right="251"/>
      </w:pPr>
      <w:r>
        <w:t>направленностииопытаконструктивногосоциальногоповеденияпоосновнымнаправлениямвоспитательнойдеятельности,втомчисле в части:</w:t>
      </w:r>
    </w:p>
    <w:p w:rsidR="0052501E" w:rsidRDefault="00B0778F" w:rsidP="00D86D26">
      <w:pPr>
        <w:pStyle w:val="a7"/>
        <w:numPr>
          <w:ilvl w:val="0"/>
          <w:numId w:val="20"/>
        </w:numPr>
        <w:tabs>
          <w:tab w:val="left" w:pos="453"/>
        </w:tabs>
        <w:ind w:right="247" w:firstLine="0"/>
      </w:pPr>
      <w:r>
        <w:t>гражданского воспитания: готовность к выполнению обязанностей гражданина и реализации его прав,уважениеправ,свободизаконныхинтересовдругихлюдей,активноеучастиевжизнисемьи,образовательнойорганизации,местногосообщества,родногокрая,страны,неприятиелюбыхформэкстремизма, дискриминации, понимание роли различных социальных институтов в жизни человека,представлениеобосновныхправах,свободахиобязанностяхгражданина,социальныхнормахиправилахмежличностныхотношенийвполикультурномимногоконфессиональномобществе,представлениеоспособахпротиводействиякоррупции;готовностькразнообразнойсозидательнойдеятельности, стремление к взаимопониманию и взаимопомощи; активное участие в самоуправлении;готовностькучастию вгуманитарнойдеятельности;</w:t>
      </w:r>
    </w:p>
    <w:p w:rsidR="0052501E" w:rsidRDefault="00B0778F" w:rsidP="00D86D26">
      <w:pPr>
        <w:pStyle w:val="a7"/>
        <w:numPr>
          <w:ilvl w:val="0"/>
          <w:numId w:val="20"/>
        </w:numPr>
        <w:tabs>
          <w:tab w:val="left" w:pos="472"/>
        </w:tabs>
        <w:ind w:right="249" w:firstLine="0"/>
      </w:pPr>
      <w:r>
        <w:t>патриотического воспитания: осознание российской гражданской идентичности в поликультурном имногоконфессиональном обществе, проявление интереса к познанию родного языка, истории, культурыРоссийскойФедерации,своегокрая,народовРоссии,ценностноеотношениекдостижениямсвоейРодины - России, к науке, искусству, спорту, технологиям, боевым подвигам и трудовым достижениямнарода,уважениексимволамРоссии,государственнымпраздникам,историческому,природномунаследиюи памятникам,традициям разныхнародов, проживающихвроднойстране;</w:t>
      </w:r>
    </w:p>
    <w:p w:rsidR="0052501E" w:rsidRDefault="00B0778F" w:rsidP="00D86D26">
      <w:pPr>
        <w:pStyle w:val="a7"/>
        <w:numPr>
          <w:ilvl w:val="0"/>
          <w:numId w:val="20"/>
        </w:numPr>
        <w:tabs>
          <w:tab w:val="left" w:pos="535"/>
        </w:tabs>
        <w:spacing w:before="1"/>
        <w:ind w:right="247" w:firstLine="0"/>
      </w:pPr>
      <w:r>
        <w:t>духовно-нравственноговоспитания:ориентациянаморальныеценностиинормывситуацияхнравственного выбора, готовность оценивать свое поведение и поступки, поведение и поступки другихлюдей с позиции нравственных и правовых норм с учетом осознания последствий поступков; активноенеприятие асоциальных поступков; свобода и ответственность личности в условиях индивидуального иобщественногопространства;</w:t>
      </w:r>
    </w:p>
    <w:p w:rsidR="0052501E" w:rsidRDefault="00B0778F" w:rsidP="00D86D26">
      <w:pPr>
        <w:pStyle w:val="a7"/>
        <w:numPr>
          <w:ilvl w:val="0"/>
          <w:numId w:val="20"/>
        </w:numPr>
        <w:tabs>
          <w:tab w:val="left" w:pos="508"/>
        </w:tabs>
        <w:ind w:right="249" w:firstLine="0"/>
      </w:pPr>
      <w:r>
        <w:t>эстетическоговоспитания:восприимчивость кразнымвидамискусства,традициямитворчествусвоегоидругихнародов,пониманиеэмоциональноговоздействияискусства,осознаниеважностихудожественнойкультурыкаксредствакоммуникацииисамовыражения,пониманиеценностиотечественногоимировогоискусства,этническихкультурныхтрадицийинародноготворчества,стремлениек самовыражению вразных видах искусства;</w:t>
      </w:r>
    </w:p>
    <w:p w:rsidR="0052501E" w:rsidRDefault="00B0778F" w:rsidP="00D86D26">
      <w:pPr>
        <w:pStyle w:val="a7"/>
        <w:numPr>
          <w:ilvl w:val="0"/>
          <w:numId w:val="20"/>
        </w:numPr>
        <w:tabs>
          <w:tab w:val="left" w:pos="558"/>
        </w:tabs>
        <w:ind w:right="247" w:firstLine="0"/>
      </w:pPr>
      <w:r>
        <w:t>физическоговоспитания,формированиякультурыздоровьяиэмоциональногоблагополучия:осознание ценности жизни; ответственное отношение к своему здоровью и установка на здоровый образжизни, осознание последствий и неприятие вредных привычек (употребление алкоголя, наркотиков,курение)ииныхформвредадляфизическогоипсихическогоздоровья;соблюдениеправилбезопасности, в том числе навыки безопасного поведения в интернет-среде, способность адаптироватьсяк стрессовым ситуациям и меняющимся социальным, информационным и природным условиям, в томчисле осмысляя собственный опыт и выстраивая дальнейшие цели, умение принимать себя и других, неосуждая, сформированность навыков рефлексии, признание своего права на ошибку и такого же правадругогочеловека;</w:t>
      </w:r>
    </w:p>
    <w:p w:rsidR="0052501E" w:rsidRDefault="00B0778F" w:rsidP="00D86D26">
      <w:pPr>
        <w:pStyle w:val="a7"/>
        <w:numPr>
          <w:ilvl w:val="0"/>
          <w:numId w:val="20"/>
        </w:numPr>
        <w:tabs>
          <w:tab w:val="left" w:pos="456"/>
        </w:tabs>
        <w:ind w:right="249" w:firstLine="0"/>
      </w:pPr>
      <w:r>
        <w:t>трудового воспитания: установка на активное участие в решении практических задач (в рамках семьи,образовательнойорганизации,города,края)технологическойисоциальнойнаправленности,способность инициировать, планировать и самостоятельно выполнять такого рода деятельность, интереск практическому изучению профессий и труда различного рода, в том числе на основе примененияизучаемого предметного знания; осознание важности обучения на протяжении всей жизни для успешнойпрофессиональнойдеятельностииразвитиенеобходимыхуменийдляэтого,уважениектрудуирезультатамтрудовойдеятельности,осознанныйвыборипостроениеиндивидуальнойтраекторииобразованияижизненных плановсучетомличныхи общественныхинтересовипотребностей;</w:t>
      </w:r>
    </w:p>
    <w:p w:rsidR="0052501E" w:rsidRDefault="00B0778F" w:rsidP="00D86D26">
      <w:pPr>
        <w:pStyle w:val="a7"/>
        <w:numPr>
          <w:ilvl w:val="0"/>
          <w:numId w:val="20"/>
        </w:numPr>
        <w:tabs>
          <w:tab w:val="left" w:pos="479"/>
        </w:tabs>
        <w:spacing w:before="1"/>
        <w:ind w:right="251" w:firstLine="0"/>
      </w:pPr>
      <w:r>
        <w:t>экологического воспитания: ориентация на применение знаний из социальных и естественных наукдлярешениязадачвобластиокружающейсреды,планированияпоступковиоценкавозможныхпоследствийсвоихдействийдляокружающейсреды;повышениеуровняэкологическойкультуры,осознаниеглобальногохарактераэкологическихпроблемипутейихрешения;активноенеприятиедействий, приносящих вред окружающей среде; осознание своей роли как гражданина и потребителя вусловияхвзаимосвязиприродной,технологическойисоциальнойсред,готовностькучастиювпрактическойдеятельности экологической направленности.</w:t>
      </w:r>
    </w:p>
    <w:p w:rsidR="0052501E" w:rsidRDefault="00B0778F" w:rsidP="00D86D26">
      <w:pPr>
        <w:pStyle w:val="a7"/>
        <w:numPr>
          <w:ilvl w:val="0"/>
          <w:numId w:val="20"/>
        </w:numPr>
        <w:tabs>
          <w:tab w:val="left" w:pos="556"/>
        </w:tabs>
        <w:ind w:right="250" w:firstLine="0"/>
      </w:pPr>
      <w:r>
        <w:t>ценностинаучногопознания:ориентациявдеятельностинасовременнуюсистемунаучныхпредставлений об основных закономерностях развития человека, природы и общества, о взаимосвязяхчеловекасприроднойисоциальнойсредой;овладениеязыковойичитательскойкультуройкаксредством познания мира, овладение основными навыками исследовательской деятельности, установканаосмыслениеопыта,наблюдений,поступковистремлениесовершенствоватьпутидостиженияиндивидуальногои коллективного благополучия.</w:t>
      </w:r>
    </w:p>
    <w:p w:rsidR="0052501E" w:rsidRPr="00C46493" w:rsidRDefault="00B0778F" w:rsidP="00A70D13">
      <w:pPr>
        <w:pStyle w:val="a5"/>
        <w:ind w:right="248"/>
        <w:rPr>
          <w:b/>
          <w:i/>
        </w:rPr>
      </w:pPr>
      <w:r w:rsidRPr="00C46493">
        <w:rPr>
          <w:b/>
          <w:i/>
        </w:rPr>
        <w:t>Личностные результаты, обеспечивающие адаптацию обучающегося к изменяющимсяусловиямсоциальнойи природнойсреды:</w:t>
      </w:r>
    </w:p>
    <w:p w:rsidR="0052501E" w:rsidRDefault="00C46493">
      <w:pPr>
        <w:pStyle w:val="a5"/>
        <w:spacing w:before="67"/>
        <w:ind w:right="249"/>
      </w:pPr>
      <w:r>
        <w:t>1)</w:t>
      </w:r>
      <w:r w:rsidR="00B0778F">
        <w:t>освоение обучающимися социального опыта, основных социальных ролей, соответствующих ведущейдеятельности возраста, норм и правил общественного поведения, форм социальной жизни в группах исообществах, включая семью, группы, сформированные по профессиональной деятельности, а также врамкахсоциального взаимодействияс людьми издругой культурнойсреды;</w:t>
      </w:r>
    </w:p>
    <w:p w:rsidR="0052501E" w:rsidRDefault="00C46493" w:rsidP="00C46493">
      <w:pPr>
        <w:pStyle w:val="a5"/>
        <w:ind w:right="250"/>
      </w:pPr>
      <w:r>
        <w:t>2)</w:t>
      </w:r>
      <w:r w:rsidR="00B0778F">
        <w:t>способностьобучающихсявовзаимодействиивусловияхнеопределенности,открытостьопытуизнаниямдругих;</w:t>
      </w:r>
    </w:p>
    <w:p w:rsidR="00C46493" w:rsidRDefault="00C46493" w:rsidP="00C46493">
      <w:pPr>
        <w:pStyle w:val="a5"/>
        <w:ind w:right="249"/>
      </w:pPr>
      <w:r>
        <w:t>3)</w:t>
      </w:r>
      <w:r w:rsidR="00B0778F">
        <w:t xml:space="preserve">способностьдействоватьвусловияхнеопределенности,открытостьопытуизнаниямдругих,повышатьуровеньсвоейкомпетентностичерезпрактическуюдеятельность,втомчислеумениеучитьсяудругихлюдей; </w:t>
      </w:r>
    </w:p>
    <w:p w:rsidR="00C46493" w:rsidRDefault="00C46493" w:rsidP="00C46493">
      <w:pPr>
        <w:pStyle w:val="a5"/>
        <w:ind w:right="249"/>
        <w:rPr>
          <w:spacing w:val="1"/>
        </w:rPr>
      </w:pPr>
      <w:r>
        <w:t>4)</w:t>
      </w:r>
      <w:r w:rsidR="00B0778F">
        <w:t>осознавать в совместной деятельности новые знания, навыки и компетенции из опыта других;навыквыявленияисвязыванияобразов,способностьформированияновыхзнаний,втомчислеспособностьформулироватьидеи,понятия,гипотезыобобъектахиявлениях,втомчислеранеенеизвестных, осознавать дефицит собственных знаний и компетентностей, планировать свое развитие;</w:t>
      </w:r>
    </w:p>
    <w:p w:rsidR="0052501E" w:rsidRDefault="00C46493" w:rsidP="00C46493">
      <w:pPr>
        <w:pStyle w:val="a5"/>
        <w:ind w:right="249"/>
      </w:pPr>
      <w:r>
        <w:rPr>
          <w:spacing w:val="1"/>
        </w:rPr>
        <w:t>5)</w:t>
      </w:r>
      <w:r w:rsidR="00B0778F">
        <w:t>умениераспознаватьконкретныепримерыпонятияпохарактернымпризнакам,выполнятьоперациивсоответствиисопределениемипростейшимисвойствамипонятия,конкретизироватьпонятиепримерами,использоватьпонятиеиегосвойстваприрешениизадач(далее-оперироватьпонятиями),атакжеоперировать терминамиипредставлениямивобластиконцепцииустойчивогоразвития;</w:t>
      </w:r>
    </w:p>
    <w:p w:rsidR="0052501E" w:rsidRDefault="00C46493">
      <w:pPr>
        <w:pStyle w:val="a5"/>
        <w:jc w:val="left"/>
      </w:pPr>
      <w:r>
        <w:t>6)</w:t>
      </w:r>
      <w:r w:rsidR="00B0778F">
        <w:t>умениеанализироватьивыявлятьвзаимосвязиприроды,обществаиэкономики;</w:t>
      </w:r>
    </w:p>
    <w:p w:rsidR="0052501E" w:rsidRDefault="00C46493">
      <w:pPr>
        <w:pStyle w:val="a5"/>
        <w:spacing w:before="1"/>
        <w:ind w:right="249"/>
        <w:jc w:val="left"/>
      </w:pPr>
      <w:r>
        <w:t>7)</w:t>
      </w:r>
      <w:r w:rsidR="00B0778F">
        <w:t>умениеоцениватьсвоидействиясучетомвлияниянаокружающуюсреду,достиженийцелейипреодолениявызовов, возможныхглобальных последствий;</w:t>
      </w:r>
    </w:p>
    <w:p w:rsidR="0052501E" w:rsidRDefault="00C46493">
      <w:pPr>
        <w:pStyle w:val="a5"/>
        <w:jc w:val="left"/>
      </w:pPr>
      <w:r>
        <w:t>8)</w:t>
      </w:r>
      <w:r w:rsidR="00B0778F">
        <w:t>способностьобучающихсяосознаватьстрессовуюситуацию,оцениватьпроисходящиеизмененияиихпоследствия,воспринимать стрессовуюситуацию как вызов, требующийконтрмер;</w:t>
      </w:r>
    </w:p>
    <w:p w:rsidR="00C46493" w:rsidRDefault="00C46493">
      <w:pPr>
        <w:pStyle w:val="a5"/>
        <w:ind w:right="250"/>
        <w:rPr>
          <w:spacing w:val="-1"/>
        </w:rPr>
      </w:pPr>
      <w:r>
        <w:t>9)</w:t>
      </w:r>
      <w:r w:rsidR="00B0778F">
        <w:t>оцениватьситуациюстресса,корректироватьпринимаемыерешенияидействия,формулироватьиоцениватьрискиипоследствия,формироватьопыт,уметьнаходитьпозитивноевпроизошедшейситуации;</w:t>
      </w:r>
    </w:p>
    <w:p w:rsidR="0052501E" w:rsidRDefault="00C46493">
      <w:pPr>
        <w:pStyle w:val="a5"/>
        <w:ind w:right="250"/>
      </w:pPr>
      <w:r>
        <w:rPr>
          <w:spacing w:val="-1"/>
        </w:rPr>
        <w:t>10)</w:t>
      </w:r>
      <w:r w:rsidR="00B0778F">
        <w:t>быть готовымдействовать вотсутствиегарантийуспеха.</w:t>
      </w:r>
    </w:p>
    <w:p w:rsidR="0052501E" w:rsidRPr="00C46493" w:rsidRDefault="00B0778F" w:rsidP="00A70D13">
      <w:pPr>
        <w:pStyle w:val="a5"/>
        <w:ind w:right="250"/>
        <w:rPr>
          <w:b/>
          <w:i/>
        </w:rPr>
      </w:pPr>
      <w:r w:rsidRPr="00C46493">
        <w:rPr>
          <w:b/>
          <w:i/>
        </w:rPr>
        <w:t>Врезультатеизученияобществознаниянауровнеосновно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 действия,совместнаядеятельность.</w:t>
      </w:r>
    </w:p>
    <w:p w:rsidR="0052501E" w:rsidRPr="00C46493" w:rsidRDefault="00B0778F" w:rsidP="0031526E">
      <w:pPr>
        <w:pStyle w:val="a5"/>
        <w:ind w:right="251"/>
        <w:rPr>
          <w:b/>
          <w:i/>
        </w:rPr>
      </w:pPr>
      <w:r w:rsidRPr="00C46493">
        <w:rPr>
          <w:b/>
          <w:i/>
        </w:rPr>
        <w:t>Уобучающегосябудутсформированыследующиебазовыелогическиедействиякакчастьпознавательныхуниверсальных учебныхдействий:</w:t>
      </w:r>
    </w:p>
    <w:p w:rsidR="0052501E" w:rsidRDefault="00C46493" w:rsidP="00C46493">
      <w:pPr>
        <w:pStyle w:val="a5"/>
        <w:spacing w:line="252" w:lineRule="exact"/>
      </w:pPr>
      <w:r>
        <w:t>1)</w:t>
      </w:r>
      <w:r w:rsidR="00B0778F">
        <w:t>выявлятьихарактеризоватьсущественныепризнакисоциальныхявленийипроцессов;</w:t>
      </w:r>
    </w:p>
    <w:p w:rsidR="0052501E" w:rsidRDefault="00C46493" w:rsidP="00C46493">
      <w:pPr>
        <w:pStyle w:val="a5"/>
        <w:ind w:right="249"/>
      </w:pPr>
      <w:r>
        <w:t>2)</w:t>
      </w:r>
      <w:r w:rsidR="00B0778F">
        <w:t>устанавливатьсущественныйпризнакклассификациисоциальныхфактов,основаниядляихобобщенияисравнения, критериипроводимого анализа;</w:t>
      </w:r>
    </w:p>
    <w:p w:rsidR="0052501E" w:rsidRDefault="00C46493" w:rsidP="00C46493">
      <w:pPr>
        <w:pStyle w:val="a5"/>
        <w:ind w:right="249"/>
      </w:pPr>
      <w:r>
        <w:t>3)</w:t>
      </w:r>
      <w:r w:rsidR="00B0778F">
        <w:t>сучетомпредложеннойзадачивыявлятьзакономерностиипротиворечияврассматриваемыхфактах,данныхи наблюдениях;</w:t>
      </w:r>
    </w:p>
    <w:p w:rsidR="0052501E" w:rsidRDefault="00C46493" w:rsidP="00C46493">
      <w:pPr>
        <w:pStyle w:val="a5"/>
        <w:spacing w:line="252" w:lineRule="exact"/>
      </w:pPr>
      <w:r>
        <w:t>4)</w:t>
      </w:r>
      <w:r w:rsidR="00B0778F">
        <w:t>предлагатькритериидлявыявлениязакономерностейипротиворечий;</w:t>
      </w:r>
    </w:p>
    <w:p w:rsidR="00C46493" w:rsidRDefault="00C46493" w:rsidP="00C46493">
      <w:pPr>
        <w:pStyle w:val="a5"/>
        <w:ind w:right="1655"/>
        <w:rPr>
          <w:spacing w:val="-52"/>
        </w:rPr>
      </w:pPr>
      <w:r>
        <w:t>5)</w:t>
      </w:r>
      <w:r w:rsidR="00B0778F">
        <w:t>выявлять дефицит информации, данных, необходимых для решения поставленной задачи;</w:t>
      </w:r>
    </w:p>
    <w:p w:rsidR="0052501E" w:rsidRDefault="00C46493" w:rsidP="00C46493">
      <w:pPr>
        <w:pStyle w:val="a5"/>
        <w:ind w:right="1655"/>
      </w:pPr>
      <w:r>
        <w:rPr>
          <w:spacing w:val="-52"/>
        </w:rPr>
        <w:t xml:space="preserve">6)        </w:t>
      </w:r>
      <w:r w:rsidR="00B0778F">
        <w:t>выявлятьпричинно-следственные связипри изученииявленийипроцессов;</w:t>
      </w:r>
    </w:p>
    <w:p w:rsidR="0052501E" w:rsidRDefault="00C46493" w:rsidP="00C46493">
      <w:pPr>
        <w:pStyle w:val="a5"/>
        <w:ind w:right="249"/>
      </w:pPr>
      <w:r>
        <w:t>7)</w:t>
      </w:r>
      <w:r w:rsidR="00B0778F">
        <w:t>делатьвыводысиспользованиемдедуктивныхииндуктивныхумозаключений,умозаключенийпоаналогии,формулироватьгипотезы о взаимосвязях;</w:t>
      </w:r>
    </w:p>
    <w:p w:rsidR="0052501E" w:rsidRDefault="00C46493" w:rsidP="00C46493">
      <w:pPr>
        <w:pStyle w:val="a5"/>
        <w:spacing w:before="1"/>
        <w:ind w:right="249"/>
      </w:pPr>
      <w:r>
        <w:t>8)</w:t>
      </w:r>
      <w:r w:rsidR="00B0778F">
        <w:t>самостоятельновыбиратьспособрешенияучебнойзадачи(сравниватьнескольковариантоврешения,выбиратьнаиболее подходящийс учетомсамостоятельно выделенныхкритериев);</w:t>
      </w:r>
    </w:p>
    <w:p w:rsidR="0052501E" w:rsidRDefault="00B0778F" w:rsidP="00C46493">
      <w:pPr>
        <w:pStyle w:val="a5"/>
        <w:spacing w:line="252" w:lineRule="exact"/>
      </w:pPr>
      <w:r>
        <w:t>осознаватьневозможностьконтролироватьвсевокруг.</w:t>
      </w:r>
    </w:p>
    <w:p w:rsidR="0052501E" w:rsidRPr="00C46493" w:rsidRDefault="00B0778F" w:rsidP="00C46493">
      <w:pPr>
        <w:pStyle w:val="a5"/>
        <w:ind w:right="249"/>
        <w:rPr>
          <w:b/>
          <w:i/>
        </w:rPr>
      </w:pPr>
      <w:r w:rsidRPr="00C46493">
        <w:rPr>
          <w:b/>
          <w:i/>
        </w:rPr>
        <w:t>Уобучающегосябудутсформированыследующиебазовыеисследовательскиедействиякакчастьпознавательных универсальных учебных действий:</w:t>
      </w:r>
    </w:p>
    <w:p w:rsidR="0052501E" w:rsidRDefault="00C46493" w:rsidP="00C46493">
      <w:pPr>
        <w:pStyle w:val="a5"/>
        <w:spacing w:line="252" w:lineRule="exact"/>
      </w:pPr>
      <w:r>
        <w:t>1)</w:t>
      </w:r>
      <w:r w:rsidR="00B0778F">
        <w:t>использоватьвопросыкакисследовательскийинструментпознания;</w:t>
      </w:r>
    </w:p>
    <w:p w:rsidR="0052501E" w:rsidRDefault="00C46493" w:rsidP="00C46493">
      <w:pPr>
        <w:pStyle w:val="a5"/>
        <w:ind w:right="249"/>
      </w:pPr>
      <w:r>
        <w:t>2)</w:t>
      </w:r>
      <w:r w:rsidR="00B0778F">
        <w:t>формулироватьвопросы,фиксирующиеразрывмеждуреальнымижелательнымсостояниемситуации,объекта,самостоятельноустанавливать искомоеиданное;</w:t>
      </w:r>
    </w:p>
    <w:p w:rsidR="0052501E" w:rsidRDefault="00C46493" w:rsidP="00C46493">
      <w:pPr>
        <w:pStyle w:val="a5"/>
        <w:spacing w:line="242" w:lineRule="auto"/>
        <w:ind w:right="249"/>
      </w:pPr>
      <w:r>
        <w:t>3)</w:t>
      </w:r>
      <w:r w:rsidR="00B0778F">
        <w:t>формулироватьгипотезуобистинностисобственныхсужденийисужденийдругих,аргументироватьсвоюпозицию, мнение;</w:t>
      </w:r>
    </w:p>
    <w:p w:rsidR="0052501E" w:rsidRDefault="00C46493" w:rsidP="00C46493">
      <w:pPr>
        <w:pStyle w:val="a5"/>
        <w:ind w:right="249"/>
      </w:pPr>
      <w:r>
        <w:t>4)</w:t>
      </w:r>
      <w:r w:rsidR="00B0778F">
        <w:t>проводитьпосамостоятельносоставленномупланунебольшоеисследованиепоустановлениюособенностей объекта изучения, причинно-следственных связей и зависимостей объектов между собой;</w:t>
      </w:r>
      <w:r>
        <w:rPr>
          <w:spacing w:val="1"/>
        </w:rPr>
        <w:t>5)</w:t>
      </w:r>
      <w:r w:rsidR="00B0778F">
        <w:t>оцениватьнаприменимостьидостоверность информацию,полученнуювходе исследования;</w:t>
      </w:r>
    </w:p>
    <w:p w:rsidR="0052501E" w:rsidRDefault="00C46493" w:rsidP="00C46493">
      <w:pPr>
        <w:pStyle w:val="a5"/>
        <w:ind w:right="249"/>
      </w:pPr>
      <w:r>
        <w:t>6)</w:t>
      </w:r>
      <w:r w:rsidR="00B0778F">
        <w:t>самостоятельноформулироватьобобщенияивыводыпорезультатампроведенногонаблюдения,исследования, владеть инструментами оценки достоверности полученных выводов и обобщений;</w:t>
      </w:r>
      <w:r>
        <w:rPr>
          <w:spacing w:val="1"/>
        </w:rPr>
        <w:t>7)</w:t>
      </w:r>
      <w:r w:rsidR="00B0778F">
        <w:t>прогнозироватьвозможноедальнейшееразвитиепроцессов,событийиихпоследствияваналогичныхилисходныхситуациях,выдвигатьпредположенияобихразвитиивновыхусловияхиконтекстах.</w:t>
      </w:r>
    </w:p>
    <w:p w:rsidR="0052501E" w:rsidRPr="00C46493" w:rsidRDefault="00B0778F" w:rsidP="00C46493">
      <w:pPr>
        <w:pStyle w:val="a5"/>
        <w:ind w:right="249"/>
        <w:rPr>
          <w:b/>
          <w:i/>
        </w:rPr>
      </w:pPr>
      <w:r w:rsidRPr="00C46493">
        <w:rPr>
          <w:b/>
          <w:i/>
        </w:rPr>
        <w:t>Уобучающегосябудут сформированы следующиеуменияработать синформацией какчастьпознавательныхуниверсальных учебныхдействий:</w:t>
      </w:r>
    </w:p>
    <w:p w:rsidR="0052501E" w:rsidRDefault="00C46493" w:rsidP="00A70D13">
      <w:pPr>
        <w:pStyle w:val="a5"/>
        <w:spacing w:before="67"/>
        <w:ind w:right="249"/>
      </w:pPr>
      <w:r>
        <w:t>1)</w:t>
      </w:r>
      <w:r w:rsidR="00B0778F">
        <w:t>применятьразличныеметоды,инструментыизапросыприпоискеиотбореинформацииилиданныхизисточниковс учетомпредложенной учебнойзадачии заданныхкритериев;</w:t>
      </w:r>
    </w:p>
    <w:p w:rsidR="0052501E" w:rsidRDefault="00C46493" w:rsidP="00A70D13">
      <w:pPr>
        <w:pStyle w:val="a5"/>
        <w:ind w:right="249"/>
      </w:pPr>
      <w:r>
        <w:t>2)</w:t>
      </w:r>
      <w:r w:rsidR="00B0778F">
        <w:t>выбирать,анализировать,систематизироватьиинтерпретироватьинформациюразличныхвидовиформпредставления;</w:t>
      </w:r>
    </w:p>
    <w:p w:rsidR="0052501E" w:rsidRDefault="00C46493" w:rsidP="00A70D13">
      <w:pPr>
        <w:pStyle w:val="a5"/>
        <w:ind w:right="249"/>
      </w:pPr>
      <w:r>
        <w:t>3)</w:t>
      </w:r>
      <w:r w:rsidR="00B0778F">
        <w:t>находитьсходныеаргументы(подтверждающиеилиопровергающиеоднуитужеидею,версию)вразличныхинформационных источниках;</w:t>
      </w:r>
    </w:p>
    <w:p w:rsidR="0052501E" w:rsidRDefault="00C46493" w:rsidP="00A70D13">
      <w:pPr>
        <w:pStyle w:val="a5"/>
        <w:spacing w:line="252" w:lineRule="exact"/>
      </w:pPr>
      <w:r>
        <w:t>4)</w:t>
      </w:r>
      <w:r w:rsidR="00B0778F">
        <w:t>самостоятельновыбиратьоптимальнуюформупредставленияинформации;</w:t>
      </w:r>
    </w:p>
    <w:p w:rsidR="0052501E" w:rsidRDefault="00C46493" w:rsidP="00A70D13">
      <w:pPr>
        <w:pStyle w:val="a5"/>
        <w:ind w:right="249"/>
      </w:pPr>
      <w:r>
        <w:t>5)</w:t>
      </w:r>
      <w:r w:rsidR="00B0778F">
        <w:t>оцениватьнадежностьинформациипокритериям,предложеннымпедагогическимработникомилисформулированнымсамостоятельно;</w:t>
      </w:r>
    </w:p>
    <w:p w:rsidR="0052501E" w:rsidRDefault="00C46493" w:rsidP="00A70D13">
      <w:pPr>
        <w:pStyle w:val="a5"/>
      </w:pPr>
      <w:r>
        <w:t>6)</w:t>
      </w:r>
      <w:r w:rsidR="00B0778F">
        <w:t>эффективнозапоминатьисистематизироватьинформацию.</w:t>
      </w:r>
    </w:p>
    <w:p w:rsidR="0052501E" w:rsidRPr="00C46493" w:rsidRDefault="00B0778F" w:rsidP="00D86D26">
      <w:pPr>
        <w:pStyle w:val="a7"/>
        <w:numPr>
          <w:ilvl w:val="3"/>
          <w:numId w:val="19"/>
        </w:numPr>
        <w:tabs>
          <w:tab w:val="left" w:pos="941"/>
        </w:tabs>
        <w:spacing w:before="1"/>
        <w:ind w:right="251"/>
        <w:rPr>
          <w:b/>
          <w:i/>
        </w:rPr>
      </w:pPr>
      <w:r w:rsidRPr="00C46493">
        <w:rPr>
          <w:b/>
          <w:i/>
        </w:rPr>
        <w:t>Уобучающегосябудутсформированыследующиеуменияобщениякакчастькоммуникативныхуниверсальныхучебныхдействий:</w:t>
      </w:r>
    </w:p>
    <w:p w:rsidR="0052501E" w:rsidRDefault="00C46493" w:rsidP="00A70D13">
      <w:pPr>
        <w:pStyle w:val="a5"/>
        <w:ind w:right="250"/>
      </w:pPr>
      <w:r>
        <w:t>1)</w:t>
      </w:r>
      <w:r w:rsidR="00B0778F">
        <w:t>восприниматьи формулироватьсуждения,выражать эмоциивсоответствиисцелямии условиямиобщения;</w:t>
      </w:r>
    </w:p>
    <w:p w:rsidR="0052501E" w:rsidRDefault="00C46493" w:rsidP="00A70D13">
      <w:pPr>
        <w:pStyle w:val="a5"/>
        <w:ind w:right="250"/>
      </w:pPr>
      <w:r>
        <w:t>2)</w:t>
      </w:r>
      <w:r w:rsidR="00B0778F">
        <w:t>выражатьсебя(своюточкузрения)вустныхиписьменныхтекстах;распознаватьневербальныесредстваобщения,пониматьзначениесоциальныхзнаков,знатьираспознаватьпредпосылкиконфликтныхситуаций исмягчать конфликты, вести переговоры;</w:t>
      </w:r>
    </w:p>
    <w:p w:rsidR="0052501E" w:rsidRDefault="00C46493" w:rsidP="00A70D13">
      <w:pPr>
        <w:pStyle w:val="a5"/>
        <w:ind w:right="249"/>
      </w:pPr>
      <w:r>
        <w:t>3)</w:t>
      </w:r>
      <w:r w:rsidR="00B0778F">
        <w:t>понимать намерения других, проявлять уважительное отношение к собеседнику и в корректной формеформулироватьсвои возражения;</w:t>
      </w:r>
    </w:p>
    <w:p w:rsidR="0052501E" w:rsidRDefault="00C46493" w:rsidP="00A70D13">
      <w:pPr>
        <w:pStyle w:val="a5"/>
        <w:ind w:right="254"/>
      </w:pPr>
      <w:r>
        <w:t>4)</w:t>
      </w:r>
      <w:r w:rsidR="00B0778F">
        <w:t>в ходе диалога и (или) дискуссии задавать вопросы по существу обсуждаемой темы и высказывать идеи,нацеленныена решениезадачии поддержаниеблагожелательностиобщения;</w:t>
      </w:r>
    </w:p>
    <w:p w:rsidR="0052501E" w:rsidRDefault="00C46493" w:rsidP="00A70D13">
      <w:pPr>
        <w:pStyle w:val="a5"/>
        <w:ind w:right="248"/>
      </w:pPr>
      <w:r>
        <w:t>5)</w:t>
      </w:r>
      <w:r w:rsidR="00B0778F">
        <w:t>сопоставлятьсвоисужденияссуждениямидругихучастниковдиалога,обнаруживатьразличиеисходствопозиций;</w:t>
      </w:r>
    </w:p>
    <w:p w:rsidR="00C46493" w:rsidRDefault="00C46493" w:rsidP="00A70D13">
      <w:pPr>
        <w:pStyle w:val="a5"/>
        <w:ind w:right="248"/>
        <w:rPr>
          <w:spacing w:val="1"/>
        </w:rPr>
      </w:pPr>
      <w:r>
        <w:t>6)</w:t>
      </w:r>
      <w:r w:rsidR="00B0778F">
        <w:t>публичнопредставлятьрезультатывыполненногоисследования,проекта;</w:t>
      </w:r>
    </w:p>
    <w:p w:rsidR="0052501E" w:rsidRDefault="00C46493" w:rsidP="00A70D13">
      <w:pPr>
        <w:pStyle w:val="a5"/>
        <w:ind w:right="248"/>
      </w:pPr>
      <w:r>
        <w:rPr>
          <w:spacing w:val="1"/>
        </w:rPr>
        <w:t>7)</w:t>
      </w:r>
      <w:r w:rsidR="00B0778F">
        <w:t>самостоятельновыбиратьформат выступления с учетом задач презентации и особенностей аудитории и в соответствии с нимсоставлятьустные иписьменные текстысиспользованием иллюстративныхматериалов.</w:t>
      </w:r>
    </w:p>
    <w:p w:rsidR="0052501E" w:rsidRPr="00C46493" w:rsidRDefault="00B0778F" w:rsidP="00C46493">
      <w:pPr>
        <w:tabs>
          <w:tab w:val="left" w:pos="1689"/>
        </w:tabs>
        <w:ind w:left="142" w:right="248"/>
        <w:jc w:val="both"/>
        <w:rPr>
          <w:b/>
          <w:i/>
        </w:rPr>
      </w:pPr>
      <w:r w:rsidRPr="00C46493">
        <w:rPr>
          <w:b/>
          <w:i/>
        </w:rPr>
        <w:t>У обучающегося будут сформированы следующие умения самоорганизации как частирегулятивныхуниверсальных учебных действий:</w:t>
      </w:r>
    </w:p>
    <w:p w:rsidR="0052501E" w:rsidRDefault="00C46493" w:rsidP="00A70D13">
      <w:pPr>
        <w:pStyle w:val="a5"/>
        <w:ind w:right="252"/>
      </w:pPr>
      <w:r>
        <w:t>1)</w:t>
      </w:r>
      <w:r w:rsidR="00B0778F">
        <w:t>выявлять проблемы для решения в жизненных и учебных ситуациях; ориентироваться в различныхподходахпринятиярешений(индивидуальное,принятиерешениявгруппе,принятиерешенийвгруппе);</w:t>
      </w:r>
    </w:p>
    <w:p w:rsidR="0052501E" w:rsidRDefault="00C46493" w:rsidP="00A70D13">
      <w:pPr>
        <w:pStyle w:val="a5"/>
        <w:ind w:right="248"/>
      </w:pPr>
      <w:r>
        <w:t>2)</w:t>
      </w:r>
      <w:r w:rsidR="00B0778F">
        <w:t>самостоятельно составлять алгоритм решения задачи (или его часть), выбирать способ решения учебнойзадачи с учетом имеющихся ресурсов и собственных возможностей, аргументировать предлагаемыевариантырешений;</w:t>
      </w:r>
    </w:p>
    <w:p w:rsidR="0052501E" w:rsidRDefault="00C46493" w:rsidP="00A70D13">
      <w:pPr>
        <w:pStyle w:val="a5"/>
        <w:ind w:right="253"/>
      </w:pPr>
      <w:r>
        <w:t>3)</w:t>
      </w:r>
      <w:r w:rsidR="00B0778F">
        <w:t>составлятьпландействий(планреализациинамеченногоалгоритмарешения),корректироватьпредложенныйалгоритмс учетомполученияновых знанийоб изучаемомобъекте;</w:t>
      </w:r>
    </w:p>
    <w:p w:rsidR="0052501E" w:rsidRDefault="00C46493" w:rsidP="00A70D13">
      <w:pPr>
        <w:pStyle w:val="a5"/>
      </w:pPr>
      <w:r>
        <w:t>4)</w:t>
      </w:r>
      <w:r w:rsidR="00B0778F">
        <w:t>делатьвыбор ибратьответственность зарешение.</w:t>
      </w:r>
    </w:p>
    <w:p w:rsidR="0052501E" w:rsidRPr="00C46493" w:rsidRDefault="00B0778F" w:rsidP="00C46493">
      <w:pPr>
        <w:tabs>
          <w:tab w:val="left" w:pos="1874"/>
        </w:tabs>
        <w:spacing w:before="1"/>
        <w:ind w:left="426" w:right="250" w:hanging="284"/>
        <w:jc w:val="both"/>
        <w:rPr>
          <w:b/>
          <w:i/>
        </w:rPr>
      </w:pPr>
      <w:r w:rsidRPr="00C46493">
        <w:rPr>
          <w:b/>
          <w:i/>
        </w:rPr>
        <w:t>Уобучающегосябудутсформированыследующиеумениясамоконтроля,эмоциональногоинтеллектакакчастирегулятивныхуниверсальныхучебныхдействий:</w:t>
      </w:r>
    </w:p>
    <w:p w:rsidR="0052501E" w:rsidRDefault="00C46493" w:rsidP="00A70D13">
      <w:pPr>
        <w:pStyle w:val="a5"/>
        <w:spacing w:line="251" w:lineRule="exact"/>
      </w:pPr>
      <w:r>
        <w:t>1)</w:t>
      </w:r>
      <w:r w:rsidR="00B0778F">
        <w:t>владетьспособамисамоконтроля,самомотивацииирефлексии;</w:t>
      </w:r>
    </w:p>
    <w:p w:rsidR="0052501E" w:rsidRDefault="00C46493" w:rsidP="00A70D13">
      <w:pPr>
        <w:pStyle w:val="a5"/>
        <w:spacing w:before="1" w:line="252" w:lineRule="exact"/>
      </w:pPr>
      <w:r>
        <w:t>2)</w:t>
      </w:r>
      <w:r w:rsidR="00B0778F">
        <w:t>даватьадекватнуюоценкуситуацииипредлагатьпланееизменения;</w:t>
      </w:r>
    </w:p>
    <w:p w:rsidR="0052501E" w:rsidRDefault="00C46493" w:rsidP="00A70D13">
      <w:pPr>
        <w:pStyle w:val="a5"/>
        <w:ind w:right="249"/>
      </w:pPr>
      <w:r>
        <w:t>3)</w:t>
      </w:r>
      <w:r w:rsidR="00B0778F">
        <w:t>учитыватьконтекстипредвидетьтрудности,которыемогутвозникнутьприрешенииучебнойзадачи,адаптироватьрешение кменяющимся обстоятельствам;</w:t>
      </w:r>
    </w:p>
    <w:p w:rsidR="0052501E" w:rsidRDefault="00C46493" w:rsidP="00A70D13">
      <w:pPr>
        <w:pStyle w:val="a5"/>
        <w:tabs>
          <w:tab w:val="left" w:pos="1426"/>
          <w:tab w:val="left" w:pos="2528"/>
          <w:tab w:val="left" w:pos="3910"/>
          <w:tab w:val="left" w:pos="5651"/>
          <w:tab w:val="left" w:pos="7031"/>
          <w:tab w:val="left" w:pos="8605"/>
          <w:tab w:val="left" w:pos="9474"/>
        </w:tabs>
        <w:ind w:right="249"/>
      </w:pPr>
      <w:r>
        <w:t>4)</w:t>
      </w:r>
      <w:r w:rsidR="00B0778F">
        <w:t>объяснять</w:t>
      </w:r>
      <w:r w:rsidR="00B0778F">
        <w:tab/>
        <w:t>причины</w:t>
      </w:r>
      <w:r w:rsidR="00B0778F">
        <w:tab/>
        <w:t>достижения</w:t>
      </w:r>
      <w:r w:rsidR="00B0778F">
        <w:tab/>
        <w:t>(недостижения)</w:t>
      </w:r>
      <w:r w:rsidR="00B0778F">
        <w:tab/>
        <w:t>результатов</w:t>
      </w:r>
      <w:r w:rsidR="00B0778F">
        <w:tab/>
        <w:t>деятельности,</w:t>
      </w:r>
      <w:r w:rsidR="00B0778F">
        <w:tab/>
        <w:t>давать</w:t>
      </w:r>
      <w:r w:rsidR="00B0778F">
        <w:tab/>
      </w:r>
      <w:r w:rsidR="00B0778F">
        <w:rPr>
          <w:spacing w:val="-1"/>
        </w:rPr>
        <w:t>оценку</w:t>
      </w:r>
      <w:r w:rsidR="00B0778F">
        <w:t>приобретенномуопыту, уметьнаходить позитивноевпроизошедшейситуации;</w:t>
      </w:r>
    </w:p>
    <w:p w:rsidR="0052501E" w:rsidRDefault="00C46493" w:rsidP="00A70D13">
      <w:pPr>
        <w:pStyle w:val="a5"/>
        <w:spacing w:before="1"/>
        <w:ind w:right="249"/>
      </w:pPr>
      <w:r>
        <w:t>5)</w:t>
      </w:r>
      <w:r w:rsidR="00B0778F">
        <w:t>вноситькоррективывдеятельностьнаосновеновыхобстоятельств,изменившихсяситуаций,установленныхошибок, возникших трудностей;</w:t>
      </w:r>
    </w:p>
    <w:p w:rsidR="0052501E" w:rsidRDefault="00C46493" w:rsidP="00A70D13">
      <w:pPr>
        <w:pStyle w:val="a5"/>
        <w:spacing w:line="252" w:lineRule="exact"/>
      </w:pPr>
      <w:r>
        <w:t>6)</w:t>
      </w:r>
      <w:r w:rsidR="00B0778F">
        <w:t>оцениватьсоответствиерезультатацелииусловиям;</w:t>
      </w:r>
    </w:p>
    <w:p w:rsidR="00C46493" w:rsidRDefault="00C46493" w:rsidP="00A70D13">
      <w:pPr>
        <w:pStyle w:val="a5"/>
        <w:spacing w:line="242" w:lineRule="auto"/>
      </w:pPr>
      <w:r>
        <w:t>7)</w:t>
      </w:r>
      <w:r w:rsidR="00B0778F">
        <w:t>различать, называть и управлять собственными эмоциями и эмоциями других;</w:t>
      </w:r>
    </w:p>
    <w:p w:rsidR="0052501E" w:rsidRDefault="00C46493" w:rsidP="00A70D13">
      <w:pPr>
        <w:pStyle w:val="a5"/>
        <w:spacing w:line="242" w:lineRule="auto"/>
      </w:pPr>
      <w:r>
        <w:t>8)</w:t>
      </w:r>
      <w:r w:rsidR="00B0778F">
        <w:t xml:space="preserve"> выявлять и анализироватьпричиныэмоций;</w:t>
      </w:r>
    </w:p>
    <w:p w:rsidR="0052501E" w:rsidRDefault="00C46493" w:rsidP="00A70D13">
      <w:pPr>
        <w:pStyle w:val="a5"/>
        <w:ind w:right="2593"/>
      </w:pPr>
      <w:r>
        <w:t>9)</w:t>
      </w:r>
      <w:r w:rsidR="00B0778F">
        <w:t>ставить себя на место другого человека, понимать мотивы и намерения другого;регулироватьспособ выраженияэмоций;</w:t>
      </w:r>
    </w:p>
    <w:p w:rsidR="002749E6" w:rsidRDefault="00C46493" w:rsidP="00C46493">
      <w:pPr>
        <w:pStyle w:val="a5"/>
        <w:tabs>
          <w:tab w:val="left" w:pos="10065"/>
        </w:tabs>
        <w:ind w:right="325"/>
        <w:rPr>
          <w:spacing w:val="1"/>
        </w:rPr>
      </w:pPr>
      <w:r>
        <w:t>10)</w:t>
      </w:r>
      <w:r w:rsidR="00B0778F">
        <w:t>осознанно относиться к другому человеку, его мнению;</w:t>
      </w:r>
    </w:p>
    <w:p w:rsidR="00C46493" w:rsidRDefault="00C46493" w:rsidP="00C46493">
      <w:pPr>
        <w:pStyle w:val="a5"/>
        <w:tabs>
          <w:tab w:val="left" w:pos="10065"/>
        </w:tabs>
        <w:ind w:right="325"/>
      </w:pPr>
      <w:r>
        <w:rPr>
          <w:spacing w:val="1"/>
        </w:rPr>
        <w:t>11)</w:t>
      </w:r>
      <w:r w:rsidR="00B0778F">
        <w:t>признавать свое право на ошибку и такое же право другого;</w:t>
      </w:r>
    </w:p>
    <w:p w:rsidR="0052501E" w:rsidRDefault="002749E6" w:rsidP="00A70D13">
      <w:pPr>
        <w:pStyle w:val="a5"/>
        <w:ind w:right="4519"/>
      </w:pPr>
      <w:r>
        <w:rPr>
          <w:spacing w:val="-52"/>
        </w:rPr>
        <w:t xml:space="preserve">1   2)           </w:t>
      </w:r>
      <w:r w:rsidR="00B0778F">
        <w:t>приниматьсебя идругих,не осуждая;</w:t>
      </w:r>
    </w:p>
    <w:p w:rsidR="0052501E" w:rsidRDefault="002749E6" w:rsidP="00A70D13">
      <w:pPr>
        <w:pStyle w:val="a5"/>
        <w:spacing w:line="252" w:lineRule="exact"/>
      </w:pPr>
      <w:r>
        <w:t>13)</w:t>
      </w:r>
      <w:r w:rsidR="00B0778F">
        <w:t>открытостьсебе идругим.</w:t>
      </w:r>
    </w:p>
    <w:p w:rsidR="0052501E" w:rsidRPr="002749E6" w:rsidRDefault="00B0778F" w:rsidP="00D86D26">
      <w:pPr>
        <w:pStyle w:val="a7"/>
        <w:numPr>
          <w:ilvl w:val="3"/>
          <w:numId w:val="19"/>
        </w:numPr>
        <w:tabs>
          <w:tab w:val="left" w:pos="931"/>
        </w:tabs>
        <w:spacing w:line="252" w:lineRule="exact"/>
        <w:ind w:left="930" w:hanging="719"/>
        <w:rPr>
          <w:b/>
          <w:i/>
        </w:rPr>
      </w:pPr>
      <w:r w:rsidRPr="002749E6">
        <w:rPr>
          <w:b/>
          <w:i/>
        </w:rPr>
        <w:t>Уобучающегосябудутсформированыследующиеумениясовместнойдеятельности:</w:t>
      </w:r>
    </w:p>
    <w:p w:rsidR="0052501E" w:rsidRDefault="002749E6" w:rsidP="00A70D13">
      <w:pPr>
        <w:pStyle w:val="a5"/>
        <w:ind w:right="248"/>
      </w:pPr>
      <w:r>
        <w:t>1)</w:t>
      </w:r>
      <w:r w:rsidR="00B0778F">
        <w:t>понимать и использовать преимущества командной и индивидуальной работы при решении конкретнойпроблемы, обосновывать необходимость применения групповых форм взаимодействия при решениипоставленнойзадачи;</w:t>
      </w:r>
    </w:p>
    <w:p w:rsidR="0052501E" w:rsidRDefault="002749E6" w:rsidP="00A70D13">
      <w:pPr>
        <w:pStyle w:val="a5"/>
        <w:spacing w:before="67"/>
        <w:ind w:right="251"/>
      </w:pPr>
      <w:r>
        <w:t>2)</w:t>
      </w:r>
      <w:r w:rsidR="00B0778F">
        <w:t>приниматьцельсовместнойдеятельности,коллективностроитьдействияпоеедостижению:распределятьроли,договариваться,обсуждать процессирезультат совместнойработы;</w:t>
      </w:r>
    </w:p>
    <w:p w:rsidR="0052501E" w:rsidRDefault="002749E6" w:rsidP="00A70D13">
      <w:pPr>
        <w:pStyle w:val="a5"/>
        <w:ind w:right="248"/>
      </w:pPr>
      <w:r>
        <w:t>3)</w:t>
      </w:r>
      <w:r w:rsidR="00B0778F">
        <w:t>уметь обобщать мнения нескольких людей, проявлять готовность руководить, выполнять поручения,подчиняться;</w:t>
      </w:r>
    </w:p>
    <w:p w:rsidR="0052501E" w:rsidRDefault="002749E6" w:rsidP="00A70D13">
      <w:pPr>
        <w:pStyle w:val="a5"/>
        <w:ind w:right="249"/>
      </w:pPr>
      <w:r>
        <w:t>4)</w:t>
      </w:r>
      <w:r w:rsidR="00B0778F">
        <w:t>планироватьорганизациюсовместнойработы,определятьсвоюроль(сучетомпредпочтенийивозможностейвсехучастниковвзаимодействия),распределятьзадачимеждучленамикоманды,участвоватьвгрупповыхформахработы(обсуждения,обменмнений,"мозговыештурмы"ииные);</w:t>
      </w:r>
    </w:p>
    <w:p w:rsidR="0052501E" w:rsidRDefault="002749E6" w:rsidP="00A70D13">
      <w:pPr>
        <w:pStyle w:val="a5"/>
        <w:ind w:right="252"/>
      </w:pPr>
      <w:r>
        <w:t>5)</w:t>
      </w:r>
      <w:r w:rsidR="00B0778F">
        <w:t>выполнятьсвоючастьработы,достигатькачественногорезультатапосвоемунаправлениюикоординироватьсвоидействияс другими членамикоманды;</w:t>
      </w:r>
    </w:p>
    <w:p w:rsidR="0052501E" w:rsidRDefault="002749E6" w:rsidP="00A70D13">
      <w:pPr>
        <w:pStyle w:val="a5"/>
        <w:ind w:right="248"/>
      </w:pPr>
      <w:r>
        <w:t>6)</w:t>
      </w:r>
      <w:r w:rsidR="00B0778F">
        <w:t>оценивать качество своего вклада в общий продукт по критериям, самостоятельно 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ипроявлятьготовностькпредоставлениюотчета передгруппой.</w:t>
      </w:r>
    </w:p>
    <w:p w:rsidR="0052501E" w:rsidRPr="002749E6" w:rsidRDefault="00B0778F" w:rsidP="002749E6">
      <w:pPr>
        <w:pStyle w:val="a7"/>
        <w:tabs>
          <w:tab w:val="left" w:pos="1678"/>
        </w:tabs>
        <w:ind w:left="932" w:right="252"/>
        <w:jc w:val="center"/>
        <w:rPr>
          <w:b/>
          <w:i/>
        </w:rPr>
      </w:pPr>
      <w:r w:rsidRPr="002749E6">
        <w:rPr>
          <w:b/>
          <w:i/>
        </w:rPr>
        <w:t>Предметные результаты освоения программы по обществознанию на уровне основногообщегообразованиядолжны обеспечивать:</w:t>
      </w:r>
    </w:p>
    <w:p w:rsidR="0052501E" w:rsidRDefault="00B0778F" w:rsidP="00D86D26">
      <w:pPr>
        <w:pStyle w:val="a7"/>
        <w:numPr>
          <w:ilvl w:val="0"/>
          <w:numId w:val="18"/>
        </w:numPr>
        <w:tabs>
          <w:tab w:val="left" w:pos="508"/>
        </w:tabs>
        <w:ind w:right="250" w:firstLine="0"/>
      </w:pPr>
      <w:r>
        <w:t>освоениеиприменениесопоройна алгоритмучебныхдействийсистемызнанийо социальныхсвойствах человека, особенностях его взаимодействия с другими людьми, важности семьи как базовогосоциальногоинститута;характерныхчертахобщества;содержанииизначениисоциальныхнорм,регулирующихобщественныеотношения,включаяправовыенормы,регулирующиетипичныедлянесовершеннолетнего и членов его семьи общественные отношения (в том числе нормы гражданского,трудовогоисемейногоправа,основыналоговогозаконодательства);процессахиявленияхвэкономической,социальной,духовнойиполитическойсферахжизниобщества;основахконституционного строя и организации государственной власти в Российской Федерации, правовомстатусе гражданина Российской Федерации (в том числе несовершеннолетнего); системе образования вРоссийскойФедерации;основахгосударственнойбюджетнойиденежно-кредитной,социальнойполитики,политикивсферекультурыиобразования,противодействиякоррупциивРоссийскойФедерации, обеспечения безопасности личности, общества и государства, в том числе от терроризма иэкстремизма;</w:t>
      </w:r>
    </w:p>
    <w:p w:rsidR="0052501E" w:rsidRDefault="00B0778F" w:rsidP="00D86D26">
      <w:pPr>
        <w:pStyle w:val="a7"/>
        <w:numPr>
          <w:ilvl w:val="0"/>
          <w:numId w:val="18"/>
        </w:numPr>
        <w:tabs>
          <w:tab w:val="left" w:pos="482"/>
        </w:tabs>
        <w:ind w:right="249" w:firstLine="0"/>
      </w:pPr>
      <w:r>
        <w:t>умение характеризовать по алгоритму, с использованием ключевых слов традиционные российскиедуховно-нравственныеценности (в том числезащита человеческой жизни, прав и свобод человека,семья,созидательныйтруд,служениеОтечеству,нормыморалиинравственности,гуманизм,милосердие,справедливость,взаимопомощь,коллективизм,историческоеединствонародовРоссии,преемственностьисториинашейРодины);государствокаксоциальныйинститут;</w:t>
      </w:r>
    </w:p>
    <w:p w:rsidR="0052501E" w:rsidRDefault="00B0778F" w:rsidP="00D86D26">
      <w:pPr>
        <w:pStyle w:val="a7"/>
        <w:numPr>
          <w:ilvl w:val="0"/>
          <w:numId w:val="18"/>
        </w:numPr>
        <w:tabs>
          <w:tab w:val="left" w:pos="503"/>
        </w:tabs>
        <w:ind w:right="247" w:firstLine="0"/>
      </w:pPr>
      <w:r>
        <w:t>умение с использованием различных источников приводить примеры (в том числе моделироватьситуации)деятельностилюдей,социальныхобъектов,явлений,процессовопределенноготипавразличных сферах общественной жизни, их структурных элементов и проявлений основных функций;разного типа социальных отношений; ситуаций, регулируемых различными видами социальных норм, втомчислесвязанныхсправонарушениямиинаступлениемюридическойответственности;связиполитическихпотрясенийисоциально-экономическогокризиса вгосударстве;</w:t>
      </w:r>
    </w:p>
    <w:p w:rsidR="0052501E" w:rsidRDefault="00B0778F" w:rsidP="00D86D26">
      <w:pPr>
        <w:pStyle w:val="a7"/>
        <w:numPr>
          <w:ilvl w:val="0"/>
          <w:numId w:val="18"/>
        </w:numPr>
        <w:tabs>
          <w:tab w:val="left" w:pos="582"/>
        </w:tabs>
        <w:spacing w:before="1"/>
        <w:ind w:right="247" w:firstLine="0"/>
      </w:pPr>
      <w:r>
        <w:t>умениепообразцуклассифицироватьпоразнымпризнакам(втомчислеустанавливатьсущественныйпризнакклассификации)социальныеобъекты,явления,процессы,относящиесякразличнымсферамобщественнойжизни,ихсущественныепризнаки,элементыиосновныефункции;</w:t>
      </w:r>
    </w:p>
    <w:p w:rsidR="0052501E" w:rsidRDefault="00B0778F" w:rsidP="00D86D26">
      <w:pPr>
        <w:pStyle w:val="a7"/>
        <w:numPr>
          <w:ilvl w:val="0"/>
          <w:numId w:val="18"/>
        </w:numPr>
        <w:tabs>
          <w:tab w:val="left" w:pos="532"/>
        </w:tabs>
        <w:ind w:right="247" w:firstLine="0"/>
      </w:pPr>
      <w:r>
        <w:t>умениепослепредварительногоанализасравниватьдеятельностьлюдей,социальныеобъекты,явления,процессывразличныхсферахобщественнойжизни,ихэлементыиосновныефункции;</w:t>
      </w:r>
    </w:p>
    <w:p w:rsidR="0052501E" w:rsidRDefault="00B0778F" w:rsidP="00D86D26">
      <w:pPr>
        <w:pStyle w:val="a7"/>
        <w:numPr>
          <w:ilvl w:val="0"/>
          <w:numId w:val="18"/>
        </w:numPr>
        <w:tabs>
          <w:tab w:val="left" w:pos="460"/>
        </w:tabs>
        <w:ind w:right="248" w:firstLine="0"/>
      </w:pPr>
      <w:r>
        <w:t>умение после предварительного анализа и (или) по образцу, по алгоритму устанавливать взаимосвязисоциальных объектов, явлений, процессов в различных сферах общественной жизни, их элементов иосновныхфункций,включаявзаимодействияобществаиприроды,человекаиобщества,сферобщественнойжизни,гражданинаигосударства;связиполитическихпотрясенийисоциально-экономическихкризисоввгосударстве;</w:t>
      </w:r>
    </w:p>
    <w:p w:rsidR="0052501E" w:rsidRDefault="00B0778F" w:rsidP="00D86D26">
      <w:pPr>
        <w:pStyle w:val="a7"/>
        <w:numPr>
          <w:ilvl w:val="0"/>
          <w:numId w:val="18"/>
        </w:numPr>
        <w:tabs>
          <w:tab w:val="left" w:pos="458"/>
        </w:tabs>
        <w:spacing w:before="1"/>
        <w:ind w:right="248" w:firstLine="0"/>
      </w:pPr>
      <w:r>
        <w:t>умение использовать полученные знания для объяснения сущности, взаимосвязей явлений, процессовсоциальной действительности; роли информации и информационных технологий в современном мире;социальной и личной значимости здорового образа жизни, роли непрерывного образования, опасностинаркоманиииалкоголизмадлячеловекаиобщества;необходимостиправомерногоналоговогоповедения,противодействиякоррупции;проведениявотношениинашейстранымеждународнойполитики "сдерживания"; для осмысления личного социального опыта при исполнении типичных длянесовершеннолетнегосоциальных ролей;</w:t>
      </w:r>
    </w:p>
    <w:p w:rsidR="0052501E" w:rsidRDefault="00B0778F" w:rsidP="00D86D26">
      <w:pPr>
        <w:pStyle w:val="a7"/>
        <w:numPr>
          <w:ilvl w:val="0"/>
          <w:numId w:val="18"/>
        </w:numPr>
        <w:tabs>
          <w:tab w:val="left" w:pos="484"/>
        </w:tabs>
        <w:ind w:right="248" w:firstLine="0"/>
      </w:pPr>
      <w:r>
        <w:t>умение с опорой на обществоведческие знания, факты общественной жизни и личный социальныйопыт определять и аргументировать с точки зрения социальных ценностей и норм свое отношение кявлениям,процессамсоциальнойдействительности;</w:t>
      </w:r>
    </w:p>
    <w:p w:rsidR="0052501E" w:rsidRDefault="00B0778F" w:rsidP="00D86D26">
      <w:pPr>
        <w:pStyle w:val="a7"/>
        <w:numPr>
          <w:ilvl w:val="0"/>
          <w:numId w:val="18"/>
        </w:numPr>
        <w:tabs>
          <w:tab w:val="left" w:pos="472"/>
        </w:tabs>
        <w:spacing w:before="67"/>
        <w:ind w:right="249" w:firstLine="0"/>
      </w:pPr>
      <w:r>
        <w:t>умение решать в рамках изученного материала познавательные и практические задачи, отражающиевыполнениетипичныхдлянесовершеннолетнегосоциальныхролей,типичныесоциальныевзаимодействиявразличныхсферахобщественнойжизни,втомчислепроцессыформирования,накопленияи инвестированиясбережений;</w:t>
      </w:r>
    </w:p>
    <w:p w:rsidR="0052501E" w:rsidRDefault="00B0778F" w:rsidP="00D86D26">
      <w:pPr>
        <w:pStyle w:val="a7"/>
        <w:numPr>
          <w:ilvl w:val="0"/>
          <w:numId w:val="18"/>
        </w:numPr>
        <w:tabs>
          <w:tab w:val="left" w:pos="582"/>
        </w:tabs>
        <w:ind w:right="250" w:firstLine="0"/>
      </w:pPr>
      <w:r>
        <w:t>овладение смысловым чтением текстов обществоведческой тематики, позволяющим воспринимать,пониматьиинтерпретироватьсмыслтекстовразныхтипов,жанров,назначенийвцеляхрешенияразличных учебных задач, в том числе извлечений из Конституции Российской Федерации и другихнормативных правовых актов; умение составлять на их основе план, преобразовывать под руководствомучителятекстовуюинформациювмодели(таблицу,диаграмму,схему)ипреобразовыватьпредложенныемодели втекст;</w:t>
      </w:r>
    </w:p>
    <w:p w:rsidR="0052501E" w:rsidRDefault="00B0778F" w:rsidP="00D86D26">
      <w:pPr>
        <w:pStyle w:val="a7"/>
        <w:numPr>
          <w:ilvl w:val="0"/>
          <w:numId w:val="18"/>
        </w:numPr>
        <w:tabs>
          <w:tab w:val="left" w:pos="652"/>
        </w:tabs>
        <w:ind w:right="250" w:firstLine="0"/>
      </w:pPr>
      <w:r>
        <w:t>овладениеприемамипоискаиизвлечениясоциальнойинформации(текстовой,графической,аудиовизуальной) по заданной теме из различных адаптированных источников (в том числе учебныхматериалов)и публикаций СМИ с соблюдением правилинформационной безопасности при работевсетиИнтернет;</w:t>
      </w:r>
    </w:p>
    <w:p w:rsidR="0052501E" w:rsidRDefault="00B0778F" w:rsidP="00D86D26">
      <w:pPr>
        <w:pStyle w:val="a7"/>
        <w:numPr>
          <w:ilvl w:val="0"/>
          <w:numId w:val="18"/>
        </w:numPr>
        <w:tabs>
          <w:tab w:val="left" w:pos="578"/>
        </w:tabs>
        <w:ind w:right="249" w:firstLine="0"/>
      </w:pPr>
      <w:r>
        <w:t>умение по образцу, по алгоритму анализировать, обобщать, систематизировать, конкретизировать иоцениватьсоциальнуюинформацию,включаяэкономико-статистическую,изадаптированныхисточников(втомчислеучебныхматериалов)ипубликацийСМИ,соотноситьеессобственнымизнаниями о моральном и правовом регулировании поведения человека, личным социальным опытом;используяобществоведческиезнания,формулироватьвыводы, подкрепляяих аргументами;</w:t>
      </w:r>
    </w:p>
    <w:p w:rsidR="0052501E" w:rsidRDefault="00B0778F" w:rsidP="00D86D26">
      <w:pPr>
        <w:pStyle w:val="a7"/>
        <w:numPr>
          <w:ilvl w:val="0"/>
          <w:numId w:val="18"/>
        </w:numPr>
        <w:tabs>
          <w:tab w:val="left" w:pos="563"/>
        </w:tabs>
        <w:spacing w:before="1"/>
        <w:ind w:right="247" w:firstLine="0"/>
      </w:pPr>
      <w:r>
        <w:t>приобретение опыта использования полученных знаний, включая основы финансовой грамотности, впрактической (включая выполнение проектов индивидуально и в группе) деятельности, в повседневнойжизнидляреализацииизащитыправчеловекаигражданина,правпотребителя(втомчислепотребителя финансовых услуг)иосознанноговыполнениягражданских обязанностей;дляанализапотребления домашнего хозяйства; составления личного финансового плана; для выбора профессии иоценки собственных перспектив в профессиональной сфере; а также опыта публичного представлениярезультатов своей деятельности в соответствии с темой и ситуацией общения, особенностями аудиториии регламентом;</w:t>
      </w:r>
    </w:p>
    <w:p w:rsidR="0052501E" w:rsidRDefault="00B0778F" w:rsidP="00D86D26">
      <w:pPr>
        <w:pStyle w:val="a7"/>
        <w:numPr>
          <w:ilvl w:val="0"/>
          <w:numId w:val="18"/>
        </w:numPr>
        <w:tabs>
          <w:tab w:val="left" w:pos="573"/>
        </w:tabs>
        <w:ind w:right="252" w:firstLine="0"/>
      </w:pPr>
      <w:r>
        <w:t>приобретение опыта самостоятельного и под руководством учителя заполнения формы (в том числеэлектронной) и составления простейших документов (заявления, обращения, декларации, доверенности,личногофинансовогоплана, резюме);</w:t>
      </w:r>
    </w:p>
    <w:p w:rsidR="0052501E" w:rsidRDefault="00B0778F" w:rsidP="00D86D26">
      <w:pPr>
        <w:pStyle w:val="a7"/>
        <w:numPr>
          <w:ilvl w:val="0"/>
          <w:numId w:val="18"/>
        </w:numPr>
        <w:tabs>
          <w:tab w:val="left" w:pos="597"/>
        </w:tabs>
        <w:ind w:right="251" w:firstLine="0"/>
      </w:pPr>
      <w:r>
        <w:t>приобретение опыта осуществления совместной деятельности, включая взаимодействие с людьмидругой культуры, национальной и религиозной принадлежности на основе национальных ценностейсовременногороссийскогообщества:гуманистическихидемократическихценностей,идеймираивзаимопонимания между народами, людьми разных культур; осознание ценности культуры и традицийнародовРоссии.</w:t>
      </w:r>
    </w:p>
    <w:p w:rsidR="0052501E" w:rsidRPr="002749E6" w:rsidRDefault="00B0778F" w:rsidP="002749E6">
      <w:pPr>
        <w:pStyle w:val="a7"/>
        <w:tabs>
          <w:tab w:val="left" w:pos="1668"/>
        </w:tabs>
        <w:ind w:left="932" w:right="250"/>
        <w:rPr>
          <w:b/>
          <w:i/>
        </w:rPr>
      </w:pPr>
      <w:r w:rsidRPr="002749E6">
        <w:rPr>
          <w:b/>
          <w:i/>
        </w:rPr>
        <w:t>К концу обучения в 6 классе обучающийся получит следующие предметные результатыпоотдельным темам программы по обществознанию:</w:t>
      </w:r>
    </w:p>
    <w:p w:rsidR="0052501E" w:rsidRDefault="0052501E">
      <w:pPr>
        <w:pStyle w:val="a5"/>
        <w:spacing w:before="10"/>
        <w:ind w:left="0"/>
        <w:jc w:val="left"/>
        <w:rPr>
          <w:sz w:val="21"/>
        </w:rPr>
      </w:pPr>
    </w:p>
    <w:p w:rsidR="0052501E" w:rsidRPr="002749E6" w:rsidRDefault="00B0778F">
      <w:pPr>
        <w:pStyle w:val="a5"/>
        <w:jc w:val="left"/>
        <w:rPr>
          <w:b/>
          <w:i/>
        </w:rPr>
      </w:pPr>
      <w:r w:rsidRPr="002749E6">
        <w:rPr>
          <w:b/>
          <w:i/>
        </w:rPr>
        <w:t>Человеки егосоциальноеокружение:</w:t>
      </w:r>
    </w:p>
    <w:p w:rsidR="0052501E" w:rsidRDefault="0052501E">
      <w:pPr>
        <w:pStyle w:val="a5"/>
        <w:spacing w:before="1"/>
        <w:ind w:left="0"/>
        <w:jc w:val="left"/>
        <w:rPr>
          <w:sz w:val="14"/>
        </w:rPr>
      </w:pPr>
    </w:p>
    <w:p w:rsidR="0052501E" w:rsidRDefault="002749E6">
      <w:pPr>
        <w:pStyle w:val="a5"/>
        <w:spacing w:before="91"/>
        <w:ind w:right="250"/>
      </w:pPr>
      <w:r>
        <w:t>1)</w:t>
      </w:r>
      <w:r w:rsidR="00B0778F">
        <w:t>осваиватьподруководствомпедагогаиприменятьзнанияосоциальныхсвойствахчеловека,формированииличности,деятельностичеловекаиеевидах,образовании,правахиобязанностяхучащихся,общениииегоправилах,особенностях взаимодействиячеловекасдругимилюдьми;</w:t>
      </w:r>
    </w:p>
    <w:p w:rsidR="0052501E" w:rsidRDefault="002749E6">
      <w:pPr>
        <w:pStyle w:val="a5"/>
        <w:spacing w:before="2"/>
        <w:ind w:right="246"/>
      </w:pPr>
      <w:r>
        <w:t>2)</w:t>
      </w:r>
      <w:r w:rsidR="00B0778F">
        <w:t>характеризоватьтрадиционныероссийскиедуховно-нравственныеценностинапримерахсемьи,семейных традиций; характеризовать после предварительного анализа основные потребности человека,</w:t>
      </w:r>
      <w:r>
        <w:rPr>
          <w:spacing w:val="1"/>
        </w:rPr>
        <w:t>3)</w:t>
      </w:r>
      <w:r w:rsidR="00B0778F">
        <w:t>показывать их индивидуальный характер; особенности личностного становления и социальной позициилюдей с ограниченными возможностями здоровья; деятельность человека; образование и его значениедлячеловека и общества;</w:t>
      </w:r>
    </w:p>
    <w:p w:rsidR="0052501E" w:rsidRDefault="002749E6">
      <w:pPr>
        <w:pStyle w:val="a5"/>
        <w:spacing w:before="1"/>
        <w:ind w:right="247"/>
      </w:pPr>
      <w:r>
        <w:t>4)</w:t>
      </w:r>
      <w:r w:rsidR="00B0778F">
        <w:t>приводить на основе визуального материала примеры деятельности людей, ее различных мотивов иособенностей в современных условиях; положения человека в группе; конфликтных ситуаций в малойгруппеиконструктивныхразрешенийконфликтов;проявленийлидерства,соперничестваисотрудничествалюдей вгруппах;</w:t>
      </w:r>
    </w:p>
    <w:p w:rsidR="0052501E" w:rsidRDefault="002749E6">
      <w:pPr>
        <w:pStyle w:val="a5"/>
        <w:ind w:right="248"/>
      </w:pPr>
      <w:r>
        <w:t>5)</w:t>
      </w:r>
      <w:r w:rsidR="00B0778F">
        <w:t>классифицировать после предварительного анализа по разным признакам виды деятельности человека,потребностилюдей;</w:t>
      </w:r>
    </w:p>
    <w:p w:rsidR="0052501E" w:rsidRDefault="002749E6">
      <w:pPr>
        <w:pStyle w:val="a5"/>
        <w:ind w:right="253"/>
      </w:pPr>
      <w:r>
        <w:t>6)</w:t>
      </w:r>
      <w:r w:rsidR="00B0778F">
        <w:t>сравнивать по опорной схеме понятия "индивид", "индивидуальность", "личность"; свойства человека иживотных;виды деятельности (игра, труд, учение);</w:t>
      </w:r>
    </w:p>
    <w:p w:rsidR="0052501E" w:rsidRDefault="002749E6">
      <w:pPr>
        <w:pStyle w:val="a5"/>
        <w:ind w:right="252"/>
      </w:pPr>
      <w:r>
        <w:t>7)</w:t>
      </w:r>
      <w:r w:rsidR="00B0778F">
        <w:t>устанавливать и объяснять с помощью педагога взаимосвязи людей в малых группах; целей, способов ирезультатовдеятельности, целей исредствобщения;</w:t>
      </w:r>
    </w:p>
    <w:p w:rsidR="0052501E" w:rsidRDefault="002749E6">
      <w:pPr>
        <w:pStyle w:val="a5"/>
        <w:spacing w:before="67"/>
        <w:ind w:right="248"/>
      </w:pPr>
      <w:r>
        <w:t>8)</w:t>
      </w:r>
      <w:r w:rsidR="00B0778F">
        <w:t>использовать с опорой на источник информации полученные знания для объяснения сущности общениякаксоциальногоявления,познаниячеловекоммираисамогосебякаквидадеятельности,ролинепрерывного образования, значения личного социального опыта при осуществлении образовательнойдеятельностииобщениявшколе,семье, группе сверстников;</w:t>
      </w:r>
    </w:p>
    <w:p w:rsidR="0052501E" w:rsidRDefault="002749E6">
      <w:pPr>
        <w:pStyle w:val="a5"/>
        <w:ind w:right="250"/>
      </w:pPr>
      <w:r>
        <w:t>9)</w:t>
      </w:r>
      <w:r w:rsidR="00B0778F">
        <w:t>определять с опорой на обществоведческие знания и личный социальный опыт свое отношение к людямсограниченнымивозможностямиздоровья,кразличнымспособамвыраженияличнойиндивидуальности,кразличнымформамнеформального общенияподростков;</w:t>
      </w:r>
    </w:p>
    <w:p w:rsidR="0052501E" w:rsidRDefault="002749E6">
      <w:pPr>
        <w:pStyle w:val="a5"/>
        <w:ind w:right="250"/>
      </w:pPr>
      <w:r>
        <w:t>10)</w:t>
      </w:r>
      <w:r w:rsidR="00B0778F">
        <w:t>решать с опорой на алгоритм учебных действий познавательные и практические задачи, касающиесяправиобязанностейучащегося,отражающиеособенностиотношенийвсемье,сосверстниками,старшимиимладшими;</w:t>
      </w:r>
    </w:p>
    <w:p w:rsidR="0052501E" w:rsidRDefault="002749E6">
      <w:pPr>
        <w:pStyle w:val="a5"/>
        <w:ind w:right="251"/>
      </w:pPr>
      <w:r>
        <w:t>11)</w:t>
      </w:r>
      <w:r w:rsidR="00B0778F">
        <w:t>овладевать смысловым чтением текстов обществоведческой тематики, в том числе извлечений из Закона"Об образовании в Российской Федерации"; составлять по предложенному образцу на их основе план,преобразовыватьспомощьюпедагога текстовуюинформациювтаблицу,схему;</w:t>
      </w:r>
    </w:p>
    <w:p w:rsidR="0052501E" w:rsidRDefault="002749E6">
      <w:pPr>
        <w:pStyle w:val="a5"/>
        <w:ind w:right="250"/>
      </w:pPr>
      <w:r>
        <w:t>12)</w:t>
      </w:r>
      <w:r w:rsidR="00B0778F">
        <w:t>искать и извлекать под руководством педагога информацию о связи поколений в нашем обществе, обособенностях подросткового возраста, о правах и обязанностях учащегося из разных адаптированныхисточников(втомчислеучебныхматериалов)ипубликацийСМИссоблюдениемправилинформационнойбезопасностиприработе в сетиИнтернет;</w:t>
      </w:r>
    </w:p>
    <w:p w:rsidR="0052501E" w:rsidRDefault="002749E6">
      <w:pPr>
        <w:pStyle w:val="a5"/>
        <w:spacing w:before="1"/>
        <w:ind w:right="248"/>
      </w:pPr>
      <w:r>
        <w:t>13)</w:t>
      </w:r>
      <w:r w:rsidR="00B0778F">
        <w:t>анализировать,обобщать,систематизировать,оцениватьсоциальнуюинформациюочеловекеи егосоциальном окружении из адаптированных источников (в том числе учебных материалов) и публикацийвСМИ;</w:t>
      </w:r>
    </w:p>
    <w:p w:rsidR="0052501E" w:rsidRDefault="002749E6">
      <w:pPr>
        <w:pStyle w:val="a5"/>
        <w:ind w:right="249"/>
      </w:pPr>
      <w:r>
        <w:t>14)</w:t>
      </w:r>
      <w:r w:rsidR="00B0778F">
        <w:t>оцениватьсобственныепоступкииповедениедругихлюдейвходеобщения,вситуацияхвзаимодействияслюдьмисограниченнымивозможностямиздоровья;оцениватьсвоеотношениекучебекакважномувидудеятельности;</w:t>
      </w:r>
    </w:p>
    <w:p w:rsidR="0052501E" w:rsidRDefault="002749E6">
      <w:pPr>
        <w:pStyle w:val="a5"/>
        <w:ind w:right="251"/>
      </w:pPr>
      <w:r>
        <w:t>15)</w:t>
      </w:r>
      <w:r w:rsidR="00B0778F">
        <w:t>приобретать опыт использованияполученныхзнанийвпрактическойдеятельности,вповседневнойжизнидлявыстраиванияотношенийспредставителямистаршихпоколений,сосверстникамиимладшимипо возрасту, активного участиявжизнишколы икласса;</w:t>
      </w:r>
    </w:p>
    <w:p w:rsidR="0052501E" w:rsidRDefault="002749E6">
      <w:pPr>
        <w:pStyle w:val="a5"/>
        <w:ind w:right="248"/>
      </w:pPr>
      <w:r>
        <w:t>16)</w:t>
      </w:r>
      <w:r w:rsidR="00B0778F">
        <w:t>приобретатьопытсовместнойдеятельности,включаявзаимодействиеслюдьмидругойкультуры,национальной и религиозной принадлежности на основе гуманистических ценностей, взаимопониманиямеждулюдьми разных культур.</w:t>
      </w:r>
    </w:p>
    <w:p w:rsidR="0052501E" w:rsidRDefault="0052501E">
      <w:pPr>
        <w:pStyle w:val="a5"/>
        <w:spacing w:before="11"/>
        <w:ind w:left="0"/>
        <w:jc w:val="left"/>
        <w:rPr>
          <w:sz w:val="21"/>
        </w:rPr>
      </w:pPr>
    </w:p>
    <w:p w:rsidR="0052501E" w:rsidRPr="002749E6" w:rsidRDefault="00B0778F">
      <w:pPr>
        <w:pStyle w:val="a5"/>
        <w:ind w:left="933"/>
        <w:jc w:val="left"/>
        <w:rPr>
          <w:b/>
          <w:i/>
        </w:rPr>
      </w:pPr>
      <w:r w:rsidRPr="002749E6">
        <w:rPr>
          <w:b/>
          <w:i/>
        </w:rPr>
        <w:t>Общество, вкотороммыживем:</w:t>
      </w:r>
    </w:p>
    <w:p w:rsidR="0052501E" w:rsidRDefault="0052501E">
      <w:pPr>
        <w:pStyle w:val="a5"/>
        <w:spacing w:before="1"/>
        <w:ind w:left="0"/>
        <w:jc w:val="left"/>
        <w:rPr>
          <w:sz w:val="14"/>
        </w:rPr>
      </w:pPr>
    </w:p>
    <w:p w:rsidR="0052501E" w:rsidRDefault="002749E6">
      <w:pPr>
        <w:pStyle w:val="a5"/>
        <w:spacing w:before="91"/>
        <w:ind w:right="246"/>
      </w:pPr>
      <w:r>
        <w:t>1)</w:t>
      </w:r>
      <w:r w:rsidR="00B0778F">
        <w:t>осваивать под руководством педагога и применять знания об обществе и природе, положении человека вобществе; процессах и явлениях в экономической жизни общества; явлениях в политической жизниобщества, о народах России, о государственной власти в Российской Федерации; культуре и духовнойжизни; типах общества, глобальных проблемах;</w:t>
      </w:r>
    </w:p>
    <w:p w:rsidR="0052501E" w:rsidRDefault="002749E6">
      <w:pPr>
        <w:pStyle w:val="a5"/>
        <w:ind w:right="246"/>
      </w:pPr>
      <w:r>
        <w:t>2)</w:t>
      </w:r>
      <w:r w:rsidR="00B0778F">
        <w:t>характеризоватьсопоройнапланустройствообщества,российскоегосударство,высшиеорганыгосударственнойвластивРоссийскойФедерации,традиционныероссийскиедуховно-нравственныеценности,особенности информационного общества;</w:t>
      </w:r>
    </w:p>
    <w:p w:rsidR="0052501E" w:rsidRDefault="002749E6">
      <w:pPr>
        <w:pStyle w:val="a5"/>
        <w:ind w:right="251"/>
      </w:pPr>
      <w:r>
        <w:t>3)</w:t>
      </w:r>
      <w:r w:rsidR="00B0778F">
        <w:t>приводить с опорой на источник информации примеры разного положения людей в обществе, видовэкономическойдеятельности, глобальных проблем;</w:t>
      </w:r>
    </w:p>
    <w:p w:rsidR="0052501E" w:rsidRDefault="002749E6">
      <w:pPr>
        <w:pStyle w:val="a5"/>
      </w:pPr>
      <w:r>
        <w:t>4)</w:t>
      </w:r>
      <w:r w:rsidR="00B0778F">
        <w:t>классифицироватьспомощьюпедагогасоциальныеобщностиигруппы;</w:t>
      </w:r>
    </w:p>
    <w:p w:rsidR="0052501E" w:rsidRDefault="002749E6">
      <w:pPr>
        <w:pStyle w:val="a5"/>
        <w:spacing w:before="1"/>
        <w:ind w:right="254"/>
      </w:pPr>
      <w:r>
        <w:t>5)</w:t>
      </w:r>
      <w:r w:rsidR="00B0778F">
        <w:t>сравнивать после предварительного анализа социальные общности и группы, положение в обществеразличныхлюдей;различные формы хозяйствования;</w:t>
      </w:r>
    </w:p>
    <w:p w:rsidR="0052501E" w:rsidRDefault="002749E6">
      <w:pPr>
        <w:pStyle w:val="a5"/>
        <w:ind w:right="254"/>
      </w:pPr>
      <w:r>
        <w:t>6)</w:t>
      </w:r>
      <w:r w:rsidR="00B0778F">
        <w:t>устанавливать под руководством педагога взаимодействия общества и природы, человека и общества,деятельностиосновных участниковэкономики;</w:t>
      </w:r>
    </w:p>
    <w:p w:rsidR="0052501E" w:rsidRDefault="002749E6">
      <w:pPr>
        <w:pStyle w:val="a5"/>
        <w:ind w:right="248"/>
      </w:pPr>
      <w:r>
        <w:t>7)</w:t>
      </w:r>
      <w:r w:rsidR="00B0778F">
        <w:t>использовать полученные знания для объяснения влияния природы на общество и общества на природусущностии взаимосвязей явлений,процессовсоциальнойдействительности;</w:t>
      </w:r>
    </w:p>
    <w:p w:rsidR="0052501E" w:rsidRDefault="002749E6">
      <w:pPr>
        <w:pStyle w:val="a5"/>
        <w:ind w:right="252"/>
      </w:pPr>
      <w:r>
        <w:t>8)</w:t>
      </w:r>
      <w:r w:rsidR="00B0778F">
        <w:t>определять с опорой на обществоведческие знания, факты общественной жизни и личный социальныйопытсвоеотношениекпроблемамвзаимодействиячеловекаиприроды,сохранениюдуховныхценностейроссийского народа;</w:t>
      </w:r>
    </w:p>
    <w:p w:rsidR="0052501E" w:rsidRDefault="002749E6">
      <w:pPr>
        <w:pStyle w:val="a5"/>
        <w:ind w:right="252"/>
      </w:pPr>
      <w:r>
        <w:t>9)</w:t>
      </w:r>
      <w:r w:rsidR="00B0778F">
        <w:t>решать, опираясь на алгоритм учебных действий, познавательные и практические задачи (в том числезадачи,отражающиевозможностиюногогражданинавнестисвойвкладврешениеэкологическойпроблемы);</w:t>
      </w:r>
    </w:p>
    <w:p w:rsidR="0052501E" w:rsidRDefault="002749E6">
      <w:pPr>
        <w:pStyle w:val="a5"/>
        <w:spacing w:before="1"/>
        <w:ind w:right="247"/>
      </w:pPr>
      <w:r>
        <w:t>10)</w:t>
      </w:r>
      <w:r w:rsidR="00B0778F">
        <w:t>овладевать смысловым чтением текстов обществоведческой тематики, касающихся отношений человекаиприроды, устройстваобщественнойжизни,основных сфержизниобщества;</w:t>
      </w:r>
    </w:p>
    <w:p w:rsidR="0052501E" w:rsidRDefault="00B0778F">
      <w:pPr>
        <w:pStyle w:val="a5"/>
        <w:spacing w:line="242" w:lineRule="auto"/>
        <w:ind w:right="254"/>
      </w:pPr>
      <w:r>
        <w:t>извлекать с помощью педагога информацию из разных источников о человеке и обществе, включаяинформациюо народах России;</w:t>
      </w:r>
    </w:p>
    <w:p w:rsidR="0052501E" w:rsidRDefault="002749E6">
      <w:pPr>
        <w:pStyle w:val="a5"/>
        <w:spacing w:before="67"/>
        <w:ind w:right="244"/>
      </w:pPr>
      <w:r>
        <w:t>11)</w:t>
      </w:r>
      <w:r w:rsidR="00B0778F">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вСМИ;используяобществоведческие знания,формулировать выводы;</w:t>
      </w:r>
    </w:p>
    <w:p w:rsidR="0052501E" w:rsidRDefault="002749E6">
      <w:pPr>
        <w:pStyle w:val="a5"/>
        <w:ind w:right="251"/>
      </w:pPr>
      <w:r>
        <w:t>12)</w:t>
      </w:r>
      <w:r w:rsidR="00B0778F">
        <w:t>оценивать после предварительного анализа собственные поступки и поведение других людей с точкизренияих соответствиядуховнымтрадициям общества;</w:t>
      </w:r>
    </w:p>
    <w:p w:rsidR="0052501E" w:rsidRDefault="002749E6">
      <w:pPr>
        <w:pStyle w:val="a5"/>
        <w:ind w:right="249"/>
      </w:pPr>
      <w:r>
        <w:t>13)</w:t>
      </w:r>
      <w:r w:rsidR="00B0778F">
        <w:t>использоватьполученныезнания,включаяосновыфинансовойграмотности,впрактическойдеятельности, направленной на охрану природы; защиту прав потребителя (в том числе потребителяфинансовыхуслуг), на соблюдение традиций общества,в котороммы живем;</w:t>
      </w:r>
    </w:p>
    <w:p w:rsidR="0052501E" w:rsidRDefault="002749E6">
      <w:pPr>
        <w:pStyle w:val="a5"/>
        <w:ind w:right="248"/>
      </w:pPr>
      <w:r>
        <w:t>14)</w:t>
      </w:r>
      <w:r w:rsidR="00B0778F">
        <w:t>осуществлятьсовместнуюдеятельность,включаявзаимодействиеслюдьмидругойкультуры,национальнойирелигиознойпринадлежностинаосновевзаимопониманиямеждулюдьмиразныхкультур; осознавать ценность культуры и традиций народовРоссии.</w:t>
      </w:r>
    </w:p>
    <w:p w:rsidR="0052501E" w:rsidRDefault="0052501E">
      <w:pPr>
        <w:pStyle w:val="a5"/>
        <w:spacing w:before="10"/>
        <w:ind w:left="0"/>
        <w:jc w:val="left"/>
        <w:rPr>
          <w:sz w:val="21"/>
        </w:rPr>
      </w:pPr>
    </w:p>
    <w:p w:rsidR="0052501E" w:rsidRPr="002749E6" w:rsidRDefault="00B0778F" w:rsidP="002749E6">
      <w:pPr>
        <w:pStyle w:val="a7"/>
        <w:tabs>
          <w:tab w:val="left" w:pos="1769"/>
        </w:tabs>
        <w:ind w:left="932" w:right="250"/>
        <w:rPr>
          <w:b/>
          <w:i/>
        </w:rPr>
      </w:pPr>
      <w:r w:rsidRPr="002749E6">
        <w:rPr>
          <w:b/>
          <w:i/>
        </w:rPr>
        <w:t>Кконцуобученияв7классеобучающийсяполучитследующиепредметныерезультатыпоотдельным темам программы по обществознанию:</w:t>
      </w:r>
    </w:p>
    <w:p w:rsidR="0052501E" w:rsidRDefault="0052501E">
      <w:pPr>
        <w:pStyle w:val="a5"/>
        <w:spacing w:before="2"/>
        <w:ind w:left="0"/>
        <w:jc w:val="left"/>
      </w:pPr>
    </w:p>
    <w:p w:rsidR="0052501E" w:rsidRPr="002749E6" w:rsidRDefault="00B0778F">
      <w:pPr>
        <w:pStyle w:val="a5"/>
        <w:rPr>
          <w:b/>
          <w:i/>
        </w:rPr>
      </w:pPr>
      <w:r w:rsidRPr="002749E6">
        <w:rPr>
          <w:b/>
          <w:i/>
        </w:rPr>
        <w:t>Социальныеценности инормы:</w:t>
      </w:r>
    </w:p>
    <w:p w:rsidR="0052501E" w:rsidRDefault="0052501E">
      <w:pPr>
        <w:pStyle w:val="a5"/>
        <w:ind w:left="0"/>
        <w:jc w:val="left"/>
      </w:pPr>
    </w:p>
    <w:p w:rsidR="0052501E" w:rsidRDefault="002749E6">
      <w:pPr>
        <w:pStyle w:val="a5"/>
        <w:ind w:right="253"/>
      </w:pPr>
      <w:r>
        <w:t>1)</w:t>
      </w:r>
      <w:r w:rsidR="00B0778F">
        <w:t>осваивать с помощью педагога и применять знания о социальных ценностях; о содержании и значениисоциальныхнорм, регулирующих общественные отношения;</w:t>
      </w:r>
    </w:p>
    <w:p w:rsidR="0052501E" w:rsidRDefault="002749E6">
      <w:pPr>
        <w:pStyle w:val="a5"/>
        <w:ind w:right="247"/>
      </w:pPr>
      <w:r>
        <w:t>2)</w:t>
      </w:r>
      <w:r w:rsidR="00B0778F">
        <w:t>характеризовать с опорой на план традиционные российские духовно-нравственные ценности (в томчисле защита человеческой жизни, прав и свобод человека, гуманизм, милосердие); моральные нормы иихроль вжизниобщества;</w:t>
      </w:r>
    </w:p>
    <w:p w:rsidR="0052501E" w:rsidRDefault="002749E6">
      <w:pPr>
        <w:pStyle w:val="a5"/>
        <w:spacing w:before="1"/>
        <w:ind w:right="252"/>
      </w:pPr>
      <w:r>
        <w:t>3)</w:t>
      </w:r>
      <w:r w:rsidR="00B0778F">
        <w:t>приводить примеры с опорой на источник информации гражданственности и патриотизма; ситуацийморальноговыбора;ситуаций,регулируемых различными видамисоциальных норм;</w:t>
      </w:r>
    </w:p>
    <w:p w:rsidR="0052501E" w:rsidRDefault="002749E6">
      <w:pPr>
        <w:pStyle w:val="a5"/>
        <w:ind w:right="252"/>
      </w:pPr>
      <w:r>
        <w:t>4)</w:t>
      </w:r>
      <w:r w:rsidR="00B0778F">
        <w:t>классифицировать после предварительного анализа социальные нормы, их существенные признаки иэлементы;</w:t>
      </w:r>
    </w:p>
    <w:p w:rsidR="002749E6" w:rsidRDefault="002749E6" w:rsidP="002749E6">
      <w:pPr>
        <w:pStyle w:val="a5"/>
        <w:ind w:right="325"/>
        <w:jc w:val="left"/>
        <w:rPr>
          <w:spacing w:val="-52"/>
        </w:rPr>
      </w:pPr>
      <w:r>
        <w:t>5)</w:t>
      </w:r>
      <w:r w:rsidR="00B0778F">
        <w:t>сравнивать после предварительного анализа отдельные виды социальных норм;</w:t>
      </w:r>
      <w:r>
        <w:rPr>
          <w:spacing w:val="1"/>
        </w:rPr>
        <w:t>6)</w:t>
      </w:r>
      <w:r w:rsidR="00B0778F">
        <w:t>объяснять с помощью педагога влияние социальных норм на общество и человека;</w:t>
      </w:r>
    </w:p>
    <w:p w:rsidR="0052501E" w:rsidRDefault="002749E6">
      <w:pPr>
        <w:pStyle w:val="a5"/>
        <w:ind w:right="2342"/>
        <w:jc w:val="left"/>
      </w:pPr>
      <w:r>
        <w:t>6)</w:t>
      </w:r>
      <w:r w:rsidR="00B0778F">
        <w:t>использоватьполученныезнаниядляобъяснениясущностисоциальныхнорм;</w:t>
      </w:r>
    </w:p>
    <w:p w:rsidR="0052501E" w:rsidRDefault="002749E6">
      <w:pPr>
        <w:pStyle w:val="a5"/>
        <w:ind w:right="251"/>
      </w:pPr>
      <w:r>
        <w:t>7)</w:t>
      </w:r>
      <w:r w:rsidR="00B0778F">
        <w:t>определять с опорой на обществоведческие знания факты общественной жизни и личный социальныйопыт,своеотношениекявлениямсоциальнойдействительностисточкизрениясоциальныхценностей;ксоциальнымнормам какрегуляторамобщественной жизнииповедениячеловекавобществе;</w:t>
      </w:r>
    </w:p>
    <w:p w:rsidR="0052501E" w:rsidRDefault="002749E6">
      <w:pPr>
        <w:pStyle w:val="a5"/>
        <w:ind w:right="251"/>
      </w:pPr>
      <w:r>
        <w:t>8)</w:t>
      </w:r>
      <w:r w:rsidR="00B0778F">
        <w:t>решать, опираясь на алгоритм учебных действий, познавательные и практические задачи, отражающиедействиесоциальных нормкак регуляторовобщественной жизнииповедениячеловека;</w:t>
      </w:r>
    </w:p>
    <w:p w:rsidR="0052501E" w:rsidRDefault="002749E6">
      <w:pPr>
        <w:pStyle w:val="a5"/>
        <w:ind w:right="253"/>
      </w:pPr>
      <w:r>
        <w:t>9)</w:t>
      </w:r>
      <w:r w:rsidR="00B0778F">
        <w:t>овладеватьсмысловымчтениемтекстовобществоведческойтематики,касающихсягуманизма,гражданственности,патриотизма;</w:t>
      </w:r>
    </w:p>
    <w:p w:rsidR="0052501E" w:rsidRDefault="002749E6">
      <w:pPr>
        <w:pStyle w:val="a5"/>
        <w:ind w:right="247"/>
      </w:pPr>
      <w:r>
        <w:t>10)</w:t>
      </w:r>
      <w:r w:rsidR="00B0778F">
        <w:t>извлекать спомощьюпедагогаинформацию из разныхисточниково принципахинормах морали,проблемеморального выбора;</w:t>
      </w:r>
    </w:p>
    <w:p w:rsidR="0052501E" w:rsidRDefault="002749E6">
      <w:pPr>
        <w:pStyle w:val="a5"/>
        <w:ind w:right="251"/>
      </w:pPr>
      <w:r>
        <w:t>11)</w:t>
      </w:r>
      <w:r w:rsidR="00B0778F">
        <w:t>анализировать, обобщать, систематизировать, оценивать с помощью педагога социальную информациюиз адаптированных источников (в том числе учебных материалов) и публикаций в СМИ, соотносить ее ссобственнымизнаниямио моральномиправовомрегулировании поведениячеловека;</w:t>
      </w:r>
    </w:p>
    <w:p w:rsidR="002749E6" w:rsidRDefault="002749E6" w:rsidP="002749E6">
      <w:pPr>
        <w:pStyle w:val="a5"/>
        <w:tabs>
          <w:tab w:val="left" w:pos="10206"/>
        </w:tabs>
        <w:ind w:right="184"/>
        <w:jc w:val="left"/>
      </w:pPr>
      <w:r>
        <w:t>12)</w:t>
      </w:r>
      <w:r w:rsidR="00B0778F">
        <w:t>оценивать собственные поступки, поведение людей с точк</w:t>
      </w:r>
      <w:r>
        <w:t xml:space="preserve">и зрения их соответствия норма </w:t>
      </w:r>
      <w:r w:rsidR="00B0778F">
        <w:t>морали;</w:t>
      </w:r>
    </w:p>
    <w:p w:rsidR="0052501E" w:rsidRDefault="002749E6" w:rsidP="002749E6">
      <w:pPr>
        <w:pStyle w:val="a5"/>
        <w:tabs>
          <w:tab w:val="left" w:pos="10065"/>
        </w:tabs>
        <w:ind w:right="325"/>
        <w:jc w:val="left"/>
      </w:pPr>
      <w:r>
        <w:rPr>
          <w:spacing w:val="-52"/>
        </w:rPr>
        <w:t xml:space="preserve">1 3 )               </w:t>
      </w:r>
      <w:r w:rsidR="00B0778F">
        <w:t>использоватьполученныезнанияо социальных нормахвповседневнойжизни;</w:t>
      </w:r>
    </w:p>
    <w:p w:rsidR="0052501E" w:rsidRDefault="002749E6">
      <w:pPr>
        <w:pStyle w:val="a5"/>
        <w:jc w:val="left"/>
      </w:pPr>
      <w:r>
        <w:t>14)</w:t>
      </w:r>
      <w:r w:rsidR="00B0778F">
        <w:t>заполнятьсопоройнаобразецформу(втомчислеэлектронную)исоставлятьпростейшийдокумент(заявление);</w:t>
      </w:r>
    </w:p>
    <w:p w:rsidR="007B0212" w:rsidRDefault="00DB7976" w:rsidP="007B0212">
      <w:pPr>
        <w:pStyle w:val="a5"/>
        <w:ind w:right="251"/>
      </w:pPr>
      <w:r>
        <w:t>15)</w:t>
      </w:r>
      <w:r w:rsidR="00B0778F">
        <w:t>осуществлятьсовместнуюдеятельность,включаявзаимодействиеслюдьмидругойкультуры,национальной и религиозной принадлежности на основе гуманистических ценностей, взаимопониманиямеждулюдьми разных культур.</w:t>
      </w:r>
    </w:p>
    <w:p w:rsidR="0052501E" w:rsidRPr="002749E6" w:rsidRDefault="00B0778F" w:rsidP="007B0212">
      <w:pPr>
        <w:pStyle w:val="a5"/>
        <w:ind w:right="251"/>
        <w:rPr>
          <w:b/>
          <w:i/>
        </w:rPr>
      </w:pPr>
      <w:r w:rsidRPr="002749E6">
        <w:rPr>
          <w:b/>
          <w:i/>
        </w:rPr>
        <w:t>Человеккакучастникправовыхотношений:</w:t>
      </w:r>
    </w:p>
    <w:p w:rsidR="0052501E" w:rsidRDefault="0052501E">
      <w:pPr>
        <w:pStyle w:val="a5"/>
        <w:spacing w:before="9"/>
        <w:ind w:left="0"/>
        <w:jc w:val="left"/>
        <w:rPr>
          <w:sz w:val="21"/>
        </w:rPr>
      </w:pPr>
    </w:p>
    <w:p w:rsidR="0052501E" w:rsidRDefault="00DB7976">
      <w:pPr>
        <w:pStyle w:val="a5"/>
        <w:ind w:right="249"/>
      </w:pPr>
      <w:r>
        <w:t>1)</w:t>
      </w:r>
      <w:r w:rsidR="00B0778F">
        <w:t>осваиватьспомощьюпедагогаиприменятьзнанияосущностиправа,оправоотношениикаксоциальномиюридическомявлении;правовыхнормах,регулирующихтипичныедлянесовершеннолетнегоичленовегосемьиобщественныеотношения;правовомстатусегражданинаРоссийскойФедерации(втомчисленесовершеннолетнего);правонарушенияхиихопасностидляличностии общества;</w:t>
      </w:r>
    </w:p>
    <w:p w:rsidR="00DB7976" w:rsidRDefault="00DB7976">
      <w:pPr>
        <w:pStyle w:val="a5"/>
        <w:tabs>
          <w:tab w:val="left" w:pos="1402"/>
          <w:tab w:val="left" w:pos="1702"/>
          <w:tab w:val="left" w:pos="2052"/>
          <w:tab w:val="left" w:pos="2374"/>
          <w:tab w:val="left" w:pos="2815"/>
          <w:tab w:val="left" w:pos="3504"/>
          <w:tab w:val="left" w:pos="3832"/>
          <w:tab w:val="left" w:pos="4680"/>
          <w:tab w:val="left" w:pos="4874"/>
          <w:tab w:val="left" w:pos="4982"/>
          <w:tab w:val="left" w:pos="5193"/>
          <w:tab w:val="left" w:pos="6700"/>
          <w:tab w:val="left" w:pos="7024"/>
          <w:tab w:val="left" w:pos="7346"/>
          <w:tab w:val="left" w:pos="7831"/>
          <w:tab w:val="left" w:pos="8138"/>
          <w:tab w:val="left" w:pos="8873"/>
          <w:tab w:val="left" w:pos="9131"/>
        </w:tabs>
        <w:ind w:right="246"/>
        <w:jc w:val="left"/>
        <w:rPr>
          <w:spacing w:val="1"/>
        </w:rPr>
      </w:pPr>
      <w:r>
        <w:t>2)</w:t>
      </w:r>
      <w:r w:rsidR="00B0778F">
        <w:t>характеризоватьсопоройнапланправо,какрегуляторобщественныхотношений,конституционныеправа и обязанности гражданина Российской Федерации, права ребенка в Российской Федерации;</w:t>
      </w:r>
    </w:p>
    <w:p w:rsidR="0052501E" w:rsidRDefault="00DB7976">
      <w:pPr>
        <w:pStyle w:val="a5"/>
        <w:tabs>
          <w:tab w:val="left" w:pos="1402"/>
          <w:tab w:val="left" w:pos="1702"/>
          <w:tab w:val="left" w:pos="2052"/>
          <w:tab w:val="left" w:pos="2374"/>
          <w:tab w:val="left" w:pos="2815"/>
          <w:tab w:val="left" w:pos="3504"/>
          <w:tab w:val="left" w:pos="3832"/>
          <w:tab w:val="left" w:pos="4680"/>
          <w:tab w:val="left" w:pos="4874"/>
          <w:tab w:val="left" w:pos="4982"/>
          <w:tab w:val="left" w:pos="5193"/>
          <w:tab w:val="left" w:pos="6700"/>
          <w:tab w:val="left" w:pos="7024"/>
          <w:tab w:val="left" w:pos="7346"/>
          <w:tab w:val="left" w:pos="7831"/>
          <w:tab w:val="left" w:pos="8138"/>
          <w:tab w:val="left" w:pos="8873"/>
          <w:tab w:val="left" w:pos="9131"/>
        </w:tabs>
        <w:ind w:right="246"/>
        <w:jc w:val="left"/>
      </w:pPr>
      <w:r>
        <w:rPr>
          <w:spacing w:val="1"/>
        </w:rPr>
        <w:t>3)</w:t>
      </w:r>
      <w:r w:rsidR="00B0778F">
        <w:t>приводить</w:t>
      </w:r>
      <w:r w:rsidR="00B0778F">
        <w:tab/>
        <w:t>с</w:t>
      </w:r>
      <w:r w:rsidR="00B0778F">
        <w:tab/>
        <w:t>помощью</w:t>
      </w:r>
      <w:r w:rsidR="00B0778F">
        <w:tab/>
        <w:t>педагога</w:t>
      </w:r>
      <w:r w:rsidR="00B0778F">
        <w:tab/>
        <w:t>примеры</w:t>
      </w:r>
      <w:r w:rsidR="00B0778F">
        <w:tab/>
      </w:r>
      <w:r w:rsidR="00B0778F">
        <w:tab/>
        <w:t>и</w:t>
      </w:r>
      <w:r w:rsidR="00B0778F">
        <w:tab/>
        <w:t>моделировать</w:t>
      </w:r>
      <w:r w:rsidR="00B0778F">
        <w:tab/>
        <w:t>ситуации,</w:t>
      </w:r>
      <w:r w:rsidR="00B0778F">
        <w:tab/>
        <w:t>в</w:t>
      </w:r>
      <w:r w:rsidR="00B0778F">
        <w:tab/>
        <w:t>которых</w:t>
      </w:r>
      <w:r w:rsidR="00B0778F">
        <w:tab/>
        <w:t>возникаютправоотношения,</w:t>
      </w:r>
      <w:r w:rsidR="00B0778F">
        <w:tab/>
        <w:t>и</w:t>
      </w:r>
      <w:r w:rsidR="00B0778F">
        <w:tab/>
        <w:t>ситуации,</w:t>
      </w:r>
      <w:r w:rsidR="00B0778F">
        <w:tab/>
        <w:t>связанные</w:t>
      </w:r>
      <w:r w:rsidR="00B0778F">
        <w:tab/>
        <w:t>с</w:t>
      </w:r>
      <w:r w:rsidR="00B0778F">
        <w:tab/>
      </w:r>
      <w:r w:rsidR="00B0778F">
        <w:tab/>
        <w:t>правонарушениями</w:t>
      </w:r>
      <w:r w:rsidR="00B0778F">
        <w:tab/>
        <w:t>и</w:t>
      </w:r>
      <w:r w:rsidR="00B0778F">
        <w:tab/>
        <w:t>наступлением</w:t>
      </w:r>
      <w:r w:rsidR="00B0778F">
        <w:tab/>
        <w:t>юридической</w:t>
      </w:r>
    </w:p>
    <w:p w:rsidR="0052501E" w:rsidRDefault="00B0778F">
      <w:pPr>
        <w:pStyle w:val="a5"/>
        <w:spacing w:before="67"/>
        <w:ind w:right="252"/>
      </w:pPr>
      <w:r>
        <w:t>ответственности;способызащитыправребенкавРоссийскойФедерации;примеры,поясняющиеопасностьправонарушенийдля личностии общества;</w:t>
      </w:r>
    </w:p>
    <w:p w:rsidR="0052501E" w:rsidRDefault="00DB7976">
      <w:pPr>
        <w:pStyle w:val="a5"/>
        <w:spacing w:line="251" w:lineRule="exact"/>
      </w:pPr>
      <w:r>
        <w:t>4)</w:t>
      </w:r>
      <w:r w:rsidR="00B0778F">
        <w:t>классифицироватьнормыправа,выделяясущественныепризнаки;</w:t>
      </w:r>
    </w:p>
    <w:p w:rsidR="0052501E" w:rsidRDefault="00DB7976">
      <w:pPr>
        <w:pStyle w:val="a5"/>
        <w:spacing w:before="2"/>
        <w:ind w:right="251"/>
      </w:pPr>
      <w:r>
        <w:t>5)</w:t>
      </w:r>
      <w:r w:rsidR="00B0778F">
        <w:t>сравниватьпроступокипреступление,дееспособностьмалолетнихввозрастеот6до14летинесовершеннолетнихввозрасте от 14до 18лет;</w:t>
      </w:r>
    </w:p>
    <w:p w:rsidR="0052501E" w:rsidRDefault="00DB7976">
      <w:pPr>
        <w:pStyle w:val="a5"/>
        <w:ind w:right="247"/>
      </w:pPr>
      <w:r>
        <w:t>6)</w:t>
      </w:r>
      <w:r w:rsidR="00B0778F">
        <w:t>объяснять с помощью педагога взаимосвязи, включая взаимодействия гражданина и государства, междуправовымповедениемикультуройличности;междуособенностямидееспособностинесовершеннолетнегои его юридической ответственностью;</w:t>
      </w:r>
    </w:p>
    <w:p w:rsidR="0052501E" w:rsidRDefault="00DB7976">
      <w:pPr>
        <w:pStyle w:val="a5"/>
        <w:ind w:right="250"/>
      </w:pPr>
      <w:r>
        <w:t>7)</w:t>
      </w:r>
      <w:r w:rsidR="00B0778F">
        <w:t>использоватьполученныезнаниядляобъяснениясущностиправа,ролиправавобществе,необходимости правомерного поведения, включая налоговое поведение и противодействие коррупции,различиймеждуправомернымипротивоправнымповедением,проступкомипреступлением;дляосмысленияличногосоциальногоопытаприисполнениитипичныхдлянесовершеннолетнихсоциальныхролей(членасемьи,учащегося, членаученической общественнойорганизации);</w:t>
      </w:r>
    </w:p>
    <w:p w:rsidR="0052501E" w:rsidRDefault="00DB7976">
      <w:pPr>
        <w:pStyle w:val="a5"/>
        <w:ind w:right="252"/>
      </w:pPr>
      <w:r>
        <w:t>8)</w:t>
      </w:r>
      <w:r w:rsidR="00B0778F">
        <w:t>определять с опорой на обществоведческие знания, факты общественной жизни и личный социальныйопытсвоеотношениекролиправовыхнормкакрегуляторовобщественнойжизнииповедениячеловека;</w:t>
      </w:r>
    </w:p>
    <w:p w:rsidR="0052501E" w:rsidRDefault="00DB7976">
      <w:pPr>
        <w:pStyle w:val="a5"/>
        <w:ind w:right="247"/>
      </w:pPr>
      <w:r>
        <w:t>9)</w:t>
      </w:r>
      <w:r w:rsidR="00B0778F">
        <w:t>решать с опорой на алгоритм учебных действий познавательные и практические задачи, отражающиедействие правовых норм как регуляторов общественной жизни и поведения человека, анализироватьжизненныеситуациииприниматьрешения,связанныесисполнениемтипичныхдлянесовершеннолетнихсоциальныхролей(членасемьи,учащегося,членаученическойобщественнойорганизации);</w:t>
      </w:r>
    </w:p>
    <w:p w:rsidR="0052501E" w:rsidRDefault="00DB7976">
      <w:pPr>
        <w:pStyle w:val="a5"/>
        <w:ind w:right="251"/>
      </w:pPr>
      <w:r>
        <w:t>10)</w:t>
      </w:r>
      <w:r w:rsidR="00B0778F">
        <w:t>овладеватьсмысловымчтениемтекстовобществоведческойтематики:отбиратьинформациюизфрагментовКонституцииРоссийскойФедерацииидругихнормативныхправовыхактов,изпредложенных педагогическим работником источников о правах и обязанностях граждан, гарантиях изащите прав и свобод человека и гражданина в Российской Федерации, о правах ребенка и способах ихзащитыисоставлятьнаихосновеплан,преобразовыватьтекстовуюинформациювтаблицу,схему;</w:t>
      </w:r>
    </w:p>
    <w:p w:rsidR="0052501E" w:rsidRDefault="00DB7976">
      <w:pPr>
        <w:pStyle w:val="a5"/>
        <w:ind w:right="248"/>
      </w:pPr>
      <w:r>
        <w:t>11)</w:t>
      </w:r>
      <w:r w:rsidR="00B0778F">
        <w:t>искать и извлекать под руководством педагога информацию о сущности права и значении правовыхнорм, о правовой культуре, о гарантиях и защите прав и свобод человека и гражданина в РоссийскойФедерации,выявлятьсоответствующиефактыизразныхадаптированныхисточников(втомчислеучебных материалов) и публикаций СМИ с соблюдением правил информационной безопасности приработевсети Интернет;</w:t>
      </w:r>
    </w:p>
    <w:p w:rsidR="00DB7976" w:rsidRDefault="00DB7976" w:rsidP="00DB7976">
      <w:pPr>
        <w:pStyle w:val="a5"/>
        <w:ind w:right="244"/>
        <w:rPr>
          <w:spacing w:val="1"/>
        </w:rPr>
      </w:pPr>
      <w:r>
        <w:t>12)</w:t>
      </w:r>
      <w:r w:rsidR="00B0778F">
        <w:t>анализировать,обобщать,систематизировать,оцениватьсоциальнуюинформациюизадаптированныхисточников(втомчислеучебныхматериалов)ипубликацийСМИ,соотноситьеессобственнымизнаниямиоправовомрегулированииповедениячеловека,личнымсоциальнымопытом;используяобществоведческие знания, формулировать с помощью педагога выводы, подкрепляя их аргументами;</w:t>
      </w:r>
    </w:p>
    <w:p w:rsidR="0052501E" w:rsidRDefault="00DB7976" w:rsidP="00DB7976">
      <w:pPr>
        <w:pStyle w:val="a5"/>
        <w:ind w:right="244"/>
      </w:pPr>
      <w:r>
        <w:rPr>
          <w:spacing w:val="1"/>
        </w:rPr>
        <w:t>13)</w:t>
      </w:r>
      <w:r w:rsidR="00B0778F">
        <w:t>оцениватьсобственныепоступкииповедениедругихлюдейсточкизренияихсоответствияправовымнормам:выражать свою точкузрения, участвоватьвдискуссии;</w:t>
      </w:r>
    </w:p>
    <w:p w:rsidR="00DB7976" w:rsidRDefault="00DB7976">
      <w:pPr>
        <w:pStyle w:val="a5"/>
        <w:spacing w:before="1"/>
        <w:ind w:right="245"/>
        <w:rPr>
          <w:spacing w:val="1"/>
        </w:rPr>
      </w:pPr>
      <w:r>
        <w:t>14)</w:t>
      </w:r>
      <w:r w:rsidR="00B0778F">
        <w:t>использовать полученные знания о праве и правовых нормах в практической деятельности (выполнятьпроблемные задания, индивидуальные и групповые проекты), в повседневной жизни для осознанноговыполнения гражданских обязанностей (для реализации и защиты прав человека и гражданина, правпотребителя, выбора профессии и оценки собственных перспектив в профессиональной сфере с учетомприобретенных представлений о профессиях в сфере права, включая деятельность правоохранительныхорганов);</w:t>
      </w:r>
    </w:p>
    <w:p w:rsidR="0052501E" w:rsidRDefault="00DB7976">
      <w:pPr>
        <w:pStyle w:val="a5"/>
        <w:spacing w:before="1"/>
        <w:ind w:right="245"/>
      </w:pPr>
      <w:r>
        <w:rPr>
          <w:spacing w:val="1"/>
        </w:rPr>
        <w:t>15)</w:t>
      </w:r>
      <w:r w:rsidR="00B0778F">
        <w:t>публичнопредставлятьрезультатысвоейдеятельности(врамкахизученногоматериала,включаяпроектнуюдеятельность),всоответствиистемойиситуациейобщения,особенностямиаудиторииирегламентом;</w:t>
      </w:r>
    </w:p>
    <w:p w:rsidR="0052501E" w:rsidRDefault="00DB7976">
      <w:pPr>
        <w:pStyle w:val="a5"/>
        <w:ind w:right="253"/>
      </w:pPr>
      <w:r>
        <w:t>16)</w:t>
      </w:r>
      <w:r w:rsidR="00B0778F">
        <w:t>заполнятьпообразцуформу(втомчислеэлектронную)исоставлятьпростейшийдокументприполучениипаспорта гражданина РоссийскойФедерации;</w:t>
      </w:r>
    </w:p>
    <w:p w:rsidR="0052501E" w:rsidRDefault="00DB7976">
      <w:pPr>
        <w:pStyle w:val="a5"/>
        <w:ind w:right="248"/>
      </w:pPr>
      <w:r>
        <w:t>17)</w:t>
      </w:r>
      <w:r w:rsidR="00B0778F">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российского общества: гуманистических и демократических ценностей, идей мира и взаимопониманиямеждународами, людьмиразных культур.</w:t>
      </w:r>
    </w:p>
    <w:p w:rsidR="0052501E" w:rsidRDefault="0052501E">
      <w:pPr>
        <w:pStyle w:val="a5"/>
        <w:ind w:left="0"/>
        <w:jc w:val="left"/>
      </w:pPr>
    </w:p>
    <w:p w:rsidR="0052501E" w:rsidRPr="002749E6" w:rsidRDefault="00B0778F">
      <w:pPr>
        <w:pStyle w:val="a5"/>
        <w:spacing w:before="1"/>
        <w:jc w:val="left"/>
        <w:rPr>
          <w:b/>
          <w:i/>
        </w:rPr>
      </w:pPr>
      <w:r w:rsidRPr="002749E6">
        <w:rPr>
          <w:b/>
          <w:i/>
        </w:rPr>
        <w:t>Основыроссийскогоправа:</w:t>
      </w:r>
    </w:p>
    <w:p w:rsidR="0052501E" w:rsidRDefault="0052501E">
      <w:pPr>
        <w:pStyle w:val="a5"/>
        <w:ind w:left="0"/>
        <w:jc w:val="left"/>
      </w:pPr>
    </w:p>
    <w:p w:rsidR="0052501E" w:rsidRDefault="00DB7976">
      <w:pPr>
        <w:pStyle w:val="a5"/>
        <w:ind w:right="246"/>
      </w:pPr>
      <w:r>
        <w:t>1)</w:t>
      </w:r>
      <w:r w:rsidR="00B0778F">
        <w:t>осваиватьспомощьюпедагогаиприменятьзнанияоКонституцииРоссийскойФедерации,другихнормативных правовых актах, содержании и значении правовых норм, об отраслях права, о правовыхнормах,регулирующихтипичныедлянесовершеннолетнегоичленовегосемьиобщественныеотношения (в гражданском, трудовом и семейном, административном, уголовном праве); о защите правнесовершеннолетних;оюридическойответственности(гражданско-правовой,дисциплинарной,</w:t>
      </w:r>
    </w:p>
    <w:p w:rsidR="0052501E" w:rsidRDefault="00B0778F">
      <w:pPr>
        <w:pStyle w:val="a5"/>
        <w:spacing w:before="67"/>
        <w:ind w:right="252"/>
      </w:pPr>
      <w:r>
        <w:t>административной, уголовной); о правоохранительных органах; об обеспечении безопасности личности,обществаи государства, втомчисле от терроризмаи экстремизма;</w:t>
      </w:r>
    </w:p>
    <w:p w:rsidR="0052501E" w:rsidRDefault="00DB7976">
      <w:pPr>
        <w:pStyle w:val="a5"/>
        <w:ind w:right="246"/>
      </w:pPr>
      <w:r>
        <w:t>2)</w:t>
      </w:r>
      <w:r w:rsidR="00B0778F">
        <w:t>характеризоватьприпомощидополнительнойвизуальнойопорырольКонституцииРоссийскойФедерациивсистемероссийскогоправа;правоохранительныхоргановвзащитеправопорядка,обеспечении социальной стабильности и справедливости; гражданско-правовые отношения, сущностьсемейныхправоотношений;способызащитыинтересовиправдетей,оставшихсябезпопеченияродителей; содержаниетрудовогодоговора, видыправонарушений ивидынаказаний;</w:t>
      </w:r>
    </w:p>
    <w:p w:rsidR="0052501E" w:rsidRDefault="00DB7976" w:rsidP="00DB7976">
      <w:pPr>
        <w:pStyle w:val="a5"/>
        <w:tabs>
          <w:tab w:val="left" w:pos="2900"/>
          <w:tab w:val="left" w:pos="3941"/>
          <w:tab w:val="left" w:pos="5498"/>
          <w:tab w:val="left" w:pos="6715"/>
          <w:tab w:val="left" w:pos="7955"/>
          <w:tab w:val="left" w:pos="10014"/>
        </w:tabs>
        <w:ind w:right="249"/>
      </w:pPr>
      <w:r>
        <w:t>3)</w:t>
      </w:r>
      <w:r w:rsidR="00B0778F">
        <w:t>приводитьпримерысопоройнаисточникинформациизаконовиподзаконныхактовимоделировать</w:t>
      </w:r>
      <w:r>
        <w:t>ситуации,</w:t>
      </w:r>
      <w:r>
        <w:tab/>
        <w:t xml:space="preserve">регулируемые </w:t>
      </w:r>
      <w:r w:rsidR="00B0778F">
        <w:t>н</w:t>
      </w:r>
      <w:r>
        <w:t>ормами</w:t>
      </w:r>
      <w:r>
        <w:tab/>
        <w:t>гражданского,</w:t>
      </w:r>
      <w:r>
        <w:tab/>
        <w:t xml:space="preserve">трудового, семейного, </w:t>
      </w:r>
      <w:r w:rsidR="00B0778F">
        <w:t>административного</w:t>
      </w:r>
      <w:r w:rsidR="00B0778F">
        <w:tab/>
        <w:t>иуголовного права, в том числе связанные с применением санкций за совершенные правонарушения;классифицироватьпослепредварительногоанализапоразнымпризнакамвидынормативныхправовыхактов,видыправонарушенийиюридическойответственностипоотраслямправа(втомчислеустанавливатьсущественный признак классификации);</w:t>
      </w:r>
    </w:p>
    <w:p w:rsidR="0052501E" w:rsidRDefault="00DB7976" w:rsidP="00DB7976">
      <w:pPr>
        <w:pStyle w:val="a5"/>
        <w:ind w:right="249"/>
      </w:pPr>
      <w:r>
        <w:t>4)</w:t>
      </w:r>
      <w:r w:rsidR="00B0778F">
        <w:t>сравниватьпослепредварительногоанализа(втомчислеустанавливатьоснованиядлясравнения)сферырегулированияразличныхотраслейправа(гражданского,трудового,семейного,административного и уголовного), права и обязанности работника и работодателя, имущественные иличныенеимущественные отношения;</w:t>
      </w:r>
    </w:p>
    <w:p w:rsidR="0052501E" w:rsidRDefault="00DB7976" w:rsidP="00DB7976">
      <w:pPr>
        <w:pStyle w:val="a5"/>
        <w:spacing w:before="1"/>
        <w:ind w:right="249"/>
      </w:pPr>
      <w:r>
        <w:t>5)</w:t>
      </w:r>
      <w:r w:rsidR="00B0778F">
        <w:t>объяснятьсопоройнаалгоритмучебныхдействийвзаимосвязиправиобязанностейработникаиработодателя,правиобязанностейчленовсемьи;традиционныхроссийскихценностейиличныхнеимущественныхотношений всемье;</w:t>
      </w:r>
    </w:p>
    <w:p w:rsidR="0052501E" w:rsidRDefault="00DB7976" w:rsidP="00DB7976">
      <w:pPr>
        <w:pStyle w:val="a5"/>
        <w:ind w:right="250"/>
      </w:pPr>
      <w:r>
        <w:t>6)</w:t>
      </w:r>
      <w:r w:rsidR="00B0778F">
        <w:t>использоватьполученныезнанияоботрасляхправаврешенииучебныхзадач:дляобъяснениявзаимосвязигражданскойправоспособностиидееспособности;значениясемьивжизничеловека,обществаигосударства;социальнойопасностиинеприемлемостиуголовныхиадминистративныхправонарушений,экстремизма,терроризма,коррупциии необходимостипротивостоять им;</w:t>
      </w:r>
    </w:p>
    <w:p w:rsidR="0052501E" w:rsidRDefault="00DB7976">
      <w:pPr>
        <w:pStyle w:val="a5"/>
        <w:ind w:right="249"/>
      </w:pPr>
      <w:r>
        <w:t>7)</w:t>
      </w:r>
      <w:r w:rsidR="00B0778F">
        <w:t>определятьсвоеотношениекзащитеправучастниковтрудовыхотношенийсопоройназнаниявобластитрудовогоправа,кправонарушениям,формулироватьаргументированныевыводыонедопустимостинарушенияправовых норм;</w:t>
      </w:r>
    </w:p>
    <w:p w:rsidR="0052501E" w:rsidRDefault="00DB7976">
      <w:pPr>
        <w:pStyle w:val="a5"/>
        <w:ind w:right="247"/>
      </w:pPr>
      <w:r>
        <w:t>8)</w:t>
      </w:r>
      <w:r w:rsidR="00B0778F">
        <w:t>решать с опорой на алгоритм учебных действий познавательные и практические задачи, отражающиетипичныевзаимодействия,регулируемыенормамигражданского,трудового,семейного,административногои уголовного права;</w:t>
      </w:r>
    </w:p>
    <w:p w:rsidR="0052501E" w:rsidRDefault="00DB7976">
      <w:pPr>
        <w:pStyle w:val="a5"/>
        <w:ind w:right="247"/>
      </w:pPr>
      <w:r>
        <w:t>9)</w:t>
      </w:r>
      <w:r w:rsidR="00B0778F">
        <w:t>овладеватьсмысловымчтениемтекстовобществоведческойтематики:отбиратьинформациюизфрагментовнормативныхправовыхактов(ГражданскийкодексРоссийскойФедерации,Семейныйкодекс Российской Федерации, Трудовой кодекс Российской Федерации, Кодекс Российской Федерацииоб административных правонарушениях, Уголовный кодекс Российской Федерации), из предложенныхучителемисточниковоправовыхнормах,правоотношенияхиспецификеихрегулирования,преобразовыватьспомощьюпедагога текстовуюинформациювтаблицу,схему;</w:t>
      </w:r>
    </w:p>
    <w:p w:rsidR="0052501E" w:rsidRDefault="00DB7976">
      <w:pPr>
        <w:pStyle w:val="a5"/>
        <w:ind w:right="248"/>
      </w:pPr>
      <w:r>
        <w:t>10)</w:t>
      </w:r>
      <w:r w:rsidR="00B0778F">
        <w:t>искать и извлекать информацию по правовой тематике в сфере гражданского, трудового, семейного,административного и уголовного права: выявлять соответствующие факты из разных адаптированныхисточников(втомчислеучебныхматериалов)ипубликацийСМИссоблюдениемправилинформационнойбезопасностиприработевсетиИнтернетсопоройнаалгоритмучебныхдействий;</w:t>
      </w:r>
    </w:p>
    <w:p w:rsidR="0052501E" w:rsidRDefault="00B0778F">
      <w:pPr>
        <w:pStyle w:val="a5"/>
        <w:ind w:right="250"/>
      </w:pPr>
      <w:r>
        <w:t>анализировать, обобщать, систематизировать, оценивать социальную информацию из адаптированныхисточников(втомчислеучебныхматериалов)ипубликацийСМИ,соотноситьеессобственнымизнаниями об отраслях права (гражданского, трудового, семейного, административного и уголовного) иличнымсоциальнымопытом;используяобществоведческиезнания,формулироватьвыводы,подкрепляяихаргументамиспомощьюпедагога,оприменениисанкцийзасовершенныеправонарушения,о юридической ответственностинесовершеннолетних;</w:t>
      </w:r>
    </w:p>
    <w:p w:rsidR="0052501E" w:rsidRDefault="00DB7976">
      <w:pPr>
        <w:pStyle w:val="a5"/>
        <w:ind w:right="250"/>
      </w:pPr>
      <w:r>
        <w:t>11)</w:t>
      </w:r>
      <w:r w:rsidR="00B0778F">
        <w:t>оценивать собственные поступки и поведение других людей с точки зрения их соответствия нормамгражданского,трудового,семейного,административного и уголовногоправа;</w:t>
      </w:r>
    </w:p>
    <w:p w:rsidR="0052501E" w:rsidRDefault="00DB7976">
      <w:pPr>
        <w:pStyle w:val="a5"/>
        <w:ind w:right="249"/>
      </w:pPr>
      <w:r>
        <w:t>12)</w:t>
      </w:r>
      <w:r w:rsidR="00B0778F">
        <w:t>использовать полученные знания о нормах гражданского, трудового, семейного, административного иуголовного права в практической деятельности, в повседневной жизни для осознанного выполненияобязанностей,правомерногоповедения,реализацииизащитысвоихправ;публичнопредставлятьрезультаты своей деятельности (в рамках изученного материала, включая проектную деятельность), всоответствиис темойиситуацией общения,особенностямиаудитории ирегламентом;</w:t>
      </w:r>
    </w:p>
    <w:p w:rsidR="0052501E" w:rsidRDefault="00DB7976">
      <w:pPr>
        <w:pStyle w:val="a5"/>
        <w:ind w:right="253"/>
      </w:pPr>
      <w:r>
        <w:t>13)</w:t>
      </w:r>
      <w:r w:rsidR="00B0778F">
        <w:t>заполнять по образцу форму (в том числе электронную) и составлять простейший документ (заявление оприемена работу);</w:t>
      </w:r>
    </w:p>
    <w:p w:rsidR="0052501E" w:rsidRDefault="00DB7976">
      <w:pPr>
        <w:pStyle w:val="a5"/>
        <w:ind w:right="247"/>
      </w:pPr>
      <w:r>
        <w:t>14)</w:t>
      </w:r>
      <w:r w:rsidR="00B0778F">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российского общества: гуманистических и демократических ценностей, идей мира и взаимопониманиямеждународами, людьмиразных культур.</w:t>
      </w:r>
    </w:p>
    <w:p w:rsidR="0052501E" w:rsidRPr="002749E6" w:rsidRDefault="00B0778F" w:rsidP="0031526E">
      <w:pPr>
        <w:pStyle w:val="a5"/>
        <w:spacing w:before="67"/>
        <w:ind w:right="249"/>
        <w:rPr>
          <w:b/>
          <w:i/>
        </w:rPr>
      </w:pPr>
      <w:r w:rsidRPr="002749E6">
        <w:rPr>
          <w:b/>
          <w:i/>
        </w:rPr>
        <w:t>К концу обучения в 8 классе обучающийся получит следующие предметные результатыпоотдельным темам программы по обществознанию:</w:t>
      </w:r>
    </w:p>
    <w:p w:rsidR="0052501E" w:rsidRDefault="0052501E">
      <w:pPr>
        <w:pStyle w:val="a5"/>
        <w:spacing w:before="11"/>
        <w:ind w:left="0"/>
        <w:jc w:val="left"/>
        <w:rPr>
          <w:sz w:val="21"/>
        </w:rPr>
      </w:pPr>
    </w:p>
    <w:p w:rsidR="0052501E" w:rsidRPr="002749E6" w:rsidRDefault="00B0778F">
      <w:pPr>
        <w:pStyle w:val="a5"/>
        <w:rPr>
          <w:b/>
          <w:i/>
        </w:rPr>
      </w:pPr>
      <w:r w:rsidRPr="002749E6">
        <w:rPr>
          <w:b/>
          <w:i/>
        </w:rPr>
        <w:t>Человеквэкономическихотношениях:</w:t>
      </w:r>
    </w:p>
    <w:p w:rsidR="0052501E" w:rsidRDefault="0052501E">
      <w:pPr>
        <w:pStyle w:val="a5"/>
        <w:spacing w:before="1"/>
        <w:ind w:left="0"/>
        <w:jc w:val="left"/>
      </w:pPr>
    </w:p>
    <w:p w:rsidR="0052501E" w:rsidRDefault="00DB7976">
      <w:pPr>
        <w:pStyle w:val="a5"/>
        <w:ind w:right="246"/>
      </w:pPr>
      <w:r>
        <w:t>1)</w:t>
      </w:r>
      <w:r w:rsidR="00B0778F">
        <w:t>осваиватьподруководствомпедагогаиприменятьзнанияобэкономическойжизниобщества,ееосновных проявлениях, экономических системах, собственности, механизме рыночного регулированияэкономики,финансовыхотношениях,ролигосударствавэкономике,видахналогов,основахгосударственной бюджетной и денежно-кредитной политики, о влиянии государственной политики наразвитиеконкуренции;</w:t>
      </w:r>
    </w:p>
    <w:p w:rsidR="0052501E" w:rsidRDefault="00DB7976">
      <w:pPr>
        <w:pStyle w:val="a5"/>
        <w:ind w:right="250"/>
      </w:pPr>
      <w:r>
        <w:t>2)</w:t>
      </w:r>
      <w:r w:rsidR="00B0778F">
        <w:t>характеризоватьпослепредварительногоанализаспособыкоординациихозяйственнойжизнивразличных экономических системах;объекты спросаи предложения на рынкетрудаи финансовомрынке; функции денег;</w:t>
      </w:r>
    </w:p>
    <w:p w:rsidR="0052501E" w:rsidRDefault="00DB7976">
      <w:pPr>
        <w:pStyle w:val="a5"/>
        <w:ind w:right="248"/>
      </w:pPr>
      <w:r>
        <w:t>3)</w:t>
      </w:r>
      <w:r w:rsidR="00B0778F">
        <w:t>приводитьсопоройнаисточникинформациипримерыспособовповышенияэффективностипроизводства;деятельностиипроявленияосновныхфункцийразличныхфинансовыхпосредников;использованияспособовповышенияэффективностипроизводства;</w:t>
      </w:r>
    </w:p>
    <w:p w:rsidR="0052501E" w:rsidRDefault="00DB7976">
      <w:pPr>
        <w:pStyle w:val="a5"/>
        <w:ind w:right="249"/>
      </w:pPr>
      <w:r>
        <w:t>4)</w:t>
      </w:r>
      <w:r w:rsidR="00B0778F">
        <w:t>классифицироватьпослепредварительногоанализамеханизмыгосударственногорегулированияэкономики;</w:t>
      </w:r>
    </w:p>
    <w:p w:rsidR="0052501E" w:rsidRDefault="00DB7976">
      <w:pPr>
        <w:pStyle w:val="a5"/>
        <w:spacing w:line="252" w:lineRule="exact"/>
      </w:pPr>
      <w:r>
        <w:t>5)</w:t>
      </w:r>
      <w:r w:rsidR="00B0778F">
        <w:t>сравниватьпоалгоритмуразличныеспособыхозяйствования;</w:t>
      </w:r>
    </w:p>
    <w:p w:rsidR="0052501E" w:rsidRDefault="00DB7976">
      <w:pPr>
        <w:pStyle w:val="a5"/>
        <w:spacing w:before="2"/>
        <w:ind w:right="248"/>
      </w:pPr>
      <w:r>
        <w:t>6)</w:t>
      </w:r>
      <w:r w:rsidR="00B0778F">
        <w:t>объяснятьсопоройнаисточникинформациисвязиполитическихпотрясенийисоциально-экономическихкризисоввгосударстве;</w:t>
      </w:r>
    </w:p>
    <w:p w:rsidR="0052501E" w:rsidRDefault="00DB7976">
      <w:pPr>
        <w:pStyle w:val="a5"/>
        <w:ind w:right="247"/>
      </w:pPr>
      <w:r>
        <w:t>7)</w:t>
      </w:r>
      <w:r w:rsidR="00B0778F">
        <w:t>использоватьполученныезнаниядляобъясненияспомощьюпедагогапричиндостижения(недостижения)результатовэкономическойдеятельности;дляобъясненияосновныхмеханизмовгосударственногорегулированияэкономики,государственнойполитикипоразвитиюконкуренции,социально-экономической роли и функций предпринимательства, причин и последствий безработицы,необходимостиправомерного налогового поведения;</w:t>
      </w:r>
    </w:p>
    <w:p w:rsidR="0052501E" w:rsidRDefault="00DB7976">
      <w:pPr>
        <w:pStyle w:val="a5"/>
        <w:ind w:right="248"/>
      </w:pPr>
      <w:r>
        <w:t>8)</w:t>
      </w:r>
      <w:r w:rsidR="00B0778F">
        <w:t>решать с опорой на алгоритм учебных действий познавательные и практические задачи, связанные сосуществлением экономических действий, на основе рационального выбора в условиях ограниченныхресурсов; с использованием различных способов повышения эффективности производства; отражающиетипичные ситуации и социальные взаимодействия в сфере экономической деятельности; отражающиепроцессы;</w:t>
      </w:r>
    </w:p>
    <w:p w:rsidR="0052501E" w:rsidRDefault="00DB7976">
      <w:pPr>
        <w:pStyle w:val="a5"/>
        <w:ind w:right="247"/>
      </w:pPr>
      <w:r>
        <w:t>9)</w:t>
      </w:r>
      <w:r w:rsidR="00B0778F">
        <w:t>овладеватьсмысловымчтением,преобразовыватьспомощьюпедагогатекстовуюэкономическуюинформацию в модели (таблица, схема, график и другое), в том числе о свободных и экономическихблагах,овидахиформахпредпринимательскойдеятельности,экономическихисоциальныхпоследствияхбезработицы;</w:t>
      </w:r>
    </w:p>
    <w:p w:rsidR="0052501E" w:rsidRDefault="00DB7976">
      <w:pPr>
        <w:pStyle w:val="a5"/>
        <w:ind w:right="253"/>
      </w:pPr>
      <w:r>
        <w:t>10)</w:t>
      </w:r>
      <w:r w:rsidR="00B0778F">
        <w:t>извлекать информацию из адаптированных источников, публикаций СМИ и сети Интернет о тенденцияхразвития экономики в нашей стране, о борьбе с различными формами финансового мошенничества,используяалгоритм учебных действий;</w:t>
      </w:r>
    </w:p>
    <w:p w:rsidR="0052501E" w:rsidRDefault="00DB7976">
      <w:pPr>
        <w:pStyle w:val="a5"/>
        <w:ind w:right="250"/>
      </w:pPr>
      <w:r>
        <w:t>11)</w:t>
      </w:r>
      <w:r w:rsidR="00B0778F">
        <w:t>анализировать, обобщать, систематизировать, конкретизировать и критически оценивать социальнуюинформацию,включаяэкономико-статистическую,изадаптированныхисточников(втомчислеучебных материалов)и публикаций СМИ, соотносить ее сличным социальным опытом;используяобществоведческиезнания, формулироватьвыводы, подкрепляяих аргументами;</w:t>
      </w:r>
    </w:p>
    <w:p w:rsidR="0052501E" w:rsidRDefault="00DB7976" w:rsidP="00DB7976">
      <w:pPr>
        <w:pStyle w:val="a5"/>
        <w:ind w:right="249"/>
      </w:pPr>
      <w:r>
        <w:t>12)</w:t>
      </w:r>
      <w:r w:rsidR="00B0778F">
        <w:t>оценивать с опорой на источник информации собственные поступки и поступки других людей с точкизренияихэкономическойрациональности(сложившиесямоделиповеденияпроизводителейипотребителей;граждан, защищающихсвоиэкономическиеинтересы;практикиосуществленияэкономическихдействийнаосноверациональноговыборавусловияхограниченных ресурсов; использования различных способов повышения эффективности производства,распределениясемейныхресурсов,дляоценкирисковосуществленияфинансовыхмошенничеств,применениянедобросовестных практик);</w:t>
      </w:r>
    </w:p>
    <w:p w:rsidR="0052501E" w:rsidRDefault="00DB7976" w:rsidP="00DB7976">
      <w:pPr>
        <w:pStyle w:val="a5"/>
        <w:ind w:right="244"/>
      </w:pPr>
      <w:r>
        <w:t>13)</w:t>
      </w:r>
      <w:r w:rsidR="00B0778F">
        <w:t>приобретатьопытиспользованиязнаний,включаяосновыфинансовойграмотности,впрактическойдеятельностииповседневнойжизнидляанализапотреблениядомашнегохозяйства,структурысемейногобюджета;составленияличногофинансовогоплана;длявыборапрофессиииоценкисобственныхперспективвпрофессиональнойсфере;выбораформсбережений;дляреализацииизащитыправпотребителя(втомчислефинансовыхуслуг),осознанноговыполнениягражданскихобязанностей, выбора профессии и оценки собственных перспектив в профессиональной сфере;</w:t>
      </w:r>
      <w:r>
        <w:rPr>
          <w:spacing w:val="1"/>
        </w:rPr>
        <w:t>14)</w:t>
      </w:r>
      <w:r w:rsidR="00B0778F">
        <w:t>приобретатьопытсоставлениясопоройнаобразецпростейшихдокументов(личныйфинансовыйплан,заявление,резюме);</w:t>
      </w:r>
    </w:p>
    <w:p w:rsidR="0052501E" w:rsidRDefault="00DB7976" w:rsidP="00DB7976">
      <w:pPr>
        <w:pStyle w:val="a5"/>
        <w:spacing w:before="67"/>
        <w:ind w:right="251"/>
      </w:pPr>
      <w:r>
        <w:t>15)</w:t>
      </w:r>
      <w:r w:rsidR="00B0778F">
        <w:t>осуществлятьсовместнуюдеятельность,включаявзаимодействиеслюдьмидругойкультуры,национальной и религиозной принадлежности, на основе гуманистических ценностей, взаимопониманиямеждулюдьми разных культур.</w:t>
      </w:r>
    </w:p>
    <w:p w:rsidR="0052501E" w:rsidRDefault="0052501E" w:rsidP="00DB7976">
      <w:pPr>
        <w:pStyle w:val="a5"/>
        <w:spacing w:before="10"/>
        <w:ind w:left="0"/>
        <w:rPr>
          <w:sz w:val="21"/>
        </w:rPr>
      </w:pPr>
    </w:p>
    <w:p w:rsidR="0052501E" w:rsidRPr="002749E6" w:rsidRDefault="00B0778F" w:rsidP="00DB7976">
      <w:pPr>
        <w:pStyle w:val="a5"/>
        <w:rPr>
          <w:b/>
          <w:i/>
        </w:rPr>
      </w:pPr>
      <w:r w:rsidRPr="002749E6">
        <w:rPr>
          <w:b/>
          <w:i/>
        </w:rPr>
        <w:t>Человеквмире культуры:</w:t>
      </w:r>
    </w:p>
    <w:p w:rsidR="0052501E" w:rsidRDefault="0052501E" w:rsidP="00DB7976">
      <w:pPr>
        <w:pStyle w:val="a5"/>
        <w:spacing w:before="1"/>
        <w:ind w:left="0"/>
      </w:pPr>
    </w:p>
    <w:p w:rsidR="0052501E" w:rsidRDefault="00DB7976" w:rsidP="00DB7976">
      <w:pPr>
        <w:pStyle w:val="a5"/>
        <w:ind w:right="252"/>
      </w:pPr>
      <w:r>
        <w:t>1)</w:t>
      </w:r>
      <w:r w:rsidR="00B0778F">
        <w:t>осваивать с помощью педагога и применять знания о процессах и явлениях в духовной жизни общества,о науке и образовании, системе образования в Российской Федерации, о религии, мировых религиях, обискусствеи еговидах; обинформациикакважномресурсе современногообщества;</w:t>
      </w:r>
    </w:p>
    <w:p w:rsidR="0052501E" w:rsidRDefault="00B0778F" w:rsidP="00DB7976">
      <w:pPr>
        <w:pStyle w:val="a5"/>
        <w:ind w:right="251"/>
      </w:pPr>
      <w:r>
        <w:t>характеризоватьпопланудуховно-нравственныеценностинашегообщества,искусствокаксферудеятельности,информационную культуруи информационную безопасность;</w:t>
      </w:r>
    </w:p>
    <w:p w:rsidR="0052501E" w:rsidRDefault="00B0778F" w:rsidP="00DB7976">
      <w:pPr>
        <w:pStyle w:val="a5"/>
        <w:ind w:right="250"/>
      </w:pPr>
      <w:r>
        <w:t>приводитьпримеры сопоройнаисточникинформацииполитикироссийского государствавсферекультуры и образования; влияния образования на социализацию личности; правил информационнойбезопасности;</w:t>
      </w:r>
    </w:p>
    <w:p w:rsidR="0052501E" w:rsidRDefault="00DB7976" w:rsidP="00DB7976">
      <w:pPr>
        <w:pStyle w:val="a5"/>
        <w:spacing w:line="252" w:lineRule="exact"/>
      </w:pPr>
      <w:r>
        <w:t>2)</w:t>
      </w:r>
      <w:r w:rsidR="00B0778F">
        <w:t>классифицироватьпослепредварительногоанализапоразнымпризнакамформыивидыкультуры;</w:t>
      </w:r>
    </w:p>
    <w:p w:rsidR="0052501E" w:rsidRDefault="00DB7976" w:rsidP="00DB7976">
      <w:pPr>
        <w:pStyle w:val="a5"/>
        <w:spacing w:before="1"/>
        <w:ind w:right="248"/>
      </w:pPr>
      <w:r>
        <w:t>3)</w:t>
      </w:r>
      <w:r w:rsidR="00B0778F">
        <w:t>сравнивать после предварительного анализа формы культуры, естественные и социально-гуманитарныенауки,виды искусств;</w:t>
      </w:r>
    </w:p>
    <w:p w:rsidR="0052501E" w:rsidRDefault="00DB7976" w:rsidP="00DB7976">
      <w:pPr>
        <w:pStyle w:val="a5"/>
        <w:spacing w:before="1"/>
        <w:ind w:right="251"/>
      </w:pPr>
      <w:r>
        <w:t>4)</w:t>
      </w:r>
      <w:r w:rsidR="00B0778F">
        <w:t>объяснять,используяопорнуюсхему,взаимосвязьразвитиядуховнойкультурыиформированияличности,взаимовлияние науки иобразования;</w:t>
      </w:r>
    </w:p>
    <w:p w:rsidR="0052501E" w:rsidRDefault="00DB7976" w:rsidP="00DB7976">
      <w:pPr>
        <w:pStyle w:val="a5"/>
        <w:spacing w:line="252" w:lineRule="exact"/>
      </w:pPr>
      <w:r>
        <w:t>5)</w:t>
      </w:r>
      <w:r w:rsidR="00B0778F">
        <w:t>использоватьполученныезнаниядляобъясненияролинепрерывногообразования;</w:t>
      </w:r>
    </w:p>
    <w:p w:rsidR="0052501E" w:rsidRDefault="00DB7976" w:rsidP="00DB7976">
      <w:pPr>
        <w:pStyle w:val="a5"/>
        <w:spacing w:before="1"/>
        <w:ind w:right="252"/>
      </w:pPr>
      <w:r>
        <w:t>6)</w:t>
      </w:r>
      <w:r w:rsidR="00B0778F">
        <w:t>определятьсточкизрениясоциальныхценностейисопоройнаобществоведческиезнания фактыобщественной жизни свое отношение к информационной культуре и информационной безопасности,правиламбезопасного поведениявсетиИнтернет;</w:t>
      </w:r>
    </w:p>
    <w:p w:rsidR="0052501E" w:rsidRDefault="00DB7976" w:rsidP="00DB7976">
      <w:pPr>
        <w:pStyle w:val="a5"/>
        <w:ind w:right="254"/>
      </w:pPr>
      <w:r>
        <w:t>7)</w:t>
      </w:r>
      <w:r w:rsidR="00B0778F">
        <w:t>решать с опорой на алгоритм учебных действий познавательные и практические задачи, касающиесяформимногообразиядуховнойкультуры;</w:t>
      </w:r>
    </w:p>
    <w:p w:rsidR="0052501E" w:rsidRDefault="00DB7976" w:rsidP="00DB7976">
      <w:pPr>
        <w:pStyle w:val="a5"/>
        <w:ind w:right="247"/>
      </w:pPr>
      <w:r>
        <w:t>8)</w:t>
      </w:r>
      <w:r w:rsidR="00B0778F">
        <w:t>овладеватьсмысловымчтениемтекстовпопроблемамразвитиясовременнойкультуры,составлятьплан, преобразовывать текстовую информацию с помощью педагога в модели (таблицу, диаграмму,схему)и преобразовывать предложенные моделивтекст по образцу;</w:t>
      </w:r>
    </w:p>
    <w:p w:rsidR="0052501E" w:rsidRDefault="00DB7976" w:rsidP="00DB7976">
      <w:pPr>
        <w:pStyle w:val="a5"/>
        <w:ind w:right="245"/>
      </w:pPr>
      <w:r>
        <w:t>9)</w:t>
      </w:r>
      <w:r w:rsidR="00B0778F">
        <w:t>осуществлятьподруководствомпедагогапоискинформацииобответственностисовременныхученых,о религиозных объединениях в Российской Федерации, о роли искусства в жизни человека и общества, овидахмошенничества в сети Интернетвразных источниках информации;</w:t>
      </w:r>
    </w:p>
    <w:p w:rsidR="0052501E" w:rsidRDefault="00DB7976">
      <w:pPr>
        <w:pStyle w:val="a5"/>
        <w:ind w:right="246"/>
      </w:pPr>
      <w:r>
        <w:t>10)</w:t>
      </w:r>
      <w:r w:rsidR="00B0778F">
        <w:t>анализировать,систематизировать,критическиоцениватьиобобщатьсоциальнуюинформацию,представленнуювразныхформах(описательную,графическую,аудиовизуальную),приизучениикультуры,науки иобразования;</w:t>
      </w:r>
    </w:p>
    <w:p w:rsidR="0052501E" w:rsidRDefault="00DB7976">
      <w:pPr>
        <w:pStyle w:val="a5"/>
        <w:ind w:right="251"/>
      </w:pPr>
      <w:r>
        <w:t>11)</w:t>
      </w:r>
      <w:r w:rsidR="00B0778F">
        <w:t>оценивать после предварительного анализа собственные поступки, поведение людей в духовной сфережизниобщества;</w:t>
      </w:r>
    </w:p>
    <w:p w:rsidR="0052501E" w:rsidRDefault="00DB7976">
      <w:pPr>
        <w:pStyle w:val="a5"/>
        <w:ind w:right="251"/>
      </w:pPr>
      <w:r>
        <w:t>12)</w:t>
      </w:r>
      <w:r w:rsidR="00B0778F">
        <w:t>использоватьполученныезнаниядляпубличногопредставлениярезультатовсвоейдеятельностивсфередуховнойкультуры всоответствиис особенностямиаудитории ирегламентом;</w:t>
      </w:r>
    </w:p>
    <w:p w:rsidR="0052501E" w:rsidRDefault="00DB7976">
      <w:pPr>
        <w:pStyle w:val="a5"/>
        <w:ind w:right="255"/>
      </w:pPr>
      <w:r>
        <w:t>13)</w:t>
      </w:r>
      <w:r w:rsidR="00B0778F">
        <w:t>приобретать опыт осуществления совместной деятельности при изучении особенностей разных культур,национальныхи религиозных ценностей.</w:t>
      </w:r>
    </w:p>
    <w:p w:rsidR="0052501E" w:rsidRDefault="0052501E">
      <w:pPr>
        <w:pStyle w:val="a5"/>
        <w:spacing w:before="10"/>
        <w:ind w:left="0"/>
        <w:jc w:val="left"/>
        <w:rPr>
          <w:sz w:val="21"/>
        </w:rPr>
      </w:pPr>
    </w:p>
    <w:p w:rsidR="0052501E" w:rsidRPr="002749E6" w:rsidRDefault="00B0778F">
      <w:pPr>
        <w:pStyle w:val="a5"/>
        <w:spacing w:before="1"/>
        <w:ind w:right="249"/>
        <w:jc w:val="left"/>
        <w:rPr>
          <w:b/>
          <w:i/>
        </w:rPr>
      </w:pPr>
      <w:r w:rsidRPr="002749E6">
        <w:rPr>
          <w:b/>
          <w:i/>
        </w:rPr>
        <w:t>Кконцуобученияв9классеобучающийсяполучитследующиепредметныерезультатыпоотдельнымтемам программы по обществознанию:</w:t>
      </w:r>
    </w:p>
    <w:p w:rsidR="0052501E" w:rsidRDefault="0052501E">
      <w:pPr>
        <w:pStyle w:val="a5"/>
        <w:spacing w:before="1"/>
        <w:ind w:left="0"/>
        <w:jc w:val="left"/>
      </w:pPr>
    </w:p>
    <w:p w:rsidR="0052501E" w:rsidRPr="002749E6" w:rsidRDefault="00B0778F">
      <w:pPr>
        <w:pStyle w:val="a5"/>
        <w:spacing w:before="1"/>
        <w:rPr>
          <w:b/>
          <w:i/>
        </w:rPr>
      </w:pPr>
      <w:r w:rsidRPr="002749E6">
        <w:rPr>
          <w:b/>
          <w:i/>
        </w:rPr>
        <w:t>Человеквполитическомизмерении:</w:t>
      </w:r>
    </w:p>
    <w:p w:rsidR="0052501E" w:rsidRDefault="0052501E">
      <w:pPr>
        <w:pStyle w:val="a5"/>
        <w:spacing w:before="9"/>
        <w:ind w:left="0"/>
        <w:jc w:val="left"/>
        <w:rPr>
          <w:sz w:val="21"/>
        </w:rPr>
      </w:pPr>
    </w:p>
    <w:p w:rsidR="0052501E" w:rsidRDefault="00DB7976">
      <w:pPr>
        <w:pStyle w:val="a5"/>
        <w:ind w:right="251"/>
      </w:pPr>
      <w:r>
        <w:t>1)</w:t>
      </w:r>
      <w:r w:rsidR="00B0778F">
        <w:t>осваивать с помощью педагога и применять знания о государстве, его признаках и форме, внутренней ивнешней политике, о демократии и демократических ценностях, о конституционном статусе гражданинаРоссийской Федерации, о формах участия граждан в политике, выборах и референдуме, о политическихпартиях;</w:t>
      </w:r>
    </w:p>
    <w:p w:rsidR="0052501E" w:rsidRDefault="00DB7976">
      <w:pPr>
        <w:pStyle w:val="a5"/>
        <w:spacing w:before="2"/>
        <w:ind w:right="253"/>
      </w:pPr>
      <w:r>
        <w:t>2)</w:t>
      </w:r>
      <w:r w:rsidR="00B0778F">
        <w:t>характеризовать, опираясь на план или алгоритм, государство как социальный институт; принципы ипризнаки демократии, демократические ценности; роль государства в обществе на основе его функций;правовоегосударство;</w:t>
      </w:r>
    </w:p>
    <w:p w:rsidR="0052501E" w:rsidRDefault="00DB7976" w:rsidP="00DB7976">
      <w:pPr>
        <w:pStyle w:val="a5"/>
        <w:ind w:right="250"/>
      </w:pPr>
      <w:r>
        <w:t>3)</w:t>
      </w:r>
      <w:r w:rsidR="00B0778F">
        <w:t>приводить с опорой на источник информации примеры государств с различными формами правления,государственно-территориальногоустройстваиполитическимрежимом;реализациифункцийгосударстванапримеревнутреннейивнешнейполитикиРоссии;политическихпартийииныхобщественныхобъединений граждан;законного участия граждан в политике; связи политических потрясений и социально-экономическогокризисавгосударстве;</w:t>
      </w:r>
    </w:p>
    <w:p w:rsidR="0052501E" w:rsidRDefault="00DB7976">
      <w:pPr>
        <w:pStyle w:val="a5"/>
        <w:spacing w:before="67"/>
        <w:ind w:right="246"/>
      </w:pPr>
      <w:r>
        <w:t>4)</w:t>
      </w:r>
      <w:r w:rsidR="00B0778F">
        <w:t>классифицироватьсопоройнапланпослепредварительногоанализасовременныегосударствапоразнымпризнакам;элементыформыгосударства;типыполитическихпартий;типыобщественно-политическихорганизаций;</w:t>
      </w:r>
    </w:p>
    <w:p w:rsidR="0052501E" w:rsidRDefault="00DB7976">
      <w:pPr>
        <w:pStyle w:val="a5"/>
        <w:ind w:right="245"/>
      </w:pPr>
      <w:r>
        <w:t>5)</w:t>
      </w:r>
      <w:r w:rsidR="00B0778F">
        <w:t>сравнивать после предварительного анализа политическую власть с другими видами власти в обществе;демократическиеинедемократическиеполитическиережимы,унитарноеифедеративноетерриториально-государственноеустройство,монархиюиреспублику,политическуюпартиюиобщественно-политическоедвижение, выборы и референдум;</w:t>
      </w:r>
    </w:p>
    <w:p w:rsidR="0052501E" w:rsidRDefault="00DB7976">
      <w:pPr>
        <w:pStyle w:val="a5"/>
        <w:ind w:right="250"/>
      </w:pPr>
      <w:r>
        <w:t>6)</w:t>
      </w:r>
      <w:r w:rsidR="00B0778F">
        <w:t>объяснять с опорой на источник информации взаимосвязи в отношениях между человеком, обществом игосударством; между правами человека и гражданина и обязанностями граждан, связи политическихпотрясенийисоциально-экономическихкризисоввгосударстве;</w:t>
      </w:r>
    </w:p>
    <w:p w:rsidR="0052501E" w:rsidRDefault="00DB7976">
      <w:pPr>
        <w:pStyle w:val="a5"/>
        <w:ind w:right="247"/>
      </w:pPr>
      <w:r>
        <w:t xml:space="preserve">7) </w:t>
      </w:r>
      <w:r w:rsidR="00B0778F">
        <w:t>использовать полученные знания для объяснения сущности политики, политической власти, значенияполитическойдеятельностивобществе;дляобъяснениявзаимосвязиправовогогосударстваигражданского общества; для осмысления личного социального опыта при исполнении социальной ролигражданина; о роли информации и информационных технологий в современном мире для объясненияролиСМИ всовременном обществе и государстве;</w:t>
      </w:r>
    </w:p>
    <w:p w:rsidR="0052501E" w:rsidRDefault="00DB7976">
      <w:pPr>
        <w:pStyle w:val="a5"/>
        <w:ind w:right="252"/>
      </w:pPr>
      <w:r>
        <w:t>8)</w:t>
      </w:r>
      <w:r w:rsidR="00B0778F">
        <w:t>объяснять с опорой на источник информации неприемлемость всех форм антиобщественного поведениявполитике с точки зрениясоциальных ценностейи правовых норм;</w:t>
      </w:r>
    </w:p>
    <w:p w:rsidR="0052501E" w:rsidRDefault="00DB7976">
      <w:pPr>
        <w:pStyle w:val="a5"/>
        <w:spacing w:before="1"/>
        <w:ind w:right="246"/>
      </w:pPr>
      <w:r>
        <w:t>9)</w:t>
      </w:r>
      <w:r w:rsidR="00B0778F">
        <w:t>решать сопорой на алгоритмучебных действийврамкахизученного материалапознавательныеипрактические задачи, отражающие типичные взаимодействия между субъектами политики; выполнениесоциальныхролейизбирателя,членаполитическойпартии,участникаобщественно-политическогодвижения;</w:t>
      </w:r>
    </w:p>
    <w:p w:rsidR="0052501E" w:rsidRDefault="00DB7976">
      <w:pPr>
        <w:pStyle w:val="a5"/>
        <w:ind w:right="243"/>
      </w:pPr>
      <w:r>
        <w:t>10)</w:t>
      </w:r>
      <w:r w:rsidR="00B0778F">
        <w:t>овладевать смысловым чтением фрагментов Конституции Российской Федерации, других нормативныхправовых актов, учебных и иных текстов обществоведческой тематики, связанных с деятельностьюсубъектов политики, преобразовывать с помощью педагога текстовую информацию в таблицу или схемуофункциях государства,политических партий,формах участияграждан вполитике;</w:t>
      </w:r>
    </w:p>
    <w:p w:rsidR="0052501E" w:rsidRDefault="00B0778F">
      <w:pPr>
        <w:pStyle w:val="a5"/>
        <w:ind w:right="248"/>
      </w:pPr>
      <w:r>
        <w:t>искать и извлекать с помощью педагога информацию о сущности политики, государстве и его роли вобществе:выявлятьсоответствующиефактыизразныхадаптированныхисточников(втомчислеучебных материалов) и публикаций СМИ с соблюдением правил информационной безопасности приработевсети Интернет;</w:t>
      </w:r>
    </w:p>
    <w:p w:rsidR="0052501E" w:rsidRDefault="00DB7976">
      <w:pPr>
        <w:pStyle w:val="a5"/>
        <w:ind w:right="250"/>
      </w:pPr>
      <w:r>
        <w:t>11)</w:t>
      </w:r>
      <w:r w:rsidR="00B0778F">
        <w:t>конкретизировать после предварительного анализа социальную информацию о формах участия гражданнашейстраны вполитическойжизни, о выборах иреферендуме;</w:t>
      </w:r>
    </w:p>
    <w:p w:rsidR="0052501E" w:rsidRDefault="00DB7976">
      <w:pPr>
        <w:pStyle w:val="a5"/>
        <w:ind w:right="249"/>
      </w:pPr>
      <w:r>
        <w:t>12)</w:t>
      </w:r>
      <w:r w:rsidR="00B0778F">
        <w:t>оценивать под руководством педагога политическую деятельность различных субъектов политики сточкизренияучетавнейинтересовразвитияобщества,еесоответствиягуманистическимидемократическимценностям: выражать своюточкузрения, отвечатьна вопросы;</w:t>
      </w:r>
    </w:p>
    <w:p w:rsidR="0052501E" w:rsidRDefault="00DB7976">
      <w:pPr>
        <w:pStyle w:val="a5"/>
        <w:ind w:right="246"/>
      </w:pPr>
      <w:r>
        <w:t>13)</w:t>
      </w:r>
      <w:r w:rsidR="00B0778F">
        <w:t>использоватьполученныезнания впрактическойучебнойдеятельности, вповседневной жизни дляреализации прав гражданина в политической сфере; а также в публичном представлении результатовсвоейдеятельностивсоответствиистемойиситуациейобщения,особенностямиаудиторииирегламентом;</w:t>
      </w:r>
    </w:p>
    <w:p w:rsidR="0052501E" w:rsidRDefault="00DB7976">
      <w:pPr>
        <w:pStyle w:val="a5"/>
        <w:ind w:right="250"/>
      </w:pPr>
      <w:r>
        <w:t>14)</w:t>
      </w:r>
      <w:r w:rsidR="00B0778F">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российского общества: гуманистических и демократических ценностей, идей мира и взаимопониманиямежду народами, людьми разных культур: выполнять учебные задания в парах и группах, приниматьучастиев исследовательских проектах.</w:t>
      </w:r>
    </w:p>
    <w:p w:rsidR="0052501E" w:rsidRDefault="0052501E">
      <w:pPr>
        <w:pStyle w:val="a5"/>
        <w:ind w:left="0"/>
        <w:jc w:val="left"/>
      </w:pPr>
    </w:p>
    <w:p w:rsidR="0052501E" w:rsidRPr="002749E6" w:rsidRDefault="00B0778F">
      <w:pPr>
        <w:pStyle w:val="a5"/>
        <w:spacing w:before="1"/>
        <w:rPr>
          <w:b/>
          <w:i/>
        </w:rPr>
      </w:pPr>
      <w:r w:rsidRPr="002749E6">
        <w:rPr>
          <w:b/>
          <w:i/>
        </w:rPr>
        <w:t>Гражданинигосударство:</w:t>
      </w:r>
    </w:p>
    <w:p w:rsidR="0052501E" w:rsidRDefault="0052501E">
      <w:pPr>
        <w:pStyle w:val="a5"/>
        <w:spacing w:before="9"/>
        <w:ind w:left="0"/>
        <w:jc w:val="left"/>
        <w:rPr>
          <w:sz w:val="21"/>
        </w:rPr>
      </w:pPr>
    </w:p>
    <w:p w:rsidR="0052501E" w:rsidRDefault="00DB7976">
      <w:pPr>
        <w:pStyle w:val="a5"/>
        <w:ind w:right="246"/>
      </w:pPr>
      <w:r>
        <w:t>1)</w:t>
      </w:r>
      <w:r w:rsidR="00B0778F">
        <w:t>осваивать с помощью педагога и применять знания об основах конституционного строя и организациигосударственнойвластивРоссийскойФедерации,государственно-территориальномустройствеРоссийской Федерации, деятельности высших органов власти и управления в Российской Федерации; обосновныхнаправлениях внутренней политики РоссийскойФедерации;</w:t>
      </w:r>
    </w:p>
    <w:p w:rsidR="0052501E" w:rsidRDefault="00DB7976">
      <w:pPr>
        <w:pStyle w:val="a5"/>
        <w:spacing w:before="2"/>
        <w:ind w:right="247"/>
      </w:pPr>
      <w:r>
        <w:t>2)</w:t>
      </w:r>
      <w:r w:rsidR="00B0778F">
        <w:t>характеризовать с опорой на план Россию как демократическое федеративное правовое государство среспубликанской формой правления, как социальное государство, как светское государство; статус иполномочияПрезидентаРоссийскойФедерации,особенностиформированияифункцииГосударственнойДумы иСовета Федерации,Правительства РоссийскойФедерации;</w:t>
      </w:r>
    </w:p>
    <w:p w:rsidR="0052501E" w:rsidRDefault="00DB7976">
      <w:pPr>
        <w:pStyle w:val="a5"/>
        <w:spacing w:before="1"/>
        <w:ind w:right="246"/>
      </w:pPr>
      <w:r>
        <w:t>3)</w:t>
      </w:r>
      <w:r w:rsidR="00B0778F">
        <w:t>приводитьпримерыимоделироватьспомощьюпедагогаситуациивполитическойсфережизниобщества,связанныесосуществлениемправомочийвысшихоргановгосударственнойвластиРоссийской Федерации, субъектов Федерации; деятельности политических партий; политики в сферекультурыиобразования,бюджетнойиденежно-кредитнойполитики,политикивсферепротиводействия коррупции, обеспечения безопасности личности, общества и государства, в том числеоттерроризма иэкстремизма;</w:t>
      </w:r>
    </w:p>
    <w:p w:rsidR="0052501E" w:rsidRDefault="00DB7976">
      <w:pPr>
        <w:pStyle w:val="a5"/>
        <w:spacing w:before="67"/>
        <w:ind w:right="249"/>
      </w:pPr>
      <w:r>
        <w:t>4)</w:t>
      </w:r>
      <w:r w:rsidR="00B0778F">
        <w:t>классифицироватьспомощьюпедагогапоразнымпризнакамполномочиявысшихоргановгосударственнойвласти Российской Федерации;</w:t>
      </w:r>
    </w:p>
    <w:p w:rsidR="0052501E" w:rsidRDefault="00C3785C">
      <w:pPr>
        <w:pStyle w:val="a5"/>
        <w:ind w:right="251"/>
      </w:pPr>
      <w:r>
        <w:t>5)</w:t>
      </w:r>
      <w:r w:rsidR="00B0778F">
        <w:t>сравниватьсопоройнаКонституциюРоссийскойФедерацииполномочияцентральныхоргановгосударственнойвласти исубъектовРоссийской Федерации;</w:t>
      </w:r>
    </w:p>
    <w:p w:rsidR="0052501E" w:rsidRDefault="00496775">
      <w:pPr>
        <w:pStyle w:val="a5"/>
        <w:ind w:right="250"/>
      </w:pPr>
      <w:r>
        <w:t>6)</w:t>
      </w:r>
      <w:r w:rsidR="00B0778F">
        <w:t>объяснятьсопоройнаисточникинформациивзаимосвязиветвейвластиисубъектовполитикивРоссийскойФедерации,федеральногоцентраисубъектовРоссийскойФедерации,междуправамичеловека игражданина иобязанностямиграждан;</w:t>
      </w:r>
    </w:p>
    <w:p w:rsidR="0052501E" w:rsidRDefault="00496775">
      <w:pPr>
        <w:pStyle w:val="a5"/>
        <w:ind w:right="247"/>
      </w:pPr>
      <w:r>
        <w:t>7)</w:t>
      </w:r>
      <w:r w:rsidR="00B0778F">
        <w:t>использовать полученные знания для характеристики роли Российской Федерации в современном мире;дляобъяснениясущностипроведениявотношениинашейстранымеждународнойполитики"сдерживания";для объяснениянеобходимости противодействиякоррупции;</w:t>
      </w:r>
    </w:p>
    <w:p w:rsidR="0052501E" w:rsidRDefault="00496775">
      <w:pPr>
        <w:pStyle w:val="a5"/>
        <w:ind w:right="252"/>
      </w:pPr>
      <w:r>
        <w:t>8)</w:t>
      </w:r>
      <w:r w:rsidR="00B0778F">
        <w:t>определять с опорой на обществоведческие знания, факты общественной жизни и личный социальныйопытсвоеотношениеквнутреннейивнешнейполитикеРоссийской Федерации,кпроводимойпоотношениюк нашей стране политике"сдерживания";</w:t>
      </w:r>
    </w:p>
    <w:p w:rsidR="0052501E" w:rsidRDefault="00496775">
      <w:pPr>
        <w:pStyle w:val="a5"/>
        <w:ind w:right="246"/>
      </w:pPr>
      <w:r>
        <w:t>9)</w:t>
      </w:r>
      <w:r w:rsidR="00B0778F">
        <w:t>решать с опорой на алгоритм учебных действий познавательные и практические задачи, отражающиепроцессы,явленияисобытиявполитическойжизниРоссийскойФедерации,вмеждународныхотношениях;</w:t>
      </w:r>
    </w:p>
    <w:p w:rsidR="0052501E" w:rsidRDefault="00496775">
      <w:pPr>
        <w:pStyle w:val="a5"/>
        <w:ind w:right="250"/>
      </w:pPr>
      <w:r>
        <w:t>10)</w:t>
      </w:r>
      <w:r w:rsidR="00B0778F">
        <w:t>систематизировать и конкретизировать после предварительного анализа информацию о политическойжизнивстраневцелом,всубъектахРоссийскойФедерации,одеятельностивысшихоргановгосударственнойвласти,обосновныхнаправленияхвнутреннейивнешнейполитики,обусилияхнашегогосударства в борьбес экстремизмомимеждународнымтерроризмом;</w:t>
      </w:r>
    </w:p>
    <w:p w:rsidR="0052501E" w:rsidRDefault="00496775">
      <w:pPr>
        <w:pStyle w:val="a5"/>
        <w:spacing w:before="1"/>
        <w:ind w:right="251"/>
      </w:pPr>
      <w:r>
        <w:t>11)</w:t>
      </w:r>
      <w:r w:rsidR="00B0778F">
        <w:t>овладеватьсмысловымчтениемтекстовобществоведческойтематики:отбиратьинформациюобосновахконституционногострояРоссийскойФедерации,гражданствеРоссийскойФедерации,конституционномстатусечеловекаигражданина,ополномочияхвысшихоргановгосударственнойвласти, местном самоуправлении и его функциях из фрагментов Конституции Российской Федерации,других нормативных правовых актов и из предложенных учителем источников и учебных материалов,составлять с помощью педагога на их основе план, преобразовывать текстовую информацию в таблицу,схему;</w:t>
      </w:r>
    </w:p>
    <w:p w:rsidR="0052501E" w:rsidRDefault="00496775">
      <w:pPr>
        <w:pStyle w:val="a5"/>
        <w:ind w:right="249"/>
      </w:pPr>
      <w:r>
        <w:t>12)</w:t>
      </w:r>
      <w:r w:rsidR="00B0778F">
        <w:t>искатьиизвлекатьинформациюобосновныхнаправленияхвнутреннейивнешнейполитикиРоссийскойФедерации,высшихоргановгосударственнойвласти,остатусесубъектаФедерации,вкоторомпроживаютобучающиеся:выявлятьсоответствующиефактыизпубликацийСМИссоблюдениемправил информационнойбезопасностиприработе всетиИнтернет;</w:t>
      </w:r>
    </w:p>
    <w:p w:rsidR="0052501E" w:rsidRDefault="00496775">
      <w:pPr>
        <w:pStyle w:val="a5"/>
        <w:ind w:right="249"/>
      </w:pPr>
      <w:r>
        <w:t>13)</w:t>
      </w:r>
      <w:r w:rsidR="00B0778F">
        <w:t>анализировать,обобщать,систематизироватьиконкретизироватьсопоройнапланинформациюоважнейшихизмененияхвроссийскомзаконодательстве,оключевыхрешенияхвысшихоргановгосударственнойвластииуправленияРоссийскойФедерации,субъектовРоссийскойФедерации,соотноситьеессобственнымизнаниямиополитике,формулироватьвыводы,подкрепляяихаргументами;</w:t>
      </w:r>
    </w:p>
    <w:p w:rsidR="0052501E" w:rsidRDefault="00496775">
      <w:pPr>
        <w:pStyle w:val="a5"/>
        <w:ind w:right="248"/>
      </w:pPr>
      <w:r>
        <w:t>14)</w:t>
      </w:r>
      <w:r w:rsidR="00B0778F">
        <w:t>оцениватьпослепредварительногоанализасобственныепоступкииповедениедругихлюдейвгражданско-правовойсфереспозицийнациональныхценностейнашегообщества,уважениянормроссийскогоправа, выражать свою точкузрения,отвечать навопросы;</w:t>
      </w:r>
    </w:p>
    <w:p w:rsidR="00496775" w:rsidRDefault="00496775">
      <w:pPr>
        <w:pStyle w:val="a5"/>
        <w:jc w:val="left"/>
        <w:rPr>
          <w:spacing w:val="4"/>
        </w:rPr>
      </w:pPr>
      <w:r>
        <w:t>15)</w:t>
      </w:r>
      <w:r w:rsidR="00B0778F">
        <w:t>использоватьполученныезнанияогосударствеРоссийскаяФедерациявпрактическойучебнойдеятельности,вповседневнойжизнидляосознанноговыполнениягражданскихобязанностей;</w:t>
      </w:r>
    </w:p>
    <w:p w:rsidR="0052501E" w:rsidRDefault="00496775">
      <w:pPr>
        <w:pStyle w:val="a5"/>
        <w:jc w:val="left"/>
      </w:pPr>
      <w:r>
        <w:rPr>
          <w:spacing w:val="4"/>
        </w:rPr>
        <w:t>16)</w:t>
      </w:r>
      <w:r w:rsidR="00B0778F">
        <w:t>публичнопредставлятьрезультатысвоейдеятельности(врамкахизученногоматериала,включаяпроектнуюдеятельность) в соответствии с темой и ситуацией общения, особенностями аудитории и регламентом;заполнятьспомощьюпедагогаформу(втомчислеэлектронную)исоставлятьпростейшийдокументприиспользовании портала государственных услуг;</w:t>
      </w:r>
    </w:p>
    <w:p w:rsidR="0052501E" w:rsidRDefault="00496775">
      <w:pPr>
        <w:pStyle w:val="a5"/>
        <w:ind w:right="245"/>
      </w:pPr>
      <w:r>
        <w:t>17)</w:t>
      </w:r>
      <w:r w:rsidR="00B0778F">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российского общества: гуманистических и демократических ценностей, идей мира и взаимопониманиямеждународами, людьмиразных культур.</w:t>
      </w:r>
    </w:p>
    <w:p w:rsidR="0052501E" w:rsidRDefault="0052501E">
      <w:pPr>
        <w:pStyle w:val="a5"/>
        <w:ind w:left="0"/>
        <w:jc w:val="left"/>
      </w:pPr>
    </w:p>
    <w:p w:rsidR="0052501E" w:rsidRPr="002749E6" w:rsidRDefault="00B0778F">
      <w:pPr>
        <w:pStyle w:val="a5"/>
        <w:jc w:val="left"/>
        <w:rPr>
          <w:b/>
          <w:i/>
        </w:rPr>
      </w:pPr>
      <w:r w:rsidRPr="002749E6">
        <w:rPr>
          <w:b/>
          <w:i/>
        </w:rPr>
        <w:t>Человеквсистемесоциальныхотношений:</w:t>
      </w:r>
    </w:p>
    <w:p w:rsidR="0052501E" w:rsidRDefault="0052501E">
      <w:pPr>
        <w:pStyle w:val="a5"/>
        <w:ind w:left="0"/>
        <w:jc w:val="left"/>
      </w:pPr>
    </w:p>
    <w:p w:rsidR="0052501E" w:rsidRDefault="00496775">
      <w:pPr>
        <w:pStyle w:val="a5"/>
        <w:spacing w:before="1"/>
        <w:ind w:right="247"/>
      </w:pPr>
      <w:r>
        <w:t>1)</w:t>
      </w:r>
      <w:r w:rsidR="00B0778F">
        <w:t>осваиватьспомощьюпедагогаиприменятьзнанияосоциальнойструктуреобщества,социальныхобщностяхигруппах;социальныхстатусах,ролях,социализацииличности;важностисемьикакбазовогосоциальногоинститута;обэтносеинациях,этническоммногообразиисовременногочеловечества,диалогекультур, отклоняющемсяповедении издоровомобразе жизни;</w:t>
      </w:r>
    </w:p>
    <w:p w:rsidR="0052501E" w:rsidRDefault="00496775">
      <w:pPr>
        <w:pStyle w:val="a5"/>
        <w:ind w:right="251"/>
      </w:pPr>
      <w:r>
        <w:t>2)</w:t>
      </w:r>
      <w:r w:rsidR="00B0778F">
        <w:t>характеризоватьпослепредварительногоанализафункциисемьивобществе;основысоциальнойполитикиРоссийского государства;</w:t>
      </w:r>
    </w:p>
    <w:p w:rsidR="0052501E" w:rsidRDefault="00496775">
      <w:pPr>
        <w:pStyle w:val="a5"/>
        <w:ind w:right="251"/>
      </w:pPr>
      <w:r>
        <w:t>3)</w:t>
      </w:r>
      <w:r w:rsidR="00B0778F">
        <w:t>приводитьпримерыразличныхсоциальныхстатусов,социальныхролей,социальнойполитикиРоссийскогогосударства;</w:t>
      </w:r>
    </w:p>
    <w:p w:rsidR="0052501E" w:rsidRDefault="00496775" w:rsidP="00496775">
      <w:pPr>
        <w:pStyle w:val="a5"/>
        <w:spacing w:before="67"/>
        <w:ind w:right="325"/>
        <w:jc w:val="left"/>
      </w:pPr>
      <w:r>
        <w:t>4)</w:t>
      </w:r>
      <w:r w:rsidR="00B0778F">
        <w:t>классифицировать по плану социальные общности и группы;сравниватьсопоройнапланвидысоциальноймобильности;</w:t>
      </w:r>
    </w:p>
    <w:p w:rsidR="0052501E" w:rsidRDefault="00496775">
      <w:pPr>
        <w:pStyle w:val="a5"/>
        <w:ind w:right="249"/>
        <w:jc w:val="left"/>
      </w:pPr>
      <w:r>
        <w:t>5)</w:t>
      </w:r>
      <w:r w:rsidR="00B0778F">
        <w:t>объяснятьпослепредварительногоанализапричинысуществованияразныхсоциальныхгрупп;социальныхразличийи конфликтов;</w:t>
      </w:r>
    </w:p>
    <w:p w:rsidR="0052501E" w:rsidRDefault="00496775">
      <w:pPr>
        <w:pStyle w:val="a5"/>
        <w:ind w:right="245"/>
      </w:pPr>
      <w:r>
        <w:t>6)</w:t>
      </w:r>
      <w:r w:rsidR="00B0778F">
        <w:t>использоватьполученныезнаниядляосмысленияличногосоциальногоопытаприисполнениитипичных для несовершеннолетних социальных ролей; аргументированного объяснения социальной иличнойзначимостиздоровогообразажизни,опасностинаркоманиииалкоголизмадлячеловекаиобщества;</w:t>
      </w:r>
    </w:p>
    <w:p w:rsidR="0052501E" w:rsidRDefault="00496775">
      <w:pPr>
        <w:pStyle w:val="a5"/>
        <w:ind w:right="252"/>
      </w:pPr>
      <w:r>
        <w:t>7)</w:t>
      </w:r>
      <w:r w:rsidR="00B0778F">
        <w:t>определять с опорой на обществоведческие знания, факты общественной жизни и личный социальныйопытсвое отношениек разнымэтносам;</w:t>
      </w:r>
    </w:p>
    <w:p w:rsidR="0052501E" w:rsidRDefault="00496775">
      <w:pPr>
        <w:pStyle w:val="a5"/>
        <w:ind w:right="251"/>
      </w:pPr>
      <w:r>
        <w:t>8)</w:t>
      </w:r>
      <w:r w:rsidR="00B0778F">
        <w:t>решать с опорой на алгоритм учебных действий познавательные и практические задачи, отражающиетипичные социальные взаимодействия; направленные на распознавание отклоняющегося поведения иеговидов;</w:t>
      </w:r>
    </w:p>
    <w:p w:rsidR="0052501E" w:rsidRDefault="00496775">
      <w:pPr>
        <w:pStyle w:val="a5"/>
        <w:ind w:right="252"/>
      </w:pPr>
      <w:r>
        <w:t>9)</w:t>
      </w:r>
      <w:r w:rsidR="00B0778F">
        <w:t>осуществлять смысловое чтение текстов и составлять на основе учебных текстов план (в том числеотражающийизученныйматериал осоциализацииличности);</w:t>
      </w:r>
    </w:p>
    <w:p w:rsidR="00496775" w:rsidRDefault="00496775">
      <w:pPr>
        <w:pStyle w:val="a5"/>
        <w:ind w:right="249"/>
      </w:pPr>
      <w:r>
        <w:t>10)</w:t>
      </w:r>
      <w:r w:rsidR="00B0778F">
        <w:t>извлекатьинформациюизадаптированныхисточников,публикацийСМИисетиИнтернетомежнациональныхотношениях,обисторическомединственародовРоссии;</w:t>
      </w:r>
    </w:p>
    <w:p w:rsidR="0052501E" w:rsidRDefault="00496775">
      <w:pPr>
        <w:pStyle w:val="a5"/>
        <w:ind w:right="249"/>
      </w:pPr>
      <w:r>
        <w:t>11)</w:t>
      </w:r>
      <w:r w:rsidR="00B0778F">
        <w:t>преобразовыватьинформацию из текста в модели (таблицу, диаграмму, схему) и из предложенных моделей в текст пообразцу;</w:t>
      </w:r>
    </w:p>
    <w:p w:rsidR="0052501E" w:rsidRDefault="00496775">
      <w:pPr>
        <w:pStyle w:val="a5"/>
        <w:ind w:right="250"/>
      </w:pPr>
      <w:r>
        <w:t>12)</w:t>
      </w:r>
      <w:r w:rsidR="00B0778F">
        <w:t>анализировать,обобщать,систематизироватьпослепредварительногоанализатекстовуюистатистическуюсоциальнуюинформациюизадаптированныхисточников,учебныхматериаловипубликацийСМИоботклоняющемсяповедении,егопричинахинегативныхпоследствиях;овыполнении членами семьи своих социальных ролей; о социальных конфликтах; критически оцениватьсовременнуюсоциальную информацию;</w:t>
      </w:r>
    </w:p>
    <w:p w:rsidR="0052501E" w:rsidRDefault="00496775">
      <w:pPr>
        <w:pStyle w:val="a5"/>
        <w:ind w:right="255"/>
      </w:pPr>
      <w:r>
        <w:t>13)</w:t>
      </w:r>
      <w:r w:rsidR="00B0778F">
        <w:t>оцениватьсобственныепоступкииповедение,демонстрирующееотношениеклюдямдругихнациональностей;осознаватьнеприемлемость антиобщественногоповедения;</w:t>
      </w:r>
    </w:p>
    <w:p w:rsidR="0052501E" w:rsidRDefault="00496775">
      <w:pPr>
        <w:pStyle w:val="a5"/>
        <w:ind w:right="252"/>
      </w:pPr>
      <w:r>
        <w:t>14)</w:t>
      </w:r>
      <w:r w:rsidR="00B0778F">
        <w:t>использоватьполученныезнаниявпрактическойдеятельностидлявыстраиваниясобственногоповеденияс позицииздорового образажизни;</w:t>
      </w:r>
    </w:p>
    <w:p w:rsidR="0052501E" w:rsidRDefault="00B0778F">
      <w:pPr>
        <w:pStyle w:val="a5"/>
        <w:ind w:right="247"/>
      </w:pPr>
      <w:r>
        <w:t>осуществлять совместную деятельность с людьми другой национальной и религиозной принадлежностинаоснове веротерпимости ивзаимопониманиямеждулюдьмиразныхкультур.</w:t>
      </w:r>
    </w:p>
    <w:p w:rsidR="0052501E" w:rsidRDefault="0052501E">
      <w:pPr>
        <w:pStyle w:val="a5"/>
        <w:spacing w:before="11"/>
        <w:ind w:left="0"/>
        <w:jc w:val="left"/>
        <w:rPr>
          <w:sz w:val="21"/>
        </w:rPr>
      </w:pPr>
    </w:p>
    <w:p w:rsidR="0052501E" w:rsidRPr="002749E6" w:rsidRDefault="00B0778F">
      <w:pPr>
        <w:pStyle w:val="a5"/>
        <w:rPr>
          <w:b/>
          <w:i/>
        </w:rPr>
      </w:pPr>
      <w:r w:rsidRPr="002749E6">
        <w:rPr>
          <w:b/>
          <w:i/>
        </w:rPr>
        <w:t>Человеквсовременномизменяющемсямире:</w:t>
      </w:r>
    </w:p>
    <w:p w:rsidR="0052501E" w:rsidRDefault="0052501E">
      <w:pPr>
        <w:pStyle w:val="a5"/>
        <w:ind w:left="0"/>
        <w:jc w:val="left"/>
      </w:pPr>
    </w:p>
    <w:p w:rsidR="0052501E" w:rsidRDefault="00496775" w:rsidP="00496775">
      <w:pPr>
        <w:pStyle w:val="a5"/>
        <w:spacing w:before="1"/>
        <w:ind w:right="251"/>
      </w:pPr>
      <w:r>
        <w:t>1)</w:t>
      </w:r>
      <w:r w:rsidR="00B0778F">
        <w:t>осваиватьспомощьюпедагогаиприменятьзнанияобинформационномобществе,глобализации,глобальныхпроблемах;</w:t>
      </w:r>
    </w:p>
    <w:p w:rsidR="0052501E" w:rsidRDefault="00496775" w:rsidP="00496775">
      <w:pPr>
        <w:pStyle w:val="a5"/>
        <w:ind w:right="251"/>
      </w:pPr>
      <w:r>
        <w:t>2)</w:t>
      </w:r>
      <w:r w:rsidR="00B0778F">
        <w:t>характеризоватьсопоройнаплансущностьинформационногообщества;здоровыйобразжизни;глобализациюкакважный общемировой интеграционный процесс;</w:t>
      </w:r>
    </w:p>
    <w:p w:rsidR="0052501E" w:rsidRDefault="00496775" w:rsidP="00496775">
      <w:pPr>
        <w:pStyle w:val="a5"/>
        <w:spacing w:before="1"/>
        <w:ind w:right="247"/>
      </w:pPr>
      <w:r>
        <w:t>3)</w:t>
      </w:r>
      <w:r w:rsidR="00B0778F">
        <w:t>приводить с опорой на источник информации примеры глобальных проблем и возможных путей ихрешения;участиямолодеживобщественнойжизни;влиянияобразованиянавозможностипрофессиональноговыбора и карьерного роста;</w:t>
      </w:r>
    </w:p>
    <w:p w:rsidR="0052501E" w:rsidRDefault="00496775" w:rsidP="00496775">
      <w:pPr>
        <w:pStyle w:val="a5"/>
        <w:ind w:right="1938"/>
      </w:pPr>
      <w:r>
        <w:t>4)</w:t>
      </w:r>
      <w:r w:rsidR="00B0778F">
        <w:t>сравнивать с опорой на источник информации требования к современным профессиям;объяснятьс помощьюучителя причины ипоследствияглобализации;</w:t>
      </w:r>
    </w:p>
    <w:p w:rsidR="0052501E" w:rsidRDefault="00496775" w:rsidP="00496775">
      <w:pPr>
        <w:pStyle w:val="a5"/>
        <w:ind w:right="252"/>
      </w:pPr>
      <w:r>
        <w:t>5)</w:t>
      </w:r>
      <w:r w:rsidR="00B0778F">
        <w:t>использовать полученные знания о современном обществе для решения познавательных задач и анализаситуаций, включающих объяснение важности здорового образа жизни, связи здоровья и спорта в жизничеловека;</w:t>
      </w:r>
    </w:p>
    <w:p w:rsidR="0052501E" w:rsidRDefault="00496775" w:rsidP="00496775">
      <w:pPr>
        <w:pStyle w:val="a5"/>
        <w:ind w:right="248"/>
      </w:pPr>
      <w:r>
        <w:t>6)</w:t>
      </w:r>
      <w:r w:rsidR="00B0778F">
        <w:t>определять с опорой на обществоведческие знания, факты общественной жизни и личный социальныйопытсвое отношениексовременным формамкоммуникации; к здоровомуобразужизни;</w:t>
      </w:r>
    </w:p>
    <w:p w:rsidR="0052501E" w:rsidRDefault="00496775" w:rsidP="00496775">
      <w:pPr>
        <w:pStyle w:val="a5"/>
        <w:ind w:right="246"/>
      </w:pPr>
      <w:r>
        <w:t>7)</w:t>
      </w:r>
      <w:r w:rsidR="00B0778F">
        <w:t>решать сопорой на алгоритмучебных действийврамкахизученного материалапознавательныеипрактические задачи, связанные с волонтерским движением; отражающие особенности коммуникации ввиртуальномпространстве;</w:t>
      </w:r>
    </w:p>
    <w:p w:rsidR="0052501E" w:rsidRDefault="00496775" w:rsidP="00496775">
      <w:pPr>
        <w:pStyle w:val="a5"/>
        <w:ind w:right="249"/>
      </w:pPr>
      <w:r>
        <w:t>8)</w:t>
      </w:r>
      <w:r w:rsidR="00B0778F">
        <w:t>осуществлятьсмысловоечтениетекстов(научно-популярных,публицистическихидругих)попроблемам современного общества, глобализации; непрерывного образования; выбора профессии;</w:t>
      </w:r>
      <w:r>
        <w:rPr>
          <w:spacing w:val="1"/>
        </w:rPr>
        <w:t>9)</w:t>
      </w:r>
      <w:r w:rsidR="00B0778F">
        <w:t>осуществлятьпоискиизвлечениесоциальнойинформации(текстовой,графической,аудиовизуальной)изразличныхисточниковоглобализациииеепоследствиях;оролинепрерывногообразованиявсовременном обществе.</w:t>
      </w:r>
    </w:p>
    <w:p w:rsidR="000178CC" w:rsidRDefault="0031526E" w:rsidP="00D86D26">
      <w:pPr>
        <w:pStyle w:val="310"/>
        <w:numPr>
          <w:ilvl w:val="2"/>
          <w:numId w:val="53"/>
        </w:numPr>
        <w:tabs>
          <w:tab w:val="left" w:pos="2570"/>
        </w:tabs>
        <w:spacing w:before="72"/>
      </w:pPr>
      <w:r w:rsidRPr="0031526E">
        <w:t>Федеральная рабочая программа</w:t>
      </w:r>
      <w:r w:rsidR="007B0212">
        <w:t xml:space="preserve"> по учебному предмету «</w:t>
      </w:r>
      <w:r w:rsidR="00A70D13">
        <w:t>География</w:t>
      </w:r>
      <w:r>
        <w:t>»</w:t>
      </w:r>
    </w:p>
    <w:p w:rsidR="0052501E" w:rsidRPr="000178CC" w:rsidRDefault="00B0778F" w:rsidP="000178CC">
      <w:pPr>
        <w:pStyle w:val="310"/>
        <w:tabs>
          <w:tab w:val="left" w:pos="2570"/>
        </w:tabs>
        <w:spacing w:before="72"/>
        <w:ind w:left="884"/>
      </w:pPr>
      <w:r w:rsidRPr="000178CC">
        <w:t>Пояснительнаязаписка</w:t>
      </w:r>
    </w:p>
    <w:p w:rsidR="0052501E" w:rsidRDefault="00B0778F" w:rsidP="0031526E">
      <w:pPr>
        <w:pStyle w:val="a5"/>
        <w:ind w:right="248" w:firstLine="508"/>
      </w:pPr>
      <w:r>
        <w:t>Программа по географии составлена на основе требований к результатам освоения ООПООО,представленныхвФГОСООО,атакженаосновехарактеристикипланируемыхрезультатовдуховно-нравственногоразвития,воспитанияисоциализацииобучающихся,представленнойвфедеральной программе воспитания, с учетом особых образовательных потребностей обучающихся сЗПР, и подлежит непосредственному применению при реализации обязательной части образовательнойпрограммыосновного общегообразования.</w:t>
      </w:r>
    </w:p>
    <w:p w:rsidR="0052501E" w:rsidRDefault="00B0778F">
      <w:pPr>
        <w:pStyle w:val="a5"/>
        <w:spacing w:before="1"/>
        <w:ind w:right="253" w:firstLine="720"/>
      </w:pPr>
      <w:r>
        <w:t>ПрограммапогеографииотражаетосновныетребованияФГОСОООкличностным,метапредметными предметнымрезультатамосвоенияобразовательных программ.</w:t>
      </w:r>
    </w:p>
    <w:p w:rsidR="0052501E" w:rsidRDefault="00B0778F">
      <w:pPr>
        <w:pStyle w:val="a5"/>
        <w:ind w:right="245" w:firstLine="720"/>
      </w:pPr>
      <w:r>
        <w:t>Программапогеографиидаетпредставлениеоцеляхобучения,воспитанияиразвитияобучающихсясЗПРсредствамиучебногопредмета,устанавливаетобязательноепредметноесодержание, предусматривает распределение его по классам и структурированиеего по разделам итемам курса, дает распределение учебных часов по тематическим разделам курса и последовательностьихизучениясучетоммежпредметныхивнутрипредметныхсвязей,логикиучебногопроцесса,возрастных особенностей обучающихся с ЗПР и их особых образовательных потребностей; определяетвозможностипредметадляреализациитребованийкрезультатамосвоенияпрограммыосновногообщегообразования,требованийкрезультатамобучениягеографии,атакжеосновныхвидовдеятельностиобучающихся.</w:t>
      </w:r>
    </w:p>
    <w:p w:rsidR="0052501E" w:rsidRDefault="00B0778F">
      <w:pPr>
        <w:pStyle w:val="a5"/>
        <w:ind w:right="248" w:firstLine="720"/>
      </w:pPr>
      <w:r>
        <w:t>География-предмет,формирующийуобучающихсясистемукомплексныхсоциальноориентированныхзнанийоЗемлекакпланетелюдей,обосновныхзакономерностяхразвитияприроды,оразмещениинаселенияихозяйства,обособенностяхиодинамикеосновныхприродных,экологическихисоциально-экономическихпроцессов,опроблемахвзаимодействияприродыиобщества,географическихподходахкустойчивомуразвитиютерриторий.</w:t>
      </w:r>
    </w:p>
    <w:p w:rsidR="0052501E" w:rsidRDefault="00B0778F" w:rsidP="00A70D13">
      <w:pPr>
        <w:pStyle w:val="a5"/>
        <w:ind w:right="250" w:firstLine="720"/>
      </w:pPr>
      <w:r>
        <w:t>Содержание географии на уровне основного общего образования является базой для реализациикраеведческогоподходавобучении,изучениягеографическихзакономерностей,теорий,законовигипотезнауровнесреднегообщегообразования,базовымзвеномвсистеменепрерывногогеографическогообразования,основой дляпоследующейуровневой дифференциации.</w:t>
      </w:r>
    </w:p>
    <w:p w:rsidR="0052501E" w:rsidRDefault="00B0778F" w:rsidP="00A70D13">
      <w:pPr>
        <w:pStyle w:val="a5"/>
        <w:spacing w:before="1"/>
        <w:ind w:right="249" w:firstLine="720"/>
      </w:pPr>
      <w:r w:rsidRPr="00496775">
        <w:rPr>
          <w:b/>
          <w:i/>
        </w:rPr>
        <w:t>Изучение географии в общем образовании направлено на достижение следующих целей</w:t>
      </w:r>
      <w:r>
        <w:t>:</w:t>
      </w:r>
      <w:r w:rsidR="00496775">
        <w:rPr>
          <w:spacing w:val="1"/>
        </w:rPr>
        <w:t>1)</w:t>
      </w:r>
      <w:r>
        <w:t>воспитаниечувствапатриотизма,любвиксвоейстране,малойродине,взаимопониманиясдругиминародаминаосновеформированияцелостногогеографическогообразаРоссии,ценностныхориентацийличности;</w:t>
      </w:r>
    </w:p>
    <w:p w:rsidR="0052501E" w:rsidRDefault="00496775" w:rsidP="00A70D13">
      <w:pPr>
        <w:pStyle w:val="a5"/>
        <w:ind w:right="244"/>
      </w:pPr>
      <w:r>
        <w:t>2)</w:t>
      </w:r>
      <w:r w:rsidR="00B0778F">
        <w:t>развитиепознавательныхинтересов,интеллектуальныхитворческихспособностейвпроцессенаблюденийзасостояниемокружающейсреды,решениягеографическихзадач,проблемповседневнойжизни с использованием географических знаний, самостоятельного приобретения новых знаний;</w:t>
      </w:r>
      <w:r>
        <w:rPr>
          <w:spacing w:val="1"/>
        </w:rPr>
        <w:t>3)</w:t>
      </w:r>
      <w:r w:rsidR="00B0778F">
        <w:t>воспитаниеэкологическойкультуры,соответствующейсовременномууровнюгеоэкологическогомышлениянаосновеосвоениязнанийовзаимосвязяхвприродныхкомплексах,обосновныхгеографическихособенностяхприроды,населенияихозяйстваРоссииимира,своейместности,оспособахсохраненияокружающейсредыирациональногоиспользованияприродныхресурсов,формирование способности поиска и применения различных источников географической информации, втомчислересурсовсетиИнтернет,дляописания,характеристики,объясненияиоценкиразнообразныхгеографическихявлений ипроцессов,жизненныхситуаций;</w:t>
      </w:r>
    </w:p>
    <w:p w:rsidR="0052501E" w:rsidRDefault="00496775">
      <w:pPr>
        <w:pStyle w:val="a5"/>
        <w:spacing w:before="1"/>
        <w:ind w:right="249"/>
      </w:pPr>
      <w:r>
        <w:t>4)</w:t>
      </w:r>
      <w:r w:rsidR="00B0778F">
        <w:t>формирование комплекса практико-ориентированных географических знаний и умений, необходимыхдля развития навыков их использования при решении проблем различной сложности в повседневнойжизни на основе краеведческого материала, осмысления сущности происходящих в жизни процессов иявленийвсовременном поликультурном,полиэтничноми многоконфессиональноммире;</w:t>
      </w:r>
    </w:p>
    <w:p w:rsidR="0052501E" w:rsidRDefault="00496775">
      <w:pPr>
        <w:pStyle w:val="a5"/>
        <w:ind w:right="250"/>
      </w:pPr>
      <w:r>
        <w:t>5)</w:t>
      </w:r>
      <w:r w:rsidR="00B0778F">
        <w:t>формированиегеографическихзнанийиумений,необходимыхдляпродолженияобразованияпонаправлениямподготовки(специальностям),требующимналичиясерьезнойбазыгеографическихзнаний.</w:t>
      </w:r>
    </w:p>
    <w:p w:rsidR="0052501E" w:rsidRPr="00496775" w:rsidRDefault="00B0778F">
      <w:pPr>
        <w:pStyle w:val="a5"/>
        <w:ind w:right="248"/>
        <w:rPr>
          <w:i/>
        </w:rPr>
      </w:pPr>
      <w:r w:rsidRPr="00496775">
        <w:rPr>
          <w:b/>
          <w:i/>
        </w:rPr>
        <w:t>ОсобенностипсихическогоразвитияобучающихсясЗПРобусловливаюткоррекционныезадачиучебногопредмета"География"</w:t>
      </w:r>
      <w:r w:rsidRPr="00496775">
        <w:rPr>
          <w:i/>
        </w:rPr>
        <w:t>,направленныенаразвитиемыслительной(втомчислезнаково-символической) и речевой деятельности; повышение познавательной активности; формирование умениясамостоятельно организовывать свою учебную деятельность, использовать схемы, шаблоны, алгоритмыучебныхдействий;создание условийдляосмысленного выполненияучебнойработы.</w:t>
      </w:r>
    </w:p>
    <w:p w:rsidR="0052501E" w:rsidRPr="00496775" w:rsidRDefault="00B0778F">
      <w:pPr>
        <w:pStyle w:val="a5"/>
        <w:ind w:right="251"/>
        <w:rPr>
          <w:i/>
        </w:rPr>
      </w:pPr>
      <w:r w:rsidRPr="00496775">
        <w:rPr>
          <w:i/>
        </w:rPr>
        <w:t>Освоение содержания географии на уровне основного общего образования происходит с опорой нагеографические знания и умения, сформированные ранее у обучающихся с ЗПР в рамках учебногопредмета"Окружающиймир".</w:t>
      </w:r>
    </w:p>
    <w:p w:rsidR="0052501E" w:rsidRPr="00496775" w:rsidRDefault="00B0778F">
      <w:pPr>
        <w:pStyle w:val="a5"/>
        <w:spacing w:before="67" w:after="26"/>
        <w:jc w:val="left"/>
        <w:rPr>
          <w:b/>
          <w:i/>
        </w:rPr>
      </w:pPr>
      <w:r w:rsidRPr="00496775">
        <w:rPr>
          <w:b/>
          <w:i/>
        </w:rPr>
        <w:t>Содержаниеобученияв5 классепредставленовтаблице:</w:t>
      </w: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582"/>
        <w:gridCol w:w="6364"/>
      </w:tblGrid>
      <w:tr w:rsidR="0052501E">
        <w:trPr>
          <w:trHeight w:val="508"/>
        </w:trPr>
        <w:tc>
          <w:tcPr>
            <w:tcW w:w="3582" w:type="dxa"/>
          </w:tcPr>
          <w:p w:rsidR="0052501E" w:rsidRDefault="00B0778F">
            <w:pPr>
              <w:pStyle w:val="TableParagraph"/>
              <w:spacing w:before="133"/>
              <w:ind w:left="27"/>
              <w:rPr>
                <w:sz w:val="20"/>
              </w:rPr>
            </w:pPr>
            <w:r>
              <w:rPr>
                <w:sz w:val="20"/>
              </w:rPr>
              <w:t>ГеографическоеизучениеЗемли.</w:t>
            </w:r>
          </w:p>
        </w:tc>
        <w:tc>
          <w:tcPr>
            <w:tcW w:w="6364" w:type="dxa"/>
          </w:tcPr>
          <w:p w:rsidR="0052501E" w:rsidRDefault="00B0778F">
            <w:pPr>
              <w:pStyle w:val="TableParagraph"/>
              <w:spacing w:before="18"/>
              <w:ind w:left="31" w:right="1686"/>
              <w:rPr>
                <w:sz w:val="20"/>
              </w:rPr>
            </w:pPr>
            <w:r>
              <w:rPr>
                <w:sz w:val="20"/>
              </w:rPr>
              <w:t>Введение.География-наукаопланетеЗемля.Историягеографическихоткрытий.</w:t>
            </w:r>
          </w:p>
        </w:tc>
      </w:tr>
      <w:tr w:rsidR="0052501E">
        <w:trPr>
          <w:trHeight w:val="510"/>
        </w:trPr>
        <w:tc>
          <w:tcPr>
            <w:tcW w:w="3582" w:type="dxa"/>
          </w:tcPr>
          <w:p w:rsidR="0052501E" w:rsidRDefault="00B0778F">
            <w:pPr>
              <w:pStyle w:val="TableParagraph"/>
              <w:spacing w:before="134"/>
              <w:ind w:left="27"/>
              <w:rPr>
                <w:sz w:val="20"/>
              </w:rPr>
            </w:pPr>
            <w:r>
              <w:rPr>
                <w:sz w:val="20"/>
              </w:rPr>
              <w:t>Изображенияземнойповерхности.</w:t>
            </w:r>
          </w:p>
        </w:tc>
        <w:tc>
          <w:tcPr>
            <w:tcW w:w="6364" w:type="dxa"/>
          </w:tcPr>
          <w:p w:rsidR="0052501E" w:rsidRDefault="00B0778F">
            <w:pPr>
              <w:pStyle w:val="TableParagraph"/>
              <w:spacing w:before="19"/>
              <w:ind w:left="31" w:right="4302"/>
              <w:rPr>
                <w:sz w:val="20"/>
              </w:rPr>
            </w:pPr>
            <w:r>
              <w:rPr>
                <w:sz w:val="20"/>
              </w:rPr>
              <w:t>Планы местности.Географическиекарты.</w:t>
            </w:r>
          </w:p>
        </w:tc>
      </w:tr>
      <w:tr w:rsidR="0052501E">
        <w:trPr>
          <w:trHeight w:val="281"/>
        </w:trPr>
        <w:tc>
          <w:tcPr>
            <w:tcW w:w="3582" w:type="dxa"/>
          </w:tcPr>
          <w:p w:rsidR="0052501E" w:rsidRDefault="00B0778F">
            <w:pPr>
              <w:pStyle w:val="TableParagraph"/>
              <w:spacing w:before="19"/>
              <w:ind w:left="27"/>
              <w:rPr>
                <w:sz w:val="20"/>
              </w:rPr>
            </w:pPr>
            <w:r>
              <w:rPr>
                <w:sz w:val="20"/>
              </w:rPr>
              <w:t>Земля-планетаСолнечнойсистемы.</w:t>
            </w:r>
          </w:p>
        </w:tc>
        <w:tc>
          <w:tcPr>
            <w:tcW w:w="6364" w:type="dxa"/>
          </w:tcPr>
          <w:p w:rsidR="0052501E" w:rsidRDefault="00B0778F">
            <w:pPr>
              <w:pStyle w:val="TableParagraph"/>
              <w:spacing w:before="19"/>
              <w:ind w:left="31"/>
              <w:rPr>
                <w:sz w:val="20"/>
              </w:rPr>
            </w:pPr>
            <w:r>
              <w:rPr>
                <w:sz w:val="20"/>
              </w:rPr>
              <w:t>Земля-планетаСолнечнойсистемы.</w:t>
            </w:r>
          </w:p>
        </w:tc>
      </w:tr>
      <w:tr w:rsidR="0052501E">
        <w:trPr>
          <w:trHeight w:val="279"/>
        </w:trPr>
        <w:tc>
          <w:tcPr>
            <w:tcW w:w="3582" w:type="dxa"/>
          </w:tcPr>
          <w:p w:rsidR="0052501E" w:rsidRDefault="00B0778F">
            <w:pPr>
              <w:pStyle w:val="TableParagraph"/>
              <w:spacing w:before="16"/>
              <w:ind w:left="27"/>
              <w:rPr>
                <w:sz w:val="20"/>
              </w:rPr>
            </w:pPr>
            <w:r>
              <w:rPr>
                <w:sz w:val="20"/>
              </w:rPr>
              <w:t>ОболочкиЗемли.</w:t>
            </w:r>
          </w:p>
        </w:tc>
        <w:tc>
          <w:tcPr>
            <w:tcW w:w="6364" w:type="dxa"/>
          </w:tcPr>
          <w:p w:rsidR="0052501E" w:rsidRDefault="00B0778F">
            <w:pPr>
              <w:pStyle w:val="TableParagraph"/>
              <w:spacing w:before="16"/>
              <w:ind w:left="31"/>
              <w:rPr>
                <w:sz w:val="20"/>
              </w:rPr>
            </w:pPr>
            <w:r>
              <w:rPr>
                <w:sz w:val="20"/>
              </w:rPr>
              <w:t>Литосфера-каменнаяоболочкаЗемли.</w:t>
            </w:r>
          </w:p>
        </w:tc>
      </w:tr>
      <w:tr w:rsidR="0052501E">
        <w:trPr>
          <w:trHeight w:val="278"/>
        </w:trPr>
        <w:tc>
          <w:tcPr>
            <w:tcW w:w="3582" w:type="dxa"/>
          </w:tcPr>
          <w:p w:rsidR="0052501E" w:rsidRDefault="00B0778F">
            <w:pPr>
              <w:pStyle w:val="TableParagraph"/>
              <w:spacing w:before="16"/>
              <w:ind w:left="27"/>
              <w:rPr>
                <w:sz w:val="20"/>
              </w:rPr>
            </w:pPr>
            <w:r>
              <w:rPr>
                <w:sz w:val="20"/>
              </w:rPr>
              <w:t>Заключение.</w:t>
            </w:r>
          </w:p>
        </w:tc>
        <w:tc>
          <w:tcPr>
            <w:tcW w:w="6364" w:type="dxa"/>
          </w:tcPr>
          <w:p w:rsidR="0052501E" w:rsidRDefault="00B0778F">
            <w:pPr>
              <w:pStyle w:val="TableParagraph"/>
              <w:spacing w:before="16"/>
              <w:ind w:left="31"/>
              <w:rPr>
                <w:sz w:val="20"/>
              </w:rPr>
            </w:pPr>
            <w:r>
              <w:rPr>
                <w:sz w:val="20"/>
              </w:rPr>
              <w:t>Сезонныеизменениявприродесвоейместности.</w:t>
            </w:r>
          </w:p>
        </w:tc>
      </w:tr>
    </w:tbl>
    <w:p w:rsidR="0052501E" w:rsidRPr="001C568F" w:rsidRDefault="00B0778F">
      <w:pPr>
        <w:spacing w:before="113"/>
        <w:ind w:left="212"/>
        <w:rPr>
          <w:b/>
          <w:i/>
        </w:rPr>
      </w:pPr>
      <w:r w:rsidRPr="001C568F">
        <w:rPr>
          <w:b/>
          <w:i/>
        </w:rPr>
        <w:t>Содержание обучения в 6 классе представлено в таблице:</w:t>
      </w:r>
    </w:p>
    <w:p w:rsidR="0052501E" w:rsidRDefault="0052501E">
      <w:pPr>
        <w:pStyle w:val="a5"/>
        <w:spacing w:before="2" w:after="1"/>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582"/>
        <w:gridCol w:w="6364"/>
      </w:tblGrid>
      <w:tr w:rsidR="0052501E">
        <w:trPr>
          <w:trHeight w:val="969"/>
        </w:trPr>
        <w:tc>
          <w:tcPr>
            <w:tcW w:w="3582" w:type="dxa"/>
          </w:tcPr>
          <w:p w:rsidR="0052501E" w:rsidRDefault="0052501E">
            <w:pPr>
              <w:pStyle w:val="TableParagraph"/>
              <w:spacing w:before="4"/>
              <w:rPr>
                <w:sz w:val="31"/>
              </w:rPr>
            </w:pPr>
          </w:p>
          <w:p w:rsidR="0052501E" w:rsidRDefault="00B0778F">
            <w:pPr>
              <w:pStyle w:val="TableParagraph"/>
              <w:ind w:left="27"/>
              <w:rPr>
                <w:sz w:val="20"/>
              </w:rPr>
            </w:pPr>
            <w:r>
              <w:rPr>
                <w:sz w:val="20"/>
              </w:rPr>
              <w:t>ОболочкиЗемли.</w:t>
            </w:r>
          </w:p>
        </w:tc>
        <w:tc>
          <w:tcPr>
            <w:tcW w:w="6364" w:type="dxa"/>
          </w:tcPr>
          <w:p w:rsidR="0052501E" w:rsidRDefault="00B0778F">
            <w:pPr>
              <w:pStyle w:val="TableParagraph"/>
              <w:spacing w:before="18"/>
              <w:ind w:left="31" w:right="2801"/>
              <w:rPr>
                <w:sz w:val="20"/>
              </w:rPr>
            </w:pPr>
            <w:r>
              <w:rPr>
                <w:sz w:val="20"/>
              </w:rPr>
              <w:t>Гидросфера - водная оболочка Земли.Атмосфера-воздушнаяоболочкаЗемли.Биосфера -оболочкажизни.</w:t>
            </w:r>
          </w:p>
          <w:p w:rsidR="0052501E" w:rsidRDefault="00B0778F">
            <w:pPr>
              <w:pStyle w:val="TableParagraph"/>
              <w:spacing w:line="229" w:lineRule="exact"/>
              <w:ind w:left="31"/>
              <w:rPr>
                <w:sz w:val="20"/>
              </w:rPr>
            </w:pPr>
            <w:r>
              <w:rPr>
                <w:sz w:val="20"/>
              </w:rPr>
              <w:t>ВзаимосвязьоболочекЗемли.Понятиеоприродномкомплексе.</w:t>
            </w:r>
          </w:p>
        </w:tc>
      </w:tr>
      <w:tr w:rsidR="0052501E">
        <w:trPr>
          <w:trHeight w:val="278"/>
        </w:trPr>
        <w:tc>
          <w:tcPr>
            <w:tcW w:w="3582" w:type="dxa"/>
          </w:tcPr>
          <w:p w:rsidR="0052501E" w:rsidRDefault="00B0778F">
            <w:pPr>
              <w:pStyle w:val="TableParagraph"/>
              <w:spacing w:before="16"/>
              <w:ind w:left="27"/>
              <w:rPr>
                <w:sz w:val="20"/>
              </w:rPr>
            </w:pPr>
            <w:r>
              <w:rPr>
                <w:sz w:val="20"/>
              </w:rPr>
              <w:t>Заключение.</w:t>
            </w:r>
          </w:p>
        </w:tc>
        <w:tc>
          <w:tcPr>
            <w:tcW w:w="6364" w:type="dxa"/>
          </w:tcPr>
          <w:p w:rsidR="0052501E" w:rsidRDefault="00B0778F">
            <w:pPr>
              <w:pStyle w:val="TableParagraph"/>
              <w:spacing w:before="16"/>
              <w:ind w:left="31"/>
              <w:rPr>
                <w:sz w:val="20"/>
              </w:rPr>
            </w:pPr>
            <w:r>
              <w:rPr>
                <w:sz w:val="20"/>
              </w:rPr>
              <w:t>Природно-территориальныекомплексы.</w:t>
            </w:r>
          </w:p>
        </w:tc>
      </w:tr>
    </w:tbl>
    <w:p w:rsidR="0052501E" w:rsidRPr="001C568F" w:rsidRDefault="00B0778F">
      <w:pPr>
        <w:spacing w:before="113"/>
        <w:ind w:left="212"/>
        <w:rPr>
          <w:b/>
          <w:i/>
        </w:rPr>
      </w:pPr>
      <w:r w:rsidRPr="001C568F">
        <w:rPr>
          <w:b/>
          <w:i/>
        </w:rPr>
        <w:t>Содержание обучения в 7 классе представлено в таблице:</w:t>
      </w:r>
    </w:p>
    <w:p w:rsidR="0052501E" w:rsidRPr="00496775" w:rsidRDefault="0052501E">
      <w:pPr>
        <w:pStyle w:val="a5"/>
        <w:spacing w:before="2" w:after="1"/>
        <w:ind w:left="0"/>
        <w:jc w:val="left"/>
        <w:rPr>
          <w:b/>
          <w:i/>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657"/>
        <w:gridCol w:w="6287"/>
      </w:tblGrid>
      <w:tr w:rsidR="0052501E">
        <w:trPr>
          <w:trHeight w:val="970"/>
        </w:trPr>
        <w:tc>
          <w:tcPr>
            <w:tcW w:w="3657" w:type="dxa"/>
          </w:tcPr>
          <w:p w:rsidR="0052501E" w:rsidRDefault="0052501E">
            <w:pPr>
              <w:pStyle w:val="TableParagraph"/>
              <w:spacing w:before="5"/>
              <w:rPr>
                <w:sz w:val="31"/>
              </w:rPr>
            </w:pPr>
          </w:p>
          <w:p w:rsidR="0052501E" w:rsidRDefault="00B0778F">
            <w:pPr>
              <w:pStyle w:val="TableParagraph"/>
              <w:ind w:left="27"/>
              <w:rPr>
                <w:sz w:val="20"/>
              </w:rPr>
            </w:pPr>
            <w:r>
              <w:rPr>
                <w:sz w:val="20"/>
              </w:rPr>
              <w:t>ГлавныезакономерностиприродыЗемли.</w:t>
            </w:r>
          </w:p>
        </w:tc>
        <w:tc>
          <w:tcPr>
            <w:tcW w:w="6287" w:type="dxa"/>
          </w:tcPr>
          <w:p w:rsidR="0052501E" w:rsidRDefault="00B0778F">
            <w:pPr>
              <w:pStyle w:val="TableParagraph"/>
              <w:spacing w:before="18"/>
              <w:ind w:left="31" w:right="3689"/>
              <w:rPr>
                <w:sz w:val="20"/>
              </w:rPr>
            </w:pPr>
            <w:r>
              <w:rPr>
                <w:sz w:val="20"/>
              </w:rPr>
              <w:t>Географическая оболочка.Литосфера и рельеф Земли.АтмосфераиклиматыЗемли.</w:t>
            </w:r>
          </w:p>
          <w:p w:rsidR="0052501E" w:rsidRDefault="00B0778F">
            <w:pPr>
              <w:pStyle w:val="TableParagraph"/>
              <w:spacing w:line="229" w:lineRule="exact"/>
              <w:ind w:left="31"/>
              <w:rPr>
                <w:sz w:val="20"/>
              </w:rPr>
            </w:pPr>
            <w:r>
              <w:rPr>
                <w:sz w:val="20"/>
              </w:rPr>
              <w:t>Мировойокеан -основнаячастьгидросферы.</w:t>
            </w:r>
          </w:p>
        </w:tc>
      </w:tr>
      <w:tr w:rsidR="0052501E">
        <w:trPr>
          <w:trHeight w:val="509"/>
        </w:trPr>
        <w:tc>
          <w:tcPr>
            <w:tcW w:w="3657" w:type="dxa"/>
          </w:tcPr>
          <w:p w:rsidR="0052501E" w:rsidRDefault="00B0778F">
            <w:pPr>
              <w:pStyle w:val="TableParagraph"/>
              <w:spacing w:before="132"/>
              <w:ind w:left="27"/>
              <w:rPr>
                <w:sz w:val="20"/>
              </w:rPr>
            </w:pPr>
            <w:r>
              <w:rPr>
                <w:sz w:val="20"/>
              </w:rPr>
              <w:t>ЧеловечествонаЗемле.</w:t>
            </w:r>
          </w:p>
        </w:tc>
        <w:tc>
          <w:tcPr>
            <w:tcW w:w="6287" w:type="dxa"/>
          </w:tcPr>
          <w:p w:rsidR="0052501E" w:rsidRDefault="00B0778F">
            <w:pPr>
              <w:pStyle w:val="TableParagraph"/>
              <w:spacing w:before="16"/>
              <w:ind w:left="31" w:right="4154"/>
              <w:rPr>
                <w:sz w:val="20"/>
              </w:rPr>
            </w:pPr>
            <w:r>
              <w:rPr>
                <w:spacing w:val="-1"/>
                <w:sz w:val="20"/>
              </w:rPr>
              <w:t xml:space="preserve">Численность </w:t>
            </w:r>
            <w:r>
              <w:rPr>
                <w:sz w:val="20"/>
              </w:rPr>
              <w:t>населения.Страны инародымира.</w:t>
            </w:r>
          </w:p>
        </w:tc>
      </w:tr>
      <w:tr w:rsidR="0052501E">
        <w:trPr>
          <w:trHeight w:val="739"/>
        </w:trPr>
        <w:tc>
          <w:tcPr>
            <w:tcW w:w="3657" w:type="dxa"/>
          </w:tcPr>
          <w:p w:rsidR="0052501E" w:rsidRDefault="0052501E">
            <w:pPr>
              <w:pStyle w:val="TableParagraph"/>
              <w:spacing w:before="5"/>
              <w:rPr>
                <w:sz w:val="21"/>
              </w:rPr>
            </w:pPr>
          </w:p>
          <w:p w:rsidR="0052501E" w:rsidRDefault="00B0778F">
            <w:pPr>
              <w:pStyle w:val="TableParagraph"/>
              <w:ind w:left="27"/>
              <w:rPr>
                <w:sz w:val="20"/>
              </w:rPr>
            </w:pPr>
            <w:r>
              <w:rPr>
                <w:sz w:val="20"/>
              </w:rPr>
              <w:t>Материкиистраны.</w:t>
            </w:r>
          </w:p>
        </w:tc>
        <w:tc>
          <w:tcPr>
            <w:tcW w:w="6287" w:type="dxa"/>
          </w:tcPr>
          <w:p w:rsidR="0052501E" w:rsidRDefault="00B0778F">
            <w:pPr>
              <w:pStyle w:val="TableParagraph"/>
              <w:spacing w:before="16"/>
              <w:ind w:left="31" w:right="4484"/>
              <w:rPr>
                <w:sz w:val="20"/>
              </w:rPr>
            </w:pPr>
            <w:r>
              <w:rPr>
                <w:sz w:val="20"/>
              </w:rPr>
              <w:t>Южные материки.</w:t>
            </w:r>
            <w:r>
              <w:rPr>
                <w:spacing w:val="-1"/>
                <w:sz w:val="20"/>
              </w:rPr>
              <w:t>Северные</w:t>
            </w:r>
            <w:r>
              <w:rPr>
                <w:sz w:val="20"/>
              </w:rPr>
              <w:t>материки.</w:t>
            </w:r>
          </w:p>
          <w:p w:rsidR="0052501E" w:rsidRDefault="00B0778F">
            <w:pPr>
              <w:pStyle w:val="TableParagraph"/>
              <w:spacing w:before="1"/>
              <w:ind w:left="31"/>
              <w:rPr>
                <w:sz w:val="20"/>
              </w:rPr>
            </w:pPr>
            <w:r>
              <w:rPr>
                <w:sz w:val="20"/>
              </w:rPr>
              <w:t>Взаимодействиеприродыиобщества.</w:t>
            </w:r>
          </w:p>
        </w:tc>
      </w:tr>
    </w:tbl>
    <w:p w:rsidR="0052501E" w:rsidRPr="001C568F" w:rsidRDefault="00B0778F">
      <w:pPr>
        <w:spacing w:before="113"/>
        <w:ind w:left="212"/>
        <w:rPr>
          <w:b/>
          <w:i/>
        </w:rPr>
      </w:pPr>
      <w:r w:rsidRPr="001C568F">
        <w:rPr>
          <w:b/>
          <w:i/>
        </w:rPr>
        <w:t>Содержание обучения в 8 классе представлено в таблице:</w:t>
      </w:r>
    </w:p>
    <w:p w:rsidR="0052501E" w:rsidRDefault="0052501E">
      <w:pPr>
        <w:pStyle w:val="a5"/>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725"/>
        <w:gridCol w:w="6274"/>
      </w:tblGrid>
      <w:tr w:rsidR="0052501E">
        <w:trPr>
          <w:trHeight w:val="1200"/>
        </w:trPr>
        <w:tc>
          <w:tcPr>
            <w:tcW w:w="3725" w:type="dxa"/>
          </w:tcPr>
          <w:p w:rsidR="0052501E" w:rsidRDefault="0052501E">
            <w:pPr>
              <w:pStyle w:val="TableParagraph"/>
            </w:pPr>
          </w:p>
          <w:p w:rsidR="0052501E" w:rsidRDefault="0052501E">
            <w:pPr>
              <w:pStyle w:val="TableParagraph"/>
              <w:spacing w:before="7"/>
              <w:rPr>
                <w:sz w:val="19"/>
              </w:rPr>
            </w:pPr>
          </w:p>
          <w:p w:rsidR="0052501E" w:rsidRDefault="00B0778F">
            <w:pPr>
              <w:pStyle w:val="TableParagraph"/>
              <w:ind w:left="27"/>
              <w:rPr>
                <w:sz w:val="20"/>
              </w:rPr>
            </w:pPr>
            <w:r>
              <w:rPr>
                <w:sz w:val="20"/>
              </w:rPr>
              <w:t>ГеографическоепространствоРоссии.</w:t>
            </w:r>
          </w:p>
        </w:tc>
        <w:tc>
          <w:tcPr>
            <w:tcW w:w="6274" w:type="dxa"/>
          </w:tcPr>
          <w:p w:rsidR="0052501E" w:rsidRDefault="00B0778F">
            <w:pPr>
              <w:pStyle w:val="TableParagraph"/>
              <w:spacing w:before="18"/>
              <w:ind w:left="30" w:right="700"/>
              <w:rPr>
                <w:sz w:val="20"/>
              </w:rPr>
            </w:pPr>
            <w:r>
              <w:rPr>
                <w:sz w:val="20"/>
              </w:rPr>
              <w:t>ИсторияформированияиосвоениятерриторииРоссии.ГеографическоеположениеиграницыРоссии.</w:t>
            </w:r>
          </w:p>
          <w:p w:rsidR="0052501E" w:rsidRDefault="00B0778F">
            <w:pPr>
              <w:pStyle w:val="TableParagraph"/>
              <w:ind w:left="30"/>
              <w:rPr>
                <w:sz w:val="20"/>
              </w:rPr>
            </w:pPr>
            <w:r>
              <w:rPr>
                <w:sz w:val="20"/>
              </w:rPr>
              <w:t>ВремянатерриторииРоссии.</w:t>
            </w:r>
          </w:p>
          <w:p w:rsidR="0052501E" w:rsidRDefault="00B0778F">
            <w:pPr>
              <w:pStyle w:val="TableParagraph"/>
              <w:spacing w:before="1"/>
              <w:ind w:left="30"/>
              <w:rPr>
                <w:sz w:val="20"/>
              </w:rPr>
            </w:pPr>
            <w:r>
              <w:rPr>
                <w:sz w:val="20"/>
              </w:rPr>
              <w:t>Административно-территориальноеустройствоРоссии.Районированиетерритории.</w:t>
            </w:r>
          </w:p>
        </w:tc>
      </w:tr>
      <w:tr w:rsidR="0052501E">
        <w:trPr>
          <w:trHeight w:val="1198"/>
        </w:trPr>
        <w:tc>
          <w:tcPr>
            <w:tcW w:w="3725" w:type="dxa"/>
          </w:tcPr>
          <w:p w:rsidR="0052501E" w:rsidRDefault="0052501E">
            <w:pPr>
              <w:pStyle w:val="TableParagraph"/>
            </w:pPr>
          </w:p>
          <w:p w:rsidR="0052501E" w:rsidRDefault="0052501E">
            <w:pPr>
              <w:pStyle w:val="TableParagraph"/>
              <w:spacing w:before="6"/>
              <w:rPr>
                <w:sz w:val="19"/>
              </w:rPr>
            </w:pPr>
          </w:p>
          <w:p w:rsidR="0052501E" w:rsidRDefault="00B0778F">
            <w:pPr>
              <w:pStyle w:val="TableParagraph"/>
              <w:ind w:left="27"/>
              <w:rPr>
                <w:sz w:val="20"/>
              </w:rPr>
            </w:pPr>
            <w:r>
              <w:rPr>
                <w:sz w:val="20"/>
              </w:rPr>
              <w:t>ПриродаРоссии.</w:t>
            </w:r>
          </w:p>
        </w:tc>
        <w:tc>
          <w:tcPr>
            <w:tcW w:w="6274" w:type="dxa"/>
          </w:tcPr>
          <w:p w:rsidR="0052501E" w:rsidRDefault="00B0778F">
            <w:pPr>
              <w:pStyle w:val="TableParagraph"/>
              <w:spacing w:before="19" w:line="229" w:lineRule="exact"/>
              <w:ind w:left="30"/>
              <w:rPr>
                <w:sz w:val="20"/>
              </w:rPr>
            </w:pPr>
            <w:r>
              <w:rPr>
                <w:sz w:val="20"/>
              </w:rPr>
              <w:t>ПриродныеусловияиресурсыРоссии.</w:t>
            </w:r>
          </w:p>
          <w:p w:rsidR="0052501E" w:rsidRDefault="00B0778F">
            <w:pPr>
              <w:pStyle w:val="TableParagraph"/>
              <w:ind w:left="30" w:right="700"/>
              <w:rPr>
                <w:sz w:val="20"/>
              </w:rPr>
            </w:pPr>
            <w:r>
              <w:rPr>
                <w:sz w:val="20"/>
              </w:rPr>
              <w:t>Геологическоестроение,рельефиполезныеископаемые.Климатиклиматические ресурсы.</w:t>
            </w:r>
          </w:p>
          <w:p w:rsidR="0052501E" w:rsidRDefault="00B0778F">
            <w:pPr>
              <w:pStyle w:val="TableParagraph"/>
              <w:ind w:left="30" w:right="1853"/>
              <w:rPr>
                <w:sz w:val="20"/>
              </w:rPr>
            </w:pPr>
            <w:r>
              <w:rPr>
                <w:sz w:val="20"/>
              </w:rPr>
              <w:t>МоряРоссии.Внутренниеводыиводныересурсы.Природно-хозяйственныезоны.</w:t>
            </w:r>
          </w:p>
        </w:tc>
      </w:tr>
      <w:tr w:rsidR="0052501E">
        <w:trPr>
          <w:trHeight w:val="1200"/>
        </w:trPr>
        <w:tc>
          <w:tcPr>
            <w:tcW w:w="3725" w:type="dxa"/>
          </w:tcPr>
          <w:p w:rsidR="0052501E" w:rsidRDefault="0052501E">
            <w:pPr>
              <w:pStyle w:val="TableParagraph"/>
            </w:pPr>
          </w:p>
          <w:p w:rsidR="0052501E" w:rsidRDefault="0052501E">
            <w:pPr>
              <w:pStyle w:val="TableParagraph"/>
              <w:spacing w:before="8"/>
              <w:rPr>
                <w:sz w:val="19"/>
              </w:rPr>
            </w:pPr>
          </w:p>
          <w:p w:rsidR="0052501E" w:rsidRDefault="00B0778F">
            <w:pPr>
              <w:pStyle w:val="TableParagraph"/>
              <w:ind w:left="27"/>
              <w:rPr>
                <w:sz w:val="20"/>
              </w:rPr>
            </w:pPr>
            <w:r>
              <w:rPr>
                <w:sz w:val="20"/>
              </w:rPr>
              <w:t>НаселениеРоссии.</w:t>
            </w:r>
          </w:p>
        </w:tc>
        <w:tc>
          <w:tcPr>
            <w:tcW w:w="6274" w:type="dxa"/>
          </w:tcPr>
          <w:p w:rsidR="0052501E" w:rsidRDefault="00B0778F">
            <w:pPr>
              <w:pStyle w:val="TableParagraph"/>
              <w:spacing w:before="19"/>
              <w:ind w:left="30"/>
              <w:rPr>
                <w:sz w:val="20"/>
              </w:rPr>
            </w:pPr>
            <w:r>
              <w:rPr>
                <w:sz w:val="20"/>
              </w:rPr>
              <w:t>ЧисленностьнаселенияРоссии.</w:t>
            </w:r>
          </w:p>
          <w:p w:rsidR="0052501E" w:rsidRDefault="00B0778F">
            <w:pPr>
              <w:pStyle w:val="TableParagraph"/>
              <w:ind w:left="30" w:right="700"/>
              <w:rPr>
                <w:sz w:val="20"/>
              </w:rPr>
            </w:pPr>
            <w:r>
              <w:rPr>
                <w:sz w:val="20"/>
              </w:rPr>
              <w:t>ТерриториальныеособенностиразмещениянаселенияРоссии.НародыирелигииРоссии.</w:t>
            </w:r>
          </w:p>
          <w:p w:rsidR="0052501E" w:rsidRDefault="00B0778F">
            <w:pPr>
              <w:pStyle w:val="TableParagraph"/>
              <w:spacing w:before="1"/>
              <w:ind w:left="30" w:right="2090"/>
              <w:rPr>
                <w:sz w:val="20"/>
              </w:rPr>
            </w:pPr>
            <w:r>
              <w:rPr>
                <w:sz w:val="20"/>
              </w:rPr>
              <w:t>ПоловойивозрастнойсоставнаселенияРоссии.Человеческий капиталРоссии.</w:t>
            </w:r>
          </w:p>
        </w:tc>
      </w:tr>
    </w:tbl>
    <w:p w:rsidR="0052501E" w:rsidRPr="001C568F" w:rsidRDefault="00B0778F">
      <w:pPr>
        <w:spacing w:before="113"/>
        <w:ind w:left="212"/>
        <w:rPr>
          <w:b/>
          <w:i/>
        </w:rPr>
      </w:pPr>
      <w:r w:rsidRPr="001C568F">
        <w:rPr>
          <w:b/>
          <w:i/>
        </w:rPr>
        <w:t>Содержание обучения в 9 классе представлено в таблице:</w:t>
      </w:r>
    </w:p>
    <w:p w:rsidR="0052501E" w:rsidRDefault="0052501E">
      <w:pPr>
        <w:pStyle w:val="a5"/>
        <w:spacing w:before="2" w:after="1"/>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725"/>
        <w:gridCol w:w="6221"/>
      </w:tblGrid>
      <w:tr w:rsidR="0052501E">
        <w:trPr>
          <w:trHeight w:val="1889"/>
        </w:trPr>
        <w:tc>
          <w:tcPr>
            <w:tcW w:w="3725" w:type="dxa"/>
          </w:tcPr>
          <w:p w:rsidR="0052501E" w:rsidRDefault="0052501E">
            <w:pPr>
              <w:pStyle w:val="TableParagraph"/>
            </w:pPr>
          </w:p>
          <w:p w:rsidR="0052501E" w:rsidRDefault="0052501E">
            <w:pPr>
              <w:pStyle w:val="TableParagraph"/>
            </w:pPr>
          </w:p>
          <w:p w:rsidR="0052501E" w:rsidRDefault="0052501E">
            <w:pPr>
              <w:pStyle w:val="TableParagraph"/>
              <w:spacing w:before="6"/>
              <w:rPr>
                <w:sz w:val="27"/>
              </w:rPr>
            </w:pPr>
          </w:p>
          <w:p w:rsidR="0052501E" w:rsidRDefault="00B0778F">
            <w:pPr>
              <w:pStyle w:val="TableParagraph"/>
              <w:ind w:left="27"/>
              <w:rPr>
                <w:sz w:val="20"/>
              </w:rPr>
            </w:pPr>
            <w:r>
              <w:rPr>
                <w:sz w:val="20"/>
              </w:rPr>
              <w:t>ХозяйствоРоссии.</w:t>
            </w:r>
          </w:p>
        </w:tc>
        <w:tc>
          <w:tcPr>
            <w:tcW w:w="6221" w:type="dxa"/>
          </w:tcPr>
          <w:p w:rsidR="0052501E" w:rsidRDefault="00B0778F">
            <w:pPr>
              <w:pStyle w:val="TableParagraph"/>
              <w:spacing w:before="18"/>
              <w:ind w:left="30" w:right="2444"/>
              <w:rPr>
                <w:sz w:val="20"/>
              </w:rPr>
            </w:pPr>
            <w:r>
              <w:rPr>
                <w:sz w:val="20"/>
              </w:rPr>
              <w:t>Общая характеристика хозяйства России.Топливно-энергетическийкомплекс(ТЭК).Металлургический комплекс.</w:t>
            </w:r>
          </w:p>
          <w:p w:rsidR="0052501E" w:rsidRDefault="00B0778F">
            <w:pPr>
              <w:pStyle w:val="TableParagraph"/>
              <w:ind w:left="30" w:right="3323"/>
              <w:rPr>
                <w:sz w:val="20"/>
              </w:rPr>
            </w:pPr>
            <w:r>
              <w:rPr>
                <w:sz w:val="20"/>
              </w:rPr>
              <w:t>Машиностроительныйкомплекс.Химико-лесной комплекс.</w:t>
            </w:r>
          </w:p>
          <w:p w:rsidR="0052501E" w:rsidRDefault="00B0778F">
            <w:pPr>
              <w:pStyle w:val="TableParagraph"/>
              <w:ind w:left="30" w:right="2852"/>
              <w:rPr>
                <w:sz w:val="20"/>
              </w:rPr>
            </w:pPr>
            <w:r>
              <w:rPr>
                <w:sz w:val="20"/>
              </w:rPr>
              <w:t>Агропромышленныйкомплекс(АПК).Инфраструктурныйкомплекс.</w:t>
            </w:r>
          </w:p>
          <w:p w:rsidR="0052501E" w:rsidRDefault="00B0778F">
            <w:pPr>
              <w:pStyle w:val="TableParagraph"/>
              <w:spacing w:before="1"/>
              <w:ind w:left="30"/>
              <w:rPr>
                <w:sz w:val="20"/>
              </w:rPr>
            </w:pPr>
            <w:r>
              <w:rPr>
                <w:sz w:val="20"/>
              </w:rPr>
              <w:t>Обобщениезнаний.</w:t>
            </w:r>
          </w:p>
        </w:tc>
      </w:tr>
      <w:tr w:rsidR="0052501E">
        <w:trPr>
          <w:trHeight w:val="740"/>
        </w:trPr>
        <w:tc>
          <w:tcPr>
            <w:tcW w:w="3725" w:type="dxa"/>
          </w:tcPr>
          <w:p w:rsidR="0052501E" w:rsidRDefault="0052501E">
            <w:pPr>
              <w:pStyle w:val="TableParagraph"/>
              <w:spacing w:before="7"/>
              <w:rPr>
                <w:sz w:val="21"/>
              </w:rPr>
            </w:pPr>
          </w:p>
          <w:p w:rsidR="0052501E" w:rsidRDefault="00B0778F">
            <w:pPr>
              <w:pStyle w:val="TableParagraph"/>
              <w:spacing w:before="1"/>
              <w:ind w:left="27"/>
              <w:rPr>
                <w:sz w:val="20"/>
              </w:rPr>
            </w:pPr>
            <w:r>
              <w:rPr>
                <w:sz w:val="20"/>
              </w:rPr>
              <w:t>РегионыРоссии.</w:t>
            </w:r>
          </w:p>
        </w:tc>
        <w:tc>
          <w:tcPr>
            <w:tcW w:w="6221" w:type="dxa"/>
          </w:tcPr>
          <w:p w:rsidR="0052501E" w:rsidRDefault="00B0778F">
            <w:pPr>
              <w:pStyle w:val="TableParagraph"/>
              <w:spacing w:before="19"/>
              <w:ind w:left="30" w:right="1698"/>
              <w:rPr>
                <w:sz w:val="20"/>
              </w:rPr>
            </w:pPr>
            <w:r>
              <w:rPr>
                <w:sz w:val="20"/>
              </w:rPr>
              <w:t>Западныймакрорегион(Европейскаячасть)России.Азиатская(Восточная) частьРоссии.</w:t>
            </w:r>
          </w:p>
          <w:p w:rsidR="0052501E" w:rsidRDefault="00B0778F">
            <w:pPr>
              <w:pStyle w:val="TableParagraph"/>
              <w:spacing w:line="228" w:lineRule="exact"/>
              <w:ind w:left="30"/>
              <w:rPr>
                <w:sz w:val="20"/>
              </w:rPr>
            </w:pPr>
            <w:r>
              <w:rPr>
                <w:sz w:val="20"/>
              </w:rPr>
              <w:t>Обобщениезнаний.</w:t>
            </w:r>
          </w:p>
        </w:tc>
      </w:tr>
      <w:tr w:rsidR="0052501E">
        <w:trPr>
          <w:trHeight w:val="279"/>
        </w:trPr>
        <w:tc>
          <w:tcPr>
            <w:tcW w:w="3725" w:type="dxa"/>
          </w:tcPr>
          <w:p w:rsidR="0052501E" w:rsidRDefault="00B0778F">
            <w:pPr>
              <w:pStyle w:val="TableParagraph"/>
              <w:spacing w:before="16"/>
              <w:ind w:left="27"/>
              <w:rPr>
                <w:sz w:val="20"/>
              </w:rPr>
            </w:pPr>
            <w:r>
              <w:rPr>
                <w:sz w:val="20"/>
              </w:rPr>
              <w:t>Россиявсовременноммире.</w:t>
            </w:r>
          </w:p>
        </w:tc>
        <w:tc>
          <w:tcPr>
            <w:tcW w:w="6221" w:type="dxa"/>
          </w:tcPr>
          <w:p w:rsidR="0052501E" w:rsidRDefault="00B0778F">
            <w:pPr>
              <w:pStyle w:val="TableParagraph"/>
              <w:spacing w:before="16"/>
              <w:ind w:left="30"/>
              <w:rPr>
                <w:sz w:val="20"/>
              </w:rPr>
            </w:pPr>
            <w:r>
              <w:rPr>
                <w:sz w:val="20"/>
              </w:rPr>
              <w:t>Россиявсовременноммире.</w:t>
            </w:r>
          </w:p>
        </w:tc>
      </w:tr>
      <w:tr w:rsidR="0052501E">
        <w:trPr>
          <w:trHeight w:val="280"/>
        </w:trPr>
        <w:tc>
          <w:tcPr>
            <w:tcW w:w="3725" w:type="dxa"/>
          </w:tcPr>
          <w:p w:rsidR="0052501E" w:rsidRDefault="00B0778F">
            <w:pPr>
              <w:pStyle w:val="TableParagraph"/>
              <w:spacing w:before="19"/>
              <w:ind w:left="27"/>
              <w:rPr>
                <w:sz w:val="20"/>
              </w:rPr>
            </w:pPr>
            <w:r>
              <w:rPr>
                <w:sz w:val="20"/>
              </w:rPr>
              <w:t>Заключение</w:t>
            </w:r>
          </w:p>
        </w:tc>
        <w:tc>
          <w:tcPr>
            <w:tcW w:w="6221" w:type="dxa"/>
          </w:tcPr>
          <w:p w:rsidR="0052501E" w:rsidRDefault="00B0778F">
            <w:pPr>
              <w:pStyle w:val="TableParagraph"/>
              <w:spacing w:before="19"/>
              <w:ind w:left="30"/>
              <w:rPr>
                <w:sz w:val="20"/>
              </w:rPr>
            </w:pPr>
            <w:r>
              <w:rPr>
                <w:sz w:val="20"/>
              </w:rPr>
              <w:t>Обобщениеисистематизацияизученногоматериала.</w:t>
            </w:r>
          </w:p>
        </w:tc>
      </w:tr>
    </w:tbl>
    <w:p w:rsidR="0052501E" w:rsidRDefault="00B0778F" w:rsidP="00D86D26">
      <w:pPr>
        <w:pStyle w:val="310"/>
        <w:numPr>
          <w:ilvl w:val="2"/>
          <w:numId w:val="33"/>
        </w:numPr>
        <w:tabs>
          <w:tab w:val="left" w:pos="2352"/>
        </w:tabs>
        <w:spacing w:before="64"/>
        <w:ind w:left="3115" w:right="1845" w:hanging="1314"/>
        <w:jc w:val="center"/>
      </w:pPr>
      <w:r>
        <w:t>Планируемые результаты освоения программы по географиинауровне основногообщегообразования</w:t>
      </w:r>
    </w:p>
    <w:p w:rsidR="0052501E" w:rsidRDefault="0052501E">
      <w:pPr>
        <w:pStyle w:val="a5"/>
        <w:spacing w:before="6"/>
        <w:ind w:left="0"/>
        <w:jc w:val="left"/>
        <w:rPr>
          <w:b/>
          <w:sz w:val="21"/>
        </w:rPr>
      </w:pPr>
    </w:p>
    <w:p w:rsidR="0052501E" w:rsidRDefault="00B0778F" w:rsidP="0031526E">
      <w:pPr>
        <w:pStyle w:val="a7"/>
        <w:tabs>
          <w:tab w:val="left" w:pos="1666"/>
        </w:tabs>
        <w:ind w:left="284" w:right="247"/>
      </w:pPr>
      <w:r w:rsidRPr="00496775">
        <w:rPr>
          <w:b/>
          <w:i/>
        </w:rPr>
        <w:t>Личностныерезультатыосвоениягеографии</w:t>
      </w:r>
      <w:r>
        <w:t>должныотражатьготовностьобучающихсясЗПР,руководствоватьсясистемойпозитивныхценностныхориентацийирасширенияопытадеятельностинаееосновеивпроцессереализацииосновныхнаправленийвоспитательнойдеятельности,втомчисле в части:</w:t>
      </w:r>
    </w:p>
    <w:p w:rsidR="0052501E" w:rsidRDefault="00B0778F" w:rsidP="00D86D26">
      <w:pPr>
        <w:pStyle w:val="a7"/>
        <w:numPr>
          <w:ilvl w:val="0"/>
          <w:numId w:val="16"/>
        </w:numPr>
        <w:tabs>
          <w:tab w:val="left" w:pos="472"/>
        </w:tabs>
        <w:spacing w:before="1"/>
        <w:ind w:right="244" w:firstLine="0"/>
      </w:pPr>
      <w:r>
        <w:t>патриотического воспитания: осознание российской гражданской идентичности в поликультурном имногоконфессиональном обществе, проявление интереса к познанию природы, населения, хозяйстваРоссии, регионов и своего края, народов России; ценностное отношение к достижениям своей Родины -цивилизационному вкладу России; ценностное отношение к историческому и природному наследию иобъектамприродногоикультурногонаследиячеловечества,традициямразныхнародов,проживающихвродной стране;уважение ксимволам России,своегокрая;</w:t>
      </w:r>
    </w:p>
    <w:p w:rsidR="0052501E" w:rsidRDefault="00B0778F" w:rsidP="00D86D26">
      <w:pPr>
        <w:pStyle w:val="a7"/>
        <w:numPr>
          <w:ilvl w:val="0"/>
          <w:numId w:val="16"/>
        </w:numPr>
        <w:tabs>
          <w:tab w:val="left" w:pos="465"/>
        </w:tabs>
        <w:ind w:right="247" w:firstLine="0"/>
      </w:pPr>
      <w:r>
        <w:t>гражданского воспитания: осознание российской гражданской идентичности (патриотизма, уваженияк Отечеству, к прошлому и настоящему многонационального народа России, чувства ответственности идолгапередРодиной);готовностьквыполнениюобязанностейгражданинаиреализацииегоправ,уважениеправ,свободизаконныхинтересовдругихлюдей;активноеучастиевжизнисемьи,образовательнойорганизации,местногосообщества,родногокрая,страныдляреализациицелейустойчивого развития; представление о социальных нормах и правилах межличностных отношений вполикультурномимногоконфессиональномобществе;готовностькразнообразнойсовместнойдеятельности, стремление к взаимопониманию и взаимопомощи, готовность к участию в гуманитарнойдеятельности;</w:t>
      </w:r>
    </w:p>
    <w:p w:rsidR="0052501E" w:rsidRDefault="00B0778F" w:rsidP="00D86D26">
      <w:pPr>
        <w:pStyle w:val="a7"/>
        <w:numPr>
          <w:ilvl w:val="0"/>
          <w:numId w:val="16"/>
        </w:numPr>
        <w:tabs>
          <w:tab w:val="left" w:pos="535"/>
        </w:tabs>
        <w:spacing w:before="1"/>
        <w:ind w:right="245" w:firstLine="0"/>
      </w:pPr>
      <w:r>
        <w:t>духовно-нравственноговоспитания:ориентациянаморальныеценностиинормывситуацияхнравственного выбора; готовность оценивать свое поведение и поступки, а также поведение и поступкидругихлюдейспозициинравственныхиправовыхнормсучетомосознанияпоследствийдляокружающей среды; развивать способности решать моральные проблемы на основе личностного выборас опорой на нравственные ценности и принятые в российском обществе правила и нормы поведения сучетомосознанияпоследствийдля окружающей среды;</w:t>
      </w:r>
    </w:p>
    <w:p w:rsidR="0052501E" w:rsidRDefault="00B0778F" w:rsidP="00D86D26">
      <w:pPr>
        <w:pStyle w:val="a7"/>
        <w:numPr>
          <w:ilvl w:val="0"/>
          <w:numId w:val="16"/>
        </w:numPr>
        <w:tabs>
          <w:tab w:val="left" w:pos="558"/>
        </w:tabs>
        <w:ind w:right="245" w:firstLine="0"/>
      </w:pPr>
      <w:r>
        <w:t>эстетическоговоспитания:восприимчивостькразнымтрадициямсвоегоидругихнародов,понимание роли этнических культурных традиций; ценностного отношения к природе и культуре своейстраны, своей малой родины; природе и культуре других регионов и стран мира, объектам Всемирногокультурногонаследиячеловечества;</w:t>
      </w:r>
    </w:p>
    <w:p w:rsidR="0052501E" w:rsidRDefault="00B0778F" w:rsidP="00D86D26">
      <w:pPr>
        <w:pStyle w:val="a7"/>
        <w:numPr>
          <w:ilvl w:val="0"/>
          <w:numId w:val="16"/>
        </w:numPr>
        <w:tabs>
          <w:tab w:val="left" w:pos="556"/>
        </w:tabs>
        <w:ind w:right="248" w:firstLine="0"/>
      </w:pPr>
      <w:r>
        <w:t>ценностинаучногопознания:ориентациявдеятельностинасовременнуюсистемунаучныхпредставлений географических наук об основных закономерностях развития природы и общества, овзаимосвязяхчеловекасприроднойисоциальнойсредой;овладениечитательскойкультуройкаксредствомпознаниямирадляпримененияразличныхисточниковгеографическойинформацииприрешениипознавательныхипрактико-ориентированныхзадач;овладениеосновныминавыкамиисследовательской деятельности в географических науках, установка на осмысление опыта, наблюденийистремлениесовершенствоватьпутидостиженияиндивидуальногоиколлективногоблагополучия;</w:t>
      </w:r>
    </w:p>
    <w:p w:rsidR="0052501E" w:rsidRDefault="00B0778F" w:rsidP="00D86D26">
      <w:pPr>
        <w:pStyle w:val="a7"/>
        <w:numPr>
          <w:ilvl w:val="0"/>
          <w:numId w:val="16"/>
        </w:numPr>
        <w:tabs>
          <w:tab w:val="left" w:pos="558"/>
        </w:tabs>
        <w:ind w:right="246" w:firstLine="0"/>
      </w:pPr>
      <w:r>
        <w:t>физическоговоспитания,формированиякультурыздоровьяиэмоциональногоблагополучия:осознание ценности жизни; ответственное отношение к своему здоровью и установка на здоровый образжизни(здоровоепитание,соблюдениегигиеническихправил,сбалансированныйрежимзанятийиотдыха,регулярнаяфизическаяактивность);соблюдениеправилбезопасностивприроде;навыковбезопасногоповедениявинтернет-среде;способностьадаптироватьсякстрессовымситуациямименяющимсясоциальным,информационнымиприроднымусловиям,втомчислеосмысляясобственный опыт и выстраивая дальнейшие цели; сформированность навыка рефлексии, признаниесвоегоправана ошибку итакого жеправадругогочеловека;готовностьиспособность осознанновыполнять и пропагандировать правила здорового, безопасного и экологически целесообразного образажизни; бережно относиться к природеи окружающей среде;</w:t>
      </w:r>
    </w:p>
    <w:p w:rsidR="0052501E" w:rsidRDefault="00B0778F" w:rsidP="00D86D26">
      <w:pPr>
        <w:pStyle w:val="a7"/>
        <w:numPr>
          <w:ilvl w:val="0"/>
          <w:numId w:val="16"/>
        </w:numPr>
        <w:tabs>
          <w:tab w:val="left" w:pos="455"/>
        </w:tabs>
        <w:spacing w:before="1"/>
        <w:ind w:right="249" w:firstLine="0"/>
      </w:pPr>
      <w:r>
        <w:t>трудового воспитания: установка на активное участие в решении практических задач (в рамках семьи,школы,города,края)технологическойисоциальнойнаправленности,способностьинициировать,планировать и самостоятельно выполнять такого рода деятельность; интерес к практическому изучениюпрофессийитрударазличногорода,втомчисленаосновеприменениягеографическихзнаний;осознаниеважностиобучениянапротяжениивсейжизнидляуспешнойпрофессиональнойдеятельностииразвитиенеобходимыхуменийдляэтого;осознанныйвыборипостроениеиндивидуальнойтраекторииобразованияижизненныхплановсучетомличныхиобщественныхинтересови потребностей;</w:t>
      </w:r>
    </w:p>
    <w:p w:rsidR="0052501E" w:rsidRDefault="00B0778F" w:rsidP="00D86D26">
      <w:pPr>
        <w:pStyle w:val="a7"/>
        <w:numPr>
          <w:ilvl w:val="0"/>
          <w:numId w:val="16"/>
        </w:numPr>
        <w:tabs>
          <w:tab w:val="left" w:pos="472"/>
        </w:tabs>
        <w:ind w:right="250" w:firstLine="0"/>
      </w:pPr>
      <w:r>
        <w:t>экологического воспитания: ориентация на применение географических знаний для решения задач вобластиокружающейсреды,планированияпоступковиоценкиихвозможныхпоследствийдля</w:t>
      </w:r>
    </w:p>
    <w:p w:rsidR="0052501E" w:rsidRDefault="00B0778F" w:rsidP="00496775">
      <w:pPr>
        <w:pStyle w:val="a5"/>
        <w:spacing w:before="67"/>
        <w:ind w:right="251"/>
      </w:pPr>
      <w:r>
        <w:t>окружающей среды;осознаниеглобального характера экологическихпроблеми путейихрешения;активноенеприятиедействий,приносящихвредокружающейсреде;осознаниесвоейроликакгражданина и потребителя в условиях взаимосвязи природной, технологической и социальной сред;готовностькучастиювпрактическойдеятельности экологическойнаправленности.</w:t>
      </w:r>
    </w:p>
    <w:p w:rsidR="0052501E" w:rsidRPr="00496775" w:rsidRDefault="00B0778F" w:rsidP="00496775">
      <w:pPr>
        <w:pStyle w:val="a7"/>
        <w:tabs>
          <w:tab w:val="left" w:pos="1771"/>
        </w:tabs>
        <w:ind w:left="284" w:right="250"/>
        <w:rPr>
          <w:b/>
          <w:i/>
        </w:rPr>
      </w:pPr>
      <w:r w:rsidRPr="00496775">
        <w:rPr>
          <w:b/>
          <w:i/>
        </w:rPr>
        <w:t>ВрезультатеизучениягеографиинауровнеосновногообщегообразованияуобучающегосясЗПРбудутсформированыпознавательныеуниверсальныеучебныедействия,коммуникативные универсальные учебные действия, регулятивные универсальные учебные действия,совместнаядеятельность.</w:t>
      </w:r>
    </w:p>
    <w:p w:rsidR="0052501E" w:rsidRDefault="00B0778F" w:rsidP="00496775">
      <w:pPr>
        <w:pStyle w:val="a5"/>
        <w:ind w:left="284" w:right="251"/>
      </w:pPr>
      <w:r w:rsidRPr="00496775">
        <w:rPr>
          <w:b/>
          <w:i/>
        </w:rPr>
        <w:t>Уобучающегосябудутсформированыследующиебазовыелогическиедействиякакчастьпознавательныхуниверсальных учебныхдействий</w:t>
      </w:r>
      <w:r>
        <w:t>:</w:t>
      </w:r>
    </w:p>
    <w:p w:rsidR="0052501E" w:rsidRDefault="00496775">
      <w:pPr>
        <w:pStyle w:val="a5"/>
        <w:spacing w:line="252" w:lineRule="exact"/>
      </w:pPr>
      <w:r>
        <w:t>1)</w:t>
      </w:r>
      <w:r w:rsidR="00B0778F">
        <w:t>выявлятьихарактеризоватьсущественныепризнакигеографическихобъектов,процессовиявлений;</w:t>
      </w:r>
    </w:p>
    <w:p w:rsidR="0052501E" w:rsidRDefault="00496775">
      <w:pPr>
        <w:pStyle w:val="a5"/>
        <w:ind w:right="254"/>
      </w:pPr>
      <w:r>
        <w:t>2)</w:t>
      </w:r>
      <w:r w:rsidR="00B0778F">
        <w:t>устанавливать существенный признак классификации географических объектов, процессов и явлений,основаниядля их сравнения;</w:t>
      </w:r>
    </w:p>
    <w:p w:rsidR="0052501E" w:rsidRDefault="00496775">
      <w:pPr>
        <w:pStyle w:val="a5"/>
        <w:ind w:right="251"/>
      </w:pPr>
      <w:r>
        <w:t>3)</w:t>
      </w:r>
      <w:r w:rsidR="00B0778F">
        <w:t>выявлять закономерности и противоречия в рассматриваемых фактах и данных наблюдений с учетомпредложеннойгеографической задачи;</w:t>
      </w:r>
    </w:p>
    <w:p w:rsidR="0052501E" w:rsidRDefault="00496775">
      <w:pPr>
        <w:pStyle w:val="a5"/>
        <w:spacing w:before="1"/>
        <w:ind w:right="253"/>
      </w:pPr>
      <w:r>
        <w:t>4)</w:t>
      </w:r>
      <w:r w:rsidR="00B0778F">
        <w:t>выявлятьдефицитыгеографическойинформации,данных,необходимых длярешенияпоставленнойзадачи;</w:t>
      </w:r>
    </w:p>
    <w:p w:rsidR="0052501E" w:rsidRDefault="00496775">
      <w:pPr>
        <w:pStyle w:val="a5"/>
        <w:ind w:right="249"/>
      </w:pPr>
      <w:r>
        <w:t>5)</w:t>
      </w:r>
      <w:r w:rsidR="00B0778F">
        <w:t>выявлять причинно-следственные связи при изучении географических объектов, процессов и явлений;</w:t>
      </w:r>
      <w:r>
        <w:rPr>
          <w:spacing w:val="1"/>
        </w:rPr>
        <w:t>6)</w:t>
      </w:r>
      <w:r w:rsidR="00B0778F">
        <w:t>делатьвыводысиспользованиемдедуктивныхииндуктивныхумозаключений,умозаключенийпоаналогии,формулироватьгипотезыовзаимосвязяхгеографическихобъектов,процессов иявлений;</w:t>
      </w:r>
    </w:p>
    <w:p w:rsidR="0052501E" w:rsidRDefault="00B0778F">
      <w:pPr>
        <w:pStyle w:val="a5"/>
        <w:ind w:right="250"/>
      </w:pPr>
      <w:r>
        <w:t>самостоятельновыбиратьспособрешенияучебнойгеографическойзадачи(сравниватьнескольковариантоврешения,выбиратьнаиболееподходящийсучетомсамостоятельновыделенныхкритериев).</w:t>
      </w:r>
    </w:p>
    <w:p w:rsidR="0052501E" w:rsidRPr="00496775" w:rsidRDefault="00B0778F" w:rsidP="00496775">
      <w:pPr>
        <w:pStyle w:val="a5"/>
        <w:spacing w:before="1"/>
        <w:ind w:right="251"/>
        <w:rPr>
          <w:b/>
          <w:i/>
        </w:rPr>
      </w:pPr>
      <w:r w:rsidRPr="00496775">
        <w:rPr>
          <w:b/>
          <w:i/>
        </w:rPr>
        <w:t>Уобучающегосябудутсформированыследующиебазовыеисследовательскиедействиякакчастьпознавательных универсальных учебных действий:</w:t>
      </w:r>
    </w:p>
    <w:p w:rsidR="0052501E" w:rsidRDefault="00496775" w:rsidP="00496775">
      <w:pPr>
        <w:pStyle w:val="a5"/>
        <w:spacing w:line="251" w:lineRule="exact"/>
      </w:pPr>
      <w:r>
        <w:t>1)</w:t>
      </w:r>
      <w:r w:rsidR="00B0778F">
        <w:t>использоватьгеографическиевопросыкакисследовательскийинструментпознания;</w:t>
      </w:r>
    </w:p>
    <w:p w:rsidR="0052501E" w:rsidRDefault="00B0778F" w:rsidP="00496775">
      <w:pPr>
        <w:pStyle w:val="a5"/>
        <w:spacing w:before="1"/>
        <w:ind w:right="250"/>
      </w:pPr>
      <w:r>
        <w:t>формулироватьгеографическиевопросы,фиксирующиеразрывмеждуреальнымижелательнымсостояниемситуации, объекта, исамостоятельно устанавливать искомое иданное;</w:t>
      </w:r>
    </w:p>
    <w:p w:rsidR="0052501E" w:rsidRDefault="00496775" w:rsidP="00496775">
      <w:pPr>
        <w:pStyle w:val="a5"/>
        <w:spacing w:before="1"/>
        <w:ind w:right="248"/>
      </w:pPr>
      <w:r>
        <w:t>2)</w:t>
      </w:r>
      <w:r w:rsidR="00B0778F">
        <w:t>формировать гипотезу об истинности собственных суждений и суждений других, аргументировать своюпозицию,мнение по географическимаспектам различных вопросови проблем;</w:t>
      </w:r>
    </w:p>
    <w:p w:rsidR="0052501E" w:rsidRDefault="00496775" w:rsidP="00496775">
      <w:pPr>
        <w:pStyle w:val="a5"/>
        <w:ind w:right="250"/>
      </w:pPr>
      <w:r>
        <w:t>3)</w:t>
      </w:r>
      <w:r w:rsidR="00B0778F">
        <w:t>проводить по плану несложное географическое исследование, в том числе на краеведческом материале,по установлению особенностей изучаемых географических объектов, причинно-следственных связей изависимостеймеждугеографическими объектами,процессамии явлениями;</w:t>
      </w:r>
    </w:p>
    <w:p w:rsidR="0052501E" w:rsidRDefault="00B0778F" w:rsidP="00496775">
      <w:pPr>
        <w:pStyle w:val="a5"/>
        <w:spacing w:line="252" w:lineRule="exact"/>
      </w:pPr>
      <w:r>
        <w:t>оцениватьдостоверностьинформации,полученнойвходегеографическогоисследования;</w:t>
      </w:r>
    </w:p>
    <w:p w:rsidR="0052501E" w:rsidRDefault="00496775" w:rsidP="00496775">
      <w:pPr>
        <w:pStyle w:val="a5"/>
        <w:ind w:right="250"/>
      </w:pPr>
      <w:r>
        <w:t>4)</w:t>
      </w:r>
      <w:r w:rsidR="00B0778F">
        <w:t>самостоятельно формулировать обобщения и выводы по результатам проведенного наблюдения илиисследования,оцениватьдостоверность полученных результатовивыводов;</w:t>
      </w:r>
    </w:p>
    <w:p w:rsidR="0052501E" w:rsidRDefault="00496775" w:rsidP="00496775">
      <w:pPr>
        <w:pStyle w:val="a5"/>
        <w:ind w:right="250"/>
      </w:pPr>
      <w:r>
        <w:t>5)</w:t>
      </w:r>
      <w:r w:rsidR="00B0778F">
        <w:t>прогнозироватьвозможноедальнейшееразвитиегеографическихобъектов,процессовиявлений,событий и их последствия в аналогичных или сходных ситуациях, а также выдвигать предположения обихразвитиивизменяющихсяусловиях окружающей среды.</w:t>
      </w:r>
    </w:p>
    <w:p w:rsidR="0052501E" w:rsidRPr="00496775" w:rsidRDefault="00B0778F" w:rsidP="00496775">
      <w:pPr>
        <w:pStyle w:val="a5"/>
        <w:ind w:right="250"/>
        <w:rPr>
          <w:b/>
          <w:i/>
        </w:rPr>
      </w:pPr>
      <w:r w:rsidRPr="00496775">
        <w:rPr>
          <w:b/>
          <w:i/>
        </w:rPr>
        <w:t>У обучающегося будут сформированы следующие умения работать с информацией как частьпознавательныхуниверсальных учебныхдействий:</w:t>
      </w:r>
    </w:p>
    <w:p w:rsidR="0052501E" w:rsidRDefault="00496775" w:rsidP="00496775">
      <w:pPr>
        <w:pStyle w:val="a5"/>
        <w:ind w:right="248"/>
      </w:pPr>
      <w:r>
        <w:t>1)</w:t>
      </w:r>
      <w:r w:rsidR="00B0778F">
        <w:t>применять различные методы, инструменты и запросы при поиске и отборе информации или данных изисточников географической информации с учетом предложенной учебной задачи и заданных критериев;выбирать, анализировать и интерпретировать географическую информацию различных видов и формпредставления;</w:t>
      </w:r>
    </w:p>
    <w:p w:rsidR="0052501E" w:rsidRDefault="00FB4E33" w:rsidP="00496775">
      <w:pPr>
        <w:pStyle w:val="a5"/>
        <w:spacing w:before="1"/>
        <w:ind w:right="253"/>
      </w:pPr>
      <w:r>
        <w:t>2)</w:t>
      </w:r>
      <w:r w:rsidR="00B0778F">
        <w:t>находить сходные аргументы, подтверждающие или опровергающие одну и ту же идею, в различныхисточникахгеографической информации;</w:t>
      </w:r>
    </w:p>
    <w:p w:rsidR="0052501E" w:rsidRDefault="00FB4E33" w:rsidP="00496775">
      <w:pPr>
        <w:pStyle w:val="a5"/>
        <w:spacing w:line="251" w:lineRule="exact"/>
      </w:pPr>
      <w:r>
        <w:t>3)</w:t>
      </w:r>
      <w:r w:rsidR="00B0778F">
        <w:t>самостоятельновыбиратьоптимальнуюформупредставлениягеографическойинформации;</w:t>
      </w:r>
    </w:p>
    <w:p w:rsidR="0052501E" w:rsidRDefault="00FB4E33" w:rsidP="00496775">
      <w:pPr>
        <w:pStyle w:val="a5"/>
        <w:spacing w:before="1"/>
        <w:ind w:right="249"/>
      </w:pPr>
      <w:r>
        <w:t>4)</w:t>
      </w:r>
      <w:r w:rsidR="00B0778F">
        <w:t>оцениватьнадежностьгеографическойинформациипокритериям,предложеннымучителемилисформулированнымсамостоятельно;</w:t>
      </w:r>
    </w:p>
    <w:p w:rsidR="0052501E" w:rsidRDefault="00FB4E33" w:rsidP="00496775">
      <w:pPr>
        <w:pStyle w:val="a5"/>
        <w:spacing w:before="1" w:line="252" w:lineRule="exact"/>
      </w:pPr>
      <w:r>
        <w:t>5)</w:t>
      </w:r>
      <w:r w:rsidR="00B0778F">
        <w:t>систематизироватьгеографическуюинформациювразныхформах.</w:t>
      </w:r>
    </w:p>
    <w:p w:rsidR="0052501E" w:rsidRPr="00FB4E33" w:rsidRDefault="00B0778F" w:rsidP="00FB4E33">
      <w:pPr>
        <w:pStyle w:val="a5"/>
        <w:ind w:right="250"/>
        <w:rPr>
          <w:b/>
          <w:i/>
        </w:rPr>
      </w:pPr>
      <w:r w:rsidRPr="00FB4E33">
        <w:rPr>
          <w:b/>
          <w:i/>
        </w:rPr>
        <w:t>У обучающегося будут сформированы следующие умения общения как часть коммуникативныхуниверсальныхучебныхдействий:</w:t>
      </w:r>
    </w:p>
    <w:p w:rsidR="0052501E" w:rsidRDefault="00FB4E33" w:rsidP="0031526E">
      <w:pPr>
        <w:pStyle w:val="a5"/>
        <w:ind w:right="249"/>
      </w:pPr>
      <w:r>
        <w:t>1)</w:t>
      </w:r>
      <w:r w:rsidR="00B0778F">
        <w:t>формулироватьсуждения,выражатьсвоюточкузренияпогеографическимаспектамразличныхвопросоввустных иписьменных текстах;</w:t>
      </w:r>
    </w:p>
    <w:p w:rsidR="0052501E" w:rsidRDefault="00FB4E33" w:rsidP="0031526E">
      <w:pPr>
        <w:pStyle w:val="a5"/>
        <w:ind w:right="249"/>
      </w:pPr>
      <w:r>
        <w:t>2)</w:t>
      </w:r>
      <w:r w:rsidR="00B0778F">
        <w:t>входедиалогаи(или)дискуссиизадаватьвопросыпосуществуобсуждаемойтемыи высказыватьидеи,нацеленныена решениезадачии поддержаниеблагожелательностиобщения;</w:t>
      </w:r>
    </w:p>
    <w:p w:rsidR="0052501E" w:rsidRDefault="00FB4E33" w:rsidP="0031526E">
      <w:pPr>
        <w:pStyle w:val="a5"/>
        <w:spacing w:line="242" w:lineRule="auto"/>
        <w:ind w:right="249"/>
      </w:pPr>
      <w:r>
        <w:t>3)</w:t>
      </w:r>
      <w:r w:rsidR="00B0778F">
        <w:t>сопоставлятьсвоисужденияпогеографическимвопросамссуждениямидругихучастниковдиалога,обнаруживатьразличие исходство позиций;</w:t>
      </w:r>
    </w:p>
    <w:p w:rsidR="0052501E" w:rsidRDefault="00FB4E33" w:rsidP="0031526E">
      <w:pPr>
        <w:pStyle w:val="a5"/>
        <w:spacing w:line="248" w:lineRule="exact"/>
      </w:pPr>
      <w:r>
        <w:t>4)</w:t>
      </w:r>
      <w:r w:rsidR="00B0778F">
        <w:t>публичнопредставлятьрезультатывыполненногоисследованияилипроекта.</w:t>
      </w:r>
    </w:p>
    <w:p w:rsidR="0052501E" w:rsidRPr="00FB4E33" w:rsidRDefault="00B0778F" w:rsidP="00FB4E33">
      <w:pPr>
        <w:pStyle w:val="a5"/>
        <w:spacing w:before="67"/>
        <w:ind w:right="248"/>
        <w:rPr>
          <w:b/>
          <w:i/>
        </w:rPr>
      </w:pPr>
      <w:r w:rsidRPr="00FB4E33">
        <w:rPr>
          <w:b/>
          <w:i/>
        </w:rPr>
        <w:t>Уобучающегосябудутсформированыследующиеумениясамоорганизациикакчастирегулятивныхуниверсальных учебных действий:</w:t>
      </w:r>
    </w:p>
    <w:p w:rsidR="0052501E" w:rsidRDefault="00FB4E33">
      <w:pPr>
        <w:pStyle w:val="a5"/>
        <w:ind w:right="251"/>
      </w:pPr>
      <w:r>
        <w:t>1)</w:t>
      </w:r>
      <w:r w:rsidR="00B0778F">
        <w:t>самостоятельно составлять алгоритм решения географических задач и выбирать способ их решения сучетом имеющихся ресурсов и собственных возможностей, аргументировать предлагаемые вариантырешений;</w:t>
      </w:r>
    </w:p>
    <w:p w:rsidR="0052501E" w:rsidRDefault="00FB4E33">
      <w:pPr>
        <w:pStyle w:val="a5"/>
        <w:ind w:right="253"/>
      </w:pPr>
      <w:r>
        <w:t>2)</w:t>
      </w:r>
      <w:r w:rsidR="00B0778F">
        <w:t>составлятьпландействий(планреализациинамеченногоалгоритмарешения),корректироватьпредложенныйалгоритмс учетомполученияновых знанийоб изучаемомобъекте.</w:t>
      </w:r>
    </w:p>
    <w:p w:rsidR="0052501E" w:rsidRPr="00FB4E33" w:rsidRDefault="00B0778F" w:rsidP="00FB4E33">
      <w:pPr>
        <w:pStyle w:val="a5"/>
        <w:ind w:right="249"/>
        <w:rPr>
          <w:b/>
          <w:i/>
        </w:rPr>
      </w:pPr>
      <w:r w:rsidRPr="00FB4E33">
        <w:rPr>
          <w:b/>
          <w:i/>
        </w:rPr>
        <w:t>Уобучающегосябудутсформированыследующиеумениясамоконтроля,эмоциональногоинтеллектакакчастирегулятивных универсальныхучебныхдействий:</w:t>
      </w:r>
    </w:p>
    <w:p w:rsidR="0052501E" w:rsidRDefault="00FB4E33" w:rsidP="00A70D13">
      <w:pPr>
        <w:pStyle w:val="a5"/>
      </w:pPr>
      <w:r>
        <w:t>1)</w:t>
      </w:r>
      <w:r w:rsidR="00B0778F">
        <w:t>владетьспособамисамоконтроляирефлексии;</w:t>
      </w:r>
    </w:p>
    <w:p w:rsidR="0052501E" w:rsidRDefault="00FB4E33" w:rsidP="00A70D13">
      <w:pPr>
        <w:pStyle w:val="a5"/>
        <w:tabs>
          <w:tab w:val="left" w:pos="1426"/>
          <w:tab w:val="left" w:pos="2528"/>
          <w:tab w:val="left" w:pos="3910"/>
          <w:tab w:val="left" w:pos="5651"/>
          <w:tab w:val="left" w:pos="7031"/>
          <w:tab w:val="left" w:pos="8605"/>
          <w:tab w:val="left" w:pos="9478"/>
        </w:tabs>
        <w:ind w:right="245"/>
      </w:pPr>
      <w:r>
        <w:t>2)</w:t>
      </w:r>
      <w:r w:rsidR="00B0778F">
        <w:t>объяснять</w:t>
      </w:r>
      <w:r w:rsidR="00B0778F">
        <w:tab/>
        <w:t>причины</w:t>
      </w:r>
      <w:r w:rsidR="00B0778F">
        <w:tab/>
        <w:t>достижения</w:t>
      </w:r>
      <w:r w:rsidR="00B0778F">
        <w:tab/>
        <w:t>(недостижения)</w:t>
      </w:r>
      <w:r w:rsidR="00B0778F">
        <w:tab/>
        <w:t>результатов</w:t>
      </w:r>
      <w:r w:rsidR="00B0778F">
        <w:tab/>
        <w:t>деятельности,</w:t>
      </w:r>
      <w:r w:rsidR="00B0778F">
        <w:tab/>
        <w:t>давать</w:t>
      </w:r>
      <w:r w:rsidR="00B0778F">
        <w:tab/>
      </w:r>
      <w:r w:rsidR="00B0778F">
        <w:rPr>
          <w:spacing w:val="-1"/>
        </w:rPr>
        <w:t>оценку</w:t>
      </w:r>
      <w:r w:rsidR="00B0778F">
        <w:t>приобретенномуопыту;</w:t>
      </w:r>
    </w:p>
    <w:p w:rsidR="0052501E" w:rsidRDefault="00FB4E33" w:rsidP="00A70D13">
      <w:pPr>
        <w:pStyle w:val="a5"/>
        <w:ind w:right="249"/>
      </w:pPr>
      <w:r>
        <w:t>3)</w:t>
      </w:r>
      <w:r w:rsidR="00B0778F">
        <w:t>вноситькоррективывдеятельностьнаосновеновыхобстоятельств,изменившихсяситуаций,установленныхошибок, возникших трудностей;</w:t>
      </w:r>
    </w:p>
    <w:p w:rsidR="00FB4E33" w:rsidRDefault="00FB4E33" w:rsidP="00FB4E33">
      <w:pPr>
        <w:pStyle w:val="a5"/>
        <w:tabs>
          <w:tab w:val="left" w:pos="10065"/>
        </w:tabs>
        <w:ind w:right="325"/>
      </w:pPr>
      <w:r>
        <w:t>4)</w:t>
      </w:r>
      <w:r w:rsidR="00B0778F">
        <w:t>оценивать</w:t>
      </w:r>
      <w:r>
        <w:t xml:space="preserve"> соответствие результата цели и </w:t>
      </w:r>
      <w:r w:rsidR="00B0778F">
        <w:t>условиям;</w:t>
      </w:r>
    </w:p>
    <w:p w:rsidR="0052501E" w:rsidRDefault="00FB4E33" w:rsidP="00FB4E33">
      <w:pPr>
        <w:pStyle w:val="a5"/>
        <w:tabs>
          <w:tab w:val="left" w:pos="10065"/>
        </w:tabs>
        <w:ind w:right="325"/>
      </w:pPr>
      <w:r>
        <w:t>5)</w:t>
      </w:r>
      <w:r w:rsidR="00B0778F">
        <w:t>принятиесебяи других:осознанно относиться к другому человеку, его мнению;признаватьсвоеправонаошибкуитакоежеправодругого.</w:t>
      </w:r>
    </w:p>
    <w:p w:rsidR="0052501E" w:rsidRPr="00FB4E33" w:rsidRDefault="00B0778F" w:rsidP="00FB4E33">
      <w:pPr>
        <w:pStyle w:val="a5"/>
        <w:spacing w:line="253" w:lineRule="exact"/>
        <w:rPr>
          <w:b/>
          <w:i/>
        </w:rPr>
      </w:pPr>
      <w:r w:rsidRPr="00FB4E33">
        <w:rPr>
          <w:b/>
          <w:i/>
        </w:rPr>
        <w:t>Уобучающегосябудутсформированыследующиеумениясовместнойдеятельности:</w:t>
      </w:r>
    </w:p>
    <w:p w:rsidR="0052501E" w:rsidRDefault="00FB4E33" w:rsidP="00A70D13">
      <w:pPr>
        <w:pStyle w:val="a5"/>
        <w:ind w:right="252"/>
      </w:pPr>
      <w:r>
        <w:t>1)</w:t>
      </w:r>
      <w:r w:rsidR="00B0778F">
        <w:t>приниматьцельсовместнойдеятельностипривыполненииучебныхгеографическихпроектов,коллективностроитьдействияпоеедостижению:распределятьроли,договариваться,обсуждатьпроцесси результат совместной работы;</w:t>
      </w:r>
    </w:p>
    <w:p w:rsidR="0052501E" w:rsidRDefault="00FB4E33" w:rsidP="00A70D13">
      <w:pPr>
        <w:pStyle w:val="a5"/>
        <w:spacing w:before="1"/>
        <w:ind w:right="251"/>
      </w:pPr>
      <w:r>
        <w:t>2)</w:t>
      </w:r>
      <w:r w:rsidR="00B0778F">
        <w:t>планироватьорганизациюсовместнойработы,привыполненииучебныхгеографическихпроектовопределятьсвоюроль(сучетомпредпочтенийивозможностейвсехучастниковвзаимодействия),участвоватьвгрупповыхформахработы,выполнятьсвоючастьработы,достигатькачественногорезультатапосвоемунаправлениюикоординироватьсвои действиясдругимичленамикоманды;</w:t>
      </w:r>
    </w:p>
    <w:p w:rsidR="0052501E" w:rsidRDefault="00FB4E33" w:rsidP="00A70D13">
      <w:pPr>
        <w:pStyle w:val="a5"/>
        <w:ind w:right="252"/>
      </w:pPr>
      <w:r>
        <w:t>3)</w:t>
      </w:r>
      <w:r w:rsidR="00B0778F">
        <w:t>сравнивать результаты выполнения учебного географического проекта с исходной задачей и оцениватьвкладкаждого членакомандывдостижение результатов,разделять сферуответственности.</w:t>
      </w:r>
    </w:p>
    <w:p w:rsidR="0052501E" w:rsidRPr="00FB4E33" w:rsidRDefault="00B0778F" w:rsidP="00FB4E33">
      <w:pPr>
        <w:pStyle w:val="a7"/>
        <w:tabs>
          <w:tab w:val="left" w:pos="1730"/>
        </w:tabs>
        <w:ind w:left="932" w:right="249"/>
        <w:jc w:val="center"/>
        <w:rPr>
          <w:b/>
          <w:i/>
        </w:rPr>
      </w:pPr>
      <w:r w:rsidRPr="00FB4E33">
        <w:rPr>
          <w:b/>
          <w:i/>
        </w:rPr>
        <w:t>Предметныерезультатыосвоенияпрограммыпогеографиивключаютспособностьобучающихся сЗПР:</w:t>
      </w:r>
    </w:p>
    <w:p w:rsidR="0052501E" w:rsidRDefault="00FB4E33" w:rsidP="00A70D13">
      <w:pPr>
        <w:pStyle w:val="a5"/>
        <w:ind w:right="247"/>
      </w:pPr>
      <w:r>
        <w:t>1)</w:t>
      </w:r>
      <w:r w:rsidR="00B0778F">
        <w:t>знатьиприменятьсистемузнанийоразмещениииосновныхсвойствахгеографическихобъектов,осознавать после предварительного анализа роль географии в формировании качества жизни человека иокружающейегосредынапланетеЗемля,врешениисовременныхпрактическихзадачсвоегонаселенного пункта, Российской Федерации, мирового сообщества, в том числе задачи устойчивогоразвития под руководством педагога; понимать и уметь объяснять с опорой на ключевые слова роль иместогеографической науки всистеме научных дисциплин;</w:t>
      </w:r>
    </w:p>
    <w:p w:rsidR="0052501E" w:rsidRDefault="00FB4E33">
      <w:pPr>
        <w:pStyle w:val="a5"/>
        <w:ind w:right="250"/>
      </w:pPr>
      <w:r>
        <w:t>2)</w:t>
      </w:r>
      <w:r w:rsidR="00B0778F">
        <w:t>знатьиприменятьбазовыезнанияобосновныхгеографическихзакономерностях,определяющихразвитиечеловеческогообществасдревностидонашихднейвсоциальной,экономической,политической,научнойи культурнойсферах;</w:t>
      </w:r>
    </w:p>
    <w:p w:rsidR="0052501E" w:rsidRDefault="00FB4E33">
      <w:pPr>
        <w:pStyle w:val="a5"/>
        <w:ind w:right="250"/>
      </w:pPr>
      <w:r>
        <w:t>3)</w:t>
      </w:r>
      <w:r w:rsidR="00B0778F">
        <w:t>владеть базовыми географическими понятиями и знаниями географической терминологии, уметь ихиспользоватьдля решенияучебных и практических задач;</w:t>
      </w:r>
    </w:p>
    <w:p w:rsidR="0052501E" w:rsidRDefault="00FB4E33">
      <w:pPr>
        <w:pStyle w:val="a5"/>
        <w:ind w:right="252"/>
      </w:pPr>
      <w:r>
        <w:t>4)</w:t>
      </w:r>
      <w:r w:rsidR="00B0778F">
        <w:t>уметь сравнивать изученные географические объекты, явления и процессы на основе выделения ихсущественныхпризнаковс опорой наалгоритм учебных действий;</w:t>
      </w:r>
    </w:p>
    <w:p w:rsidR="0052501E" w:rsidRDefault="00FB4E33">
      <w:pPr>
        <w:pStyle w:val="a5"/>
        <w:ind w:right="247"/>
      </w:pPr>
      <w:r>
        <w:t>5)</w:t>
      </w:r>
      <w:r w:rsidR="00B0778F">
        <w:t>классифицировать географические объекты и явления на основе их известных характерных свойств спомощью учителя или с опорой на карту; устанавливать на основе алгоритма учебных действий илипослепредварительногоанализавзаимосвязимеждуизученнымиприродными,социальнымииэкономическимиявлениямиипроцессами,реальнонаблюдаемымигеографическимиявлениямиипроцессами;</w:t>
      </w:r>
    </w:p>
    <w:p w:rsidR="0052501E" w:rsidRDefault="00FB4E33">
      <w:pPr>
        <w:pStyle w:val="a5"/>
        <w:ind w:right="253"/>
      </w:pPr>
      <w:r>
        <w:t>6)</w:t>
      </w:r>
      <w:r w:rsidR="00B0778F">
        <w:t>использовать географические знания для описания существенных признаков разнообразных явлений ипроцессов в повседневной жизни, положения и взаиморасположения объектов и явлений в пространствесопоройна план, ключевые слова;</w:t>
      </w:r>
    </w:p>
    <w:p w:rsidR="0052501E" w:rsidRDefault="00FB4E33">
      <w:pPr>
        <w:pStyle w:val="a5"/>
        <w:ind w:right="250"/>
      </w:pPr>
      <w:r>
        <w:t>7)</w:t>
      </w:r>
      <w:r w:rsidR="00B0778F">
        <w:t>объяснять после предварительного анализа влияние изученных географических объектов и явлений накачествожизничеловекаи качество окружающейего среды;</w:t>
      </w:r>
    </w:p>
    <w:p w:rsidR="0052501E" w:rsidRDefault="00FB4E33">
      <w:pPr>
        <w:pStyle w:val="a5"/>
        <w:ind w:right="248"/>
      </w:pPr>
      <w:r>
        <w:t>8)</w:t>
      </w:r>
      <w:r w:rsidR="00B0778F">
        <w:t>выбиратьспомощьюучителяииспользоватьисточникигеографическойинформации(картографические,статистические,текстовые,видео-ифотоизображения,компьютерныебазыданных), необходимые для решения учебных, практико-ориентированных задач с опорой на алгоритмучебныхдействий, атакже практическихзадачвповседневнойжизни;</w:t>
      </w:r>
    </w:p>
    <w:p w:rsidR="00FB4E33" w:rsidRDefault="00FB4E33" w:rsidP="00A70D13">
      <w:pPr>
        <w:pStyle w:val="a5"/>
        <w:spacing w:before="1"/>
        <w:ind w:right="249"/>
      </w:pPr>
      <w:r>
        <w:t xml:space="preserve">9) </w:t>
      </w:r>
      <w:r w:rsidR="00B0778F">
        <w:t>ориентироватьсявисточникахгеографическойинформации(картографические,статистические,текстовые, видео- и фотоизображения, компьютерные базы данных): находить и извлекать необходимуюинформацию;определятьисравниватьсопоройнаалгоритмучебныхдействийкачественныеиколичественныепоказатели,характеризующиегеографическиеобъекты,процессыиявления,ихположениевпространствепогеографическимкартамразногосодержанияидругимисточникам;</w:t>
      </w:r>
    </w:p>
    <w:p w:rsidR="0052501E" w:rsidRDefault="00FB4E33" w:rsidP="00A70D13">
      <w:pPr>
        <w:pStyle w:val="a5"/>
        <w:spacing w:before="1"/>
        <w:ind w:right="249"/>
      </w:pPr>
      <w:r>
        <w:rPr>
          <w:spacing w:val="1"/>
        </w:rPr>
        <w:t xml:space="preserve">10) </w:t>
      </w:r>
      <w:r w:rsidR="00B0778F">
        <w:t>выявлять недостающую, взаимодополняющую и (или) противоречивую географическую информацию,представленнуюводномилинескольких источниках;</w:t>
      </w:r>
    </w:p>
    <w:p w:rsidR="0052501E" w:rsidRDefault="00FB4E33">
      <w:pPr>
        <w:pStyle w:val="a5"/>
        <w:ind w:right="246"/>
      </w:pPr>
      <w:r>
        <w:t>11)</w:t>
      </w:r>
      <w:r w:rsidR="00B0778F">
        <w:t>уметьпредставлятьспомощьюучителявразличныхформах(ввидекарты,таблицы,графика,географическогоописания)географическуюинформацию,необходимуюдлярешенияучебныхипрактико-ориентированныхзадач;</w:t>
      </w:r>
    </w:p>
    <w:p w:rsidR="0052501E" w:rsidRDefault="00FB4E33">
      <w:pPr>
        <w:pStyle w:val="a5"/>
        <w:ind w:right="247"/>
      </w:pPr>
      <w:r>
        <w:t>12)</w:t>
      </w:r>
      <w:r w:rsidR="00B0778F">
        <w:t>описыватьпокартеположениеивзаиморасположениегеографическихобъектовсиспользованиемплана,презентации(сиспользованиемисточниковдополнительнойинформации(картографических,интернет-ресурсов);</w:t>
      </w:r>
    </w:p>
    <w:p w:rsidR="0052501E" w:rsidRDefault="00FB4E33">
      <w:pPr>
        <w:pStyle w:val="a5"/>
        <w:ind w:right="245"/>
      </w:pPr>
      <w:r>
        <w:t>13)</w:t>
      </w:r>
      <w:r w:rsidR="00B0778F">
        <w:t>уметь оценивать после предварительного анализа характер взаимодействия деятельности человека икомпонентовприродывразныхгеографическихусловияхсточкизренияконцепцииустойчивогоразвития;решатьсопоройнаалгоритмучебныхдействийпрактическиезадачигеоэкологическогосодержания дляопределениякачестваокружающейсредысвоей местности,путейеесохраненияиулучшения, а также задачи в сфере экономической географии для определения качества жизни человека,семьии финансовогоблагополучия.</w:t>
      </w:r>
    </w:p>
    <w:p w:rsidR="0052501E" w:rsidRPr="00FB4E33" w:rsidRDefault="00B0778F" w:rsidP="00D86D26">
      <w:pPr>
        <w:pStyle w:val="a7"/>
        <w:numPr>
          <w:ilvl w:val="3"/>
          <w:numId w:val="17"/>
        </w:numPr>
        <w:tabs>
          <w:tab w:val="left" w:pos="931"/>
        </w:tabs>
        <w:spacing w:before="1" w:line="252" w:lineRule="exact"/>
        <w:ind w:left="930" w:hanging="719"/>
        <w:rPr>
          <w:b/>
          <w:i/>
        </w:rPr>
      </w:pPr>
      <w:r w:rsidRPr="00FB4E33">
        <w:rPr>
          <w:b/>
          <w:i/>
        </w:rPr>
        <w:t>Кконцу5 классаобучающийся научится:</w:t>
      </w:r>
    </w:p>
    <w:p w:rsidR="0052501E" w:rsidRDefault="008A2090">
      <w:pPr>
        <w:pStyle w:val="a5"/>
        <w:ind w:right="252"/>
      </w:pPr>
      <w:r>
        <w:t>1)</w:t>
      </w:r>
      <w:r w:rsidR="00B0778F">
        <w:t>приводить с помощью учителя примеры: географических объектов, процессов и явлений, изучаемыхразличнымиветвямигеографическойнауки; методовисследования,применяемыхвгеографии;</w:t>
      </w:r>
    </w:p>
    <w:p w:rsidR="0052501E" w:rsidRDefault="008A2090">
      <w:pPr>
        <w:pStyle w:val="a5"/>
        <w:ind w:right="247"/>
      </w:pPr>
      <w:r>
        <w:t>2)</w:t>
      </w:r>
      <w:r w:rsidR="00B0778F">
        <w:t>выбирать с помощью учителя источники географической информации (картографические, текстовые,видео-ифотоизображения,интернет-ресурсы),необходимыедляизученияисториигеографическихоткрытийи важнейшихгеографических исследований современности;</w:t>
      </w:r>
    </w:p>
    <w:p w:rsidR="0052501E" w:rsidRDefault="008A2090">
      <w:pPr>
        <w:pStyle w:val="a5"/>
        <w:ind w:right="254"/>
      </w:pPr>
      <w:r>
        <w:t>3)</w:t>
      </w:r>
      <w:r w:rsidR="00B0778F">
        <w:t>находить с помощью учителя информацию о путешествиях и географических исследованиях Земли,представленнуюводномилинескольких источниках;</w:t>
      </w:r>
    </w:p>
    <w:p w:rsidR="0052501E" w:rsidRDefault="008A2090">
      <w:pPr>
        <w:pStyle w:val="a5"/>
        <w:spacing w:line="252" w:lineRule="exact"/>
      </w:pPr>
      <w:r>
        <w:t>4)</w:t>
      </w:r>
      <w:r w:rsidR="00B0778F">
        <w:t>иметьпредставлениеовкладевеликихпутешественниковвгеографическоеизучениеЗемли;</w:t>
      </w:r>
    </w:p>
    <w:p w:rsidR="0052501E" w:rsidRDefault="00B0778F">
      <w:pPr>
        <w:pStyle w:val="a5"/>
        <w:ind w:right="251"/>
      </w:pPr>
      <w:r>
        <w:t>описывать и сравнивать после предварительного анализа маршруты их путешествий с использованиемнагляднойопоры(схемы,карты, презентации, плани другое);</w:t>
      </w:r>
    </w:p>
    <w:p w:rsidR="0052501E" w:rsidRDefault="008A2090">
      <w:pPr>
        <w:pStyle w:val="a5"/>
        <w:ind w:right="248"/>
      </w:pPr>
      <w:r>
        <w:t>5)</w:t>
      </w:r>
      <w:r w:rsidR="00B0778F">
        <w:t>находитьвразличныхисточникахинформации(включаяинтернет-ресурсы)факты,позволяющиеоценитьвкладроссийских путешественникови исследователейвразвитиезнанийоЗемле;</w:t>
      </w:r>
    </w:p>
    <w:p w:rsidR="0052501E" w:rsidRDefault="008A2090">
      <w:pPr>
        <w:pStyle w:val="a5"/>
        <w:spacing w:before="1"/>
        <w:ind w:right="250"/>
      </w:pPr>
      <w:r>
        <w:t>6)</w:t>
      </w:r>
      <w:r w:rsidR="00B0778F">
        <w:t>определять спомощьюучителянаправления,расстоянияпоплану местностиипо географическимкартам,географические координаты по географическимкартам;</w:t>
      </w:r>
    </w:p>
    <w:p w:rsidR="0052501E" w:rsidRDefault="008A2090">
      <w:pPr>
        <w:pStyle w:val="a5"/>
        <w:ind w:right="244"/>
      </w:pPr>
      <w:r>
        <w:t>7)</w:t>
      </w:r>
      <w:r w:rsidR="00B0778F">
        <w:t>использоватьсопоройнаалгоритмучебныхдействийусловныеобозначенияплановместностиигеографических карт для получения информации, необходимой для решения учебных и (или) практико-ориентированныхзадач;</w:t>
      </w:r>
    </w:p>
    <w:p w:rsidR="0052501E" w:rsidRDefault="008A2090">
      <w:pPr>
        <w:pStyle w:val="a5"/>
        <w:ind w:right="247"/>
      </w:pPr>
      <w:r>
        <w:t>8)</w:t>
      </w:r>
      <w:r w:rsidR="00B0778F">
        <w:t>применятьсопоройнаисточникинформациипонятия"планместности","географическаякарта","аэрофотоснимок","ориентированиенаместности","стороныгоризонта","горизонтали","масштаб","условныезнаки"длярешенияучебных ипрактико-ориентированных задач;</w:t>
      </w:r>
    </w:p>
    <w:p w:rsidR="0052501E" w:rsidRDefault="008A2090">
      <w:pPr>
        <w:pStyle w:val="a5"/>
        <w:ind w:right="248"/>
      </w:pPr>
      <w:r>
        <w:t>9)</w:t>
      </w:r>
      <w:r w:rsidR="00B0778F">
        <w:t>различатьсопоройнаисточникинформациипонятия"планместности"и"географическаякарта","параллель" и"меридиан";</w:t>
      </w:r>
    </w:p>
    <w:p w:rsidR="0052501E" w:rsidRDefault="008A2090">
      <w:pPr>
        <w:pStyle w:val="a5"/>
        <w:ind w:right="253"/>
      </w:pPr>
      <w:r>
        <w:t>10)</w:t>
      </w:r>
      <w:r w:rsidR="00B0778F">
        <w:t>приводитьсопоройна источникинформациипримерывлиянияСолнцанамирживойинеживойприроды;</w:t>
      </w:r>
    </w:p>
    <w:p w:rsidR="0052501E" w:rsidRDefault="008A2090">
      <w:pPr>
        <w:pStyle w:val="a5"/>
        <w:spacing w:line="252" w:lineRule="exact"/>
      </w:pPr>
      <w:r>
        <w:t>11)</w:t>
      </w:r>
      <w:r w:rsidR="00B0778F">
        <w:t>объяснятьспомощьюучителяпричинысменыдняиночиивременгода;</w:t>
      </w:r>
    </w:p>
    <w:p w:rsidR="0052501E" w:rsidRDefault="008A2090" w:rsidP="008A2090">
      <w:pPr>
        <w:pStyle w:val="a5"/>
        <w:ind w:right="250"/>
      </w:pPr>
      <w:r>
        <w:t>12)</w:t>
      </w:r>
      <w:r w:rsidR="00B0778F">
        <w:t>устанавливать эмпирические зависимости между продолжительностью дня и географической широтойместности, между высотой Солнца над горизонтом и географической широтой местности на основеанализаданных наблюдений;</w:t>
      </w:r>
    </w:p>
    <w:p w:rsidR="0052501E" w:rsidRDefault="008A2090" w:rsidP="008A2090">
      <w:pPr>
        <w:pStyle w:val="a5"/>
        <w:spacing w:line="252" w:lineRule="exact"/>
      </w:pPr>
      <w:r>
        <w:t>13)</w:t>
      </w:r>
      <w:r w:rsidR="00B0778F">
        <w:t>описыватьсопоройна планвнутреннеестроение Земли;</w:t>
      </w:r>
    </w:p>
    <w:p w:rsidR="0052501E" w:rsidRDefault="00B0778F" w:rsidP="008A2090">
      <w:pPr>
        <w:pStyle w:val="a5"/>
        <w:spacing w:before="1"/>
        <w:ind w:right="249"/>
      </w:pPr>
      <w:r>
        <w:t>различатьсопоройнаисточникинформациипонятия"земнаякора","ядро","мантия","минерал"и"горнаяпорода","материковая земная кора"и"океаническая земная кора";</w:t>
      </w:r>
    </w:p>
    <w:p w:rsidR="0052501E" w:rsidRDefault="008A2090" w:rsidP="008A2090">
      <w:pPr>
        <w:pStyle w:val="a5"/>
        <w:spacing w:before="1"/>
        <w:ind w:right="249"/>
      </w:pPr>
      <w:r>
        <w:t>14)</w:t>
      </w:r>
      <w:r w:rsidR="00B0778F">
        <w:t>различатьсопоройнаисточникинформацииизученныеминералыигорныепороды,материковуюиокеаническуюземную кору;</w:t>
      </w:r>
    </w:p>
    <w:p w:rsidR="0052501E" w:rsidRDefault="008A2090" w:rsidP="008A2090">
      <w:pPr>
        <w:pStyle w:val="a5"/>
        <w:ind w:right="249"/>
      </w:pPr>
      <w:r>
        <w:t>15)</w:t>
      </w:r>
      <w:r w:rsidR="00B0778F">
        <w:t>показыватьспомощьюучителянакартеиобозначатьнаконтурнойкартематерикииокеаны,крупныеформырельефа Земли;</w:t>
      </w:r>
    </w:p>
    <w:p w:rsidR="0052501E" w:rsidRDefault="008A2090" w:rsidP="008A2090">
      <w:pPr>
        <w:pStyle w:val="a5"/>
      </w:pPr>
      <w:r>
        <w:t>16)</w:t>
      </w:r>
      <w:r w:rsidR="00B0778F">
        <w:t>различатьсопоройнаисточникинформациигорыиравнины;</w:t>
      </w:r>
    </w:p>
    <w:p w:rsidR="008A2090" w:rsidRDefault="008A2090" w:rsidP="008A2090">
      <w:pPr>
        <w:pStyle w:val="a5"/>
        <w:ind w:right="325"/>
        <w:rPr>
          <w:spacing w:val="-52"/>
        </w:rPr>
      </w:pPr>
      <w:r>
        <w:t>17)</w:t>
      </w:r>
      <w:r w:rsidR="00B0778F">
        <w:t>классифицировать формы рельефа суши по высоте и</w:t>
      </w:r>
      <w:r>
        <w:t xml:space="preserve"> по внешнему облику с опорой на </w:t>
      </w:r>
      <w:r w:rsidR="00B0778F">
        <w:t>план;</w:t>
      </w:r>
    </w:p>
    <w:p w:rsidR="0052501E" w:rsidRDefault="008A2090" w:rsidP="008A2090">
      <w:pPr>
        <w:pStyle w:val="a5"/>
        <w:ind w:right="325"/>
      </w:pPr>
      <w:r>
        <w:t>18)</w:t>
      </w:r>
      <w:r w:rsidR="00B0778F">
        <w:t>иметьпредставлениеопричинахземлетрясенийивулканических извержений;</w:t>
      </w:r>
    </w:p>
    <w:p w:rsidR="0052501E" w:rsidRDefault="008A2090">
      <w:pPr>
        <w:pStyle w:val="a5"/>
        <w:ind w:right="244"/>
      </w:pPr>
      <w:r>
        <w:t>19)</w:t>
      </w:r>
      <w:r w:rsidR="00B0778F">
        <w:t>применять с помощью учителя понятия "литосфера", "землетрясение", "вулкан", "литосферная плита","эпицентрземлетрясения"и"очагземлетрясения"длярешенияучебныхи(или)практико-ориентированныхзадач;</w:t>
      </w:r>
    </w:p>
    <w:p w:rsidR="0052501E" w:rsidRDefault="008A2090">
      <w:pPr>
        <w:pStyle w:val="a5"/>
        <w:spacing w:before="67"/>
        <w:ind w:right="252"/>
      </w:pPr>
      <w:r>
        <w:t>20)</w:t>
      </w:r>
      <w:r w:rsidR="00B0778F">
        <w:t>применять с помощью учителя понятия "эпицентр землетрясения" и "очаг землетрясения" для решенияпознавательныхзадач;</w:t>
      </w:r>
    </w:p>
    <w:p w:rsidR="0052501E" w:rsidRDefault="008A2090">
      <w:pPr>
        <w:pStyle w:val="a5"/>
        <w:ind w:right="251"/>
      </w:pPr>
      <w:r>
        <w:t>21)</w:t>
      </w:r>
      <w:r w:rsidR="00B0778F">
        <w:t>иметьпредставленияопроявленияхвокружающеммиревнутреннихивнешнихпроцессоврельефообразования: вулканизма, землетрясений; физического, химического и биологического видоввыветривания;</w:t>
      </w:r>
    </w:p>
    <w:p w:rsidR="0052501E" w:rsidRDefault="008A2090">
      <w:pPr>
        <w:pStyle w:val="a5"/>
        <w:spacing w:line="252" w:lineRule="exact"/>
      </w:pPr>
      <w:r>
        <w:t>22)</w:t>
      </w:r>
      <w:r w:rsidR="00B0778F">
        <w:t>классифицироватьсопоройнаалгоритмучебныхдействийостровапопроисхождению;</w:t>
      </w:r>
    </w:p>
    <w:p w:rsidR="008A2090" w:rsidRDefault="008A2090" w:rsidP="008A2090">
      <w:pPr>
        <w:pStyle w:val="a5"/>
        <w:tabs>
          <w:tab w:val="left" w:pos="10206"/>
        </w:tabs>
        <w:ind w:right="244"/>
        <w:rPr>
          <w:spacing w:val="1"/>
        </w:rPr>
      </w:pPr>
      <w:r>
        <w:t>23)</w:t>
      </w:r>
      <w:r w:rsidR="00B0778F">
        <w:t>приводитьсопоройнаисточникинформациипримерыопасныхприродныхявленийвлитосфереисредствихпредупреждения;измененийвлитосфереврезультатедеятельностичеловеканапримересвоейместности,Россииимира;актуальныхпроблемсвоейместности,решениекоторыхневозможнобезучастияпредставителейгеографическихспециальностей,изучающихлитосферу;примерыдействиявнешних процессов рельефообразования и наличия полезных ископаемых в своей местности;</w:t>
      </w:r>
    </w:p>
    <w:p w:rsidR="0052501E" w:rsidRDefault="008A2090" w:rsidP="008A2090">
      <w:pPr>
        <w:pStyle w:val="a5"/>
        <w:tabs>
          <w:tab w:val="left" w:pos="10206"/>
        </w:tabs>
        <w:ind w:right="244"/>
      </w:pPr>
      <w:r>
        <w:rPr>
          <w:spacing w:val="1"/>
        </w:rPr>
        <w:t>24)</w:t>
      </w:r>
      <w:r w:rsidR="00B0778F">
        <w:t>представлятьспомощьюучителярезультатыфенологическихнаблюденийинаблюденийзапогодойвразличнойформе (табличной, графической,географического описания).</w:t>
      </w:r>
    </w:p>
    <w:p w:rsidR="0052501E" w:rsidRDefault="0052501E">
      <w:pPr>
        <w:pStyle w:val="a5"/>
        <w:spacing w:before="11"/>
        <w:ind w:left="0"/>
        <w:jc w:val="left"/>
        <w:rPr>
          <w:sz w:val="21"/>
        </w:rPr>
      </w:pPr>
    </w:p>
    <w:p w:rsidR="0052501E" w:rsidRPr="008A2090" w:rsidRDefault="00B0778F" w:rsidP="00D86D26">
      <w:pPr>
        <w:pStyle w:val="a7"/>
        <w:numPr>
          <w:ilvl w:val="3"/>
          <w:numId w:val="17"/>
        </w:numPr>
        <w:tabs>
          <w:tab w:val="left" w:pos="1651"/>
        </w:tabs>
        <w:ind w:left="1650" w:hanging="718"/>
        <w:jc w:val="left"/>
        <w:rPr>
          <w:b/>
          <w:i/>
        </w:rPr>
      </w:pPr>
      <w:r w:rsidRPr="008A2090">
        <w:rPr>
          <w:b/>
          <w:i/>
        </w:rPr>
        <w:t>Кконцу6 классаобучающийся научится:</w:t>
      </w:r>
    </w:p>
    <w:p w:rsidR="0052501E" w:rsidRDefault="0052501E">
      <w:pPr>
        <w:pStyle w:val="a5"/>
        <w:ind w:left="0"/>
        <w:jc w:val="left"/>
      </w:pPr>
    </w:p>
    <w:p w:rsidR="0052501E" w:rsidRDefault="008A2090">
      <w:pPr>
        <w:pStyle w:val="a5"/>
        <w:ind w:right="244"/>
      </w:pPr>
      <w:r>
        <w:t>1)</w:t>
      </w:r>
      <w:r w:rsidR="00B0778F">
        <w:t>описывать с опорой на план по физической карте полушарий, физической карте России, карте океанов,глобусу местоположение изученных географических объектов для решения учебных и (или) практико-ориентированныхзадач;</w:t>
      </w:r>
    </w:p>
    <w:p w:rsidR="0052501E" w:rsidRDefault="008A2090">
      <w:pPr>
        <w:pStyle w:val="a5"/>
        <w:ind w:right="245"/>
      </w:pPr>
      <w:r>
        <w:t>2)</w:t>
      </w:r>
      <w:r w:rsidR="00B0778F">
        <w:t>находить с помощью учителя информацию об отдельных компонентах природы Земли, в том числе оприроде своей местности, необходимую для решения учебных и (или) практико-ориентированных задач,иизвлекать ее изразличных источников;</w:t>
      </w:r>
    </w:p>
    <w:p w:rsidR="0052501E" w:rsidRDefault="008A2090">
      <w:pPr>
        <w:pStyle w:val="a5"/>
        <w:spacing w:before="2"/>
        <w:ind w:right="251"/>
      </w:pPr>
      <w:r>
        <w:t>3)</w:t>
      </w:r>
      <w:r w:rsidR="00B0778F">
        <w:t>приводить с опорой на источник информации примеры опасных природных явлений в геосферах исредствих предупреждения;</w:t>
      </w:r>
    </w:p>
    <w:p w:rsidR="0052501E" w:rsidRDefault="008A2090">
      <w:pPr>
        <w:pStyle w:val="a5"/>
        <w:ind w:right="250"/>
      </w:pPr>
      <w:r>
        <w:t>4)</w:t>
      </w:r>
      <w:r w:rsidR="00B0778F">
        <w:t>сравнивать с помощью учителя инструментарий (способы) получения географической информации наразныхэтапахгеографического изученияЗемли;</w:t>
      </w:r>
    </w:p>
    <w:p w:rsidR="0052501E" w:rsidRDefault="008A2090">
      <w:pPr>
        <w:pStyle w:val="a5"/>
      </w:pPr>
      <w:r>
        <w:t>5)</w:t>
      </w:r>
      <w:r w:rsidR="00B0778F">
        <w:t>различатьсопоройнаисточникинформациисвойстваводотдельныхчастейМировогоокеана;</w:t>
      </w:r>
    </w:p>
    <w:p w:rsidR="0052501E" w:rsidRDefault="00B0778F">
      <w:pPr>
        <w:pStyle w:val="a5"/>
        <w:ind w:right="251"/>
      </w:pPr>
      <w:r>
        <w:t>применятьспомощьюучителяпонятия"гидросфера","круговоротводы","цунами","приливыиотливы" для решенияучебныхи (или) практико-ориентированных задач;</w:t>
      </w:r>
    </w:p>
    <w:p w:rsidR="0052501E" w:rsidRDefault="008A2090" w:rsidP="008A2090">
      <w:pPr>
        <w:pStyle w:val="a5"/>
        <w:ind w:right="252"/>
      </w:pPr>
      <w:r>
        <w:t>6)</w:t>
      </w:r>
      <w:r w:rsidR="00B0778F">
        <w:t>классифицировать с опорой на алгоритм учебных действий объекты гидросферы (моря, озера, реки,подземныеводы, болота,ледники) по заданнымпризнакам;</w:t>
      </w:r>
    </w:p>
    <w:p w:rsidR="0052501E" w:rsidRDefault="008A2090" w:rsidP="008A2090">
      <w:pPr>
        <w:pStyle w:val="a5"/>
      </w:pPr>
      <w:r>
        <w:t>7)</w:t>
      </w:r>
      <w:r w:rsidR="00B0778F">
        <w:t>различатьсопоройнаисточникинформациипитаниеирежимрек;</w:t>
      </w:r>
    </w:p>
    <w:p w:rsidR="0052501E" w:rsidRDefault="00B0778F" w:rsidP="008A2090">
      <w:pPr>
        <w:pStyle w:val="a5"/>
        <w:spacing w:line="252" w:lineRule="exact"/>
      </w:pPr>
      <w:r>
        <w:t>сравниватьсопоройнаалгоритмучебныхдействийрекипозаданнымпризнакам;</w:t>
      </w:r>
    </w:p>
    <w:p w:rsidR="0052501E" w:rsidRDefault="008A2090" w:rsidP="008A2090">
      <w:pPr>
        <w:pStyle w:val="a5"/>
        <w:ind w:right="249"/>
      </w:pPr>
      <w:r>
        <w:t>8)</w:t>
      </w:r>
      <w:r w:rsidR="00B0778F">
        <w:t>различатьсопоройнаисточникинформациипонятия"грунтовые,межпластовыеиартезианскиеводы"иприменять их для решенияучебных и (или) практико-ориентированныхзадач;</w:t>
      </w:r>
    </w:p>
    <w:p w:rsidR="0052501E" w:rsidRDefault="008A2090">
      <w:pPr>
        <w:pStyle w:val="a5"/>
        <w:jc w:val="left"/>
      </w:pPr>
      <w:r>
        <w:t>9)</w:t>
      </w:r>
      <w:r w:rsidR="00B0778F">
        <w:t>устанавливатьспомощьюучителяпричинно-следственныесвязимеждупитанием,режимомрекииклиматомна территорииречного бассейна;</w:t>
      </w:r>
    </w:p>
    <w:p w:rsidR="0052501E" w:rsidRDefault="008A2090" w:rsidP="008A2090">
      <w:pPr>
        <w:pStyle w:val="a5"/>
        <w:spacing w:before="1"/>
        <w:ind w:right="249"/>
      </w:pPr>
      <w:r>
        <w:t>10)</w:t>
      </w:r>
      <w:r w:rsidR="00B0778F">
        <w:t>приводитьсопоройнаисточникинформациипримерырайоновраспространениямноголетнеймерзлоты;</w:t>
      </w:r>
    </w:p>
    <w:p w:rsidR="0052501E" w:rsidRDefault="008A2090" w:rsidP="008A2090">
      <w:pPr>
        <w:pStyle w:val="a5"/>
        <w:spacing w:line="251" w:lineRule="exact"/>
      </w:pPr>
      <w:r>
        <w:t>11)</w:t>
      </w:r>
      <w:r w:rsidR="00B0778F">
        <w:t>иметьпредставлениеопричинахобразованияцунами,приливовиотливов;</w:t>
      </w:r>
    </w:p>
    <w:p w:rsidR="0052501E" w:rsidRDefault="008A2090" w:rsidP="008A2090">
      <w:pPr>
        <w:pStyle w:val="a5"/>
        <w:spacing w:before="1" w:line="252" w:lineRule="exact"/>
      </w:pPr>
      <w:r>
        <w:t>12)</w:t>
      </w:r>
      <w:r w:rsidR="00B0778F">
        <w:t>описыватьсопоройнаалгоритмучебныхдействийсостав,строениеатмосферы;</w:t>
      </w:r>
    </w:p>
    <w:p w:rsidR="0052501E" w:rsidRDefault="008A2090" w:rsidP="008A2090">
      <w:pPr>
        <w:pStyle w:val="a5"/>
        <w:ind w:right="248"/>
      </w:pPr>
      <w:r>
        <w:t>13)</w:t>
      </w:r>
      <w:r w:rsidR="00B0778F">
        <w:t>определятьсопоройнасхемы,таблицытенденцииизменениятемпературывоздуха,количестваатмосферных осадков и атмосферного давления в зависимости от географического положения объектов;амплитуду температурывоздуха с использованием знаний об особенностях отдельных компонентовприродыЗемлиивзаимосвязяхмеждунимидля решенияучебных ипрактических задач;</w:t>
      </w:r>
    </w:p>
    <w:p w:rsidR="0052501E" w:rsidRDefault="008A2090" w:rsidP="008A2090">
      <w:pPr>
        <w:pStyle w:val="a5"/>
        <w:spacing w:before="1"/>
        <w:ind w:right="248"/>
      </w:pPr>
      <w:r>
        <w:t>14)</w:t>
      </w:r>
      <w:r w:rsidR="00B0778F">
        <w:t>объяснятьсопоройнаисточникинформацииобразованиеатмосферныхосадков;направлениедневныхи ночных бризов, муссонов; годовой ход температуры воздуха и распределение атмосферных осадковдляотдельных территорий;</w:t>
      </w:r>
    </w:p>
    <w:p w:rsidR="0052501E" w:rsidRDefault="008A2090" w:rsidP="008A2090">
      <w:pPr>
        <w:pStyle w:val="a5"/>
        <w:spacing w:line="242" w:lineRule="auto"/>
        <w:ind w:right="250"/>
      </w:pPr>
      <w:r>
        <w:t>15)</w:t>
      </w:r>
      <w:r w:rsidR="00B0778F">
        <w:t>различатьсопоройнаалгоритмучебныхдействийсвойствавоздуха;климатыЗемли;климатообразующиефакторы;</w:t>
      </w:r>
    </w:p>
    <w:p w:rsidR="0052501E" w:rsidRDefault="008A2090">
      <w:pPr>
        <w:pStyle w:val="a5"/>
        <w:ind w:right="251"/>
      </w:pPr>
      <w:r>
        <w:t>16)</w:t>
      </w:r>
      <w:r w:rsidR="00B0778F">
        <w:t>устанавливатьспомощьюучителязависимостьмеждунагреваниемземнойповерхностииугломпадения солнечных лучей; температурой воздуха и его относительной влажностью на основе данныхэмпирическихнаблюдений;</w:t>
      </w:r>
    </w:p>
    <w:p w:rsidR="0052501E" w:rsidRDefault="008A2090">
      <w:pPr>
        <w:pStyle w:val="a5"/>
        <w:ind w:right="249"/>
      </w:pPr>
      <w:r>
        <w:t>17)</w:t>
      </w:r>
      <w:r w:rsidR="00B0778F">
        <w:t>сравнивать с опорой на алгоритм учебных действий свойства атмосферы в пунктах, расположенных наразныхвысотахнадуровнемморя;количествосолнечноготепла,получаемогоземнойповерхностьюприразличных углах падениясолнечныхлучей;</w:t>
      </w:r>
    </w:p>
    <w:p w:rsidR="0052501E" w:rsidRDefault="008A2090">
      <w:pPr>
        <w:pStyle w:val="a5"/>
        <w:ind w:right="252"/>
      </w:pPr>
      <w:r>
        <w:t>18)</w:t>
      </w:r>
      <w:r w:rsidR="00B0778F">
        <w:t>различатьсопоройнаисточникинформации:видыатмосферныхосадков;понятия"бризы"и"муссоны", понятия "погода" и "климат", понятия "атмосфера", "тропосфера", "стратосфера", "верхниеслои атмосферы";</w:t>
      </w:r>
    </w:p>
    <w:p w:rsidR="0052501E" w:rsidRDefault="008A2090">
      <w:pPr>
        <w:pStyle w:val="a5"/>
        <w:spacing w:before="67"/>
        <w:ind w:right="251"/>
      </w:pPr>
      <w:r>
        <w:t>19)</w:t>
      </w:r>
      <w:r w:rsidR="00B0778F">
        <w:t>применятьспомощьюучителяпонятия"атмосферноедавление","ветер","атмосферныеосадки","воздушныемассы"для решенияучебных и(или) практико-ориентированныхзадач;</w:t>
      </w:r>
    </w:p>
    <w:p w:rsidR="0052501E" w:rsidRDefault="00B0778F">
      <w:pPr>
        <w:pStyle w:val="a5"/>
        <w:ind w:right="246"/>
      </w:pPr>
      <w:r>
        <w:t>иметь представление о глобальных климатических изменениях для решения учебных и (или) практико-ориентированныхзадач;</w:t>
      </w:r>
    </w:p>
    <w:p w:rsidR="0052501E" w:rsidRDefault="008A2090">
      <w:pPr>
        <w:pStyle w:val="a5"/>
        <w:ind w:right="251"/>
      </w:pPr>
      <w:r>
        <w:t>20)</w:t>
      </w:r>
      <w:r w:rsidR="00B0778F">
        <w:t>проводить измерения с опорой на алгоритм учебных действий: температуры воздуха, атмосферногодавления, скорости и направления ветра с использованием аналоговых и (или) цифровых приборов(термометр, барометр, анемометр, флюгер) и представлять результаты наблюдений в табличной и (или)графической форме;</w:t>
      </w:r>
    </w:p>
    <w:p w:rsidR="0052501E" w:rsidRDefault="008A2090">
      <w:pPr>
        <w:pStyle w:val="a5"/>
        <w:spacing w:line="252" w:lineRule="exact"/>
      </w:pPr>
      <w:r>
        <w:t>21)</w:t>
      </w:r>
      <w:r w:rsidR="00B0778F">
        <w:t>иметьпредставлениеограницахбиосферы;</w:t>
      </w:r>
    </w:p>
    <w:p w:rsidR="0052501E" w:rsidRDefault="00B0778F">
      <w:pPr>
        <w:pStyle w:val="a5"/>
        <w:ind w:right="249"/>
        <w:jc w:val="left"/>
      </w:pPr>
      <w:r>
        <w:t>приводитьсопоройнаисточникинформациипримерыприспособленияживыхорганизмовксредеобитаниявразных природных зонах;</w:t>
      </w:r>
    </w:p>
    <w:p w:rsidR="0052501E" w:rsidRDefault="008A2090">
      <w:pPr>
        <w:pStyle w:val="a5"/>
        <w:jc w:val="left"/>
      </w:pPr>
      <w:r>
        <w:t>22)</w:t>
      </w:r>
      <w:r w:rsidR="00B0778F">
        <w:t>различать с опорой на источник информации растительный и животный мир разных территорий Земли;</w:t>
      </w:r>
      <w:r>
        <w:rPr>
          <w:spacing w:val="1"/>
        </w:rPr>
        <w:t>23)</w:t>
      </w:r>
      <w:r w:rsidR="00B0778F">
        <w:t>объяснятьсопоройнаалгоритмучебныхдействийвзаимосвязикомпонентовприродывприродно-территориальномкомплексе;</w:t>
      </w:r>
    </w:p>
    <w:p w:rsidR="0052501E" w:rsidRDefault="008A2090">
      <w:pPr>
        <w:pStyle w:val="a5"/>
        <w:ind w:right="1114"/>
        <w:jc w:val="left"/>
      </w:pPr>
      <w:r>
        <w:t>24)</w:t>
      </w:r>
      <w:r w:rsidR="00B0778F">
        <w:t>сравниватьсопоройнаисточникинформацииособенностирастительногоиживотногомиравразличныхприродных зонах;</w:t>
      </w:r>
    </w:p>
    <w:p w:rsidR="0052501E" w:rsidRDefault="008A2090" w:rsidP="0031526E">
      <w:pPr>
        <w:pStyle w:val="a5"/>
        <w:ind w:right="245"/>
      </w:pPr>
      <w:r>
        <w:t>25)</w:t>
      </w:r>
      <w:r w:rsidR="00B0778F">
        <w:t>применять понятия "почва", "плодородие почв", "природный комплекс", "природно-территориальныйкомплекс", "круговорот веществ в природе" для решения учебных и (или) практико-ориентированныхзадач;</w:t>
      </w:r>
    </w:p>
    <w:p w:rsidR="0052501E" w:rsidRDefault="008A2090" w:rsidP="0031526E">
      <w:pPr>
        <w:pStyle w:val="a5"/>
        <w:ind w:right="249"/>
      </w:pPr>
      <w:r>
        <w:t xml:space="preserve">26) </w:t>
      </w:r>
      <w:r w:rsidR="00B0778F">
        <w:t>сравнивать с опорой на алгоритм учебных действий плодородие почв в различных природных зонах;</w:t>
      </w:r>
      <w:r>
        <w:rPr>
          <w:spacing w:val="1"/>
        </w:rPr>
        <w:t xml:space="preserve">27) </w:t>
      </w:r>
      <w:r w:rsidR="00B0778F">
        <w:t>приводитьсопоройнаисточникинформациипримерыизмененийвизученныхгеосферахврезультатедеятельностичеловеканапримеретерриториимираисвоейместности,путейрешениясуществующихэкологическихпроблем.</w:t>
      </w:r>
    </w:p>
    <w:p w:rsidR="0052501E" w:rsidRDefault="0052501E">
      <w:pPr>
        <w:pStyle w:val="a5"/>
        <w:ind w:left="0"/>
        <w:jc w:val="left"/>
      </w:pPr>
    </w:p>
    <w:p w:rsidR="0052501E" w:rsidRPr="00217FCA" w:rsidRDefault="00B0778F" w:rsidP="00D86D26">
      <w:pPr>
        <w:pStyle w:val="a7"/>
        <w:numPr>
          <w:ilvl w:val="3"/>
          <w:numId w:val="17"/>
        </w:numPr>
        <w:tabs>
          <w:tab w:val="left" w:pos="1706"/>
        </w:tabs>
        <w:ind w:left="1706" w:hanging="773"/>
        <w:jc w:val="left"/>
        <w:rPr>
          <w:b/>
          <w:i/>
        </w:rPr>
      </w:pPr>
      <w:r w:rsidRPr="00217FCA">
        <w:rPr>
          <w:b/>
          <w:i/>
        </w:rPr>
        <w:t>Кконцу7 классаобучающийся научится:</w:t>
      </w:r>
    </w:p>
    <w:p w:rsidR="0052501E" w:rsidRDefault="0052501E">
      <w:pPr>
        <w:pStyle w:val="a5"/>
        <w:ind w:left="0"/>
        <w:jc w:val="left"/>
      </w:pPr>
    </w:p>
    <w:p w:rsidR="0052501E" w:rsidRDefault="00217FCA" w:rsidP="00A70D13">
      <w:pPr>
        <w:pStyle w:val="a5"/>
        <w:ind w:right="249"/>
      </w:pPr>
      <w:r>
        <w:t>1)</w:t>
      </w:r>
      <w:r w:rsidR="00B0778F">
        <w:t>описыватьпослепредварительногоанализапогеографическимкартамиглобусуместоположениеизученных географических объектов для решения учебных и (или) практико-ориентированных задач;иметьпредставлениеостроенииисвойствах(целостность,зональность,ритмичность)географическойоболочки;</w:t>
      </w:r>
    </w:p>
    <w:p w:rsidR="0052501E" w:rsidRDefault="00217FCA" w:rsidP="00A70D13">
      <w:pPr>
        <w:pStyle w:val="a5"/>
        <w:spacing w:before="1"/>
        <w:ind w:right="249"/>
      </w:pPr>
      <w:r>
        <w:t>2)</w:t>
      </w:r>
      <w:r w:rsidR="00B0778F">
        <w:t>определять с опорой на алгоритм учебных действий природные зоны по их существенным признакам;различатьспомощьюучителяизученныепроцессыиявления,происходящиевгеографическойоболочке;</w:t>
      </w:r>
    </w:p>
    <w:p w:rsidR="0052501E" w:rsidRDefault="00217FCA" w:rsidP="00A70D13">
      <w:pPr>
        <w:pStyle w:val="a5"/>
        <w:ind w:right="249"/>
      </w:pPr>
      <w:r>
        <w:t>3)</w:t>
      </w:r>
      <w:r w:rsidR="00B0778F">
        <w:t>приводитьсопоройнаисточникинформациипримерыизмененийвгеосферахврезультатедеятельностичеловека;</w:t>
      </w:r>
    </w:p>
    <w:p w:rsidR="0052501E" w:rsidRDefault="00217FCA" w:rsidP="00A70D13">
      <w:pPr>
        <w:pStyle w:val="a5"/>
        <w:ind w:right="249"/>
      </w:pPr>
      <w:r>
        <w:t>4)</w:t>
      </w:r>
      <w:r w:rsidR="00B0778F">
        <w:t>описыватьпослепредварительногоанализазакономерностиизменениявпространстверельефа,климата,внутренних води органического мира;</w:t>
      </w:r>
    </w:p>
    <w:p w:rsidR="0052501E" w:rsidRDefault="00217FCA" w:rsidP="00A70D13">
      <w:pPr>
        <w:pStyle w:val="a5"/>
        <w:spacing w:before="1"/>
        <w:ind w:right="249"/>
      </w:pPr>
      <w:r>
        <w:t>5)</w:t>
      </w:r>
      <w:r w:rsidR="00B0778F">
        <w:t>выявлятьспомощьюучителявзаимосвязимеждукомпонентамиприродывпределахотдельныхтерриторийсиспользованием различныхисточниковгеографическойинформации;</w:t>
      </w:r>
    </w:p>
    <w:p w:rsidR="0052501E" w:rsidRDefault="00217FCA" w:rsidP="00A70D13">
      <w:pPr>
        <w:pStyle w:val="a5"/>
        <w:ind w:right="250"/>
      </w:pPr>
      <w:r>
        <w:t>6)</w:t>
      </w:r>
      <w:r w:rsidR="00B0778F">
        <w:t>называть особенности географических процессов на границах литосферных плит с учетом характеравзаимодействияитипаземнойкоры;устанавливать(используягеографическиекарты)взаимосвязимеждудвижением литосферных плити размещением крупных формрельефа;</w:t>
      </w:r>
    </w:p>
    <w:p w:rsidR="0052501E" w:rsidRDefault="00217FCA" w:rsidP="00A70D13">
      <w:pPr>
        <w:pStyle w:val="a5"/>
        <w:ind w:right="254"/>
      </w:pPr>
      <w:r>
        <w:t>7)</w:t>
      </w:r>
      <w:r w:rsidR="00B0778F">
        <w:t>классифицировать с опорой на алгоритм учебных действий воздушные массы Земли, типы климата позаданнымпоказателям;</w:t>
      </w:r>
    </w:p>
    <w:p w:rsidR="0052501E" w:rsidRDefault="00217FCA" w:rsidP="00A70D13">
      <w:pPr>
        <w:pStyle w:val="a5"/>
        <w:ind w:right="250"/>
      </w:pPr>
      <w:r>
        <w:t>8)</w:t>
      </w:r>
      <w:r w:rsidR="00B0778F">
        <w:t>иметь представление об образовании тропических муссонов, пассатов тропических широт, западныхветров;</w:t>
      </w:r>
    </w:p>
    <w:p w:rsidR="0052501E" w:rsidRDefault="00217FCA" w:rsidP="00A70D13">
      <w:pPr>
        <w:pStyle w:val="a5"/>
        <w:ind w:right="244"/>
      </w:pPr>
      <w:r>
        <w:t>9)</w:t>
      </w:r>
      <w:r w:rsidR="00B0778F">
        <w:t>применятьсопоройнасправочныйматериалпонятия"воздушныемассы","муссоны","пассаты","западныеветры","климатообразующийфактор"длярешенияучебныхи(или)практико-ориентированныхзадач;</w:t>
      </w:r>
    </w:p>
    <w:p w:rsidR="0052501E" w:rsidRDefault="00217FCA" w:rsidP="00A70D13">
      <w:pPr>
        <w:pStyle w:val="a5"/>
        <w:spacing w:before="1" w:line="252" w:lineRule="exact"/>
      </w:pPr>
      <w:r>
        <w:t>10)</w:t>
      </w:r>
      <w:r w:rsidR="00B0778F">
        <w:t>описыватьсопоройнапланклиматтерриториипоклиматограмме;</w:t>
      </w:r>
    </w:p>
    <w:p w:rsidR="0052501E" w:rsidRDefault="00B0778F" w:rsidP="00A70D13">
      <w:pPr>
        <w:pStyle w:val="a5"/>
        <w:ind w:right="252"/>
      </w:pPr>
      <w:r>
        <w:t>объяснять с помощью учителя влияние климатообразующих факторов на климатические особенноститерритории;</w:t>
      </w:r>
    </w:p>
    <w:p w:rsidR="0052501E" w:rsidRDefault="00217FCA" w:rsidP="00A70D13">
      <w:pPr>
        <w:pStyle w:val="a5"/>
        <w:ind w:right="253"/>
      </w:pPr>
      <w:r>
        <w:t>11)</w:t>
      </w:r>
      <w:r w:rsidR="00B0778F">
        <w:t>иметьпредставленияопоследствияхизмененийкомпонентовприродыврезультатедеятельностичеловекас использованием разныхисточниковгеографической информации;</w:t>
      </w:r>
    </w:p>
    <w:p w:rsidR="0052501E" w:rsidRDefault="00217FCA" w:rsidP="00A70D13">
      <w:pPr>
        <w:pStyle w:val="a5"/>
        <w:spacing w:line="252" w:lineRule="exact"/>
      </w:pPr>
      <w:r>
        <w:t>12)</w:t>
      </w:r>
      <w:r w:rsidR="00B0778F">
        <w:t>различатьпослепредварительногоанализаокеаническиетечения;</w:t>
      </w:r>
    </w:p>
    <w:p w:rsidR="0052501E" w:rsidRDefault="00217FCA" w:rsidP="00A70D13">
      <w:pPr>
        <w:pStyle w:val="a5"/>
        <w:ind w:right="251"/>
      </w:pPr>
      <w:r>
        <w:t>13)</w:t>
      </w:r>
      <w:r w:rsidR="00B0778F">
        <w:t>сравниватьтемпературуисоленостьповерхностныхводМировогоокеананаразныхширотахсиспользованиемразличных источниковгеографической информации;</w:t>
      </w:r>
    </w:p>
    <w:p w:rsidR="0052501E" w:rsidRDefault="00217FCA" w:rsidP="00A70D13">
      <w:pPr>
        <w:pStyle w:val="a5"/>
        <w:ind w:right="250"/>
      </w:pPr>
      <w:r>
        <w:t>14)</w:t>
      </w:r>
      <w:r w:rsidR="00B0778F">
        <w:t>объяснять закономерности изменения температуры, солености и органического мира Мирового океана сгеографическойширотойисглубинойнаосновеанализаразличныхисточниковгеографическойинформации;</w:t>
      </w:r>
    </w:p>
    <w:p w:rsidR="0052501E" w:rsidRDefault="00217FCA">
      <w:pPr>
        <w:pStyle w:val="a5"/>
        <w:spacing w:before="67"/>
        <w:ind w:right="245"/>
      </w:pPr>
      <w:r>
        <w:t>15)</w:t>
      </w:r>
      <w:r w:rsidR="00B0778F">
        <w:t>характеризовать этапы освоения и заселения отдельных территорий Земли человеком на основе анализаразличных источников географической информации для решения учебных и практико-ориентированныхзадач;</w:t>
      </w:r>
    </w:p>
    <w:p w:rsidR="0052501E" w:rsidRDefault="00217FCA">
      <w:pPr>
        <w:pStyle w:val="a5"/>
        <w:ind w:right="252"/>
      </w:pPr>
      <w:r>
        <w:t>16)</w:t>
      </w:r>
      <w:r w:rsidR="00B0778F">
        <w:t>различать и сравнивать после предварительного анализа: численность населения крупных стран мира;плотностьнаселенияразличных территорий;</w:t>
      </w:r>
    </w:p>
    <w:p w:rsidR="0052501E" w:rsidRDefault="00217FCA">
      <w:pPr>
        <w:pStyle w:val="a5"/>
        <w:ind w:right="248"/>
      </w:pPr>
      <w:r>
        <w:t>17)</w:t>
      </w:r>
      <w:r w:rsidR="00B0778F">
        <w:t>применять понятие "плотность населения" для решения учебных и (или) практико-ориентированныхзадач;</w:t>
      </w:r>
    </w:p>
    <w:p w:rsidR="0052501E" w:rsidRDefault="00217FCA">
      <w:pPr>
        <w:pStyle w:val="a5"/>
        <w:spacing w:line="251" w:lineRule="exact"/>
      </w:pPr>
      <w:r>
        <w:t>18)</w:t>
      </w:r>
      <w:r w:rsidR="00B0778F">
        <w:t>различатьсопоройнаалгоритмучебныхдействийгородскиеисельскиепоселения;</w:t>
      </w:r>
    </w:p>
    <w:p w:rsidR="0052501E" w:rsidRDefault="00217FCA">
      <w:pPr>
        <w:pStyle w:val="a5"/>
        <w:spacing w:before="2"/>
        <w:ind w:right="250"/>
      </w:pPr>
      <w:r>
        <w:t>19)</w:t>
      </w:r>
      <w:r w:rsidR="00B0778F">
        <w:t>приводитьсопоройнаисточникинформациипримеры:крупнейшихгородовмира;мировыхинациональныхрелигий;</w:t>
      </w:r>
    </w:p>
    <w:p w:rsidR="0052501E" w:rsidRDefault="00217FCA">
      <w:pPr>
        <w:pStyle w:val="a5"/>
        <w:spacing w:line="252" w:lineRule="exact"/>
      </w:pPr>
      <w:r>
        <w:t>20)</w:t>
      </w:r>
      <w:r w:rsidR="00B0778F">
        <w:t>проводитьсопоройнапланязыковуюклассификациюнародов;</w:t>
      </w:r>
    </w:p>
    <w:p w:rsidR="0052501E" w:rsidRDefault="00217FCA">
      <w:pPr>
        <w:pStyle w:val="a5"/>
        <w:ind w:right="252"/>
      </w:pPr>
      <w:r>
        <w:t>21)</w:t>
      </w:r>
      <w:r w:rsidR="00B0778F">
        <w:t>различатьпослепредварительногоанализаосновныевидыхозяйственнойдеятельностилюдейнаразличныхтерриториях;</w:t>
      </w:r>
    </w:p>
    <w:p w:rsidR="0052501E" w:rsidRDefault="00217FCA">
      <w:pPr>
        <w:pStyle w:val="a5"/>
        <w:spacing w:line="252" w:lineRule="exact"/>
      </w:pPr>
      <w:r>
        <w:t>22)</w:t>
      </w:r>
      <w:r w:rsidR="00B0778F">
        <w:t>определятьпослепредварительногоанализастраныпоихсущественнымпризнакам;</w:t>
      </w:r>
    </w:p>
    <w:p w:rsidR="0052501E" w:rsidRDefault="00B0778F">
      <w:pPr>
        <w:pStyle w:val="a5"/>
        <w:ind w:right="251"/>
      </w:pPr>
      <w:r>
        <w:t>сравниватьпослепредварительногоанализаособенностиприродыинаселения,материальнойидуховнойкультуры,особенностиадаптациичеловекакразнымприроднымусловиямрегионовиотдельных стран;</w:t>
      </w:r>
    </w:p>
    <w:p w:rsidR="0052501E" w:rsidRDefault="00217FCA" w:rsidP="00217FCA">
      <w:pPr>
        <w:pStyle w:val="a5"/>
        <w:spacing w:before="2"/>
        <w:ind w:right="244"/>
      </w:pPr>
      <w:r>
        <w:t>23)</w:t>
      </w:r>
      <w:r w:rsidR="00B0778F">
        <w:t>иметь представление об особенностях природы, населения и хозяйства отдельных территорий;</w:t>
      </w:r>
      <w:r>
        <w:rPr>
          <w:spacing w:val="1"/>
        </w:rPr>
        <w:t>224)</w:t>
      </w:r>
      <w:r w:rsidR="00B0778F">
        <w:t>использоватьспомощьюучителязнанияонаселенииматериковистрандлярешенияразличныхучебныхипрактико-ориентированныхзадач;выбиратьспомощьюучителяисточникигеографическойинформации (картографические, статистические, текстовые,видео- и фотоизображения,компьютерныебазыданных),необходимыедляизученияособенностейприроды,населенияихозяйстваотдельныхтерриторий;</w:t>
      </w:r>
    </w:p>
    <w:p w:rsidR="0052501E" w:rsidRDefault="00217FCA" w:rsidP="00217FCA">
      <w:pPr>
        <w:pStyle w:val="a5"/>
        <w:ind w:right="249"/>
      </w:pPr>
      <w:r>
        <w:t>25)</w:t>
      </w:r>
      <w:r w:rsidR="00B0778F">
        <w:t>представлятьспомощьюучителявразличныхформах(ввидекарты,таблицы,графика,географическогоописания)географическуюинформацию,необходимуюдлярешенияучебныхипрактико-ориентированныхзадач;</w:t>
      </w:r>
    </w:p>
    <w:p w:rsidR="0052501E" w:rsidRDefault="00217FCA" w:rsidP="00217FCA">
      <w:pPr>
        <w:pStyle w:val="a5"/>
        <w:ind w:right="248"/>
      </w:pPr>
      <w:r>
        <w:t>26)</w:t>
      </w:r>
      <w:r w:rsidR="00B0778F">
        <w:t>использовать информацию об особенностях природы, населения и его хозяйственной деятельности наотдельных территориях, представленную в одном или нескольких источниках, для решения различныхучебныхи практико-ориентированных задач;</w:t>
      </w:r>
    </w:p>
    <w:p w:rsidR="0052501E" w:rsidRDefault="00217FCA" w:rsidP="00217FCA">
      <w:pPr>
        <w:pStyle w:val="a5"/>
        <w:ind w:right="252"/>
      </w:pPr>
      <w:r>
        <w:t>27)</w:t>
      </w:r>
      <w:r w:rsidR="00B0778F">
        <w:t>приводить с опорой на источник информации примеры взаимодействия природы и общества в пределахотдельныхтерриторий;</w:t>
      </w:r>
    </w:p>
    <w:p w:rsidR="0052501E" w:rsidRDefault="00217FCA" w:rsidP="00217FCA">
      <w:pPr>
        <w:pStyle w:val="a5"/>
        <w:ind w:right="248"/>
      </w:pPr>
      <w:r>
        <w:t>28)</w:t>
      </w:r>
      <w:r w:rsidR="00B0778F">
        <w:t>иметь представление о глобальных проблемах человечества (экологическая, сырьевая, энергетическая,преодоления отсталости стран, продовольственная) на локальном и региональном уровнях и приводить сопоройнаисточникинформациипримерымеждународногосотрудничествапоихпреодолению.</w:t>
      </w:r>
    </w:p>
    <w:p w:rsidR="0052501E" w:rsidRDefault="0052501E" w:rsidP="00217FCA">
      <w:pPr>
        <w:pStyle w:val="a5"/>
        <w:ind w:left="0"/>
      </w:pPr>
    </w:p>
    <w:p w:rsidR="0052501E" w:rsidRPr="00217FCA" w:rsidRDefault="00B0778F">
      <w:pPr>
        <w:pStyle w:val="a5"/>
        <w:jc w:val="left"/>
        <w:rPr>
          <w:b/>
          <w:i/>
        </w:rPr>
      </w:pPr>
      <w:r w:rsidRPr="00217FCA">
        <w:rPr>
          <w:b/>
          <w:i/>
        </w:rPr>
        <w:t>Кконцу8классаобучающийся научится:</w:t>
      </w:r>
    </w:p>
    <w:p w:rsidR="0052501E" w:rsidRPr="00217FCA" w:rsidRDefault="0052501E">
      <w:pPr>
        <w:pStyle w:val="a5"/>
        <w:ind w:left="0"/>
        <w:jc w:val="left"/>
        <w:rPr>
          <w:b/>
          <w:i/>
        </w:rPr>
      </w:pPr>
    </w:p>
    <w:p w:rsidR="0052501E" w:rsidRDefault="00217FCA">
      <w:pPr>
        <w:pStyle w:val="a5"/>
        <w:ind w:right="255"/>
      </w:pPr>
      <w:r>
        <w:t>1)</w:t>
      </w:r>
      <w:r w:rsidR="00B0778F">
        <w:t>характеризовать с опорой на алгоритм учебных действий основные этапы истории формирования иизучениятерриторииРоссии;</w:t>
      </w:r>
    </w:p>
    <w:p w:rsidR="0052501E" w:rsidRDefault="009A2310">
      <w:pPr>
        <w:pStyle w:val="a5"/>
        <w:ind w:right="249"/>
      </w:pPr>
      <w:r>
        <w:t>2)</w:t>
      </w:r>
      <w:r w:rsidR="00B0778F">
        <w:t>находить после предварительного анализа в различных источниках информации факты, позволяющиеопределитьвклад российских ученых и путешественниковвосвоениестраны;</w:t>
      </w:r>
    </w:p>
    <w:p w:rsidR="0052501E" w:rsidRDefault="009A2310">
      <w:pPr>
        <w:pStyle w:val="a5"/>
        <w:ind w:right="253"/>
      </w:pPr>
      <w:r>
        <w:t>3)</w:t>
      </w:r>
      <w:r w:rsidR="00B0778F">
        <w:t>характеризовать с опорой на план географическое положение России с использованием информации изразличныхисточников;</w:t>
      </w:r>
    </w:p>
    <w:p w:rsidR="0052501E" w:rsidRDefault="009A2310">
      <w:pPr>
        <w:pStyle w:val="a5"/>
        <w:ind w:right="253"/>
      </w:pPr>
      <w:r>
        <w:t>4)</w:t>
      </w:r>
      <w:r w:rsidR="00B0778F">
        <w:t>иметьпредставлениеофедеральныхокругах,крупныхгеографическихрайонахимакрорегионахРоссии;</w:t>
      </w:r>
    </w:p>
    <w:p w:rsidR="0052501E" w:rsidRDefault="009A2310">
      <w:pPr>
        <w:pStyle w:val="a5"/>
        <w:ind w:right="250"/>
      </w:pPr>
      <w:r>
        <w:t>5)</w:t>
      </w:r>
      <w:r w:rsidR="00B0778F">
        <w:t>приводитьсопоройнаисточникинформациипримерысубъектовРоссийскойФедерацииразныхвидовипоказывать ихна географической карте;</w:t>
      </w:r>
    </w:p>
    <w:p w:rsidR="0052501E" w:rsidRDefault="009A2310">
      <w:pPr>
        <w:pStyle w:val="a5"/>
        <w:ind w:right="248"/>
      </w:pPr>
      <w:r>
        <w:t>6)</w:t>
      </w:r>
      <w:r w:rsidR="00B0778F">
        <w:t>иметь представление о влиянии географического положения регионов России на особенности природы,жизньихозяйственную деятельность населения;</w:t>
      </w:r>
    </w:p>
    <w:p w:rsidR="0052501E" w:rsidRDefault="009A2310">
      <w:pPr>
        <w:pStyle w:val="a5"/>
        <w:spacing w:before="1"/>
        <w:ind w:right="248"/>
      </w:pPr>
      <w:r>
        <w:t>7)</w:t>
      </w:r>
      <w:r w:rsidR="00B0778F">
        <w:t>использоватьспомощьюучителязнанияогосударственнойтерриториииисключительнойэкономической зоне, континентальном шельфе России, о мировом, поясном и зональном времени длярешенияпрактико-ориентированных задач;</w:t>
      </w:r>
    </w:p>
    <w:p w:rsidR="0052501E" w:rsidRDefault="009A2310">
      <w:pPr>
        <w:pStyle w:val="a5"/>
        <w:ind w:right="251"/>
      </w:pPr>
      <w:r>
        <w:t>8)</w:t>
      </w:r>
      <w:r w:rsidR="00B0778F">
        <w:t>иметь представление о степени благоприятности природных условий в пределах отдельных регионовстраны;</w:t>
      </w:r>
    </w:p>
    <w:p w:rsidR="009A2310" w:rsidRDefault="009A2310" w:rsidP="009A2310">
      <w:pPr>
        <w:pStyle w:val="a5"/>
        <w:ind w:right="325"/>
        <w:rPr>
          <w:spacing w:val="-52"/>
        </w:rPr>
      </w:pPr>
      <w:r>
        <w:t>9)</w:t>
      </w:r>
      <w:r w:rsidR="00B0778F">
        <w:t>проводить после предварительного анализа классификацию природных ресурсов;</w:t>
      </w:r>
    </w:p>
    <w:p w:rsidR="0052501E" w:rsidRDefault="009A2310">
      <w:pPr>
        <w:pStyle w:val="a5"/>
        <w:ind w:right="2464"/>
      </w:pPr>
      <w:r>
        <w:t>10)</w:t>
      </w:r>
      <w:r w:rsidR="00B0778F">
        <w:t>иметьпредставление отипах природопользования;</w:t>
      </w:r>
    </w:p>
    <w:p w:rsidR="009A2310" w:rsidRDefault="009A2310">
      <w:pPr>
        <w:pStyle w:val="a5"/>
        <w:ind w:right="248"/>
        <w:rPr>
          <w:spacing w:val="49"/>
        </w:rPr>
      </w:pPr>
      <w:r>
        <w:t>11)</w:t>
      </w:r>
      <w:r w:rsidR="00B0778F">
        <w:t>выбиратьииспользоватьспомощьюучителяисточникигеографическойинформации(картографические, статистические, текстовые, видео- и фотоизображения, компьютерные базы данных)длярешенияразличныхучебныхипрактико-ориентированныхзадач:определятьвозрастгорныхпородиосновныхтектоническихструктур,слагающихтерриторию;</w:t>
      </w:r>
    </w:p>
    <w:p w:rsidR="0052501E" w:rsidRDefault="009A2310">
      <w:pPr>
        <w:pStyle w:val="a5"/>
        <w:ind w:right="248"/>
      </w:pPr>
      <w:r>
        <w:rPr>
          <w:spacing w:val="49"/>
        </w:rPr>
        <w:t>12)</w:t>
      </w:r>
      <w:r w:rsidR="00B0778F">
        <w:t>объяснятьзакономерности</w:t>
      </w:r>
    </w:p>
    <w:p w:rsidR="0052501E" w:rsidRDefault="009A2310">
      <w:pPr>
        <w:pStyle w:val="a5"/>
        <w:spacing w:before="67"/>
        <w:ind w:right="251"/>
      </w:pPr>
      <w:r>
        <w:t>13)</w:t>
      </w:r>
      <w:r w:rsidR="00B0778F">
        <w:t>распространения гидрологических, геологических и метеорологических опасных природных явлений натерриториистраны;</w:t>
      </w:r>
    </w:p>
    <w:p w:rsidR="0052501E" w:rsidRDefault="009A2310">
      <w:pPr>
        <w:pStyle w:val="a5"/>
        <w:ind w:right="252"/>
      </w:pPr>
      <w:r>
        <w:t>14)</w:t>
      </w:r>
      <w:r w:rsidR="00B0778F">
        <w:t>сравнивать и объяснять после предварительного анализа особенности компонентов природы отдельныхтерриторийстраны;</w:t>
      </w:r>
    </w:p>
    <w:p w:rsidR="0052501E" w:rsidRDefault="009A2310">
      <w:pPr>
        <w:pStyle w:val="a5"/>
        <w:ind w:right="250"/>
      </w:pPr>
      <w:r>
        <w:t>15)</w:t>
      </w:r>
      <w:r w:rsidR="00B0778F">
        <w:t>использовать знания об особенностях компонентов природы России и ее отдельных территорий, обособенностяхвзаимодействияприродыиобществавпределахотдельныхтерриторийдлярешенияпрактико-ориентированныхзадачвконтексте реальнойжизни;</w:t>
      </w:r>
    </w:p>
    <w:p w:rsidR="0052501E" w:rsidRDefault="009A2310">
      <w:pPr>
        <w:pStyle w:val="a5"/>
        <w:ind w:right="251"/>
      </w:pPr>
      <w:r>
        <w:t>16)</w:t>
      </w:r>
      <w:r w:rsidR="00B0778F">
        <w:t>называтьсопоройнаисточникинформациигеографическиепроцессыиявления,определяющиеособенностиприроды страны, отдельных регионови своей местности;</w:t>
      </w:r>
    </w:p>
    <w:p w:rsidR="0052501E" w:rsidRDefault="009A2310">
      <w:pPr>
        <w:pStyle w:val="a5"/>
        <w:ind w:right="249"/>
      </w:pPr>
      <w:r>
        <w:t>17)</w:t>
      </w:r>
      <w:r w:rsidR="00B0778F">
        <w:t>иметь представление о распространении по территории страны областей современного горообразования,землетрясенийивулканизма;</w:t>
      </w:r>
    </w:p>
    <w:p w:rsidR="0052501E" w:rsidRDefault="009A2310" w:rsidP="00A70D13">
      <w:pPr>
        <w:pStyle w:val="a5"/>
        <w:ind w:right="250"/>
      </w:pPr>
      <w:r>
        <w:t>18)</w:t>
      </w:r>
      <w:r w:rsidR="00B0778F">
        <w:t>применять с помощью учителя понятия: "плита", "щит", "моренный холм", "бараньи лбы", "бархан","дюна","солнечнаярадиация","годоваяамплитудатемпературвоздуха","воздушныемассы"длярешенияучебных и(или)практико-ориентированных задач;</w:t>
      </w:r>
    </w:p>
    <w:p w:rsidR="0052501E" w:rsidRDefault="009A2310" w:rsidP="00A70D13">
      <w:pPr>
        <w:pStyle w:val="a5"/>
        <w:ind w:right="252"/>
      </w:pPr>
      <w:r>
        <w:t>19)</w:t>
      </w:r>
      <w:r w:rsidR="00B0778F">
        <w:t>различатьсопоройнаисточникинформациипонятия"испарение","испаряемость","коэффициентувлажнения"; использоватьихдлярешенияучебныхи(или)практико-ориентированныхзадач;</w:t>
      </w:r>
    </w:p>
    <w:p w:rsidR="0052501E" w:rsidRDefault="009A2310" w:rsidP="00A70D13">
      <w:pPr>
        <w:pStyle w:val="a5"/>
        <w:ind w:right="249"/>
      </w:pPr>
      <w:r>
        <w:t>20)</w:t>
      </w:r>
      <w:r w:rsidR="00B0778F">
        <w:t>описывать и прогнозировать после предварительного анализа погоду территории по карте погоды;использоватьспомощьюучителяпонятия"циклон","антициклон","атмосферныйфронт"дляобъясненияособенностейпогоды отдельных территорийс помощьюкарт погоды;</w:t>
      </w:r>
    </w:p>
    <w:p w:rsidR="009A2310" w:rsidRDefault="009A2310" w:rsidP="009A2310">
      <w:pPr>
        <w:pStyle w:val="a5"/>
        <w:ind w:right="325"/>
        <w:rPr>
          <w:spacing w:val="-52"/>
        </w:rPr>
      </w:pPr>
      <w:r>
        <w:t>21)</w:t>
      </w:r>
      <w:r w:rsidR="00B0778F">
        <w:t>проводить после предварительного анализа классификацию типов климата и почв России;</w:t>
      </w:r>
    </w:p>
    <w:p w:rsidR="0052501E" w:rsidRDefault="009A2310" w:rsidP="009A2310">
      <w:pPr>
        <w:pStyle w:val="a5"/>
        <w:ind w:right="325"/>
      </w:pPr>
      <w:r w:rsidRPr="009A2310">
        <w:rPr>
          <w:spacing w:val="-52"/>
        </w:rPr>
        <w:t>22)</w:t>
      </w:r>
      <w:r w:rsidR="00B0778F">
        <w:t>иметьпредставлениеопоказателях,характеризующихсостояниеокружающейсреды;</w:t>
      </w:r>
    </w:p>
    <w:p w:rsidR="0052501E" w:rsidRDefault="009A2310" w:rsidP="009A2310">
      <w:pPr>
        <w:pStyle w:val="a5"/>
        <w:ind w:right="251"/>
      </w:pPr>
      <w:r>
        <w:t>23)</w:t>
      </w:r>
      <w:r w:rsidR="00B0778F">
        <w:t>показывать с опорой на источник информации на карте и (или) обозначать на контурной карте крупныеформы рельефа, крайние точки и элементы береговой линии России; крупные реки и озера, границыклиматических поясов и областей, природно-хозяйственных зон в пределах страны; Арктической зоны,южнойграницыраспространениямноголетнеймерзлоты;</w:t>
      </w:r>
    </w:p>
    <w:p w:rsidR="0052501E" w:rsidRDefault="009A2310">
      <w:pPr>
        <w:pStyle w:val="a5"/>
        <w:spacing w:before="1"/>
        <w:ind w:right="246"/>
      </w:pPr>
      <w:r>
        <w:t>24)</w:t>
      </w:r>
      <w:r w:rsidR="00B0778F">
        <w:t>приводить с опорой на справочный материал примеры: мер безопасности, в том числе для экономикисемьи,вслучаеприродныхстихийныхбедствийитехногенныхкатастроф;рациональногоинерационального природопользования; особо охраняемых природных территорий России и своего края,животныхи растений, занесенных в КраснуюкнигуРоссии;</w:t>
      </w:r>
    </w:p>
    <w:p w:rsidR="0052501E" w:rsidRDefault="009A2310">
      <w:pPr>
        <w:pStyle w:val="a5"/>
        <w:ind w:right="247"/>
      </w:pPr>
      <w:r>
        <w:t>25)</w:t>
      </w:r>
      <w:r w:rsidR="00B0778F">
        <w:t>выбиратьспомощьюучителяисточникигеографическойинформации(картографические,статистические, текстовые, видео- и фотоизображения, компьютерные базы данных), необходимые дляизученияособенностей населенияРоссии;</w:t>
      </w:r>
    </w:p>
    <w:p w:rsidR="0052501E" w:rsidRDefault="009A2310">
      <w:pPr>
        <w:pStyle w:val="a5"/>
        <w:ind w:right="249"/>
      </w:pPr>
      <w:r>
        <w:t>26)</w:t>
      </w:r>
      <w:r w:rsidR="00B0778F">
        <w:t>приводить с опорой на справочный материал примеры адаптации человека к разнообразным природнымусловиям на территориистраны;</w:t>
      </w:r>
    </w:p>
    <w:p w:rsidR="0052501E" w:rsidRDefault="009A2310">
      <w:pPr>
        <w:pStyle w:val="a5"/>
        <w:ind w:right="250"/>
      </w:pPr>
      <w:r>
        <w:t>27)</w:t>
      </w:r>
      <w:r w:rsidR="00B0778F">
        <w:t>сравнивать после предварительного анализа показатели воспроизводства и качества населения России смировымипоказателямии показателямидругих стран;</w:t>
      </w:r>
    </w:p>
    <w:p w:rsidR="0052501E" w:rsidRDefault="00B0778F">
      <w:pPr>
        <w:pStyle w:val="a5"/>
        <w:ind w:right="254"/>
      </w:pPr>
      <w:r>
        <w:t>иметьпредставлениеодемографическихпроцессахиявлениях,характеризующихдинамикучисленностинаселенияРоссии, ееотдельныхрегионови своегокрая;</w:t>
      </w:r>
    </w:p>
    <w:p w:rsidR="0052501E" w:rsidRDefault="009A2310">
      <w:pPr>
        <w:pStyle w:val="a5"/>
        <w:ind w:right="251"/>
      </w:pPr>
      <w:r>
        <w:t>28)</w:t>
      </w:r>
      <w:r w:rsidR="00B0778F">
        <w:t>проводить после предварительного анализа классификацию населенных пунктов и регионов России позаданным основаниям;</w:t>
      </w:r>
    </w:p>
    <w:p w:rsidR="0052501E" w:rsidRDefault="009A2310">
      <w:pPr>
        <w:pStyle w:val="a5"/>
        <w:ind w:right="249"/>
      </w:pPr>
      <w:r>
        <w:t>29)</w:t>
      </w:r>
      <w:r w:rsidR="00B0778F">
        <w:t>использовать знания о естественном и механическом движении населения, половозрастной структуре иразмещении населения, трудовых ресурсах, городском и сельском населении, этническом и религиозномсоставенаселениядлярешенияпрактико-ориентированныхзадачсопоройнаалгоритмучебныхдействийвконтексте реальнойжизни;</w:t>
      </w:r>
    </w:p>
    <w:p w:rsidR="0052501E" w:rsidRDefault="009A2310">
      <w:pPr>
        <w:pStyle w:val="a5"/>
        <w:spacing w:before="1"/>
        <w:ind w:right="248"/>
      </w:pPr>
      <w:r>
        <w:t>30)</w:t>
      </w:r>
      <w:r w:rsidR="00B0778F">
        <w:t>применятьспомощьюучителяпонятия"рождаемость","смертность","естественныйприростнаселения", "миграционный прирост населения", "общий прирост населения", "плотность населения","основнаяполоса(зона)расселения","урбанизация","городскаяагломерация","поселокгородскоготипа","половозрастнаяструктуранаселения","средняяпрогнозируемаяпродолжительностьжизни","трудовыересурсы","трудоспособныйвозраст","рабочаясила","безработица","рыноктруда","качествонаселения"длярешенияучебных и(или)практико-ориентированных задач;</w:t>
      </w:r>
    </w:p>
    <w:p w:rsidR="0052501E" w:rsidRDefault="009A2310">
      <w:pPr>
        <w:pStyle w:val="a5"/>
        <w:ind w:right="246"/>
      </w:pPr>
      <w:r>
        <w:t>31)</w:t>
      </w:r>
      <w:r w:rsidR="00B0778F">
        <w:t>представлять после предварительного анализа в различных формах (таблица, график, географическоеописание)географическуюинформацию,необходимуюдлярешенияучебныхи(или)практико-ориентированныхзадач.</w:t>
      </w:r>
    </w:p>
    <w:p w:rsidR="0052501E" w:rsidRPr="009A2310" w:rsidRDefault="00B0778F" w:rsidP="00A70D13">
      <w:pPr>
        <w:pStyle w:val="a5"/>
        <w:spacing w:line="252" w:lineRule="exact"/>
        <w:rPr>
          <w:b/>
          <w:i/>
        </w:rPr>
      </w:pPr>
      <w:r w:rsidRPr="009A2310">
        <w:rPr>
          <w:b/>
          <w:i/>
        </w:rPr>
        <w:t>Кконцу9 классаобучающийсянаучится:</w:t>
      </w:r>
    </w:p>
    <w:p w:rsidR="0052501E" w:rsidRDefault="009A2310">
      <w:pPr>
        <w:pStyle w:val="a5"/>
        <w:spacing w:before="1"/>
        <w:ind w:right="247"/>
      </w:pPr>
      <w:r>
        <w:t>1)</w:t>
      </w:r>
      <w:r w:rsidR="00B0778F">
        <w:t>выбиратьспомощьюучителяииспользоватьисточникигеографическойинформации(картографические,статистические,текстовые,видео-ифотоизображения,компьютерныебазыданных),необходимыедляизученияособенностейнаселенияи(или)хозяйстваРоссии;</w:t>
      </w:r>
    </w:p>
    <w:p w:rsidR="0052501E" w:rsidRDefault="00B0778F">
      <w:pPr>
        <w:pStyle w:val="a5"/>
        <w:ind w:right="245"/>
      </w:pPr>
      <w:r>
        <w:t>представлятьвразличныхформах(ввидекарты,таблицы,графика,географическогоописания)географическую информацию, необходимую для решения учебных и (или) практико-ориентированныхзадач;</w:t>
      </w:r>
    </w:p>
    <w:p w:rsidR="0052501E" w:rsidRDefault="009A2310">
      <w:pPr>
        <w:pStyle w:val="a5"/>
        <w:spacing w:before="67"/>
        <w:ind w:right="249"/>
      </w:pPr>
      <w:r>
        <w:t>2)</w:t>
      </w:r>
      <w:r w:rsidR="00B0778F">
        <w:t>выбирать и использовать информацию из различных географических источников (картографические,статистические,текстовые,видео-ифотоизображения,компьютерныебазыданных)длярешенияразличныхучебныхипрактико-ориентированныхзадачсопоройнаалгоритмучебныхдействий:сравниватьиоцениватьвлияниеотдельныхотраслейхозяйстванаокружающуюсреду;условияотдельных регионов страны для развития энергетики на основе возобновляемых источников энергии(ВИЭ);</w:t>
      </w:r>
    </w:p>
    <w:p w:rsidR="0052501E" w:rsidRDefault="009A2310">
      <w:pPr>
        <w:pStyle w:val="a5"/>
        <w:ind w:right="251"/>
      </w:pPr>
      <w:r>
        <w:t>3)</w:t>
      </w:r>
      <w:r w:rsidR="00B0778F">
        <w:t>классифицироватьпослепредварительногоанализасубъектыРоссийскойФедерациипоуровнюсоциально-экономическогоразвитиянаосновеимеющихсязнанийианализаинформациииздополнительных источников; выделять информацию, которая является противоречивой или может бытьнедостоверной;</w:t>
      </w:r>
    </w:p>
    <w:p w:rsidR="0052501E" w:rsidRDefault="009A2310">
      <w:pPr>
        <w:pStyle w:val="a5"/>
        <w:ind w:right="248"/>
      </w:pPr>
      <w:r>
        <w:t>4)</w:t>
      </w:r>
      <w:r w:rsidR="00B0778F">
        <w:t>иметь представление об изученных географических объектах, процессах и явлениях: хозяйство России(состав,отраслевая,функциональнаяитерриториальнаяструктура,факторыиусловияразмещенияпроизводства,современныеформыразмещенияпроизводства),валовойвнутреннийпродукт(ВВП),валовой региональный продукт (ВРП) и индекс человеческого развития (ИЧР) как показатели уровняразвитиястраныиеерегионов,природно-ресурсный,человеческийипроизводственныйкапитал,топливно-энергетическийкомплекс(ТЭК),факторыразмещенияпредприятийТЭК,машиностроительныйкомплекс,факторыразмещениямашиностроительныхпредприятий,чернаяицветнаяметаллургия,факторыразмещенияпредприятийметаллургическогокомплекса,химическаяпромышленность,факторыразмещенияотдельныхотраслейхимическойпромышленности,лесопромышленныйкомплекс,факторыразмещенияпредприятийлесопромышленногокомплекса,агропромышленныйкомплекс,факторыразмещенияпредприятийагропромышленногокомплекса(АПК), сфера услуг, факторы размещения предприятий и организаций сферы услуг, виды транспорта,грузооборот, пассажирооборот, территории опережающего развития (ТОР), Арктическая зона и зонаСевераРоссии;</w:t>
      </w:r>
    </w:p>
    <w:p w:rsidR="0052501E" w:rsidRDefault="009A2310">
      <w:pPr>
        <w:pStyle w:val="a5"/>
        <w:ind w:right="253"/>
      </w:pPr>
      <w:r>
        <w:t>5)</w:t>
      </w:r>
      <w:r w:rsidR="00B0778F">
        <w:t>находить, извлекать и использовать информацию, характеризующую отраслевую, функциональную итерриториальнуюструктурухозяйстваРоссии, длярешенияпрактико-ориентированных задач;</w:t>
      </w:r>
    </w:p>
    <w:p w:rsidR="0052501E" w:rsidRDefault="00B0778F">
      <w:pPr>
        <w:pStyle w:val="a5"/>
        <w:ind w:right="248"/>
      </w:pPr>
      <w:r>
        <w:t>решать с опорой на алгоритм учебных действий практические задачи геоэкологического содержания дляопределения качества окружающей среды своей местности, путей ее сохранения и улучшения, а такжезадачивсфереэкономическойгеографиидляопределениякачестважизничеловека,семьиифинансового благополучия: объяснять с опорой на план особенности отраслевой и территориальнойструктурыхозяйстваРоссии,регионов,размещенияотдельныхпредприятий;оцениватьпослепредварительного анализа условия отдельных территорий для размещения предприятий и различныхпроизводств;</w:t>
      </w:r>
    </w:p>
    <w:p w:rsidR="0052501E" w:rsidRDefault="009A2310">
      <w:pPr>
        <w:pStyle w:val="a5"/>
        <w:ind w:right="253"/>
      </w:pPr>
      <w:r>
        <w:t>6)</w:t>
      </w:r>
      <w:r w:rsidR="00B0778F">
        <w:t>использовать знания об особенностях компонентов природы России и ее отдельных территорий; обособенностяхвзаимодействияприродыиобществавпределахотдельныхтерриторийдлярешенияпрактико-ориентированныхзадачвконтексте реальнойжизни;</w:t>
      </w:r>
    </w:p>
    <w:p w:rsidR="0052501E" w:rsidRDefault="009A2310">
      <w:pPr>
        <w:pStyle w:val="a5"/>
        <w:ind w:right="249"/>
      </w:pPr>
      <w:r>
        <w:t>7)</w:t>
      </w:r>
      <w:r w:rsidR="00B0778F">
        <w:t>оцениватьпослепредварительногоанализафинансовыеусловияжизнедеятельностичеловекаиихприродные,социальные,политические,технологические,экологическиеаспекты,необходимыедляпринятиясобственныхрешений,сточкизрениядомохозяйства,предприятияинациональнойэкономики;</w:t>
      </w:r>
    </w:p>
    <w:p w:rsidR="0052501E" w:rsidRDefault="009A2310">
      <w:pPr>
        <w:pStyle w:val="a5"/>
        <w:spacing w:before="1"/>
        <w:ind w:right="251"/>
      </w:pPr>
      <w:r>
        <w:t>8)</w:t>
      </w:r>
      <w:r w:rsidR="00B0778F">
        <w:t>иметь представления об основных особенностях хозяйства России; влияние географического положенияРоссии на особенности отраслевой и территориальной структуры хозяйства; роль России как мировойэнергетической державы; проблемы и перспективы развития отраслей хозяйства и регионов России,местоирольРоссиивмировомхозяйстве,оцениватьпослепредварительногоанализавлияниегеографическогоположенияотдельныхрегионовРоссиинаособенностиприроды,жизньихозяйственнуюдеятельность населения;</w:t>
      </w:r>
    </w:p>
    <w:p w:rsidR="0052501E" w:rsidRDefault="009A2310">
      <w:pPr>
        <w:pStyle w:val="a5"/>
        <w:ind w:right="250"/>
      </w:pPr>
      <w:r>
        <w:t>9)</w:t>
      </w:r>
      <w:r w:rsidR="00B0778F">
        <w:t>сравнивать после предварительного анализа географическое положение, географические особенностиприродно-ресурсногопотенциала,населенияихозяйства макрорегионовРоссии;</w:t>
      </w:r>
    </w:p>
    <w:p w:rsidR="0052501E" w:rsidRDefault="009A2310" w:rsidP="009A2310">
      <w:pPr>
        <w:pStyle w:val="a5"/>
        <w:tabs>
          <w:tab w:val="left" w:pos="10065"/>
        </w:tabs>
        <w:ind w:right="250"/>
      </w:pPr>
      <w:r>
        <w:t>10)</w:t>
      </w:r>
      <w:r w:rsidR="00B0778F">
        <w:t>послепредварительногоанализаделатьвыводыовоздействиичеловеческойдеятельностинаокружающуюсредусвоейместности,региона,странывцелом,одинамике,уровнеиструктуресоциально-экономическогоразвитияРоссии, местеиролиРоссиивмире.</w:t>
      </w:r>
    </w:p>
    <w:p w:rsidR="0052501E" w:rsidRDefault="0052501E">
      <w:pPr>
        <w:pStyle w:val="a5"/>
        <w:ind w:left="0"/>
        <w:jc w:val="left"/>
        <w:rPr>
          <w:sz w:val="24"/>
        </w:rPr>
      </w:pPr>
    </w:p>
    <w:p w:rsidR="009E1ADA" w:rsidRPr="009E1ADA" w:rsidRDefault="00844C99" w:rsidP="009E1ADA">
      <w:pPr>
        <w:pStyle w:val="a7"/>
        <w:numPr>
          <w:ilvl w:val="2"/>
          <w:numId w:val="53"/>
        </w:numPr>
        <w:spacing w:before="2"/>
        <w:jc w:val="center"/>
        <w:rPr>
          <w:b/>
        </w:rPr>
      </w:pPr>
      <w:r w:rsidRPr="009E1ADA">
        <w:rPr>
          <w:b/>
        </w:rPr>
        <w:t>Федеральная рабочая программа по учебному предмету</w:t>
      </w:r>
    </w:p>
    <w:p w:rsidR="0052501E" w:rsidRPr="009E1ADA" w:rsidRDefault="00844C99" w:rsidP="009E1ADA">
      <w:pPr>
        <w:pStyle w:val="a7"/>
        <w:spacing w:before="2"/>
        <w:ind w:left="884"/>
        <w:jc w:val="center"/>
        <w:rPr>
          <w:b/>
        </w:rPr>
      </w:pPr>
      <w:r w:rsidRPr="009E1ADA">
        <w:rPr>
          <w:b/>
        </w:rPr>
        <w:t>"</w:t>
      </w:r>
      <w:r w:rsidR="00B0778F" w:rsidRPr="009E1ADA">
        <w:rPr>
          <w:b/>
        </w:rPr>
        <w:t>Основыбезопасности</w:t>
      </w:r>
      <w:r w:rsidR="009E1ADA" w:rsidRPr="009E1ADA">
        <w:rPr>
          <w:b/>
        </w:rPr>
        <w:t>и защиты Родины</w:t>
      </w:r>
      <w:r w:rsidRPr="009E1ADA">
        <w:rPr>
          <w:b/>
        </w:rPr>
        <w:t>"</w:t>
      </w:r>
    </w:p>
    <w:p w:rsidR="0052501E" w:rsidRDefault="0052501E">
      <w:pPr>
        <w:pStyle w:val="a5"/>
        <w:spacing w:before="9"/>
        <w:ind w:left="0"/>
        <w:jc w:val="left"/>
        <w:rPr>
          <w:b/>
          <w:sz w:val="21"/>
        </w:rPr>
      </w:pPr>
    </w:p>
    <w:p w:rsidR="003F774A" w:rsidRDefault="003F774A">
      <w:pPr>
        <w:pStyle w:val="a5"/>
        <w:spacing w:before="9"/>
        <w:ind w:left="0"/>
        <w:jc w:val="left"/>
        <w:rPr>
          <w:b/>
          <w:sz w:val="21"/>
        </w:rPr>
      </w:pPr>
    </w:p>
    <w:p w:rsidR="003F774A" w:rsidRDefault="003F774A">
      <w:pPr>
        <w:pStyle w:val="a5"/>
        <w:spacing w:before="9"/>
        <w:ind w:left="0"/>
        <w:jc w:val="left"/>
        <w:rPr>
          <w:b/>
          <w:sz w:val="21"/>
        </w:rPr>
      </w:pPr>
    </w:p>
    <w:p w:rsidR="00951885" w:rsidRPr="00951885" w:rsidRDefault="00951885" w:rsidP="00951885">
      <w:pPr>
        <w:adjustRightInd w:val="0"/>
        <w:spacing w:after="150"/>
        <w:jc w:val="both"/>
        <w:rPr>
          <w:sz w:val="24"/>
          <w:szCs w:val="24"/>
          <w:lang w:eastAsia="ru-RU"/>
        </w:rPr>
      </w:pPr>
      <w:r w:rsidRPr="00951885">
        <w:rPr>
          <w:sz w:val="24"/>
          <w:szCs w:val="24"/>
          <w:lang w:eastAsia="ru-RU"/>
        </w:rPr>
        <w:t>"192. Федеральная рабочая программа по учебному предмету "Основы безопасности и защиты Родины".</w:t>
      </w:r>
    </w:p>
    <w:p w:rsidR="00951885" w:rsidRPr="00951885" w:rsidRDefault="00951885" w:rsidP="00951885">
      <w:pPr>
        <w:adjustRightInd w:val="0"/>
        <w:spacing w:after="150"/>
        <w:jc w:val="both"/>
        <w:rPr>
          <w:sz w:val="24"/>
          <w:szCs w:val="24"/>
          <w:lang w:eastAsia="ru-RU"/>
        </w:rPr>
      </w:pPr>
      <w:r w:rsidRPr="00951885">
        <w:rPr>
          <w:sz w:val="24"/>
          <w:szCs w:val="24"/>
          <w:lang w:eastAsia="ru-RU"/>
        </w:rPr>
        <w:t>192.1. Программа ОБЗР включает пояснительную записку, содержание обучения, планируемые результаты освоения программы по ОБЗР.</w:t>
      </w:r>
    </w:p>
    <w:p w:rsidR="00951885" w:rsidRPr="00951885" w:rsidRDefault="00951885" w:rsidP="00951885">
      <w:pPr>
        <w:adjustRightInd w:val="0"/>
        <w:spacing w:after="150"/>
        <w:jc w:val="both"/>
        <w:rPr>
          <w:sz w:val="24"/>
          <w:szCs w:val="24"/>
          <w:lang w:eastAsia="ru-RU"/>
        </w:rPr>
      </w:pPr>
      <w:r w:rsidRPr="00951885">
        <w:rPr>
          <w:sz w:val="24"/>
          <w:szCs w:val="24"/>
          <w:lang w:eastAsia="ru-RU"/>
        </w:rPr>
        <w:t>192.2. Пояснительная записка.</w:t>
      </w:r>
    </w:p>
    <w:p w:rsidR="00951885" w:rsidRPr="00951885" w:rsidRDefault="00951885" w:rsidP="00951885">
      <w:pPr>
        <w:adjustRightInd w:val="0"/>
        <w:spacing w:after="150"/>
        <w:jc w:val="both"/>
        <w:rPr>
          <w:sz w:val="24"/>
          <w:szCs w:val="24"/>
          <w:lang w:eastAsia="ru-RU"/>
        </w:rPr>
      </w:pPr>
      <w:r w:rsidRPr="00951885">
        <w:rPr>
          <w:sz w:val="24"/>
          <w:szCs w:val="24"/>
          <w:lang w:eastAsia="ru-RU"/>
        </w:rPr>
        <w:t>192.2.1.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951885" w:rsidRPr="00951885" w:rsidRDefault="00951885" w:rsidP="00951885">
      <w:pPr>
        <w:adjustRightInd w:val="0"/>
        <w:spacing w:after="150"/>
        <w:jc w:val="both"/>
        <w:rPr>
          <w:sz w:val="24"/>
          <w:szCs w:val="24"/>
          <w:lang w:eastAsia="ru-RU"/>
        </w:rPr>
      </w:pPr>
      <w:r w:rsidRPr="00951885">
        <w:rPr>
          <w:sz w:val="24"/>
          <w:szCs w:val="24"/>
          <w:lang w:eastAsia="ru-RU"/>
        </w:rPr>
        <w:t>192.2.2.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951885" w:rsidRPr="00951885" w:rsidRDefault="00951885" w:rsidP="00951885">
      <w:pPr>
        <w:adjustRightInd w:val="0"/>
        <w:spacing w:after="150"/>
        <w:jc w:val="both"/>
        <w:rPr>
          <w:sz w:val="24"/>
          <w:szCs w:val="24"/>
          <w:lang w:eastAsia="ru-RU"/>
        </w:rPr>
      </w:pPr>
      <w:r w:rsidRPr="00951885">
        <w:rPr>
          <w:sz w:val="24"/>
          <w:szCs w:val="24"/>
          <w:lang w:eastAsia="ru-RU"/>
        </w:rPr>
        <w:t>192.2.3. Программа ОБЗР обеспечивает:</w:t>
      </w:r>
    </w:p>
    <w:p w:rsidR="00951885" w:rsidRPr="00951885" w:rsidRDefault="00951885" w:rsidP="00951885">
      <w:pPr>
        <w:adjustRightInd w:val="0"/>
        <w:spacing w:after="150"/>
        <w:jc w:val="both"/>
        <w:rPr>
          <w:sz w:val="24"/>
          <w:szCs w:val="24"/>
          <w:lang w:eastAsia="ru-RU"/>
        </w:rPr>
      </w:pPr>
      <w:r w:rsidRPr="00951885">
        <w:rPr>
          <w:sz w:val="24"/>
          <w:szCs w:val="24"/>
          <w:lang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возможность выработки и закрепления у обучающихся умений и навыков, необходимых для последующей жизни;</w:t>
      </w:r>
    </w:p>
    <w:p w:rsidR="00951885" w:rsidRPr="00951885" w:rsidRDefault="00951885" w:rsidP="00951885">
      <w:pPr>
        <w:adjustRightInd w:val="0"/>
        <w:spacing w:after="150"/>
        <w:jc w:val="both"/>
        <w:rPr>
          <w:sz w:val="24"/>
          <w:szCs w:val="24"/>
          <w:lang w:eastAsia="ru-RU"/>
        </w:rPr>
      </w:pPr>
      <w:r w:rsidRPr="00951885">
        <w:rPr>
          <w:sz w:val="24"/>
          <w:szCs w:val="24"/>
          <w:lang w:eastAsia="ru-RU"/>
        </w:rPr>
        <w:t>выработку практико-ориентированных компетенций, соответствующих потребностям современности;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51885" w:rsidRPr="00951885" w:rsidRDefault="00951885" w:rsidP="00951885">
      <w:pPr>
        <w:adjustRightInd w:val="0"/>
        <w:spacing w:after="150"/>
        <w:jc w:val="both"/>
        <w:rPr>
          <w:sz w:val="24"/>
          <w:szCs w:val="24"/>
          <w:lang w:eastAsia="ru-RU"/>
        </w:rPr>
      </w:pPr>
      <w:r w:rsidRPr="00951885">
        <w:rPr>
          <w:sz w:val="24"/>
          <w:szCs w:val="24"/>
          <w:lang w:eastAsia="ru-RU"/>
        </w:rPr>
        <w:t>192.2.4.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модуль N 1 "Безопасное и устойчивое развитие личности, общества, государства";</w:t>
      </w:r>
    </w:p>
    <w:p w:rsidR="00951885" w:rsidRPr="00951885" w:rsidRDefault="00951885" w:rsidP="00951885">
      <w:pPr>
        <w:adjustRightInd w:val="0"/>
        <w:spacing w:after="150"/>
        <w:jc w:val="both"/>
        <w:rPr>
          <w:sz w:val="24"/>
          <w:szCs w:val="24"/>
          <w:lang w:eastAsia="ru-RU"/>
        </w:rPr>
      </w:pPr>
      <w:r w:rsidRPr="00951885">
        <w:rPr>
          <w:sz w:val="24"/>
          <w:szCs w:val="24"/>
          <w:lang w:eastAsia="ru-RU"/>
        </w:rPr>
        <w:t>модуль N 2 "Военная подготовка. Основы военных знаний";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модуль N 3 "Культура безопасности жизнедеятельности в современном обществе";</w:t>
      </w:r>
    </w:p>
    <w:p w:rsidR="00951885" w:rsidRPr="00951885" w:rsidRDefault="00951885" w:rsidP="00951885">
      <w:pPr>
        <w:adjustRightInd w:val="0"/>
        <w:spacing w:after="150"/>
        <w:jc w:val="both"/>
        <w:rPr>
          <w:sz w:val="24"/>
          <w:szCs w:val="24"/>
          <w:lang w:eastAsia="ru-RU"/>
        </w:rPr>
      </w:pPr>
      <w:r w:rsidRPr="00951885">
        <w:rPr>
          <w:sz w:val="24"/>
          <w:szCs w:val="24"/>
          <w:lang w:eastAsia="ru-RU"/>
        </w:rPr>
        <w:t>модуль N 4 "Безопасность в быту";</w:t>
      </w:r>
    </w:p>
    <w:p w:rsidR="00951885" w:rsidRPr="00951885" w:rsidRDefault="00951885" w:rsidP="00951885">
      <w:pPr>
        <w:adjustRightInd w:val="0"/>
        <w:spacing w:after="150"/>
        <w:jc w:val="both"/>
        <w:rPr>
          <w:sz w:val="24"/>
          <w:szCs w:val="24"/>
          <w:lang w:eastAsia="ru-RU"/>
        </w:rPr>
      </w:pPr>
      <w:r w:rsidRPr="00951885">
        <w:rPr>
          <w:sz w:val="24"/>
          <w:szCs w:val="24"/>
          <w:lang w:eastAsia="ru-RU"/>
        </w:rPr>
        <w:t>модуль N 5 "Безопасность на транспорте";</w:t>
      </w:r>
    </w:p>
    <w:p w:rsidR="00951885" w:rsidRPr="00951885" w:rsidRDefault="00951885" w:rsidP="00951885">
      <w:pPr>
        <w:adjustRightInd w:val="0"/>
        <w:spacing w:after="150"/>
        <w:jc w:val="both"/>
        <w:rPr>
          <w:sz w:val="24"/>
          <w:szCs w:val="24"/>
          <w:lang w:eastAsia="ru-RU"/>
        </w:rPr>
      </w:pPr>
      <w:r w:rsidRPr="00951885">
        <w:rPr>
          <w:sz w:val="24"/>
          <w:szCs w:val="24"/>
          <w:lang w:eastAsia="ru-RU"/>
        </w:rPr>
        <w:t>модуль N 6 "Безопасность в общественных местах";</w:t>
      </w:r>
    </w:p>
    <w:p w:rsidR="00951885" w:rsidRPr="00951885" w:rsidRDefault="00951885" w:rsidP="00951885">
      <w:pPr>
        <w:adjustRightInd w:val="0"/>
        <w:spacing w:after="150"/>
        <w:jc w:val="both"/>
        <w:rPr>
          <w:sz w:val="24"/>
          <w:szCs w:val="24"/>
          <w:lang w:eastAsia="ru-RU"/>
        </w:rPr>
      </w:pPr>
      <w:r w:rsidRPr="00951885">
        <w:rPr>
          <w:sz w:val="24"/>
          <w:szCs w:val="24"/>
          <w:lang w:eastAsia="ru-RU"/>
        </w:rPr>
        <w:t>модуль N 7 "Безопасность в природной среде";</w:t>
      </w:r>
    </w:p>
    <w:p w:rsidR="00951885" w:rsidRPr="00951885" w:rsidRDefault="00951885" w:rsidP="00951885">
      <w:pPr>
        <w:adjustRightInd w:val="0"/>
        <w:spacing w:after="150"/>
        <w:jc w:val="both"/>
        <w:rPr>
          <w:sz w:val="24"/>
          <w:szCs w:val="24"/>
          <w:lang w:eastAsia="ru-RU"/>
        </w:rPr>
      </w:pPr>
      <w:r w:rsidRPr="00951885">
        <w:rPr>
          <w:sz w:val="24"/>
          <w:szCs w:val="24"/>
          <w:lang w:eastAsia="ru-RU"/>
        </w:rPr>
        <w:t>модуль N 8 "Основы медицинских знаний. Оказание первой помощи";</w:t>
      </w:r>
    </w:p>
    <w:p w:rsidR="00951885" w:rsidRPr="00951885" w:rsidRDefault="00951885" w:rsidP="00951885">
      <w:pPr>
        <w:adjustRightInd w:val="0"/>
        <w:spacing w:after="150"/>
        <w:jc w:val="both"/>
        <w:rPr>
          <w:sz w:val="24"/>
          <w:szCs w:val="24"/>
          <w:lang w:eastAsia="ru-RU"/>
        </w:rPr>
      </w:pPr>
      <w:r w:rsidRPr="00951885">
        <w:rPr>
          <w:sz w:val="24"/>
          <w:szCs w:val="24"/>
          <w:lang w:eastAsia="ru-RU"/>
        </w:rPr>
        <w:t>модуль N 9 "Безопасность в социуме";</w:t>
      </w:r>
    </w:p>
    <w:p w:rsidR="00951885" w:rsidRPr="00951885" w:rsidRDefault="00951885" w:rsidP="00951885">
      <w:pPr>
        <w:adjustRightInd w:val="0"/>
        <w:spacing w:after="150"/>
        <w:jc w:val="both"/>
        <w:rPr>
          <w:sz w:val="24"/>
          <w:szCs w:val="24"/>
          <w:lang w:eastAsia="ru-RU"/>
        </w:rPr>
      </w:pPr>
      <w:r w:rsidRPr="00951885">
        <w:rPr>
          <w:sz w:val="24"/>
          <w:szCs w:val="24"/>
          <w:lang w:eastAsia="ru-RU"/>
        </w:rPr>
        <w:t>модуль N 10 "Безопасность в информационном пространстве";</w:t>
      </w:r>
    </w:p>
    <w:p w:rsidR="00951885" w:rsidRPr="00951885" w:rsidRDefault="00951885" w:rsidP="00951885">
      <w:pPr>
        <w:adjustRightInd w:val="0"/>
        <w:spacing w:after="150"/>
        <w:jc w:val="both"/>
        <w:rPr>
          <w:sz w:val="24"/>
          <w:szCs w:val="24"/>
          <w:lang w:eastAsia="ru-RU"/>
        </w:rPr>
      </w:pPr>
      <w:r w:rsidRPr="00951885">
        <w:rPr>
          <w:sz w:val="24"/>
          <w:szCs w:val="24"/>
          <w:lang w:eastAsia="ru-RU"/>
        </w:rPr>
        <w:t>модуль N 11 "Основы противодействия экстремизму и терроризму".</w:t>
      </w:r>
    </w:p>
    <w:p w:rsidR="00951885" w:rsidRPr="00951885" w:rsidRDefault="00951885" w:rsidP="00951885">
      <w:pPr>
        <w:adjustRightInd w:val="0"/>
        <w:spacing w:after="150"/>
        <w:jc w:val="both"/>
        <w:rPr>
          <w:sz w:val="24"/>
          <w:szCs w:val="24"/>
          <w:lang w:eastAsia="ru-RU"/>
        </w:rPr>
      </w:pPr>
      <w:r w:rsidRPr="00951885">
        <w:rPr>
          <w:sz w:val="24"/>
          <w:szCs w:val="24"/>
          <w:lang w:eastAsia="ru-RU"/>
        </w:rPr>
        <w:t>192.2.5.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951885" w:rsidRPr="00951885" w:rsidRDefault="00951885" w:rsidP="00951885">
      <w:pPr>
        <w:adjustRightInd w:val="0"/>
        <w:spacing w:after="150"/>
        <w:jc w:val="both"/>
        <w:rPr>
          <w:sz w:val="24"/>
          <w:szCs w:val="24"/>
          <w:lang w:eastAsia="ru-RU"/>
        </w:rPr>
      </w:pPr>
      <w:r w:rsidRPr="00951885">
        <w:rPr>
          <w:sz w:val="24"/>
          <w:szCs w:val="24"/>
          <w:lang w:eastAsia="ru-RU"/>
        </w:rPr>
        <w:t>192.2.6. Учебный материал систематизирован по сферам возможных проявлений рисков и опасностей:</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помещения и бытовые условия;</w:t>
      </w:r>
    </w:p>
    <w:p w:rsidR="00951885" w:rsidRPr="00951885" w:rsidRDefault="00951885" w:rsidP="00951885">
      <w:pPr>
        <w:adjustRightInd w:val="0"/>
        <w:spacing w:after="150"/>
        <w:jc w:val="both"/>
        <w:rPr>
          <w:sz w:val="24"/>
          <w:szCs w:val="24"/>
          <w:lang w:eastAsia="ru-RU"/>
        </w:rPr>
      </w:pPr>
      <w:r w:rsidRPr="00951885">
        <w:rPr>
          <w:sz w:val="24"/>
          <w:szCs w:val="24"/>
          <w:lang w:eastAsia="ru-RU"/>
        </w:rPr>
        <w:t>улица и общественные места;</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природные условия;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коммуникационные связи и каналы;</w:t>
      </w:r>
    </w:p>
    <w:p w:rsidR="00951885" w:rsidRPr="00951885" w:rsidRDefault="00951885" w:rsidP="00951885">
      <w:pPr>
        <w:adjustRightInd w:val="0"/>
        <w:spacing w:after="150"/>
        <w:jc w:val="both"/>
        <w:rPr>
          <w:sz w:val="24"/>
          <w:szCs w:val="24"/>
          <w:lang w:eastAsia="ru-RU"/>
        </w:rPr>
      </w:pPr>
      <w:r w:rsidRPr="00951885">
        <w:rPr>
          <w:sz w:val="24"/>
          <w:szCs w:val="24"/>
          <w:lang w:eastAsia="ru-RU"/>
        </w:rPr>
        <w:t>физическое и психическое здоровье;</w:t>
      </w:r>
    </w:p>
    <w:p w:rsidR="00951885" w:rsidRPr="00951885" w:rsidRDefault="00951885" w:rsidP="00951885">
      <w:pPr>
        <w:adjustRightInd w:val="0"/>
        <w:spacing w:after="150"/>
        <w:jc w:val="both"/>
        <w:rPr>
          <w:sz w:val="24"/>
          <w:szCs w:val="24"/>
          <w:lang w:eastAsia="ru-RU"/>
        </w:rPr>
      </w:pPr>
      <w:r w:rsidRPr="00951885">
        <w:rPr>
          <w:sz w:val="24"/>
          <w:szCs w:val="24"/>
          <w:lang w:eastAsia="ru-RU"/>
        </w:rPr>
        <w:t>социальное взаимодействие и другие.</w:t>
      </w:r>
    </w:p>
    <w:p w:rsidR="00951885" w:rsidRPr="00951885" w:rsidRDefault="00951885" w:rsidP="00951885">
      <w:pPr>
        <w:adjustRightInd w:val="0"/>
        <w:spacing w:after="150"/>
        <w:jc w:val="both"/>
        <w:rPr>
          <w:sz w:val="24"/>
          <w:szCs w:val="24"/>
          <w:lang w:eastAsia="ru-RU"/>
        </w:rPr>
      </w:pPr>
      <w:r w:rsidRPr="00951885">
        <w:rPr>
          <w:sz w:val="24"/>
          <w:szCs w:val="24"/>
          <w:lang w:eastAsia="ru-RU"/>
        </w:rPr>
        <w:t>192.2.7.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51885" w:rsidRPr="00951885" w:rsidRDefault="00951885" w:rsidP="00951885">
      <w:pPr>
        <w:adjustRightInd w:val="0"/>
        <w:spacing w:after="150"/>
        <w:jc w:val="both"/>
        <w:rPr>
          <w:sz w:val="24"/>
          <w:szCs w:val="24"/>
          <w:lang w:eastAsia="ru-RU"/>
        </w:rPr>
      </w:pPr>
      <w:r w:rsidRPr="00951885">
        <w:rPr>
          <w:sz w:val="24"/>
          <w:szCs w:val="24"/>
          <w:lang w:eastAsia="ru-RU"/>
        </w:rP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951885" w:rsidRPr="00951885" w:rsidRDefault="00951885" w:rsidP="00951885">
      <w:pPr>
        <w:adjustRightInd w:val="0"/>
        <w:spacing w:after="150"/>
        <w:jc w:val="both"/>
        <w:rPr>
          <w:sz w:val="24"/>
          <w:szCs w:val="24"/>
          <w:lang w:eastAsia="ru-RU"/>
        </w:rPr>
      </w:pPr>
      <w:r w:rsidRPr="00951885">
        <w:rPr>
          <w:sz w:val="24"/>
          <w:szCs w:val="24"/>
          <w:lang w:eastAsia="ru-RU"/>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N 400, </w:t>
      </w:r>
      <w:hyperlink r:id="rId12" w:anchor="l1" w:history="1">
        <w:r w:rsidRPr="00951885">
          <w:rPr>
            <w:sz w:val="24"/>
            <w:szCs w:val="24"/>
            <w:u w:val="single"/>
            <w:lang w:eastAsia="ru-RU"/>
          </w:rPr>
          <w:t>Доктрина</w:t>
        </w:r>
      </w:hyperlink>
      <w:r w:rsidRPr="00951885">
        <w:rPr>
          <w:sz w:val="24"/>
          <w:szCs w:val="24"/>
          <w:lang w:eastAsia="ru-RU"/>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Указом Президента Российской Федерации </w:t>
      </w:r>
      <w:hyperlink r:id="rId13" w:anchor="l3" w:history="1">
        <w:r w:rsidRPr="00951885">
          <w:rPr>
            <w:sz w:val="24"/>
            <w:szCs w:val="24"/>
            <w:u w:val="single"/>
            <w:lang w:eastAsia="ru-RU"/>
          </w:rPr>
          <w:t>от 21 июля 2020 г. N 474</w:t>
        </w:r>
      </w:hyperlink>
      <w:r w:rsidRPr="00951885">
        <w:rPr>
          <w:sz w:val="24"/>
          <w:szCs w:val="24"/>
          <w:lang w:eastAsia="ru-RU"/>
        </w:rPr>
        <w:t>,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N 1642.</w:t>
      </w:r>
    </w:p>
    <w:p w:rsidR="00951885" w:rsidRPr="00951885" w:rsidRDefault="00951885" w:rsidP="00951885">
      <w:pPr>
        <w:adjustRightInd w:val="0"/>
        <w:spacing w:after="150"/>
        <w:jc w:val="both"/>
        <w:rPr>
          <w:sz w:val="24"/>
          <w:szCs w:val="24"/>
          <w:lang w:eastAsia="ru-RU"/>
        </w:rPr>
      </w:pPr>
      <w:r w:rsidRPr="00951885">
        <w:rPr>
          <w:sz w:val="24"/>
          <w:szCs w:val="24"/>
          <w:lang w:eastAsia="ru-RU"/>
        </w:rPr>
        <w:t>192.2.9.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192.2.10.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192.2.11.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192.2.12.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51885" w:rsidRPr="00951885" w:rsidRDefault="00951885" w:rsidP="00951885">
      <w:pPr>
        <w:adjustRightInd w:val="0"/>
        <w:spacing w:after="150"/>
        <w:jc w:val="both"/>
        <w:rPr>
          <w:sz w:val="24"/>
          <w:szCs w:val="24"/>
          <w:lang w:eastAsia="ru-RU"/>
        </w:rPr>
      </w:pPr>
      <w:r w:rsidRPr="00951885">
        <w:rPr>
          <w:sz w:val="24"/>
          <w:szCs w:val="24"/>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51885" w:rsidRPr="00951885" w:rsidRDefault="00951885" w:rsidP="00951885">
      <w:pPr>
        <w:adjustRightInd w:val="0"/>
        <w:spacing w:after="150"/>
        <w:jc w:val="both"/>
        <w:rPr>
          <w:sz w:val="24"/>
          <w:szCs w:val="24"/>
          <w:lang w:eastAsia="ru-RU"/>
        </w:rPr>
      </w:pPr>
      <w:r w:rsidRPr="00951885">
        <w:rPr>
          <w:sz w:val="24"/>
          <w:szCs w:val="24"/>
          <w:lang w:eastAsia="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51885" w:rsidRPr="00951885" w:rsidRDefault="00951885" w:rsidP="00951885">
      <w:pPr>
        <w:adjustRightInd w:val="0"/>
        <w:spacing w:after="150"/>
        <w:jc w:val="both"/>
        <w:rPr>
          <w:sz w:val="24"/>
          <w:szCs w:val="24"/>
          <w:lang w:eastAsia="ru-RU"/>
        </w:rPr>
      </w:pPr>
      <w:r w:rsidRPr="00951885">
        <w:rPr>
          <w:sz w:val="24"/>
          <w:szCs w:val="24"/>
          <w:lang w:eastAsia="ru-RU"/>
        </w:rPr>
        <w:t>192.2.13.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951885" w:rsidRPr="00951885" w:rsidRDefault="00951885" w:rsidP="00951885">
      <w:pPr>
        <w:adjustRightInd w:val="0"/>
        <w:spacing w:after="150"/>
        <w:jc w:val="both"/>
        <w:rPr>
          <w:sz w:val="24"/>
          <w:szCs w:val="24"/>
          <w:lang w:eastAsia="ru-RU"/>
        </w:rPr>
      </w:pPr>
      <w:r w:rsidRPr="00951885">
        <w:rPr>
          <w:sz w:val="24"/>
          <w:szCs w:val="24"/>
          <w:lang w:eastAsia="ru-RU"/>
        </w:rPr>
        <w:t>192.3. Содержание обучения: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192.3.1. Модуль N 1 "Безопасное и устойчивое развитие личности, общества, государства":</w:t>
      </w:r>
    </w:p>
    <w:p w:rsidR="00951885" w:rsidRPr="00951885" w:rsidRDefault="00951885" w:rsidP="00951885">
      <w:pPr>
        <w:adjustRightInd w:val="0"/>
        <w:spacing w:after="150"/>
        <w:jc w:val="both"/>
        <w:rPr>
          <w:sz w:val="24"/>
          <w:szCs w:val="24"/>
          <w:lang w:eastAsia="ru-RU"/>
        </w:rPr>
      </w:pPr>
      <w:r w:rsidRPr="00951885">
        <w:rPr>
          <w:sz w:val="24"/>
          <w:szCs w:val="24"/>
          <w:lang w:eastAsia="ru-RU"/>
        </w:rPr>
        <w:t xml:space="preserve">фундаментальные ценности и принципы, формирующие основы российского общества, безопасности страны, закрепленные в </w:t>
      </w:r>
      <w:hyperlink r:id="rId14" w:anchor="l0" w:history="1">
        <w:r w:rsidRPr="00951885">
          <w:rPr>
            <w:sz w:val="24"/>
            <w:szCs w:val="24"/>
            <w:u w:val="single"/>
            <w:lang w:eastAsia="ru-RU"/>
          </w:rPr>
          <w:t>Конституции</w:t>
        </w:r>
      </w:hyperlink>
      <w:r w:rsidRPr="00951885">
        <w:rPr>
          <w:sz w:val="24"/>
          <w:szCs w:val="24"/>
          <w:lang w:eastAsia="ru-RU"/>
        </w:rPr>
        <w:t xml:space="preserve"> Российской Федерации;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стратегия национальной безопасности, национальные интересы и угрозы национальной безопасности;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чрезвычайные ситуации природного, техногенного и биолого-социального характера;</w:t>
      </w:r>
    </w:p>
    <w:p w:rsidR="00951885" w:rsidRPr="00951885" w:rsidRDefault="00951885" w:rsidP="00951885">
      <w:pPr>
        <w:adjustRightInd w:val="0"/>
        <w:spacing w:after="150"/>
        <w:jc w:val="both"/>
        <w:rPr>
          <w:sz w:val="24"/>
          <w:szCs w:val="24"/>
          <w:lang w:eastAsia="ru-RU"/>
        </w:rPr>
      </w:pPr>
      <w:r w:rsidRPr="00951885">
        <w:rPr>
          <w:sz w:val="24"/>
          <w:szCs w:val="24"/>
          <w:lang w:eastAsia="ru-RU"/>
        </w:rP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951885" w:rsidRPr="00951885" w:rsidRDefault="00951885" w:rsidP="00951885">
      <w:pPr>
        <w:adjustRightInd w:val="0"/>
        <w:spacing w:after="150"/>
        <w:jc w:val="both"/>
        <w:rPr>
          <w:sz w:val="24"/>
          <w:szCs w:val="24"/>
          <w:lang w:eastAsia="ru-RU"/>
        </w:rPr>
      </w:pPr>
      <w:r w:rsidRPr="00951885">
        <w:rPr>
          <w:sz w:val="24"/>
          <w:szCs w:val="24"/>
          <w:lang w:eastAsia="ru-RU"/>
        </w:rPr>
        <w:t>история развития гражданской обороны России;</w:t>
      </w:r>
    </w:p>
    <w:p w:rsidR="00951885" w:rsidRPr="00951885" w:rsidRDefault="00951885" w:rsidP="00951885">
      <w:pPr>
        <w:adjustRightInd w:val="0"/>
        <w:spacing w:after="150"/>
        <w:jc w:val="both"/>
        <w:rPr>
          <w:sz w:val="24"/>
          <w:szCs w:val="24"/>
          <w:lang w:eastAsia="ru-RU"/>
        </w:rPr>
      </w:pPr>
      <w:r w:rsidRPr="00951885">
        <w:rPr>
          <w:sz w:val="24"/>
          <w:szCs w:val="24"/>
          <w:lang w:eastAsia="ru-RU"/>
        </w:rPr>
        <w:t>сигнал "Внимание всем!", порядок действий населения при его получении;</w:t>
      </w:r>
    </w:p>
    <w:p w:rsidR="00951885" w:rsidRPr="00951885" w:rsidRDefault="00951885" w:rsidP="00951885">
      <w:pPr>
        <w:adjustRightInd w:val="0"/>
        <w:spacing w:after="150"/>
        <w:jc w:val="both"/>
        <w:rPr>
          <w:sz w:val="24"/>
          <w:szCs w:val="24"/>
          <w:lang w:eastAsia="ru-RU"/>
        </w:rPr>
      </w:pPr>
      <w:r w:rsidRPr="00951885">
        <w:rPr>
          <w:sz w:val="24"/>
          <w:szCs w:val="24"/>
          <w:lang w:eastAsia="ru-RU"/>
        </w:rPr>
        <w:t>средства индивидуальной и коллективной защиты населения, порядок пользования фильтрующим противогазом;</w:t>
      </w:r>
    </w:p>
    <w:p w:rsidR="00951885" w:rsidRPr="00951885" w:rsidRDefault="00951885" w:rsidP="00951885">
      <w:pPr>
        <w:adjustRightInd w:val="0"/>
        <w:spacing w:after="150"/>
        <w:jc w:val="both"/>
        <w:rPr>
          <w:sz w:val="24"/>
          <w:szCs w:val="24"/>
          <w:lang w:eastAsia="ru-RU"/>
        </w:rPr>
      </w:pPr>
      <w:r w:rsidRPr="00951885">
        <w:rPr>
          <w:sz w:val="24"/>
          <w:szCs w:val="24"/>
          <w:lang w:eastAsia="ru-RU"/>
        </w:rPr>
        <w:t>эвакуация населения в условиях чрезвычайных ситуаций, порядок действий населения при объявлении эвакуации;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современная армия, воинская обязанность и военная служба, добровольная и обязательная подготовка к службе в армии.</w:t>
      </w:r>
    </w:p>
    <w:p w:rsidR="00951885" w:rsidRPr="00951885" w:rsidRDefault="00951885" w:rsidP="00951885">
      <w:pPr>
        <w:adjustRightInd w:val="0"/>
        <w:spacing w:after="150"/>
        <w:jc w:val="both"/>
        <w:rPr>
          <w:sz w:val="24"/>
          <w:szCs w:val="24"/>
          <w:lang w:eastAsia="ru-RU"/>
        </w:rPr>
      </w:pPr>
      <w:r w:rsidRPr="00951885">
        <w:rPr>
          <w:sz w:val="24"/>
          <w:szCs w:val="24"/>
          <w:lang w:eastAsia="ru-RU"/>
        </w:rPr>
        <w:t>192.3.2. Модуль N 2 "Военная подготовка. Основы военных знаний":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история возникновения и развития Вооруженных Сил Российской Федерации;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этапы становления современных Вооруженных Сил Российской Федерации;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основные направления подготовки к военной службе;</w:t>
      </w:r>
    </w:p>
    <w:p w:rsidR="00951885" w:rsidRPr="00951885" w:rsidRDefault="00951885" w:rsidP="00951885">
      <w:pPr>
        <w:adjustRightInd w:val="0"/>
        <w:spacing w:after="150"/>
        <w:jc w:val="both"/>
        <w:rPr>
          <w:sz w:val="24"/>
          <w:szCs w:val="24"/>
          <w:lang w:eastAsia="ru-RU"/>
        </w:rPr>
      </w:pPr>
      <w:r w:rsidRPr="00951885">
        <w:rPr>
          <w:sz w:val="24"/>
          <w:szCs w:val="24"/>
          <w:lang w:eastAsia="ru-RU"/>
        </w:rPr>
        <w:t>организационная структура Вооруженных Сил Российской Федерации;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функции и основные задачи современных Вооруженных Сил Российской Федерации;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особенности видов и родов войск Вооруженных Сил Российской Федерации;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воинские символы современных Вооруженных Сил Российской Федерации;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51885" w:rsidRPr="00951885" w:rsidRDefault="00951885" w:rsidP="00951885">
      <w:pPr>
        <w:adjustRightInd w:val="0"/>
        <w:spacing w:after="150"/>
        <w:jc w:val="both"/>
        <w:rPr>
          <w:sz w:val="24"/>
          <w:szCs w:val="24"/>
          <w:lang w:eastAsia="ru-RU"/>
        </w:rPr>
      </w:pPr>
      <w:r w:rsidRPr="00951885">
        <w:rPr>
          <w:sz w:val="24"/>
          <w:szCs w:val="24"/>
          <w:lang w:eastAsia="ru-RU"/>
        </w:rPr>
        <w:t>организационно-штатная структура и боевые возможности отделения, задачи отделения в различных видах боя;</w:t>
      </w:r>
    </w:p>
    <w:p w:rsidR="00951885" w:rsidRPr="00951885" w:rsidRDefault="00951885" w:rsidP="00951885">
      <w:pPr>
        <w:adjustRightInd w:val="0"/>
        <w:spacing w:after="150"/>
        <w:jc w:val="both"/>
        <w:rPr>
          <w:sz w:val="24"/>
          <w:szCs w:val="24"/>
          <w:lang w:eastAsia="ru-RU"/>
        </w:rPr>
      </w:pPr>
      <w:r w:rsidRPr="00951885">
        <w:rPr>
          <w:sz w:val="24"/>
          <w:szCs w:val="24"/>
          <w:lang w:eastAsia="ru-RU"/>
        </w:rPr>
        <w:t>состав, назначение, характеристики, порядок размещения современных средств индивидуальной бронезащиты и экипировки военнослужащего;</w:t>
      </w:r>
    </w:p>
    <w:p w:rsidR="00951885" w:rsidRPr="00951885" w:rsidRDefault="00951885" w:rsidP="00951885">
      <w:pPr>
        <w:adjustRightInd w:val="0"/>
        <w:spacing w:after="150"/>
        <w:jc w:val="both"/>
        <w:rPr>
          <w:sz w:val="24"/>
          <w:szCs w:val="24"/>
          <w:lang w:eastAsia="ru-RU"/>
        </w:rPr>
      </w:pPr>
      <w:r w:rsidRPr="00951885">
        <w:rPr>
          <w:sz w:val="24"/>
          <w:szCs w:val="24"/>
          <w:lang w:eastAsia="ru-RU"/>
        </w:rPr>
        <w:t>виды, назначение и тактико-технические характеристики основных видов оружия;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история создания общевоинских уставов;</w:t>
      </w:r>
    </w:p>
    <w:p w:rsidR="00951885" w:rsidRPr="00951885" w:rsidRDefault="00951885" w:rsidP="00951885">
      <w:pPr>
        <w:adjustRightInd w:val="0"/>
        <w:spacing w:after="150"/>
        <w:jc w:val="both"/>
        <w:rPr>
          <w:sz w:val="24"/>
          <w:szCs w:val="24"/>
          <w:lang w:eastAsia="ru-RU"/>
        </w:rPr>
      </w:pPr>
      <w:r w:rsidRPr="00951885">
        <w:rPr>
          <w:sz w:val="24"/>
          <w:szCs w:val="24"/>
          <w:lang w:eastAsia="ru-RU"/>
        </w:rPr>
        <w:t>этапы становления современных общевоинских уставов;</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951885" w:rsidRPr="00951885" w:rsidRDefault="00951885" w:rsidP="00951885">
      <w:pPr>
        <w:adjustRightInd w:val="0"/>
        <w:spacing w:after="150"/>
        <w:jc w:val="both"/>
        <w:rPr>
          <w:sz w:val="24"/>
          <w:szCs w:val="24"/>
          <w:lang w:eastAsia="ru-RU"/>
        </w:rPr>
      </w:pPr>
      <w:r w:rsidRPr="00951885">
        <w:rPr>
          <w:sz w:val="24"/>
          <w:szCs w:val="24"/>
          <w:lang w:eastAsia="ru-RU"/>
        </w:rPr>
        <w:t>сущность единоначалия;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командиры (начальники) и подчиненные;</w:t>
      </w:r>
    </w:p>
    <w:p w:rsidR="00951885" w:rsidRPr="00951885" w:rsidRDefault="00951885" w:rsidP="00951885">
      <w:pPr>
        <w:adjustRightInd w:val="0"/>
        <w:spacing w:after="150"/>
        <w:jc w:val="both"/>
        <w:rPr>
          <w:sz w:val="24"/>
          <w:szCs w:val="24"/>
          <w:lang w:eastAsia="ru-RU"/>
        </w:rPr>
      </w:pPr>
      <w:r w:rsidRPr="00951885">
        <w:rPr>
          <w:sz w:val="24"/>
          <w:szCs w:val="24"/>
          <w:lang w:eastAsia="ru-RU"/>
        </w:rPr>
        <w:t>старшие и младшие;</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приказ (приказание), порядок его отдачи и выполнения;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воинские звания и военная форма одежды;</w:t>
      </w:r>
    </w:p>
    <w:p w:rsidR="00951885" w:rsidRPr="00951885" w:rsidRDefault="00951885" w:rsidP="00951885">
      <w:pPr>
        <w:adjustRightInd w:val="0"/>
        <w:spacing w:after="150"/>
        <w:jc w:val="both"/>
        <w:rPr>
          <w:sz w:val="24"/>
          <w:szCs w:val="24"/>
          <w:lang w:eastAsia="ru-RU"/>
        </w:rPr>
      </w:pPr>
      <w:r w:rsidRPr="00951885">
        <w:rPr>
          <w:sz w:val="24"/>
          <w:szCs w:val="24"/>
          <w:lang w:eastAsia="ru-RU"/>
        </w:rPr>
        <w:t>воинская дисциплина, ее сущность и значение;</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обязанности военнослужащих по соблюдению требований воинской дисциплины;</w:t>
      </w:r>
    </w:p>
    <w:p w:rsidR="00951885" w:rsidRPr="00951885" w:rsidRDefault="00951885" w:rsidP="00951885">
      <w:pPr>
        <w:adjustRightInd w:val="0"/>
        <w:spacing w:after="150"/>
        <w:jc w:val="both"/>
        <w:rPr>
          <w:sz w:val="24"/>
          <w:szCs w:val="24"/>
          <w:lang w:eastAsia="ru-RU"/>
        </w:rPr>
      </w:pPr>
      <w:r w:rsidRPr="00951885">
        <w:rPr>
          <w:sz w:val="24"/>
          <w:szCs w:val="24"/>
          <w:lang w:eastAsia="ru-RU"/>
        </w:rPr>
        <w:t>способы достижения воинской дисциплины;</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положения Строевого устава;</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обязанности военнослужащих перед построением и в строю;</w:t>
      </w:r>
    </w:p>
    <w:p w:rsidR="00951885" w:rsidRPr="00951885" w:rsidRDefault="00951885" w:rsidP="00951885">
      <w:pPr>
        <w:adjustRightInd w:val="0"/>
        <w:spacing w:after="150"/>
        <w:jc w:val="both"/>
        <w:rPr>
          <w:sz w:val="24"/>
          <w:szCs w:val="24"/>
          <w:lang w:eastAsia="ru-RU"/>
        </w:rPr>
      </w:pPr>
      <w:r w:rsidRPr="00951885">
        <w:rPr>
          <w:sz w:val="24"/>
          <w:szCs w:val="24"/>
          <w:lang w:eastAsia="ru-RU"/>
        </w:rPr>
        <w:t>строевые приемы и движения без оружия.</w:t>
      </w:r>
    </w:p>
    <w:p w:rsidR="00951885" w:rsidRPr="00951885" w:rsidRDefault="00951885" w:rsidP="00951885">
      <w:pPr>
        <w:adjustRightInd w:val="0"/>
        <w:spacing w:after="150"/>
        <w:jc w:val="both"/>
        <w:rPr>
          <w:sz w:val="24"/>
          <w:szCs w:val="24"/>
          <w:lang w:eastAsia="ru-RU"/>
        </w:rPr>
      </w:pPr>
      <w:r w:rsidRPr="00951885">
        <w:rPr>
          <w:sz w:val="24"/>
          <w:szCs w:val="24"/>
          <w:lang w:eastAsia="ru-RU"/>
        </w:rPr>
        <w:t>192.3.3. Модуль N 3 "Культура безопасности жизнедеятельности в современном обществе":</w:t>
      </w:r>
    </w:p>
    <w:p w:rsidR="00951885" w:rsidRPr="00951885" w:rsidRDefault="00951885" w:rsidP="00951885">
      <w:pPr>
        <w:adjustRightInd w:val="0"/>
        <w:spacing w:after="150"/>
        <w:jc w:val="both"/>
        <w:rPr>
          <w:sz w:val="24"/>
          <w:szCs w:val="24"/>
          <w:lang w:eastAsia="ru-RU"/>
        </w:rPr>
      </w:pPr>
      <w:r w:rsidRPr="00951885">
        <w:rPr>
          <w:sz w:val="24"/>
          <w:szCs w:val="24"/>
          <w:lang w:eastAsia="ru-RU"/>
        </w:rPr>
        <w:t>безопасность жизнедеятельности: ключевые понятия и значение для человека;</w:t>
      </w:r>
    </w:p>
    <w:p w:rsidR="00951885" w:rsidRPr="00951885" w:rsidRDefault="00951885" w:rsidP="00951885">
      <w:pPr>
        <w:adjustRightInd w:val="0"/>
        <w:spacing w:after="150"/>
        <w:jc w:val="both"/>
        <w:rPr>
          <w:sz w:val="24"/>
          <w:szCs w:val="24"/>
          <w:lang w:eastAsia="ru-RU"/>
        </w:rPr>
      </w:pPr>
      <w:r w:rsidRPr="00951885">
        <w:rPr>
          <w:sz w:val="24"/>
          <w:szCs w:val="24"/>
          <w:lang w:eastAsia="ru-RU"/>
        </w:rPr>
        <w:t>смысл понятий "опасность", "безопасность", "риск", "культура безопасности жизнедеятельности";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источники и факторы опасности, их классификация;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общие принципы безопасного поведения;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понятия опасной и чрезвычайной ситуаций, сходство и различия опасной и чрезвычайной ситуаций;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механизм перерастания повседневной ситуации в чрезвычайную ситуацию, правила поведения в опасных и чрезвычайных ситуациях.</w:t>
      </w:r>
    </w:p>
    <w:p w:rsidR="00951885" w:rsidRPr="00951885" w:rsidRDefault="00951885" w:rsidP="00951885">
      <w:pPr>
        <w:adjustRightInd w:val="0"/>
        <w:spacing w:after="150"/>
        <w:jc w:val="both"/>
        <w:rPr>
          <w:sz w:val="24"/>
          <w:szCs w:val="24"/>
          <w:lang w:eastAsia="ru-RU"/>
        </w:rPr>
      </w:pPr>
      <w:r w:rsidRPr="00951885">
        <w:rPr>
          <w:sz w:val="24"/>
          <w:szCs w:val="24"/>
          <w:lang w:eastAsia="ru-RU"/>
        </w:rPr>
        <w:t>192.3.4. Модуль N 4 "Безопасность в быту":</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основные источники опасности в быту и их классификация;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защита прав потребителя, сроки годности и состав продуктов питания;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бытовые отравления и причины их возникновения;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признаки отравления, приемы и правила оказания первой помощи;</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комплектования и хранения домашней аптечки;</w:t>
      </w:r>
    </w:p>
    <w:p w:rsidR="00951885" w:rsidRPr="00951885" w:rsidRDefault="00951885" w:rsidP="00951885">
      <w:pPr>
        <w:adjustRightInd w:val="0"/>
        <w:spacing w:after="150"/>
        <w:jc w:val="both"/>
        <w:rPr>
          <w:sz w:val="24"/>
          <w:szCs w:val="24"/>
          <w:lang w:eastAsia="ru-RU"/>
        </w:rPr>
      </w:pPr>
      <w:r w:rsidRPr="00951885">
        <w:rPr>
          <w:sz w:val="24"/>
          <w:szCs w:val="24"/>
          <w:lang w:eastAsia="ru-RU"/>
        </w:rPr>
        <w:t>бытовые травмы и правила их предупреждения, приемы и правила оказания первой помощи;</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обращения с газовыми и электрическими приборами;</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приемы и правила оказания первой помощи;</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поведения в подъезде и лифте, а также при входе и выходе из них;</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пожар и факторы его развития;</w:t>
      </w:r>
    </w:p>
    <w:p w:rsidR="00951885" w:rsidRPr="00951885" w:rsidRDefault="00951885" w:rsidP="00951885">
      <w:pPr>
        <w:adjustRightInd w:val="0"/>
        <w:spacing w:after="150"/>
        <w:jc w:val="both"/>
        <w:rPr>
          <w:sz w:val="24"/>
          <w:szCs w:val="24"/>
          <w:lang w:eastAsia="ru-RU"/>
        </w:rPr>
      </w:pPr>
      <w:r w:rsidRPr="00951885">
        <w:rPr>
          <w:sz w:val="24"/>
          <w:szCs w:val="24"/>
          <w:lang w:eastAsia="ru-RU"/>
        </w:rPr>
        <w:t>условия и причины возникновения пожаров, их возможные последствия, приемы и правила оказания первой помощи;</w:t>
      </w:r>
    </w:p>
    <w:p w:rsidR="00951885" w:rsidRPr="00951885" w:rsidRDefault="00951885" w:rsidP="00951885">
      <w:pPr>
        <w:adjustRightInd w:val="0"/>
        <w:spacing w:after="150"/>
        <w:jc w:val="both"/>
        <w:rPr>
          <w:sz w:val="24"/>
          <w:szCs w:val="24"/>
          <w:lang w:eastAsia="ru-RU"/>
        </w:rPr>
      </w:pPr>
      <w:r w:rsidRPr="00951885">
        <w:rPr>
          <w:sz w:val="24"/>
          <w:szCs w:val="24"/>
          <w:lang w:eastAsia="ru-RU"/>
        </w:rPr>
        <w:t>первичные средства пожаротушения;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вызова экстренных служб и порядок взаимодействия с ними, ответственность за ложные сообщения;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права, обязанности и ответственность граждан в области пожарной безопасности;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ситуации криминогенного характера, правила поведения с малознакомыми людьми;</w:t>
      </w:r>
    </w:p>
    <w:p w:rsidR="00951885" w:rsidRPr="00951885" w:rsidRDefault="00951885" w:rsidP="00951885">
      <w:pPr>
        <w:adjustRightInd w:val="0"/>
        <w:spacing w:after="150"/>
        <w:jc w:val="both"/>
        <w:rPr>
          <w:sz w:val="24"/>
          <w:szCs w:val="24"/>
          <w:lang w:eastAsia="ru-RU"/>
        </w:rPr>
      </w:pPr>
      <w:r w:rsidRPr="00951885">
        <w:rPr>
          <w:sz w:val="24"/>
          <w:szCs w:val="24"/>
          <w:lang w:eastAsia="ru-RU"/>
        </w:rPr>
        <w:t>меры по предотвращению проникновения посторонних в дом, правила поведения при попытке проникновения в дом посторонних;</w:t>
      </w:r>
    </w:p>
    <w:p w:rsidR="00951885" w:rsidRPr="00951885" w:rsidRDefault="00951885" w:rsidP="00951885">
      <w:pPr>
        <w:adjustRightInd w:val="0"/>
        <w:spacing w:after="150"/>
        <w:jc w:val="both"/>
        <w:rPr>
          <w:sz w:val="24"/>
          <w:szCs w:val="24"/>
          <w:lang w:eastAsia="ru-RU"/>
        </w:rPr>
      </w:pPr>
      <w:r w:rsidRPr="00951885">
        <w:rPr>
          <w:sz w:val="24"/>
          <w:szCs w:val="24"/>
          <w:lang w:eastAsia="ru-RU"/>
        </w:rPr>
        <w:t>классификация аварийных ситуаций на коммунальных системах жизнеобеспечения;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возможные аварии на коммунальных системах, порядок действий при авариях на коммунальных системах.</w:t>
      </w:r>
    </w:p>
    <w:p w:rsidR="00951885" w:rsidRPr="00951885" w:rsidRDefault="00951885" w:rsidP="00951885">
      <w:pPr>
        <w:adjustRightInd w:val="0"/>
        <w:spacing w:after="150"/>
        <w:jc w:val="both"/>
        <w:rPr>
          <w:sz w:val="24"/>
          <w:szCs w:val="24"/>
          <w:lang w:eastAsia="ru-RU"/>
        </w:rPr>
      </w:pPr>
      <w:r w:rsidRPr="00951885">
        <w:rPr>
          <w:sz w:val="24"/>
          <w:szCs w:val="24"/>
          <w:lang w:eastAsia="ru-RU"/>
        </w:rPr>
        <w:t>192.3.5. Модуль N 5 "Безопасность на транспорте":</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дорожного движения и их значение;</w:t>
      </w:r>
    </w:p>
    <w:p w:rsidR="00951885" w:rsidRPr="00951885" w:rsidRDefault="00951885" w:rsidP="00951885">
      <w:pPr>
        <w:adjustRightInd w:val="0"/>
        <w:spacing w:after="150"/>
        <w:jc w:val="both"/>
        <w:rPr>
          <w:sz w:val="24"/>
          <w:szCs w:val="24"/>
          <w:lang w:eastAsia="ru-RU"/>
        </w:rPr>
      </w:pPr>
      <w:r w:rsidRPr="00951885">
        <w:rPr>
          <w:sz w:val="24"/>
          <w:szCs w:val="24"/>
          <w:lang w:eastAsia="ru-RU"/>
        </w:rPr>
        <w:t>условия обеспечения безопасности участников дорожного движения;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дорожного движения и дорожные знаки для пешеходов;</w:t>
      </w:r>
    </w:p>
    <w:p w:rsidR="00951885" w:rsidRPr="00951885" w:rsidRDefault="00951885" w:rsidP="00951885">
      <w:pPr>
        <w:adjustRightInd w:val="0"/>
        <w:spacing w:after="150"/>
        <w:jc w:val="both"/>
        <w:rPr>
          <w:sz w:val="24"/>
          <w:szCs w:val="24"/>
          <w:lang w:eastAsia="ru-RU"/>
        </w:rPr>
      </w:pPr>
      <w:r w:rsidRPr="00951885">
        <w:rPr>
          <w:sz w:val="24"/>
          <w:szCs w:val="24"/>
          <w:lang w:eastAsia="ru-RU"/>
        </w:rPr>
        <w:t>"дорожные ловушки" и правила их предупреждения; световозвращающие элементы и правила их применения;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дорожного движения для пассажиров;</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обязанности пассажиров маршрутных транспортных средств, ремень безопасности и правила его применения;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порядок действий пассажиров в маршрутных транспортных средствах при опасных и чрезвычайных ситуациях;</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поведения пассажира мотоцикла;</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дорожного движения для водителя велосипеда, мопеда и иных средств индивидуальной мобильности;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дорожные знаки для водителя велосипеда, сигналы велосипедиста;</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подготовки велосипеда к пользованию;</w:t>
      </w:r>
    </w:p>
    <w:p w:rsidR="00951885" w:rsidRPr="00951885" w:rsidRDefault="00951885" w:rsidP="00951885">
      <w:pPr>
        <w:adjustRightInd w:val="0"/>
        <w:spacing w:after="150"/>
        <w:jc w:val="both"/>
        <w:rPr>
          <w:sz w:val="24"/>
          <w:szCs w:val="24"/>
          <w:lang w:eastAsia="ru-RU"/>
        </w:rPr>
      </w:pPr>
      <w:r w:rsidRPr="00951885">
        <w:rPr>
          <w:sz w:val="24"/>
          <w:szCs w:val="24"/>
          <w:lang w:eastAsia="ru-RU"/>
        </w:rPr>
        <w:t>дорожно-транспортные происшествия и причины их возникновения;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основные факторы риска возникновения дорожно-транспортных происшествий;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порядок действий очевидца дорожно-транспортного происшествия;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порядок действий при пожаре на транспорте;</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особенности различных видов транспорта (внеуличного, железнодорожного, водного, воздушного);</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приемы и правила оказания первой помощи при различных травмах в результате чрезвычайных ситуаций на транспорте.</w:t>
      </w:r>
    </w:p>
    <w:p w:rsidR="00951885" w:rsidRPr="00951885" w:rsidRDefault="00951885" w:rsidP="00951885">
      <w:pPr>
        <w:adjustRightInd w:val="0"/>
        <w:spacing w:after="150"/>
        <w:jc w:val="both"/>
        <w:rPr>
          <w:sz w:val="24"/>
          <w:szCs w:val="24"/>
          <w:lang w:eastAsia="ru-RU"/>
        </w:rPr>
      </w:pPr>
      <w:r w:rsidRPr="00951885">
        <w:rPr>
          <w:sz w:val="24"/>
          <w:szCs w:val="24"/>
          <w:lang w:eastAsia="ru-RU"/>
        </w:rPr>
        <w:t>192.3.6. Модуль N 6 "Безопасность в общественных местах":</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общественные места и их характеристики, потенциальные источники опасности в общественных местах;</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вызова экстренных служб и порядок взаимодействия с ними;</w:t>
      </w:r>
    </w:p>
    <w:p w:rsidR="00951885" w:rsidRPr="00951885" w:rsidRDefault="00951885" w:rsidP="00951885">
      <w:pPr>
        <w:adjustRightInd w:val="0"/>
        <w:spacing w:after="150"/>
        <w:jc w:val="both"/>
        <w:rPr>
          <w:sz w:val="24"/>
          <w:szCs w:val="24"/>
          <w:lang w:eastAsia="ru-RU"/>
        </w:rPr>
      </w:pPr>
      <w:r w:rsidRPr="00951885">
        <w:rPr>
          <w:sz w:val="24"/>
          <w:szCs w:val="24"/>
          <w:lang w:eastAsia="ru-RU"/>
        </w:rPr>
        <w:t>массовые мероприятия и правила подготовки к ним;</w:t>
      </w:r>
    </w:p>
    <w:p w:rsidR="00951885" w:rsidRPr="00951885" w:rsidRDefault="00951885" w:rsidP="00951885">
      <w:pPr>
        <w:adjustRightInd w:val="0"/>
        <w:spacing w:after="150"/>
        <w:jc w:val="both"/>
        <w:rPr>
          <w:sz w:val="24"/>
          <w:szCs w:val="24"/>
          <w:lang w:eastAsia="ru-RU"/>
        </w:rPr>
      </w:pPr>
      <w:r w:rsidRPr="00951885">
        <w:rPr>
          <w:sz w:val="24"/>
          <w:szCs w:val="24"/>
          <w:lang w:eastAsia="ru-RU"/>
        </w:rPr>
        <w:t>порядок действий при беспорядках в местах массового пребывания людей;</w:t>
      </w:r>
    </w:p>
    <w:p w:rsidR="00951885" w:rsidRPr="00951885" w:rsidRDefault="00951885" w:rsidP="00951885">
      <w:pPr>
        <w:adjustRightInd w:val="0"/>
        <w:spacing w:after="150"/>
        <w:jc w:val="both"/>
        <w:rPr>
          <w:sz w:val="24"/>
          <w:szCs w:val="24"/>
          <w:lang w:eastAsia="ru-RU"/>
        </w:rPr>
      </w:pPr>
      <w:r w:rsidRPr="00951885">
        <w:rPr>
          <w:sz w:val="24"/>
          <w:szCs w:val="24"/>
          <w:lang w:eastAsia="ru-RU"/>
        </w:rPr>
        <w:t>порядок действий при попадании в толпу и давку;</w:t>
      </w:r>
    </w:p>
    <w:p w:rsidR="00951885" w:rsidRPr="00951885" w:rsidRDefault="00951885" w:rsidP="00951885">
      <w:pPr>
        <w:adjustRightInd w:val="0"/>
        <w:spacing w:after="150"/>
        <w:jc w:val="both"/>
        <w:rPr>
          <w:sz w:val="24"/>
          <w:szCs w:val="24"/>
          <w:lang w:eastAsia="ru-RU"/>
        </w:rPr>
      </w:pPr>
      <w:r w:rsidRPr="00951885">
        <w:rPr>
          <w:sz w:val="24"/>
          <w:szCs w:val="24"/>
          <w:lang w:eastAsia="ru-RU"/>
        </w:rPr>
        <w:t>порядок действий при обнаружении угрозы возникновения пожара;</w:t>
      </w:r>
    </w:p>
    <w:p w:rsidR="00951885" w:rsidRPr="00951885" w:rsidRDefault="00951885" w:rsidP="00951885">
      <w:pPr>
        <w:adjustRightInd w:val="0"/>
        <w:spacing w:after="150"/>
        <w:jc w:val="both"/>
        <w:rPr>
          <w:sz w:val="24"/>
          <w:szCs w:val="24"/>
          <w:lang w:eastAsia="ru-RU"/>
        </w:rPr>
      </w:pPr>
      <w:r w:rsidRPr="00951885">
        <w:rPr>
          <w:sz w:val="24"/>
          <w:szCs w:val="24"/>
          <w:lang w:eastAsia="ru-RU"/>
        </w:rPr>
        <w:t>порядок действий при эвакуации из общественных мест и зданий;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опасности криминогенного и антиобщественного характера в общественных местах, порядок действий при их возникновении;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51885" w:rsidRPr="00951885" w:rsidRDefault="00951885" w:rsidP="00951885">
      <w:pPr>
        <w:adjustRightInd w:val="0"/>
        <w:spacing w:after="150"/>
        <w:jc w:val="both"/>
        <w:rPr>
          <w:sz w:val="24"/>
          <w:szCs w:val="24"/>
          <w:lang w:eastAsia="ru-RU"/>
        </w:rPr>
      </w:pPr>
      <w:r w:rsidRPr="00951885">
        <w:rPr>
          <w:sz w:val="24"/>
          <w:szCs w:val="24"/>
          <w:lang w:eastAsia="ru-RU"/>
        </w:rPr>
        <w:t>порядок действий при взаимодействии с правоохранительными органами.</w:t>
      </w:r>
    </w:p>
    <w:p w:rsidR="00951885" w:rsidRPr="00951885" w:rsidRDefault="00951885" w:rsidP="00951885">
      <w:pPr>
        <w:adjustRightInd w:val="0"/>
        <w:spacing w:after="150"/>
        <w:jc w:val="both"/>
        <w:rPr>
          <w:sz w:val="24"/>
          <w:szCs w:val="24"/>
          <w:lang w:eastAsia="ru-RU"/>
        </w:rPr>
      </w:pPr>
      <w:r w:rsidRPr="00951885">
        <w:rPr>
          <w:sz w:val="24"/>
          <w:szCs w:val="24"/>
          <w:lang w:eastAsia="ru-RU"/>
        </w:rPr>
        <w:t>192.3.7. Модуль N 7 "Безопасность в природной среде":</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природные чрезвычайные ситуации и их классификация;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опасности в природной среде: дикие животные, змеи, насекомые, паукообразные, ядовитые грибы и растения;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автономные условия, их особенности и опасности, правила подготовки к длительному автономному существованию;</w:t>
      </w:r>
    </w:p>
    <w:p w:rsidR="00951885" w:rsidRPr="00951885" w:rsidRDefault="00951885" w:rsidP="00951885">
      <w:pPr>
        <w:adjustRightInd w:val="0"/>
        <w:spacing w:after="150"/>
        <w:jc w:val="both"/>
        <w:rPr>
          <w:sz w:val="24"/>
          <w:szCs w:val="24"/>
          <w:lang w:eastAsia="ru-RU"/>
        </w:rPr>
      </w:pPr>
      <w:r w:rsidRPr="00951885">
        <w:rPr>
          <w:sz w:val="24"/>
          <w:szCs w:val="24"/>
          <w:lang w:eastAsia="ru-RU"/>
        </w:rPr>
        <w:t>порядок действий при автономном пребывании в природной среде;</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ориентирования на местности, способы подачи сигналов бедствия;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природные пожары, их виды и опасности, факторы и причины их возникновения, порядок действий при нахождении в зоне природного пожара;</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безопасного поведения в горах;</w:t>
      </w:r>
    </w:p>
    <w:p w:rsidR="00951885" w:rsidRPr="00951885" w:rsidRDefault="00951885" w:rsidP="00951885">
      <w:pPr>
        <w:adjustRightInd w:val="0"/>
        <w:spacing w:after="150"/>
        <w:jc w:val="both"/>
        <w:rPr>
          <w:sz w:val="24"/>
          <w:szCs w:val="24"/>
          <w:lang w:eastAsia="ru-RU"/>
        </w:rPr>
      </w:pPr>
      <w:r w:rsidRPr="00951885">
        <w:rPr>
          <w:sz w:val="24"/>
          <w:szCs w:val="24"/>
          <w:lang w:eastAsia="ru-RU"/>
        </w:rPr>
        <w:t>снежные лавины, их характеристики и опасности, порядок действий, необходимый для снижения риска попадания в лавину;</w:t>
      </w:r>
    </w:p>
    <w:p w:rsidR="00951885" w:rsidRPr="00951885" w:rsidRDefault="00951885" w:rsidP="00951885">
      <w:pPr>
        <w:adjustRightInd w:val="0"/>
        <w:spacing w:after="150"/>
        <w:jc w:val="both"/>
        <w:rPr>
          <w:sz w:val="24"/>
          <w:szCs w:val="24"/>
          <w:lang w:eastAsia="ru-RU"/>
        </w:rPr>
      </w:pPr>
      <w:r w:rsidRPr="00951885">
        <w:rPr>
          <w:sz w:val="24"/>
          <w:szCs w:val="24"/>
          <w:lang w:eastAsia="ru-RU"/>
        </w:rPr>
        <w:t>камнепады, их характеристики и опасности, порядок действий, необходимых для снижения риска попадания под камнепад;</w:t>
      </w:r>
    </w:p>
    <w:p w:rsidR="00951885" w:rsidRPr="00951885" w:rsidRDefault="00951885" w:rsidP="00951885">
      <w:pPr>
        <w:adjustRightInd w:val="0"/>
        <w:spacing w:after="150"/>
        <w:jc w:val="both"/>
        <w:rPr>
          <w:sz w:val="24"/>
          <w:szCs w:val="24"/>
          <w:lang w:eastAsia="ru-RU"/>
        </w:rPr>
      </w:pPr>
      <w:r w:rsidRPr="00951885">
        <w:rPr>
          <w:sz w:val="24"/>
          <w:szCs w:val="24"/>
          <w:lang w:eastAsia="ru-RU"/>
        </w:rPr>
        <w:t>сели, их характеристики и опасности, порядок действий при попадании в зону селя;</w:t>
      </w:r>
    </w:p>
    <w:p w:rsidR="00951885" w:rsidRPr="00951885" w:rsidRDefault="00951885" w:rsidP="00951885">
      <w:pPr>
        <w:adjustRightInd w:val="0"/>
        <w:spacing w:after="150"/>
        <w:jc w:val="both"/>
        <w:rPr>
          <w:sz w:val="24"/>
          <w:szCs w:val="24"/>
          <w:lang w:eastAsia="ru-RU"/>
        </w:rPr>
      </w:pPr>
      <w:r w:rsidRPr="00951885">
        <w:rPr>
          <w:sz w:val="24"/>
          <w:szCs w:val="24"/>
          <w:lang w:eastAsia="ru-RU"/>
        </w:rPr>
        <w:t>оползни, их характеристики и опасности, порядок действий при начале оползня;</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общие правила безопасного поведения на водоемах, правила купания на оборудованных и необорудованных пляжах;</w:t>
      </w:r>
    </w:p>
    <w:p w:rsidR="00951885" w:rsidRPr="00951885" w:rsidRDefault="00951885" w:rsidP="00951885">
      <w:pPr>
        <w:adjustRightInd w:val="0"/>
        <w:spacing w:after="150"/>
        <w:jc w:val="both"/>
        <w:rPr>
          <w:sz w:val="24"/>
          <w:szCs w:val="24"/>
          <w:lang w:eastAsia="ru-RU"/>
        </w:rPr>
      </w:pPr>
      <w:r w:rsidRPr="00951885">
        <w:rPr>
          <w:sz w:val="24"/>
          <w:szCs w:val="24"/>
          <w:lang w:eastAsia="ru-RU"/>
        </w:rPr>
        <w:t>порядок действий при обнаружении тонущего человека;</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поведения при нахождении на плавсредствах;</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поведения при нахождении на льду, порядок действий при обнаружении человека в полынье;</w:t>
      </w:r>
    </w:p>
    <w:p w:rsidR="00951885" w:rsidRPr="00951885" w:rsidRDefault="00951885" w:rsidP="00951885">
      <w:pPr>
        <w:adjustRightInd w:val="0"/>
        <w:spacing w:after="150"/>
        <w:jc w:val="both"/>
        <w:rPr>
          <w:sz w:val="24"/>
          <w:szCs w:val="24"/>
          <w:lang w:eastAsia="ru-RU"/>
        </w:rPr>
      </w:pPr>
      <w:r w:rsidRPr="00951885">
        <w:rPr>
          <w:sz w:val="24"/>
          <w:szCs w:val="24"/>
          <w:lang w:eastAsia="ru-RU"/>
        </w:rPr>
        <w:t>наводнения, их характеристики и опасности, порядок действий при наводнении;</w:t>
      </w:r>
    </w:p>
    <w:p w:rsidR="00951885" w:rsidRPr="00951885" w:rsidRDefault="00951885" w:rsidP="00951885">
      <w:pPr>
        <w:adjustRightInd w:val="0"/>
        <w:spacing w:after="150"/>
        <w:jc w:val="both"/>
        <w:rPr>
          <w:sz w:val="24"/>
          <w:szCs w:val="24"/>
          <w:lang w:eastAsia="ru-RU"/>
        </w:rPr>
      </w:pPr>
      <w:r w:rsidRPr="00951885">
        <w:rPr>
          <w:sz w:val="24"/>
          <w:szCs w:val="24"/>
          <w:lang w:eastAsia="ru-RU"/>
        </w:rPr>
        <w:t>цунами, их характеристики и опасности, порядок действий при нахождении в зоне цунами;</w:t>
      </w:r>
    </w:p>
    <w:p w:rsidR="00951885" w:rsidRPr="00951885" w:rsidRDefault="00951885" w:rsidP="00951885">
      <w:pPr>
        <w:adjustRightInd w:val="0"/>
        <w:spacing w:after="150"/>
        <w:jc w:val="both"/>
        <w:rPr>
          <w:sz w:val="24"/>
          <w:szCs w:val="24"/>
          <w:lang w:eastAsia="ru-RU"/>
        </w:rPr>
      </w:pPr>
      <w:r w:rsidRPr="00951885">
        <w:rPr>
          <w:sz w:val="24"/>
          <w:szCs w:val="24"/>
          <w:lang w:eastAsia="ru-RU"/>
        </w:rPr>
        <w:t>ураганы, смерчи, их характеристики и опасности, порядок действий при ураганах, бурях и смерчах;</w:t>
      </w:r>
    </w:p>
    <w:p w:rsidR="00951885" w:rsidRPr="00951885" w:rsidRDefault="00951885" w:rsidP="00951885">
      <w:pPr>
        <w:adjustRightInd w:val="0"/>
        <w:spacing w:after="150"/>
        <w:jc w:val="both"/>
        <w:rPr>
          <w:sz w:val="24"/>
          <w:szCs w:val="24"/>
          <w:lang w:eastAsia="ru-RU"/>
        </w:rPr>
      </w:pPr>
      <w:r w:rsidRPr="00951885">
        <w:rPr>
          <w:sz w:val="24"/>
          <w:szCs w:val="24"/>
          <w:lang w:eastAsia="ru-RU"/>
        </w:rPr>
        <w:t>грозы, их характеристики и опасности, порядок действий при попадании в грозу;</w:t>
      </w:r>
    </w:p>
    <w:p w:rsidR="00951885" w:rsidRPr="00951885" w:rsidRDefault="00951885" w:rsidP="00951885">
      <w:pPr>
        <w:adjustRightInd w:val="0"/>
        <w:spacing w:after="150"/>
        <w:jc w:val="both"/>
        <w:rPr>
          <w:sz w:val="24"/>
          <w:szCs w:val="24"/>
          <w:lang w:eastAsia="ru-RU"/>
        </w:rPr>
      </w:pPr>
      <w:r w:rsidRPr="00951885">
        <w:rPr>
          <w:sz w:val="24"/>
          <w:szCs w:val="24"/>
          <w:lang w:eastAsia="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51885" w:rsidRPr="00951885" w:rsidRDefault="00951885" w:rsidP="00951885">
      <w:pPr>
        <w:adjustRightInd w:val="0"/>
        <w:spacing w:after="150"/>
        <w:jc w:val="both"/>
        <w:rPr>
          <w:sz w:val="24"/>
          <w:szCs w:val="24"/>
          <w:lang w:eastAsia="ru-RU"/>
        </w:rPr>
      </w:pPr>
      <w:r w:rsidRPr="00951885">
        <w:rPr>
          <w:sz w:val="24"/>
          <w:szCs w:val="24"/>
          <w:lang w:eastAsia="ru-RU"/>
        </w:rPr>
        <w:t>смысл понятий "экология" и "экологическая культура", значение экологии для устойчивого развития общества;</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безопасного поведения при неблагоприятной экологической обстановке (загрязнении атмосферы).</w:t>
      </w:r>
    </w:p>
    <w:p w:rsidR="00951885" w:rsidRPr="00951885" w:rsidRDefault="00951885" w:rsidP="00951885">
      <w:pPr>
        <w:adjustRightInd w:val="0"/>
        <w:spacing w:after="150"/>
        <w:jc w:val="both"/>
        <w:rPr>
          <w:sz w:val="24"/>
          <w:szCs w:val="24"/>
          <w:lang w:eastAsia="ru-RU"/>
        </w:rPr>
      </w:pPr>
      <w:r w:rsidRPr="00951885">
        <w:rPr>
          <w:sz w:val="24"/>
          <w:szCs w:val="24"/>
          <w:lang w:eastAsia="ru-RU"/>
        </w:rPr>
        <w:t>192.3.8. Модуль N 8 "Основы медицинских знаний. Оказание первой помощи":</w:t>
      </w:r>
    </w:p>
    <w:p w:rsidR="00951885" w:rsidRPr="00951885" w:rsidRDefault="00951885" w:rsidP="00951885">
      <w:pPr>
        <w:adjustRightInd w:val="0"/>
        <w:spacing w:after="150"/>
        <w:jc w:val="both"/>
        <w:rPr>
          <w:sz w:val="24"/>
          <w:szCs w:val="24"/>
          <w:lang w:eastAsia="ru-RU"/>
        </w:rPr>
      </w:pPr>
      <w:r w:rsidRPr="00951885">
        <w:rPr>
          <w:sz w:val="24"/>
          <w:szCs w:val="24"/>
          <w:lang w:eastAsia="ru-RU"/>
        </w:rPr>
        <w:t>смысл понятий "здоровье" и "здоровый образ жизни", их содержание и значение для человека;</w:t>
      </w:r>
    </w:p>
    <w:p w:rsidR="00951885" w:rsidRPr="00951885" w:rsidRDefault="00951885" w:rsidP="00951885">
      <w:pPr>
        <w:adjustRightInd w:val="0"/>
        <w:spacing w:after="150"/>
        <w:jc w:val="both"/>
        <w:rPr>
          <w:sz w:val="24"/>
          <w:szCs w:val="24"/>
          <w:lang w:eastAsia="ru-RU"/>
        </w:rPr>
      </w:pPr>
      <w:r w:rsidRPr="00951885">
        <w:rPr>
          <w:sz w:val="24"/>
          <w:szCs w:val="24"/>
          <w:lang w:eastAsia="ru-RU"/>
        </w:rPr>
        <w:t>факторы, влияющие на здоровье человека, опасность вредных привычек;</w:t>
      </w:r>
    </w:p>
    <w:p w:rsidR="00951885" w:rsidRPr="00951885" w:rsidRDefault="00951885" w:rsidP="00951885">
      <w:pPr>
        <w:adjustRightInd w:val="0"/>
        <w:spacing w:after="150"/>
        <w:jc w:val="both"/>
        <w:rPr>
          <w:sz w:val="24"/>
          <w:szCs w:val="24"/>
          <w:lang w:eastAsia="ru-RU"/>
        </w:rPr>
      </w:pPr>
      <w:r w:rsidRPr="00951885">
        <w:rPr>
          <w:sz w:val="24"/>
          <w:szCs w:val="24"/>
          <w:lang w:eastAsia="ru-RU"/>
        </w:rPr>
        <w:t>элементы здорового образа жизни, ответственность за сохранение здоровья; понятие "инфекционные заболевания", причины их возникновения;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механизм распространения инфекционных заболеваний, меры их профилактики и защиты от них;</w:t>
      </w:r>
    </w:p>
    <w:p w:rsidR="00951885" w:rsidRPr="00951885" w:rsidRDefault="00951885" w:rsidP="00951885">
      <w:pPr>
        <w:adjustRightInd w:val="0"/>
        <w:spacing w:after="150"/>
        <w:jc w:val="both"/>
        <w:rPr>
          <w:sz w:val="24"/>
          <w:szCs w:val="24"/>
          <w:lang w:eastAsia="ru-RU"/>
        </w:rPr>
      </w:pPr>
      <w:r w:rsidRPr="00951885">
        <w:rPr>
          <w:sz w:val="24"/>
          <w:szCs w:val="24"/>
          <w:lang w:eastAsia="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понятие "неинфекционные заболевания" и их классификация, факторы риска неинфекционных заболеваний;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меры профилактики неинфекционных заболеваний и защиты от них;</w:t>
      </w:r>
    </w:p>
    <w:p w:rsidR="00951885" w:rsidRPr="00951885" w:rsidRDefault="00951885" w:rsidP="00951885">
      <w:pPr>
        <w:adjustRightInd w:val="0"/>
        <w:spacing w:after="150"/>
        <w:jc w:val="both"/>
        <w:rPr>
          <w:sz w:val="24"/>
          <w:szCs w:val="24"/>
          <w:lang w:eastAsia="ru-RU"/>
        </w:rPr>
      </w:pPr>
      <w:r w:rsidRPr="00951885">
        <w:rPr>
          <w:sz w:val="24"/>
          <w:szCs w:val="24"/>
          <w:lang w:eastAsia="ru-RU"/>
        </w:rPr>
        <w:t>диспансеризация и ее задачи;</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понятия "психическое здоровье" и "психологическое благополучие";</w:t>
      </w:r>
    </w:p>
    <w:p w:rsidR="00951885" w:rsidRPr="00951885" w:rsidRDefault="00951885" w:rsidP="00951885">
      <w:pPr>
        <w:adjustRightInd w:val="0"/>
        <w:spacing w:after="150"/>
        <w:jc w:val="both"/>
        <w:rPr>
          <w:sz w:val="24"/>
          <w:szCs w:val="24"/>
          <w:lang w:eastAsia="ru-RU"/>
        </w:rPr>
      </w:pPr>
      <w:r w:rsidRPr="00951885">
        <w:rPr>
          <w:sz w:val="24"/>
          <w:szCs w:val="24"/>
          <w:lang w:eastAsia="ru-RU"/>
        </w:rPr>
        <w:t>стресс и его влияние на человека, меры профилактики стресса, способы саморегуляции эмоциональных состояний;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понятие "первая помощь" и обязанность по ее оказанию, универсальный алгоритм оказания первой помощи;</w:t>
      </w:r>
    </w:p>
    <w:p w:rsidR="00951885" w:rsidRPr="00951885" w:rsidRDefault="00951885" w:rsidP="00951885">
      <w:pPr>
        <w:adjustRightInd w:val="0"/>
        <w:spacing w:after="150"/>
        <w:jc w:val="both"/>
        <w:rPr>
          <w:sz w:val="24"/>
          <w:szCs w:val="24"/>
          <w:lang w:eastAsia="ru-RU"/>
        </w:rPr>
      </w:pPr>
      <w:r w:rsidRPr="00951885">
        <w:rPr>
          <w:sz w:val="24"/>
          <w:szCs w:val="24"/>
          <w:lang w:eastAsia="ru-RU"/>
        </w:rPr>
        <w:t>назначение и состав аптечки первой помощи;</w:t>
      </w:r>
    </w:p>
    <w:p w:rsidR="00951885" w:rsidRPr="00951885" w:rsidRDefault="00951885" w:rsidP="00951885">
      <w:pPr>
        <w:adjustRightInd w:val="0"/>
        <w:spacing w:after="150"/>
        <w:jc w:val="both"/>
        <w:rPr>
          <w:sz w:val="24"/>
          <w:szCs w:val="24"/>
          <w:lang w:eastAsia="ru-RU"/>
        </w:rPr>
      </w:pPr>
      <w:r w:rsidRPr="00951885">
        <w:rPr>
          <w:sz w:val="24"/>
          <w:szCs w:val="24"/>
          <w:lang w:eastAsia="ru-RU"/>
        </w:rPr>
        <w:t>порядок действий при оказании первой помощи в различных ситуациях, приемы психологической поддержки пострадавшего.</w:t>
      </w:r>
    </w:p>
    <w:p w:rsidR="00951885" w:rsidRPr="00951885" w:rsidRDefault="00951885" w:rsidP="00951885">
      <w:pPr>
        <w:adjustRightInd w:val="0"/>
        <w:spacing w:after="150"/>
        <w:jc w:val="both"/>
        <w:rPr>
          <w:sz w:val="24"/>
          <w:szCs w:val="24"/>
          <w:lang w:eastAsia="ru-RU"/>
        </w:rPr>
      </w:pPr>
      <w:r w:rsidRPr="00951885">
        <w:rPr>
          <w:sz w:val="24"/>
          <w:szCs w:val="24"/>
          <w:lang w:eastAsia="ru-RU"/>
        </w:rPr>
        <w:t>192.3.9. Модуль N 9 "Безопасность в социуме":</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общение и его значение для человека, способы эффективного общения;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понятие "конфликт" и стадии его развития, факторы и причины развития конфликта;</w:t>
      </w:r>
    </w:p>
    <w:p w:rsidR="00951885" w:rsidRPr="00951885" w:rsidRDefault="00951885" w:rsidP="00951885">
      <w:pPr>
        <w:adjustRightInd w:val="0"/>
        <w:spacing w:after="150"/>
        <w:jc w:val="both"/>
        <w:rPr>
          <w:sz w:val="24"/>
          <w:szCs w:val="24"/>
          <w:lang w:eastAsia="ru-RU"/>
        </w:rPr>
      </w:pPr>
      <w:r w:rsidRPr="00951885">
        <w:rPr>
          <w:sz w:val="24"/>
          <w:szCs w:val="24"/>
          <w:lang w:eastAsia="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поведения для снижения риска конфликта и порядок действий при его опасных проявлениях;</w:t>
      </w:r>
    </w:p>
    <w:p w:rsidR="00951885" w:rsidRPr="00951885" w:rsidRDefault="00951885" w:rsidP="00951885">
      <w:pPr>
        <w:adjustRightInd w:val="0"/>
        <w:spacing w:after="150"/>
        <w:jc w:val="both"/>
        <w:rPr>
          <w:sz w:val="24"/>
          <w:szCs w:val="24"/>
          <w:lang w:eastAsia="ru-RU"/>
        </w:rPr>
      </w:pPr>
      <w:r w:rsidRPr="00951885">
        <w:rPr>
          <w:sz w:val="24"/>
          <w:szCs w:val="24"/>
          <w:lang w:eastAsia="ru-RU"/>
        </w:rPr>
        <w:t>способ разрешения конфликта с помощью третьей стороны (медиатора);</w:t>
      </w:r>
    </w:p>
    <w:p w:rsidR="00951885" w:rsidRPr="00951885" w:rsidRDefault="00951885" w:rsidP="00951885">
      <w:pPr>
        <w:adjustRightInd w:val="0"/>
        <w:spacing w:after="150"/>
        <w:jc w:val="both"/>
        <w:rPr>
          <w:sz w:val="24"/>
          <w:szCs w:val="24"/>
          <w:lang w:eastAsia="ru-RU"/>
        </w:rPr>
      </w:pPr>
      <w:r w:rsidRPr="00951885">
        <w:rPr>
          <w:sz w:val="24"/>
          <w:szCs w:val="24"/>
          <w:lang w:eastAsia="ru-RU"/>
        </w:rPr>
        <w:t>опасные формы проявления конфликта: агрессия, домашнее насилие и буллинг;</w:t>
      </w:r>
    </w:p>
    <w:p w:rsidR="00951885" w:rsidRPr="00951885" w:rsidRDefault="00951885" w:rsidP="00951885">
      <w:pPr>
        <w:adjustRightInd w:val="0"/>
        <w:spacing w:after="150"/>
        <w:jc w:val="both"/>
        <w:rPr>
          <w:sz w:val="24"/>
          <w:szCs w:val="24"/>
          <w:lang w:eastAsia="ru-RU"/>
        </w:rPr>
      </w:pPr>
      <w:r w:rsidRPr="00951885">
        <w:rPr>
          <w:sz w:val="24"/>
          <w:szCs w:val="24"/>
          <w:lang w:eastAsia="ru-RU"/>
        </w:rPr>
        <w:t>манипуляции в ходе межличностного общения, приемы распознавания манипуляций и способы противостояния им;</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51885" w:rsidRPr="00951885" w:rsidRDefault="00951885" w:rsidP="00951885">
      <w:pPr>
        <w:adjustRightInd w:val="0"/>
        <w:spacing w:after="150"/>
        <w:jc w:val="both"/>
        <w:rPr>
          <w:sz w:val="24"/>
          <w:szCs w:val="24"/>
          <w:lang w:eastAsia="ru-RU"/>
        </w:rPr>
      </w:pPr>
      <w:r w:rsidRPr="00951885">
        <w:rPr>
          <w:sz w:val="24"/>
          <w:szCs w:val="24"/>
          <w:lang w:eastAsia="ru-RU"/>
        </w:rPr>
        <w:t>современные молодежные увлечения и опасности, связанные с ними, правила безопасного поведения;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безопасной коммуникации с незнакомыми людьми.</w:t>
      </w:r>
    </w:p>
    <w:p w:rsidR="00951885" w:rsidRPr="00951885" w:rsidRDefault="00951885" w:rsidP="00951885">
      <w:pPr>
        <w:adjustRightInd w:val="0"/>
        <w:spacing w:after="150"/>
        <w:jc w:val="both"/>
        <w:rPr>
          <w:sz w:val="24"/>
          <w:szCs w:val="24"/>
          <w:lang w:eastAsia="ru-RU"/>
        </w:rPr>
      </w:pPr>
      <w:r w:rsidRPr="00951885">
        <w:rPr>
          <w:sz w:val="24"/>
          <w:szCs w:val="24"/>
          <w:lang w:eastAsia="ru-RU"/>
        </w:rPr>
        <w:t>192.3.10. Модуль N 10 "Безопасность в информационном пространстве":</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понятие "цифровая среда", ее характеристики и примеры информационных и компьютерных угроз, положительные возможности цифровой среды;</w:t>
      </w:r>
    </w:p>
    <w:p w:rsidR="00951885" w:rsidRPr="00951885" w:rsidRDefault="00951885" w:rsidP="00951885">
      <w:pPr>
        <w:adjustRightInd w:val="0"/>
        <w:spacing w:after="150"/>
        <w:jc w:val="both"/>
        <w:rPr>
          <w:sz w:val="24"/>
          <w:szCs w:val="24"/>
          <w:lang w:eastAsia="ru-RU"/>
        </w:rPr>
      </w:pPr>
      <w:r w:rsidRPr="00951885">
        <w:rPr>
          <w:sz w:val="24"/>
          <w:szCs w:val="24"/>
          <w:lang w:eastAsia="ru-RU"/>
        </w:rPr>
        <w:t>риски и угрозы при использовании Интернета;</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общие принципы безопасного поведения, необходимые для предупреждения возникновения опасных ситуаций в личном цифровом пространстве;</w:t>
      </w:r>
    </w:p>
    <w:p w:rsidR="00951885" w:rsidRPr="00951885" w:rsidRDefault="00951885" w:rsidP="00951885">
      <w:pPr>
        <w:adjustRightInd w:val="0"/>
        <w:spacing w:after="150"/>
        <w:jc w:val="both"/>
        <w:rPr>
          <w:sz w:val="24"/>
          <w:szCs w:val="24"/>
          <w:lang w:eastAsia="ru-RU"/>
        </w:rPr>
      </w:pPr>
      <w:r w:rsidRPr="00951885">
        <w:rPr>
          <w:sz w:val="24"/>
          <w:szCs w:val="24"/>
          <w:lang w:eastAsia="ru-RU"/>
        </w:rPr>
        <w:t>опасные явления цифровой среды: вредоносные программы и приложения и их разновидности;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кибергигиены, необходимые для предупреждения возникновения опасных ситуаций в цифровой среде;</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основные виды опасного и запрещенного контента в Интернете и его признаки, приемы распознавания опасностей при использовании Интернета;</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противоправные действия в Интернете;</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951885" w:rsidRPr="00951885" w:rsidRDefault="00951885" w:rsidP="00951885">
      <w:pPr>
        <w:adjustRightInd w:val="0"/>
        <w:spacing w:after="150"/>
        <w:jc w:val="both"/>
        <w:rPr>
          <w:sz w:val="24"/>
          <w:szCs w:val="24"/>
          <w:lang w:eastAsia="ru-RU"/>
        </w:rPr>
      </w:pPr>
      <w:r w:rsidRPr="00951885">
        <w:rPr>
          <w:sz w:val="24"/>
          <w:szCs w:val="24"/>
          <w:lang w:eastAsia="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51885" w:rsidRPr="00951885" w:rsidRDefault="00951885" w:rsidP="00951885">
      <w:pPr>
        <w:adjustRightInd w:val="0"/>
        <w:spacing w:after="150"/>
        <w:jc w:val="both"/>
        <w:rPr>
          <w:sz w:val="24"/>
          <w:szCs w:val="24"/>
          <w:lang w:eastAsia="ru-RU"/>
        </w:rPr>
      </w:pPr>
      <w:r w:rsidRPr="00951885">
        <w:rPr>
          <w:sz w:val="24"/>
          <w:szCs w:val="24"/>
          <w:lang w:eastAsia="ru-RU"/>
        </w:rPr>
        <w:t>192.3.11. Модуль N 11 "Основы противодействия экстремизму и терроризму":</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понятия "экстремизм" и "терроризм", их содержание, причины, возможные варианты проявления и последствия;</w:t>
      </w:r>
    </w:p>
    <w:p w:rsidR="00951885" w:rsidRPr="00951885" w:rsidRDefault="00951885" w:rsidP="00951885">
      <w:pPr>
        <w:adjustRightInd w:val="0"/>
        <w:spacing w:after="150"/>
        <w:jc w:val="both"/>
        <w:rPr>
          <w:sz w:val="24"/>
          <w:szCs w:val="24"/>
          <w:lang w:eastAsia="ru-RU"/>
        </w:rPr>
      </w:pPr>
      <w:r w:rsidRPr="00951885">
        <w:rPr>
          <w:sz w:val="24"/>
          <w:szCs w:val="24"/>
          <w:lang w:eastAsia="ru-RU"/>
        </w:rPr>
        <w:t>цели и формы проявления террористических актов, их последствия, уровни террористической опасности;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основы общественно-государственной системы противодействия экстремизму и терроризму, контртеррористическая операция и ее цели;</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признаки вовлечения в террористическую деятельность, правила антитеррористического поведения;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признаки угроз и подготовки различных форм терактов, порядок действий при их обнаружении;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правила безопасного поведения в случаях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951885" w:rsidRPr="00951885" w:rsidRDefault="00951885" w:rsidP="00951885">
      <w:pPr>
        <w:adjustRightInd w:val="0"/>
        <w:spacing w:after="150"/>
        <w:jc w:val="both"/>
        <w:rPr>
          <w:sz w:val="24"/>
          <w:szCs w:val="24"/>
          <w:lang w:eastAsia="ru-RU"/>
        </w:rPr>
      </w:pPr>
      <w:r w:rsidRPr="00951885">
        <w:rPr>
          <w:sz w:val="24"/>
          <w:szCs w:val="24"/>
          <w:lang w:eastAsia="ru-RU"/>
        </w:rPr>
        <w:t>192.4. Планируемые результаты освоения программы по основам безопасности и защиты Родины на уровне основного общего образования.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поведениям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51885" w:rsidRPr="00951885" w:rsidRDefault="00951885" w:rsidP="00951885">
      <w:pPr>
        <w:adjustRightInd w:val="0"/>
        <w:spacing w:after="150"/>
        <w:jc w:val="both"/>
        <w:rPr>
          <w:sz w:val="24"/>
          <w:szCs w:val="24"/>
          <w:lang w:eastAsia="ru-RU"/>
        </w:rPr>
      </w:pPr>
      <w:r w:rsidRPr="00951885">
        <w:rPr>
          <w:sz w:val="24"/>
          <w:szCs w:val="24"/>
          <w:lang w:eastAsia="ru-RU"/>
        </w:rPr>
        <w:t>192.4.2.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951885" w:rsidRPr="00951885" w:rsidRDefault="00951885" w:rsidP="00951885">
      <w:pPr>
        <w:adjustRightInd w:val="0"/>
        <w:spacing w:after="150"/>
        <w:jc w:val="both"/>
        <w:rPr>
          <w:sz w:val="24"/>
          <w:szCs w:val="24"/>
          <w:lang w:eastAsia="ru-RU"/>
        </w:rPr>
      </w:pPr>
      <w:r w:rsidRPr="00951885">
        <w:rPr>
          <w:sz w:val="24"/>
          <w:szCs w:val="24"/>
          <w:lang w:eastAsia="ru-RU"/>
        </w:rPr>
        <w:t>192.4.3. Личностные результаты изучения ОБЗР включают:</w:t>
      </w:r>
    </w:p>
    <w:p w:rsidR="00951885" w:rsidRPr="00951885" w:rsidRDefault="00951885" w:rsidP="00951885">
      <w:pPr>
        <w:adjustRightInd w:val="0"/>
        <w:spacing w:after="150"/>
        <w:jc w:val="both"/>
        <w:rPr>
          <w:sz w:val="24"/>
          <w:szCs w:val="24"/>
          <w:lang w:eastAsia="ru-RU"/>
        </w:rPr>
      </w:pPr>
      <w:r w:rsidRPr="00951885">
        <w:rPr>
          <w:sz w:val="24"/>
          <w:szCs w:val="24"/>
          <w:lang w:eastAsia="ru-RU"/>
        </w:rPr>
        <w:t>1) патриотическое воспитание:</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51885" w:rsidRPr="00951885" w:rsidRDefault="00951885" w:rsidP="00951885">
      <w:pPr>
        <w:adjustRightInd w:val="0"/>
        <w:spacing w:after="150"/>
        <w:jc w:val="both"/>
        <w:rPr>
          <w:sz w:val="24"/>
          <w:szCs w:val="24"/>
          <w:lang w:eastAsia="ru-RU"/>
        </w:rPr>
      </w:pPr>
      <w:r w:rsidRPr="00951885">
        <w:rPr>
          <w:sz w:val="24"/>
          <w:szCs w:val="24"/>
          <w:lang w:eastAsia="ru-RU"/>
        </w:rPr>
        <w:t>ценностное отношение к достижениям своей Родины, к науке, искусству, спорту, технологиям, боевым подвигам и трудовым достижениям народа;</w:t>
      </w:r>
    </w:p>
    <w:p w:rsidR="00951885" w:rsidRPr="00951885" w:rsidRDefault="00951885" w:rsidP="00951885">
      <w:pPr>
        <w:adjustRightInd w:val="0"/>
        <w:spacing w:after="150"/>
        <w:jc w:val="both"/>
        <w:rPr>
          <w:sz w:val="24"/>
          <w:szCs w:val="24"/>
          <w:lang w:eastAsia="ru-RU"/>
        </w:rPr>
      </w:pPr>
      <w:r w:rsidRPr="00951885">
        <w:rPr>
          <w:sz w:val="24"/>
          <w:szCs w:val="24"/>
          <w:lang w:eastAsia="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51885" w:rsidRPr="00951885" w:rsidRDefault="00951885" w:rsidP="00951885">
      <w:pPr>
        <w:adjustRightInd w:val="0"/>
        <w:spacing w:after="150"/>
        <w:jc w:val="both"/>
        <w:rPr>
          <w:sz w:val="24"/>
          <w:szCs w:val="24"/>
          <w:lang w:eastAsia="ru-RU"/>
        </w:rPr>
      </w:pPr>
      <w:r w:rsidRPr="00951885">
        <w:rPr>
          <w:sz w:val="24"/>
          <w:szCs w:val="24"/>
          <w:lang w:eastAsia="ru-RU"/>
        </w:rPr>
        <w:t>формирование чувства гордости за свою Родину, ответственного отношения к выполнению конституционного долга - защите Отечества;</w:t>
      </w:r>
    </w:p>
    <w:p w:rsidR="00951885" w:rsidRPr="00951885" w:rsidRDefault="00951885" w:rsidP="00951885">
      <w:pPr>
        <w:adjustRightInd w:val="0"/>
        <w:spacing w:after="150"/>
        <w:jc w:val="both"/>
        <w:rPr>
          <w:sz w:val="24"/>
          <w:szCs w:val="24"/>
          <w:lang w:eastAsia="ru-RU"/>
        </w:rPr>
      </w:pPr>
      <w:r w:rsidRPr="00951885">
        <w:rPr>
          <w:sz w:val="24"/>
          <w:szCs w:val="24"/>
          <w:lang w:eastAsia="ru-RU"/>
        </w:rPr>
        <w:t>2) гражданское воспитание:</w:t>
      </w:r>
    </w:p>
    <w:p w:rsidR="00951885" w:rsidRPr="00951885" w:rsidRDefault="00951885" w:rsidP="00951885">
      <w:pPr>
        <w:adjustRightInd w:val="0"/>
        <w:spacing w:after="150"/>
        <w:jc w:val="both"/>
        <w:rPr>
          <w:sz w:val="24"/>
          <w:szCs w:val="24"/>
          <w:lang w:eastAsia="ru-RU"/>
        </w:rPr>
      </w:pPr>
      <w:r w:rsidRPr="00951885">
        <w:rPr>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951885" w:rsidRPr="00951885" w:rsidRDefault="00951885" w:rsidP="00951885">
      <w:pPr>
        <w:adjustRightInd w:val="0"/>
        <w:spacing w:after="150"/>
        <w:jc w:val="both"/>
        <w:rPr>
          <w:sz w:val="24"/>
          <w:szCs w:val="24"/>
          <w:lang w:eastAsia="ru-RU"/>
        </w:rPr>
      </w:pPr>
      <w:r w:rsidRPr="00951885">
        <w:rPr>
          <w:sz w:val="24"/>
          <w:szCs w:val="24"/>
          <w:lang w:eastAsia="ru-RU"/>
        </w:rPr>
        <w:t>активное участие в жизни семьи, организации, местного сообщества, родного края, страны;</w:t>
      </w:r>
    </w:p>
    <w:p w:rsidR="00951885" w:rsidRPr="00951885" w:rsidRDefault="00951885" w:rsidP="00951885">
      <w:pPr>
        <w:adjustRightInd w:val="0"/>
        <w:spacing w:after="150"/>
        <w:jc w:val="both"/>
        <w:rPr>
          <w:sz w:val="24"/>
          <w:szCs w:val="24"/>
          <w:lang w:eastAsia="ru-RU"/>
        </w:rPr>
      </w:pPr>
      <w:r w:rsidRPr="00951885">
        <w:rPr>
          <w:sz w:val="24"/>
          <w:szCs w:val="24"/>
          <w:lang w:eastAsia="ru-RU"/>
        </w:rPr>
        <w:t>неприятие любых форм экстремизма, дискриминации;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представление о способах противодействия коррупции;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готовность к участию в гуманитарной деятельности (волонтерство, помощь людям, нуждающимся в ней);</w:t>
      </w:r>
    </w:p>
    <w:p w:rsidR="00951885" w:rsidRPr="00951885" w:rsidRDefault="00951885" w:rsidP="00951885">
      <w:pPr>
        <w:adjustRightInd w:val="0"/>
        <w:spacing w:after="150"/>
        <w:jc w:val="both"/>
        <w:rPr>
          <w:sz w:val="24"/>
          <w:szCs w:val="24"/>
          <w:lang w:eastAsia="ru-RU"/>
        </w:rPr>
      </w:pPr>
      <w:r w:rsidRPr="00951885">
        <w:rPr>
          <w:sz w:val="24"/>
          <w:szCs w:val="24"/>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51885" w:rsidRPr="00951885" w:rsidRDefault="00951885" w:rsidP="00951885">
      <w:pPr>
        <w:adjustRightInd w:val="0"/>
        <w:spacing w:after="150"/>
        <w:jc w:val="both"/>
        <w:rPr>
          <w:sz w:val="24"/>
          <w:szCs w:val="24"/>
          <w:lang w:eastAsia="ru-RU"/>
        </w:rPr>
      </w:pPr>
      <w:r w:rsidRPr="00951885">
        <w:rPr>
          <w:sz w:val="24"/>
          <w:szCs w:val="24"/>
          <w:lang w:eastAsia="ru-RU"/>
        </w:rPr>
        <w:t>3) духовно-нравственное воспитание:</w:t>
      </w:r>
    </w:p>
    <w:p w:rsidR="00951885" w:rsidRPr="00951885" w:rsidRDefault="00951885" w:rsidP="00951885">
      <w:pPr>
        <w:adjustRightInd w:val="0"/>
        <w:spacing w:after="150"/>
        <w:jc w:val="both"/>
        <w:rPr>
          <w:sz w:val="24"/>
          <w:szCs w:val="24"/>
          <w:lang w:eastAsia="ru-RU"/>
        </w:rPr>
      </w:pPr>
      <w:r w:rsidRPr="00951885">
        <w:rPr>
          <w:sz w:val="24"/>
          <w:szCs w:val="24"/>
          <w:lang w:eastAsia="ru-RU"/>
        </w:rPr>
        <w:t>ориентация на моральные ценности и нормы в ситуациях нравственного выбора;</w:t>
      </w:r>
    </w:p>
    <w:p w:rsidR="00951885" w:rsidRPr="00951885" w:rsidRDefault="00951885" w:rsidP="00951885">
      <w:pPr>
        <w:adjustRightInd w:val="0"/>
        <w:spacing w:after="150"/>
        <w:jc w:val="both"/>
        <w:rPr>
          <w:sz w:val="24"/>
          <w:szCs w:val="24"/>
          <w:lang w:eastAsia="ru-RU"/>
        </w:rPr>
      </w:pPr>
      <w:r w:rsidRPr="00951885">
        <w:rPr>
          <w:sz w:val="24"/>
          <w:szCs w:val="24"/>
          <w:lang w:eastAsia="ru-RU"/>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951885" w:rsidRPr="00951885" w:rsidRDefault="00951885" w:rsidP="00951885">
      <w:pPr>
        <w:adjustRightInd w:val="0"/>
        <w:spacing w:after="150"/>
        <w:jc w:val="both"/>
        <w:rPr>
          <w:sz w:val="24"/>
          <w:szCs w:val="24"/>
          <w:lang w:eastAsia="ru-RU"/>
        </w:rPr>
      </w:pPr>
      <w:r w:rsidRPr="00951885">
        <w:rPr>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51885" w:rsidRPr="00951885" w:rsidRDefault="00951885" w:rsidP="00951885">
      <w:pPr>
        <w:adjustRightInd w:val="0"/>
        <w:spacing w:after="150"/>
        <w:jc w:val="both"/>
        <w:rPr>
          <w:sz w:val="24"/>
          <w:szCs w:val="24"/>
          <w:lang w:eastAsia="ru-RU"/>
        </w:rPr>
      </w:pPr>
      <w:r w:rsidRPr="00951885">
        <w:rPr>
          <w:sz w:val="24"/>
          <w:szCs w:val="24"/>
          <w:lang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51885" w:rsidRPr="00951885" w:rsidRDefault="00951885" w:rsidP="00951885">
      <w:pPr>
        <w:adjustRightInd w:val="0"/>
        <w:spacing w:after="150"/>
        <w:jc w:val="both"/>
        <w:rPr>
          <w:sz w:val="24"/>
          <w:szCs w:val="24"/>
          <w:lang w:eastAsia="ru-RU"/>
        </w:rPr>
      </w:pPr>
      <w:r w:rsidRPr="00951885">
        <w:rPr>
          <w:sz w:val="24"/>
          <w:szCs w:val="24"/>
          <w:lang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951885" w:rsidRPr="00951885" w:rsidRDefault="00951885" w:rsidP="00951885">
      <w:pPr>
        <w:adjustRightInd w:val="0"/>
        <w:spacing w:after="150"/>
        <w:jc w:val="both"/>
        <w:rPr>
          <w:sz w:val="24"/>
          <w:szCs w:val="24"/>
          <w:lang w:eastAsia="ru-RU"/>
        </w:rPr>
      </w:pPr>
      <w:r w:rsidRPr="00951885">
        <w:rPr>
          <w:sz w:val="24"/>
          <w:szCs w:val="24"/>
          <w:lang w:eastAsia="ru-RU"/>
        </w:rPr>
        <w:t>4) эстетическое воспитание:</w:t>
      </w:r>
    </w:p>
    <w:p w:rsidR="00951885" w:rsidRPr="00951885" w:rsidRDefault="00951885" w:rsidP="00951885">
      <w:pPr>
        <w:adjustRightInd w:val="0"/>
        <w:spacing w:after="150"/>
        <w:jc w:val="both"/>
        <w:rPr>
          <w:sz w:val="24"/>
          <w:szCs w:val="24"/>
          <w:lang w:eastAsia="ru-RU"/>
        </w:rPr>
      </w:pPr>
      <w:r w:rsidRPr="00951885">
        <w:rPr>
          <w:sz w:val="24"/>
          <w:szCs w:val="24"/>
          <w:lang w:eastAsia="ru-RU"/>
        </w:rPr>
        <w:t>формирование гармоничной личности, развитие способности воспринимать, ценить и создавать прекрасное в повседневной жизни;</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понимание взаимозависимости счастливого юношества и безопасного личного поведения в повседневной жизни;</w:t>
      </w:r>
    </w:p>
    <w:p w:rsidR="00951885" w:rsidRPr="00951885" w:rsidRDefault="00951885" w:rsidP="00951885">
      <w:pPr>
        <w:adjustRightInd w:val="0"/>
        <w:spacing w:after="150"/>
        <w:jc w:val="both"/>
        <w:rPr>
          <w:sz w:val="24"/>
          <w:szCs w:val="24"/>
          <w:lang w:eastAsia="ru-RU"/>
        </w:rPr>
      </w:pPr>
      <w:r w:rsidRPr="00951885">
        <w:rPr>
          <w:sz w:val="24"/>
          <w:szCs w:val="24"/>
          <w:lang w:eastAsia="ru-RU"/>
        </w:rPr>
        <w:t>5) ценности научного познания: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51885" w:rsidRPr="00951885" w:rsidRDefault="00951885" w:rsidP="00951885">
      <w:pPr>
        <w:adjustRightInd w:val="0"/>
        <w:spacing w:after="150"/>
        <w:jc w:val="both"/>
        <w:rPr>
          <w:sz w:val="24"/>
          <w:szCs w:val="24"/>
          <w:lang w:eastAsia="ru-RU"/>
        </w:rPr>
      </w:pPr>
      <w:r w:rsidRPr="00951885">
        <w:rPr>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51885" w:rsidRPr="00951885" w:rsidRDefault="00951885" w:rsidP="00951885">
      <w:pPr>
        <w:adjustRightInd w:val="0"/>
        <w:spacing w:after="150"/>
        <w:jc w:val="both"/>
        <w:rPr>
          <w:sz w:val="24"/>
          <w:szCs w:val="24"/>
          <w:lang w:eastAsia="ru-RU"/>
        </w:rPr>
      </w:pPr>
      <w:r w:rsidRPr="00951885">
        <w:rPr>
          <w:sz w:val="24"/>
          <w:szCs w:val="24"/>
          <w:lang w:eastAsia="ru-RU"/>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51885" w:rsidRPr="00951885" w:rsidRDefault="00951885" w:rsidP="00951885">
      <w:pPr>
        <w:adjustRightInd w:val="0"/>
        <w:spacing w:after="150"/>
        <w:jc w:val="both"/>
        <w:rPr>
          <w:sz w:val="24"/>
          <w:szCs w:val="24"/>
          <w:lang w:eastAsia="ru-RU"/>
        </w:rPr>
      </w:pPr>
      <w:r w:rsidRPr="00951885">
        <w:rPr>
          <w:sz w:val="24"/>
          <w:szCs w:val="24"/>
          <w:lang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951885" w:rsidRPr="00951885" w:rsidRDefault="00951885" w:rsidP="00951885">
      <w:pPr>
        <w:adjustRightInd w:val="0"/>
        <w:spacing w:after="150"/>
        <w:jc w:val="both"/>
        <w:rPr>
          <w:sz w:val="24"/>
          <w:szCs w:val="24"/>
          <w:lang w:eastAsia="ru-RU"/>
        </w:rPr>
      </w:pPr>
      <w:r w:rsidRPr="00951885">
        <w:rPr>
          <w:sz w:val="24"/>
          <w:szCs w:val="24"/>
          <w:lang w:eastAsia="ru-RU"/>
        </w:rPr>
        <w:t>6) физическое воспитание, формирование культуры здоровья и эмоционального благополучия: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осознание ценности жизни;</w:t>
      </w:r>
    </w:p>
    <w:p w:rsidR="00951885" w:rsidRPr="00951885" w:rsidRDefault="00951885" w:rsidP="00951885">
      <w:pPr>
        <w:adjustRightInd w:val="0"/>
        <w:spacing w:after="150"/>
        <w:jc w:val="both"/>
        <w:rPr>
          <w:sz w:val="24"/>
          <w:szCs w:val="24"/>
          <w:lang w:eastAsia="ru-RU"/>
        </w:rPr>
      </w:pPr>
      <w:r w:rsidRPr="00951885">
        <w:rPr>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51885" w:rsidRPr="00951885" w:rsidRDefault="00951885" w:rsidP="00951885">
      <w:pPr>
        <w:adjustRightInd w:val="0"/>
        <w:spacing w:after="150"/>
        <w:jc w:val="both"/>
        <w:rPr>
          <w:sz w:val="24"/>
          <w:szCs w:val="24"/>
          <w:lang w:eastAsia="ru-RU"/>
        </w:rPr>
      </w:pPr>
      <w:r w:rsidRPr="00951885">
        <w:rPr>
          <w:sz w:val="24"/>
          <w:szCs w:val="24"/>
          <w:lang w:eastAsia="ru-RU"/>
        </w:rPr>
        <w:t>соблюдение правил безопасности, в том числе навыков безопасного поведения в Интернет-среде;</w:t>
      </w:r>
    </w:p>
    <w:p w:rsidR="00951885" w:rsidRPr="00951885" w:rsidRDefault="00951885" w:rsidP="00951885">
      <w:pPr>
        <w:adjustRightInd w:val="0"/>
        <w:spacing w:after="150"/>
        <w:jc w:val="both"/>
        <w:rPr>
          <w:sz w:val="24"/>
          <w:szCs w:val="24"/>
          <w:lang w:eastAsia="ru-RU"/>
        </w:rPr>
      </w:pPr>
      <w:r w:rsidRPr="00951885">
        <w:rPr>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51885" w:rsidRPr="00951885" w:rsidRDefault="00951885" w:rsidP="00951885">
      <w:pPr>
        <w:adjustRightInd w:val="0"/>
        <w:spacing w:after="150"/>
        <w:jc w:val="both"/>
        <w:rPr>
          <w:sz w:val="24"/>
          <w:szCs w:val="24"/>
          <w:lang w:eastAsia="ru-RU"/>
        </w:rPr>
      </w:pPr>
      <w:r w:rsidRPr="00951885">
        <w:rPr>
          <w:sz w:val="24"/>
          <w:szCs w:val="24"/>
          <w:lang w:eastAsia="ru-RU"/>
        </w:rPr>
        <w:t>умение принимать себя и других людей, не осуждая;</w:t>
      </w:r>
    </w:p>
    <w:p w:rsidR="00951885" w:rsidRPr="00951885" w:rsidRDefault="00951885" w:rsidP="00951885">
      <w:pPr>
        <w:adjustRightInd w:val="0"/>
        <w:spacing w:after="150"/>
        <w:jc w:val="both"/>
        <w:rPr>
          <w:sz w:val="24"/>
          <w:szCs w:val="24"/>
          <w:lang w:eastAsia="ru-RU"/>
        </w:rPr>
      </w:pPr>
      <w:r w:rsidRPr="00951885">
        <w:rPr>
          <w:sz w:val="24"/>
          <w:szCs w:val="24"/>
          <w:lang w:eastAsia="ru-RU"/>
        </w:rPr>
        <w:t>умение осознавать эмоциональное состояние свое и других людей, уметь управлять собственным эмоциональным состоянием;</w:t>
      </w:r>
    </w:p>
    <w:p w:rsidR="00951885" w:rsidRPr="00951885" w:rsidRDefault="00951885" w:rsidP="00951885">
      <w:pPr>
        <w:adjustRightInd w:val="0"/>
        <w:spacing w:after="150"/>
        <w:jc w:val="both"/>
        <w:rPr>
          <w:sz w:val="24"/>
          <w:szCs w:val="24"/>
          <w:lang w:eastAsia="ru-RU"/>
        </w:rPr>
      </w:pPr>
      <w:r w:rsidRPr="00951885">
        <w:rPr>
          <w:sz w:val="24"/>
          <w:szCs w:val="24"/>
          <w:lang w:eastAsia="ru-RU"/>
        </w:rPr>
        <w:t>сформированность навыка рефлексии, признание своего права на ошибку и такого же права другого человека;</w:t>
      </w:r>
    </w:p>
    <w:p w:rsidR="00951885" w:rsidRPr="00951885" w:rsidRDefault="00951885" w:rsidP="00951885">
      <w:pPr>
        <w:adjustRightInd w:val="0"/>
        <w:spacing w:after="150"/>
        <w:jc w:val="both"/>
        <w:rPr>
          <w:sz w:val="24"/>
          <w:szCs w:val="24"/>
          <w:lang w:eastAsia="ru-RU"/>
        </w:rPr>
      </w:pPr>
      <w:r w:rsidRPr="00951885">
        <w:rPr>
          <w:sz w:val="24"/>
          <w:szCs w:val="24"/>
          <w:lang w:eastAsia="ru-RU"/>
        </w:rPr>
        <w:t>7) трудовое воспитание:</w:t>
      </w:r>
    </w:p>
    <w:p w:rsidR="00951885" w:rsidRPr="00951885" w:rsidRDefault="00951885" w:rsidP="00951885">
      <w:pPr>
        <w:adjustRightInd w:val="0"/>
        <w:spacing w:after="150"/>
        <w:jc w:val="both"/>
        <w:rPr>
          <w:sz w:val="24"/>
          <w:szCs w:val="24"/>
          <w:lang w:eastAsia="ru-RU"/>
        </w:rPr>
      </w:pPr>
      <w:r w:rsidRPr="00951885">
        <w:rPr>
          <w:sz w:val="24"/>
          <w:szCs w:val="24"/>
          <w:lang w:eastAsia="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51885" w:rsidRPr="00951885" w:rsidRDefault="00951885" w:rsidP="00951885">
      <w:pPr>
        <w:adjustRightInd w:val="0"/>
        <w:spacing w:after="150"/>
        <w:jc w:val="both"/>
        <w:rPr>
          <w:sz w:val="24"/>
          <w:szCs w:val="24"/>
          <w:lang w:eastAsia="ru-RU"/>
        </w:rPr>
      </w:pPr>
      <w:r w:rsidRPr="00951885">
        <w:rPr>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51885" w:rsidRPr="00951885" w:rsidRDefault="00951885" w:rsidP="00951885">
      <w:pPr>
        <w:adjustRightInd w:val="0"/>
        <w:spacing w:after="150"/>
        <w:jc w:val="both"/>
        <w:rPr>
          <w:sz w:val="24"/>
          <w:szCs w:val="24"/>
          <w:lang w:eastAsia="ru-RU"/>
        </w:rPr>
      </w:pPr>
      <w:r w:rsidRPr="00951885">
        <w:rPr>
          <w:sz w:val="24"/>
          <w:szCs w:val="24"/>
          <w:lang w:eastAsia="ru-RU"/>
        </w:rPr>
        <w:t>готовность адаптироваться в профессиональной среде; уважение к труду и результатам трудовой деятельности;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51885" w:rsidRPr="00951885" w:rsidRDefault="00951885" w:rsidP="00951885">
      <w:pPr>
        <w:adjustRightInd w:val="0"/>
        <w:spacing w:after="150"/>
        <w:jc w:val="both"/>
        <w:rPr>
          <w:sz w:val="24"/>
          <w:szCs w:val="24"/>
          <w:lang w:eastAsia="ru-RU"/>
        </w:rPr>
      </w:pPr>
      <w:r w:rsidRPr="00951885">
        <w:rPr>
          <w:sz w:val="24"/>
          <w:szCs w:val="24"/>
          <w:lang w:eastAsia="ru-RU"/>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951885" w:rsidRPr="00951885" w:rsidRDefault="00951885" w:rsidP="00951885">
      <w:pPr>
        <w:adjustRightInd w:val="0"/>
        <w:spacing w:after="150"/>
        <w:jc w:val="both"/>
        <w:rPr>
          <w:sz w:val="24"/>
          <w:szCs w:val="24"/>
          <w:lang w:eastAsia="ru-RU"/>
        </w:rPr>
      </w:pPr>
      <w:r w:rsidRPr="00951885">
        <w:rPr>
          <w:sz w:val="24"/>
          <w:szCs w:val="24"/>
          <w:lang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51885" w:rsidRPr="00951885" w:rsidRDefault="00951885" w:rsidP="00951885">
      <w:pPr>
        <w:adjustRightInd w:val="0"/>
        <w:spacing w:after="150"/>
        <w:jc w:val="both"/>
        <w:rPr>
          <w:sz w:val="24"/>
          <w:szCs w:val="24"/>
          <w:lang w:eastAsia="ru-RU"/>
        </w:rPr>
      </w:pPr>
      <w:r w:rsidRPr="00951885">
        <w:rPr>
          <w:sz w:val="24"/>
          <w:szCs w:val="24"/>
          <w:lang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51885" w:rsidRPr="00951885" w:rsidRDefault="00951885" w:rsidP="00951885">
      <w:pPr>
        <w:adjustRightInd w:val="0"/>
        <w:spacing w:after="150"/>
        <w:jc w:val="both"/>
        <w:rPr>
          <w:sz w:val="24"/>
          <w:szCs w:val="24"/>
          <w:lang w:eastAsia="ru-RU"/>
        </w:rPr>
      </w:pPr>
      <w:r w:rsidRPr="00951885">
        <w:rPr>
          <w:sz w:val="24"/>
          <w:szCs w:val="24"/>
          <w:lang w:eastAsia="ru-RU"/>
        </w:rPr>
        <w:t>8) экологическое воспитание:</w:t>
      </w:r>
    </w:p>
    <w:p w:rsidR="00951885" w:rsidRPr="00951885" w:rsidRDefault="00951885" w:rsidP="00951885">
      <w:pPr>
        <w:adjustRightInd w:val="0"/>
        <w:spacing w:after="150"/>
        <w:jc w:val="both"/>
        <w:rPr>
          <w:sz w:val="24"/>
          <w:szCs w:val="24"/>
          <w:lang w:eastAsia="ru-RU"/>
        </w:rPr>
      </w:pPr>
      <w:r w:rsidRPr="00951885">
        <w:rPr>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осознание своей роли как гражданина и потребителя в условиях взаимосвязи природной, технологической и социальной сред;</w:t>
      </w:r>
    </w:p>
    <w:p w:rsidR="00951885" w:rsidRPr="00951885" w:rsidRDefault="00951885" w:rsidP="00951885">
      <w:pPr>
        <w:adjustRightInd w:val="0"/>
        <w:spacing w:after="150"/>
        <w:jc w:val="both"/>
        <w:rPr>
          <w:sz w:val="24"/>
          <w:szCs w:val="24"/>
          <w:lang w:eastAsia="ru-RU"/>
        </w:rPr>
      </w:pPr>
      <w:r w:rsidRPr="00951885">
        <w:rPr>
          <w:sz w:val="24"/>
          <w:szCs w:val="24"/>
          <w:lang w:eastAsia="ru-RU"/>
        </w:rPr>
        <w:t>готовность к участию в практической деятельности экологической направленности;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192.4.4.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51885" w:rsidRPr="00951885" w:rsidRDefault="00951885" w:rsidP="00951885">
      <w:pPr>
        <w:adjustRightInd w:val="0"/>
        <w:spacing w:after="150"/>
        <w:jc w:val="both"/>
        <w:rPr>
          <w:sz w:val="24"/>
          <w:szCs w:val="24"/>
          <w:lang w:eastAsia="ru-RU"/>
        </w:rPr>
      </w:pPr>
      <w:r w:rsidRPr="00951885">
        <w:rPr>
          <w:sz w:val="24"/>
          <w:szCs w:val="24"/>
          <w:lang w:eastAsia="ru-RU"/>
        </w:rPr>
        <w:t>192.4.4.1. У обучающегося будут сформированы следующие базовые логические действия как часть познавательных универсальных учебных действий: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выявлять и характеризовать существенные признаки объектов (явлений);</w:t>
      </w:r>
    </w:p>
    <w:p w:rsidR="00951885" w:rsidRPr="00951885" w:rsidRDefault="00951885" w:rsidP="00951885">
      <w:pPr>
        <w:adjustRightInd w:val="0"/>
        <w:spacing w:after="150"/>
        <w:jc w:val="both"/>
        <w:rPr>
          <w:sz w:val="24"/>
          <w:szCs w:val="24"/>
          <w:lang w:eastAsia="ru-RU"/>
        </w:rPr>
      </w:pPr>
      <w:r w:rsidRPr="00951885">
        <w:rPr>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951885" w:rsidRPr="00951885" w:rsidRDefault="00951885" w:rsidP="00951885">
      <w:pPr>
        <w:adjustRightInd w:val="0"/>
        <w:spacing w:after="150"/>
        <w:jc w:val="both"/>
        <w:rPr>
          <w:sz w:val="24"/>
          <w:szCs w:val="24"/>
          <w:lang w:eastAsia="ru-RU"/>
        </w:rPr>
      </w:pPr>
      <w:r w:rsidRPr="00951885">
        <w:rPr>
          <w:sz w:val="24"/>
          <w:szCs w:val="24"/>
          <w:lang w:eastAsia="ru-RU"/>
        </w:rPr>
        <w:t>с учетом предложенной задачи выявлять закономерности и противоречия в рассматриваемых фактах, данных и наблюдениях;</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предлагать критерии для выявления закономерностей и противоречий;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выявлять дефицит информации, данных, необходимых для решения поставленной задачи;</w:t>
      </w:r>
    </w:p>
    <w:p w:rsidR="00951885" w:rsidRPr="00951885" w:rsidRDefault="00951885" w:rsidP="00951885">
      <w:pPr>
        <w:adjustRightInd w:val="0"/>
        <w:spacing w:after="150"/>
        <w:jc w:val="both"/>
        <w:rPr>
          <w:sz w:val="24"/>
          <w:szCs w:val="24"/>
          <w:lang w:eastAsia="ru-RU"/>
        </w:rPr>
      </w:pPr>
      <w:r w:rsidRPr="00951885">
        <w:rPr>
          <w:sz w:val="24"/>
          <w:szCs w:val="24"/>
          <w:lang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51885" w:rsidRPr="00951885" w:rsidRDefault="00951885" w:rsidP="00951885">
      <w:pPr>
        <w:adjustRightInd w:val="0"/>
        <w:spacing w:after="150"/>
        <w:jc w:val="both"/>
        <w:rPr>
          <w:sz w:val="24"/>
          <w:szCs w:val="24"/>
          <w:lang w:eastAsia="ru-RU"/>
        </w:rPr>
      </w:pPr>
      <w:r w:rsidRPr="00951885">
        <w:rPr>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51885" w:rsidRPr="00951885" w:rsidRDefault="00951885" w:rsidP="00951885">
      <w:pPr>
        <w:adjustRightInd w:val="0"/>
        <w:spacing w:after="150"/>
        <w:jc w:val="both"/>
        <w:rPr>
          <w:sz w:val="24"/>
          <w:szCs w:val="24"/>
          <w:lang w:eastAsia="ru-RU"/>
        </w:rPr>
      </w:pPr>
      <w:r w:rsidRPr="00951885">
        <w:rPr>
          <w:sz w:val="24"/>
          <w:szCs w:val="24"/>
          <w:lang w:eastAsia="ru-RU"/>
        </w:rPr>
        <w:t>192.4.4.2.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951885" w:rsidRPr="00951885" w:rsidRDefault="00951885" w:rsidP="00951885">
      <w:pPr>
        <w:adjustRightInd w:val="0"/>
        <w:spacing w:after="150"/>
        <w:jc w:val="both"/>
        <w:rPr>
          <w:sz w:val="24"/>
          <w:szCs w:val="24"/>
          <w:lang w:eastAsia="ru-RU"/>
        </w:rPr>
      </w:pPr>
      <w:r w:rsidRPr="00951885">
        <w:rPr>
          <w:sz w:val="24"/>
          <w:szCs w:val="24"/>
          <w:lang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51885" w:rsidRPr="00951885" w:rsidRDefault="00951885" w:rsidP="00951885">
      <w:pPr>
        <w:adjustRightInd w:val="0"/>
        <w:spacing w:after="150"/>
        <w:jc w:val="both"/>
        <w:rPr>
          <w:sz w:val="24"/>
          <w:szCs w:val="24"/>
          <w:lang w:eastAsia="ru-RU"/>
        </w:rPr>
      </w:pPr>
      <w:r w:rsidRPr="00951885">
        <w:rPr>
          <w:sz w:val="24"/>
          <w:szCs w:val="24"/>
          <w:lang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51885" w:rsidRPr="00951885" w:rsidRDefault="00951885" w:rsidP="00951885">
      <w:pPr>
        <w:adjustRightInd w:val="0"/>
        <w:spacing w:after="150"/>
        <w:jc w:val="both"/>
        <w:rPr>
          <w:sz w:val="24"/>
          <w:szCs w:val="24"/>
          <w:lang w:eastAsia="ru-RU"/>
        </w:rPr>
      </w:pPr>
      <w:r w:rsidRPr="00951885">
        <w:rPr>
          <w:sz w:val="24"/>
          <w:szCs w:val="24"/>
          <w:lang w:eastAsia="ru-RU"/>
        </w:rPr>
        <w:t>192.4.4.3. У обучающегося будут сформированы умения работать с информацией как часть познавательных универсальных учебных действий: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51885" w:rsidRPr="00951885" w:rsidRDefault="00951885" w:rsidP="00951885">
      <w:pPr>
        <w:adjustRightInd w:val="0"/>
        <w:spacing w:after="150"/>
        <w:jc w:val="both"/>
        <w:rPr>
          <w:sz w:val="24"/>
          <w:szCs w:val="24"/>
          <w:lang w:eastAsia="ru-RU"/>
        </w:rPr>
      </w:pPr>
      <w:r w:rsidRPr="00951885">
        <w:rPr>
          <w:sz w:val="24"/>
          <w:szCs w:val="24"/>
          <w:lang w:eastAsia="ru-RU"/>
        </w:rPr>
        <w:t>выбирать, анализировать, систематизировать и интерпретировать информацию различных видов и форм представления;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951885" w:rsidRPr="00951885" w:rsidRDefault="00951885" w:rsidP="00951885">
      <w:pPr>
        <w:adjustRightInd w:val="0"/>
        <w:spacing w:after="150"/>
        <w:jc w:val="both"/>
        <w:rPr>
          <w:sz w:val="24"/>
          <w:szCs w:val="24"/>
          <w:lang w:eastAsia="ru-RU"/>
        </w:rPr>
      </w:pPr>
      <w:r w:rsidRPr="00951885">
        <w:rPr>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51885" w:rsidRPr="00951885" w:rsidRDefault="00951885" w:rsidP="00951885">
      <w:pPr>
        <w:adjustRightInd w:val="0"/>
        <w:spacing w:after="150"/>
        <w:jc w:val="both"/>
        <w:rPr>
          <w:sz w:val="24"/>
          <w:szCs w:val="24"/>
          <w:lang w:eastAsia="ru-RU"/>
        </w:rPr>
      </w:pPr>
      <w:r w:rsidRPr="00951885">
        <w:rPr>
          <w:sz w:val="24"/>
          <w:szCs w:val="24"/>
          <w:lang w:eastAsia="ru-RU"/>
        </w:rPr>
        <w:t>оценивать надежность информации по критериям, предложенным педагогическим работником или сформулированным самостоятельно;</w:t>
      </w:r>
    </w:p>
    <w:p w:rsidR="00951885" w:rsidRPr="00951885" w:rsidRDefault="00951885" w:rsidP="00951885">
      <w:pPr>
        <w:adjustRightInd w:val="0"/>
        <w:spacing w:after="150"/>
        <w:jc w:val="both"/>
        <w:rPr>
          <w:sz w:val="24"/>
          <w:szCs w:val="24"/>
          <w:lang w:eastAsia="ru-RU"/>
        </w:rPr>
      </w:pPr>
      <w:r w:rsidRPr="00951885">
        <w:rPr>
          <w:sz w:val="24"/>
          <w:szCs w:val="24"/>
          <w:lang w:eastAsia="ru-RU"/>
        </w:rPr>
        <w:t>эффективно запоминать и систематизировать информацию;</w:t>
      </w:r>
    </w:p>
    <w:p w:rsidR="00951885" w:rsidRPr="00951885" w:rsidRDefault="00951885" w:rsidP="00951885">
      <w:pPr>
        <w:adjustRightInd w:val="0"/>
        <w:spacing w:after="150"/>
        <w:jc w:val="both"/>
        <w:rPr>
          <w:sz w:val="24"/>
          <w:szCs w:val="24"/>
          <w:lang w:eastAsia="ru-RU"/>
        </w:rPr>
      </w:pPr>
      <w:r w:rsidRPr="00951885">
        <w:rPr>
          <w:sz w:val="24"/>
          <w:szCs w:val="24"/>
          <w:lang w:eastAsia="ru-RU"/>
        </w:rPr>
        <w:t>овладение системой универсальных познавательных действий обеспечивает сформированность когнитивных навыков обучающихся.</w:t>
      </w:r>
    </w:p>
    <w:p w:rsidR="00951885" w:rsidRPr="00951885" w:rsidRDefault="00951885" w:rsidP="00951885">
      <w:pPr>
        <w:adjustRightInd w:val="0"/>
        <w:spacing w:after="150"/>
        <w:jc w:val="both"/>
        <w:rPr>
          <w:sz w:val="24"/>
          <w:szCs w:val="24"/>
          <w:lang w:eastAsia="ru-RU"/>
        </w:rPr>
      </w:pPr>
      <w:r w:rsidRPr="00951885">
        <w:rPr>
          <w:sz w:val="24"/>
          <w:szCs w:val="24"/>
          <w:lang w:eastAsia="ru-RU"/>
        </w:rPr>
        <w:t>192.4.4.4. У обучающегося будут сформированы умения общения как часть коммуникативных универсальных учебных действий:</w:t>
      </w:r>
    </w:p>
    <w:p w:rsidR="00951885" w:rsidRPr="00951885" w:rsidRDefault="00951885" w:rsidP="00951885">
      <w:pPr>
        <w:adjustRightInd w:val="0"/>
        <w:spacing w:after="150"/>
        <w:jc w:val="both"/>
        <w:rPr>
          <w:sz w:val="24"/>
          <w:szCs w:val="24"/>
          <w:lang w:eastAsia="ru-RU"/>
        </w:rPr>
      </w:pPr>
      <w:r w:rsidRPr="00951885">
        <w:rPr>
          <w:sz w:val="24"/>
          <w:szCs w:val="24"/>
          <w:lang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951885" w:rsidRPr="00951885" w:rsidRDefault="00951885" w:rsidP="00951885">
      <w:pPr>
        <w:adjustRightInd w:val="0"/>
        <w:spacing w:after="150"/>
        <w:jc w:val="both"/>
        <w:rPr>
          <w:sz w:val="24"/>
          <w:szCs w:val="24"/>
          <w:lang w:eastAsia="ru-RU"/>
        </w:rPr>
      </w:pPr>
      <w:r w:rsidRPr="00951885">
        <w:rPr>
          <w:sz w:val="24"/>
          <w:szCs w:val="24"/>
          <w:lang w:eastAsia="ru-RU"/>
        </w:rPr>
        <w:t>сопоставлять свои суждения с суждениями других участников диалога, обнаруживать различие и сходство позиций;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51885" w:rsidRPr="00951885" w:rsidRDefault="00951885" w:rsidP="00951885">
      <w:pPr>
        <w:adjustRightInd w:val="0"/>
        <w:spacing w:after="150"/>
        <w:jc w:val="both"/>
        <w:rPr>
          <w:sz w:val="24"/>
          <w:szCs w:val="24"/>
          <w:lang w:eastAsia="ru-RU"/>
        </w:rPr>
      </w:pPr>
      <w:r w:rsidRPr="00951885">
        <w:rPr>
          <w:sz w:val="24"/>
          <w:szCs w:val="24"/>
          <w:lang w:eastAsia="ru-RU"/>
        </w:rP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951885" w:rsidRPr="00951885" w:rsidRDefault="00951885" w:rsidP="00951885">
      <w:pPr>
        <w:adjustRightInd w:val="0"/>
        <w:spacing w:after="150"/>
        <w:jc w:val="both"/>
        <w:rPr>
          <w:sz w:val="24"/>
          <w:szCs w:val="24"/>
          <w:lang w:eastAsia="ru-RU"/>
        </w:rPr>
      </w:pPr>
      <w:r w:rsidRPr="00951885">
        <w:rPr>
          <w:sz w:val="24"/>
          <w:szCs w:val="24"/>
          <w:lang w:eastAsia="ru-RU"/>
        </w:rPr>
        <w:t>192.4.4.5. У обучающегося будут сформированы умения самоорганизации как части регулятивных универсальных учебных действий: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выявлять проблемные вопросы, требующие решения в жизненных и учебных ситуациях;</w:t>
      </w:r>
    </w:p>
    <w:p w:rsidR="00951885" w:rsidRPr="00951885" w:rsidRDefault="00951885" w:rsidP="00951885">
      <w:pPr>
        <w:adjustRightInd w:val="0"/>
        <w:spacing w:after="150"/>
        <w:jc w:val="both"/>
        <w:rPr>
          <w:sz w:val="24"/>
          <w:szCs w:val="24"/>
          <w:lang w:eastAsia="ru-RU"/>
        </w:rPr>
      </w:pPr>
      <w:r w:rsidRPr="00951885">
        <w:rPr>
          <w:sz w:val="24"/>
          <w:szCs w:val="24"/>
          <w:lang w:eastAsia="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951885" w:rsidRPr="00951885" w:rsidRDefault="00951885" w:rsidP="00951885">
      <w:pPr>
        <w:adjustRightInd w:val="0"/>
        <w:spacing w:after="150"/>
        <w:jc w:val="both"/>
        <w:rPr>
          <w:sz w:val="24"/>
          <w:szCs w:val="24"/>
          <w:lang w:eastAsia="ru-RU"/>
        </w:rPr>
      </w:pPr>
      <w:r w:rsidRPr="00951885">
        <w:rPr>
          <w:sz w:val="24"/>
          <w:szCs w:val="24"/>
          <w:lang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51885" w:rsidRPr="00951885" w:rsidRDefault="00951885" w:rsidP="00951885">
      <w:pPr>
        <w:adjustRightInd w:val="0"/>
        <w:spacing w:after="150"/>
        <w:jc w:val="both"/>
        <w:rPr>
          <w:sz w:val="24"/>
          <w:szCs w:val="24"/>
          <w:lang w:eastAsia="ru-RU"/>
        </w:rPr>
      </w:pPr>
      <w:r w:rsidRPr="00951885">
        <w:rPr>
          <w:sz w:val="24"/>
          <w:szCs w:val="24"/>
          <w:lang w:eastAsia="ru-RU"/>
        </w:rPr>
        <w:t>192.4.4.6. У обучающегося будут сформированы умения самоконтроля, эмоционального интеллекта как части регулятивных универсальных учебных действий: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оценивать соответствие результата цели и условиям;</w:t>
      </w:r>
    </w:p>
    <w:p w:rsidR="00951885" w:rsidRPr="00951885" w:rsidRDefault="00951885" w:rsidP="00951885">
      <w:pPr>
        <w:adjustRightInd w:val="0"/>
        <w:spacing w:after="150"/>
        <w:jc w:val="both"/>
        <w:rPr>
          <w:sz w:val="24"/>
          <w:szCs w:val="24"/>
          <w:lang w:eastAsia="ru-RU"/>
        </w:rPr>
      </w:pPr>
      <w:r w:rsidRPr="00951885">
        <w:rPr>
          <w:sz w:val="24"/>
          <w:szCs w:val="24"/>
          <w:lang w:eastAsia="ru-RU"/>
        </w:rPr>
        <w:t>управлять собственными эмоциями и не поддаваться эмоциям других людей, выявлять и анализировать их причины;</w:t>
      </w:r>
    </w:p>
    <w:p w:rsidR="00951885" w:rsidRPr="00951885" w:rsidRDefault="00951885" w:rsidP="00951885">
      <w:pPr>
        <w:adjustRightInd w:val="0"/>
        <w:spacing w:after="150"/>
        <w:jc w:val="both"/>
        <w:rPr>
          <w:sz w:val="24"/>
          <w:szCs w:val="24"/>
          <w:lang w:eastAsia="ru-RU"/>
        </w:rPr>
      </w:pPr>
      <w:r w:rsidRPr="00951885">
        <w:rPr>
          <w:sz w:val="24"/>
          <w:szCs w:val="24"/>
          <w:lang w:eastAsia="ru-RU"/>
        </w:rPr>
        <w:t>ставить себя на место другого человека, понимать мотивы и намерения другого человека, регулировать способ выражения эмоций;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осознанно относиться к другому человеку, его мнению, признавать право на ошибку свою и чужую;</w:t>
      </w:r>
    </w:p>
    <w:p w:rsidR="00951885" w:rsidRPr="00951885" w:rsidRDefault="00951885" w:rsidP="00951885">
      <w:pPr>
        <w:adjustRightInd w:val="0"/>
        <w:spacing w:after="150"/>
        <w:jc w:val="both"/>
        <w:rPr>
          <w:sz w:val="24"/>
          <w:szCs w:val="24"/>
          <w:lang w:eastAsia="ru-RU"/>
        </w:rPr>
      </w:pPr>
      <w:r w:rsidRPr="00951885">
        <w:rPr>
          <w:sz w:val="24"/>
          <w:szCs w:val="24"/>
          <w:lang w:eastAsia="ru-RU"/>
        </w:rPr>
        <w:t>быть открытым себе и другим людям, осознавать невозможность контроля всего вокруг.</w:t>
      </w:r>
    </w:p>
    <w:p w:rsidR="00951885" w:rsidRPr="00951885" w:rsidRDefault="00951885" w:rsidP="00951885">
      <w:pPr>
        <w:adjustRightInd w:val="0"/>
        <w:spacing w:after="150"/>
        <w:jc w:val="both"/>
        <w:rPr>
          <w:sz w:val="24"/>
          <w:szCs w:val="24"/>
          <w:lang w:eastAsia="ru-RU"/>
        </w:rPr>
      </w:pPr>
      <w:r w:rsidRPr="00951885">
        <w:rPr>
          <w:sz w:val="24"/>
          <w:szCs w:val="24"/>
          <w:lang w:eastAsia="ru-RU"/>
        </w:rPr>
        <w:t>192.4.4.7. У обучающегося будут сформированы умения совместной деятельности: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понимать и использовать преимущества командной и индивидуальной работы при решении конкретной учебной задачи;</w:t>
      </w:r>
    </w:p>
    <w:p w:rsidR="00951885" w:rsidRPr="00951885" w:rsidRDefault="00951885" w:rsidP="00951885">
      <w:pPr>
        <w:adjustRightInd w:val="0"/>
        <w:spacing w:after="150"/>
        <w:jc w:val="both"/>
        <w:rPr>
          <w:sz w:val="24"/>
          <w:szCs w:val="24"/>
          <w:lang w:eastAsia="ru-RU"/>
        </w:rPr>
      </w:pPr>
      <w:r w:rsidRPr="00951885">
        <w:rPr>
          <w:sz w:val="24"/>
          <w:szCs w:val="24"/>
          <w:lang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51885" w:rsidRPr="00951885" w:rsidRDefault="00951885" w:rsidP="00951885">
      <w:pPr>
        <w:adjustRightInd w:val="0"/>
        <w:spacing w:after="150"/>
        <w:jc w:val="both"/>
        <w:rPr>
          <w:sz w:val="24"/>
          <w:szCs w:val="24"/>
          <w:lang w:eastAsia="ru-RU"/>
        </w:rPr>
      </w:pPr>
      <w:r w:rsidRPr="00951885">
        <w:rPr>
          <w:sz w:val="24"/>
          <w:szCs w:val="24"/>
          <w:lang w:eastAsia="ru-RU"/>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 Предметные результаты освоения программы по ОБЗР на уровне основного общего образования.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192.4.5.2. Предметные результаты по ОБЗР должны обеспечивать:</w:t>
      </w:r>
    </w:p>
    <w:p w:rsidR="00951885" w:rsidRPr="00951885" w:rsidRDefault="00951885" w:rsidP="00951885">
      <w:pPr>
        <w:adjustRightInd w:val="0"/>
        <w:spacing w:after="150"/>
        <w:jc w:val="both"/>
        <w:rPr>
          <w:sz w:val="24"/>
          <w:szCs w:val="24"/>
          <w:lang w:eastAsia="ru-RU"/>
        </w:rPr>
      </w:pPr>
      <w:r w:rsidRPr="00951885">
        <w:rPr>
          <w:sz w:val="24"/>
          <w:szCs w:val="24"/>
          <w:lang w:eastAsia="ru-RU"/>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5" w:anchor="l0" w:history="1">
        <w:r w:rsidRPr="00951885">
          <w:rPr>
            <w:sz w:val="24"/>
            <w:szCs w:val="24"/>
            <w:u w:val="single"/>
            <w:lang w:eastAsia="ru-RU"/>
          </w:rPr>
          <w:t>Конституции</w:t>
        </w:r>
      </w:hyperlink>
      <w:r w:rsidRPr="00951885">
        <w:rPr>
          <w:sz w:val="24"/>
          <w:szCs w:val="24"/>
          <w:lang w:eastAsia="ru-RU"/>
        </w:rPr>
        <w:t xml:space="preserve"> Российской Федерации, правовых основах обеспечения национальной безопасности, угрозах мирного и военного характера;</w:t>
      </w:r>
    </w:p>
    <w:p w:rsidR="00951885" w:rsidRPr="00951885" w:rsidRDefault="00951885" w:rsidP="00951885">
      <w:pPr>
        <w:adjustRightInd w:val="0"/>
        <w:spacing w:after="150"/>
        <w:jc w:val="both"/>
        <w:rPr>
          <w:sz w:val="24"/>
          <w:szCs w:val="24"/>
          <w:lang w:eastAsia="ru-RU"/>
        </w:rPr>
      </w:pPr>
      <w:r w:rsidRPr="00951885">
        <w:rPr>
          <w:sz w:val="24"/>
          <w:szCs w:val="24"/>
          <w:lang w:eastAsia="ru-RU"/>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51885" w:rsidRPr="00951885" w:rsidRDefault="00951885" w:rsidP="00951885">
      <w:pPr>
        <w:adjustRightInd w:val="0"/>
        <w:spacing w:after="150"/>
        <w:jc w:val="both"/>
        <w:rPr>
          <w:sz w:val="24"/>
          <w:szCs w:val="24"/>
          <w:lang w:eastAsia="ru-RU"/>
        </w:rPr>
      </w:pPr>
      <w:r w:rsidRPr="00951885">
        <w:rPr>
          <w:sz w:val="24"/>
          <w:szCs w:val="24"/>
          <w:lang w:eastAsia="ru-RU"/>
        </w:rPr>
        <w:t>4) сформированность представлений о назначении, боевых свойствах и общем устройстве стрелкового оружия;</w:t>
      </w:r>
    </w:p>
    <w:p w:rsidR="00951885" w:rsidRPr="00951885" w:rsidRDefault="00951885" w:rsidP="00951885">
      <w:pPr>
        <w:adjustRightInd w:val="0"/>
        <w:spacing w:after="150"/>
        <w:jc w:val="both"/>
        <w:rPr>
          <w:sz w:val="24"/>
          <w:szCs w:val="24"/>
          <w:lang w:eastAsia="ru-RU"/>
        </w:rPr>
      </w:pPr>
      <w:r w:rsidRPr="00951885">
        <w:rPr>
          <w:sz w:val="24"/>
          <w:szCs w:val="24"/>
          <w:lang w:eastAsia="ru-RU"/>
        </w:rPr>
        <w:t>5) овладение основными положениями общевоинских уставов Вооруженных Сил Российской Федерации;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51885" w:rsidRPr="00951885" w:rsidRDefault="00951885" w:rsidP="00951885">
      <w:pPr>
        <w:adjustRightInd w:val="0"/>
        <w:spacing w:after="150"/>
        <w:jc w:val="both"/>
        <w:rPr>
          <w:sz w:val="24"/>
          <w:szCs w:val="24"/>
          <w:lang w:eastAsia="ru-RU"/>
        </w:rPr>
      </w:pPr>
      <w:r w:rsidRPr="00951885">
        <w:rPr>
          <w:sz w:val="24"/>
          <w:szCs w:val="24"/>
          <w:lang w:eastAsia="ru-RU"/>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51885" w:rsidRPr="00951885" w:rsidRDefault="00951885" w:rsidP="00951885">
      <w:pPr>
        <w:adjustRightInd w:val="0"/>
        <w:spacing w:after="150"/>
        <w:jc w:val="both"/>
        <w:rPr>
          <w:sz w:val="24"/>
          <w:szCs w:val="24"/>
          <w:lang w:eastAsia="ru-RU"/>
        </w:rPr>
      </w:pPr>
      <w:r w:rsidRPr="00951885">
        <w:rPr>
          <w:sz w:val="24"/>
          <w:szCs w:val="24"/>
          <w:lang w:eastAsia="ru-RU"/>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51885" w:rsidRPr="00951885" w:rsidRDefault="00951885" w:rsidP="00951885">
      <w:pPr>
        <w:adjustRightInd w:val="0"/>
        <w:spacing w:after="150"/>
        <w:jc w:val="both"/>
        <w:rPr>
          <w:sz w:val="24"/>
          <w:szCs w:val="24"/>
          <w:lang w:eastAsia="ru-RU"/>
        </w:rPr>
      </w:pPr>
      <w:r w:rsidRPr="00951885">
        <w:rPr>
          <w:sz w:val="24"/>
          <w:szCs w:val="24"/>
          <w:lang w:eastAsia="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51885" w:rsidRPr="00951885" w:rsidRDefault="00951885" w:rsidP="00951885">
      <w:pPr>
        <w:adjustRightInd w:val="0"/>
        <w:spacing w:after="150"/>
        <w:jc w:val="both"/>
        <w:rPr>
          <w:sz w:val="24"/>
          <w:szCs w:val="24"/>
          <w:lang w:eastAsia="ru-RU"/>
        </w:rPr>
      </w:pPr>
      <w:r w:rsidRPr="00951885">
        <w:rPr>
          <w:sz w:val="24"/>
          <w:szCs w:val="24"/>
          <w:lang w:eastAsia="ru-RU"/>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51885" w:rsidRPr="00951885" w:rsidRDefault="00951885" w:rsidP="00951885">
      <w:pPr>
        <w:adjustRightInd w:val="0"/>
        <w:spacing w:after="150"/>
        <w:jc w:val="both"/>
        <w:rPr>
          <w:sz w:val="24"/>
          <w:szCs w:val="24"/>
          <w:lang w:eastAsia="ru-RU"/>
        </w:rPr>
      </w:pPr>
      <w:r w:rsidRPr="00951885">
        <w:rPr>
          <w:sz w:val="24"/>
          <w:szCs w:val="24"/>
          <w:lang w:eastAsia="ru-RU"/>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51885" w:rsidRPr="00951885" w:rsidRDefault="00951885" w:rsidP="00951885">
      <w:pPr>
        <w:adjustRightInd w:val="0"/>
        <w:spacing w:after="150"/>
        <w:jc w:val="both"/>
        <w:rPr>
          <w:sz w:val="24"/>
          <w:szCs w:val="24"/>
          <w:lang w:eastAsia="ru-RU"/>
        </w:rPr>
      </w:pPr>
      <w:r w:rsidRPr="00951885">
        <w:rPr>
          <w:sz w:val="24"/>
          <w:szCs w:val="24"/>
          <w:lang w:eastAsia="ru-RU"/>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51885" w:rsidRPr="00951885" w:rsidRDefault="00951885" w:rsidP="00951885">
      <w:pPr>
        <w:adjustRightInd w:val="0"/>
        <w:spacing w:after="150"/>
        <w:jc w:val="both"/>
        <w:rPr>
          <w:sz w:val="24"/>
          <w:szCs w:val="24"/>
          <w:lang w:eastAsia="ru-RU"/>
        </w:rPr>
      </w:pPr>
      <w:r w:rsidRPr="00951885">
        <w:rPr>
          <w:sz w:val="24"/>
          <w:szCs w:val="24"/>
          <w:lang w:eastAsia="ru-RU"/>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51885" w:rsidRPr="00951885" w:rsidRDefault="00951885" w:rsidP="00951885">
      <w:pPr>
        <w:adjustRightInd w:val="0"/>
        <w:spacing w:after="150"/>
        <w:jc w:val="both"/>
        <w:rPr>
          <w:sz w:val="24"/>
          <w:szCs w:val="24"/>
          <w:lang w:eastAsia="ru-RU"/>
        </w:rPr>
      </w:pPr>
      <w:r w:rsidRPr="00951885">
        <w:rPr>
          <w:sz w:val="24"/>
          <w:szCs w:val="24"/>
          <w:lang w:eastAsia="ru-RU"/>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951885" w:rsidRPr="00951885" w:rsidRDefault="00951885" w:rsidP="00951885">
      <w:pPr>
        <w:adjustRightInd w:val="0"/>
        <w:spacing w:after="150"/>
        <w:jc w:val="both"/>
        <w:rPr>
          <w:sz w:val="24"/>
          <w:szCs w:val="24"/>
          <w:lang w:eastAsia="ru-RU"/>
        </w:rPr>
      </w:pPr>
      <w:r w:rsidRPr="00951885">
        <w:rPr>
          <w:sz w:val="24"/>
          <w:szCs w:val="24"/>
          <w:lang w:eastAsia="ru-RU"/>
        </w:rP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192.4.5.3.1. Предметные результаты по модулю N 1 "Безопасное и устойчивое развитие личности, общества, государства":</w:t>
      </w:r>
    </w:p>
    <w:p w:rsidR="00951885" w:rsidRPr="00951885" w:rsidRDefault="00951885" w:rsidP="00951885">
      <w:pPr>
        <w:adjustRightInd w:val="0"/>
        <w:spacing w:after="150"/>
        <w:jc w:val="both"/>
        <w:rPr>
          <w:sz w:val="24"/>
          <w:szCs w:val="24"/>
          <w:lang w:eastAsia="ru-RU"/>
        </w:rPr>
      </w:pPr>
      <w:r w:rsidRPr="00951885">
        <w:rPr>
          <w:sz w:val="24"/>
          <w:szCs w:val="24"/>
          <w:lang w:eastAsia="ru-RU"/>
        </w:rPr>
        <w:t xml:space="preserve">объяснять значение </w:t>
      </w:r>
      <w:hyperlink r:id="rId16" w:anchor="l0" w:history="1">
        <w:r w:rsidRPr="00951885">
          <w:rPr>
            <w:sz w:val="24"/>
            <w:szCs w:val="24"/>
            <w:u w:val="single"/>
            <w:lang w:eastAsia="ru-RU"/>
          </w:rPr>
          <w:t>Конституции</w:t>
        </w:r>
      </w:hyperlink>
      <w:r w:rsidRPr="00951885">
        <w:rPr>
          <w:sz w:val="24"/>
          <w:szCs w:val="24"/>
          <w:lang w:eastAsia="ru-RU"/>
        </w:rPr>
        <w:t xml:space="preserve"> Российской Федерации;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 xml:space="preserve">раскрывать содержание статей </w:t>
      </w:r>
      <w:hyperlink r:id="rId17" w:anchor="l5" w:history="1">
        <w:r w:rsidRPr="00951885">
          <w:rPr>
            <w:sz w:val="24"/>
            <w:szCs w:val="24"/>
            <w:u w:val="single"/>
            <w:lang w:eastAsia="ru-RU"/>
          </w:rPr>
          <w:t>2</w:t>
        </w:r>
      </w:hyperlink>
      <w:r w:rsidRPr="00951885">
        <w:rPr>
          <w:sz w:val="24"/>
          <w:szCs w:val="24"/>
          <w:lang w:eastAsia="ru-RU"/>
        </w:rPr>
        <w:t xml:space="preserve">, </w:t>
      </w:r>
      <w:hyperlink r:id="rId18" w:anchor="l7" w:history="1">
        <w:r w:rsidRPr="00951885">
          <w:rPr>
            <w:sz w:val="24"/>
            <w:szCs w:val="24"/>
            <w:u w:val="single"/>
            <w:lang w:eastAsia="ru-RU"/>
          </w:rPr>
          <w:t>4</w:t>
        </w:r>
      </w:hyperlink>
      <w:r w:rsidRPr="00951885">
        <w:rPr>
          <w:sz w:val="24"/>
          <w:szCs w:val="24"/>
          <w:lang w:eastAsia="ru-RU"/>
        </w:rPr>
        <w:t xml:space="preserve">, </w:t>
      </w:r>
      <w:hyperlink r:id="rId19" w:anchor="l44" w:history="1">
        <w:r w:rsidRPr="00951885">
          <w:rPr>
            <w:sz w:val="24"/>
            <w:szCs w:val="24"/>
            <w:u w:val="single"/>
            <w:lang w:eastAsia="ru-RU"/>
          </w:rPr>
          <w:t>20</w:t>
        </w:r>
      </w:hyperlink>
      <w:r w:rsidRPr="00951885">
        <w:rPr>
          <w:sz w:val="24"/>
          <w:szCs w:val="24"/>
          <w:lang w:eastAsia="ru-RU"/>
        </w:rPr>
        <w:t xml:space="preserve">, </w:t>
      </w:r>
      <w:hyperlink r:id="rId20" w:anchor="l82" w:history="1">
        <w:r w:rsidRPr="00951885">
          <w:rPr>
            <w:sz w:val="24"/>
            <w:szCs w:val="24"/>
            <w:u w:val="single"/>
            <w:lang w:eastAsia="ru-RU"/>
          </w:rPr>
          <w:t>41</w:t>
        </w:r>
      </w:hyperlink>
      <w:r w:rsidRPr="00951885">
        <w:rPr>
          <w:sz w:val="24"/>
          <w:szCs w:val="24"/>
          <w:lang w:eastAsia="ru-RU"/>
        </w:rPr>
        <w:t xml:space="preserve">, </w:t>
      </w:r>
      <w:hyperlink r:id="rId21" w:anchor="l86" w:history="1">
        <w:r w:rsidRPr="00951885">
          <w:rPr>
            <w:sz w:val="24"/>
            <w:szCs w:val="24"/>
            <w:u w:val="single"/>
            <w:lang w:eastAsia="ru-RU"/>
          </w:rPr>
          <w:t>42</w:t>
        </w:r>
      </w:hyperlink>
      <w:r w:rsidRPr="00951885">
        <w:rPr>
          <w:sz w:val="24"/>
          <w:szCs w:val="24"/>
          <w:lang w:eastAsia="ru-RU"/>
        </w:rPr>
        <w:t xml:space="preserve">, </w:t>
      </w:r>
      <w:hyperlink r:id="rId22" w:anchor="l115" w:history="1">
        <w:r w:rsidRPr="00951885">
          <w:rPr>
            <w:sz w:val="24"/>
            <w:szCs w:val="24"/>
            <w:u w:val="single"/>
            <w:lang w:eastAsia="ru-RU"/>
          </w:rPr>
          <w:t>58</w:t>
        </w:r>
      </w:hyperlink>
      <w:r w:rsidRPr="00951885">
        <w:rPr>
          <w:sz w:val="24"/>
          <w:szCs w:val="24"/>
          <w:lang w:eastAsia="ru-RU"/>
        </w:rPr>
        <w:t xml:space="preserve">, </w:t>
      </w:r>
      <w:hyperlink r:id="rId23" w:anchor="l116" w:history="1">
        <w:r w:rsidRPr="00951885">
          <w:rPr>
            <w:sz w:val="24"/>
            <w:szCs w:val="24"/>
            <w:u w:val="single"/>
            <w:lang w:eastAsia="ru-RU"/>
          </w:rPr>
          <w:t>59</w:t>
        </w:r>
      </w:hyperlink>
      <w:r w:rsidRPr="00951885">
        <w:rPr>
          <w:sz w:val="24"/>
          <w:szCs w:val="24"/>
          <w:lang w:eastAsia="ru-RU"/>
        </w:rPr>
        <w:t xml:space="preserve"> Конституции Российской Федерации, пояснять их значение для личности и общества;</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объяснять значение Стратегии национальной безопасности, утвержденной Указом Президента Российской Федерации от 2 июля 2021 г. N 400;</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понятия "национальные интересы" и "угрозы национальной безопасности, приводить примеры;</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классификацию чрезвычайных ситуаций по масштабам и источникам возникновения, приводить примеры;</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способы информирования и оповещения населения о чрезвычайных ситуациях;</w:t>
      </w:r>
    </w:p>
    <w:p w:rsidR="00951885" w:rsidRPr="00951885" w:rsidRDefault="00951885" w:rsidP="00951885">
      <w:pPr>
        <w:adjustRightInd w:val="0"/>
        <w:spacing w:after="150"/>
        <w:jc w:val="both"/>
        <w:rPr>
          <w:sz w:val="24"/>
          <w:szCs w:val="24"/>
          <w:lang w:eastAsia="ru-RU"/>
        </w:rPr>
      </w:pPr>
      <w:r w:rsidRPr="00951885">
        <w:rPr>
          <w:sz w:val="24"/>
          <w:szCs w:val="24"/>
          <w:lang w:eastAsia="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951885" w:rsidRPr="00951885" w:rsidRDefault="00951885" w:rsidP="00951885">
      <w:pPr>
        <w:adjustRightInd w:val="0"/>
        <w:spacing w:after="150"/>
        <w:jc w:val="both"/>
        <w:rPr>
          <w:sz w:val="24"/>
          <w:szCs w:val="24"/>
          <w:lang w:eastAsia="ru-RU"/>
        </w:rPr>
      </w:pPr>
      <w:r w:rsidRPr="00951885">
        <w:rPr>
          <w:sz w:val="24"/>
          <w:szCs w:val="24"/>
          <w:lang w:eastAsia="ru-RU"/>
        </w:rPr>
        <w:t>выработать навыки безопасных действий при получении сигнала "Внимание всем!";</w:t>
      </w:r>
    </w:p>
    <w:p w:rsidR="00951885" w:rsidRPr="00951885" w:rsidRDefault="00951885" w:rsidP="00951885">
      <w:pPr>
        <w:adjustRightInd w:val="0"/>
        <w:spacing w:after="150"/>
        <w:jc w:val="both"/>
        <w:rPr>
          <w:sz w:val="24"/>
          <w:szCs w:val="24"/>
          <w:lang w:eastAsia="ru-RU"/>
        </w:rPr>
      </w:pPr>
      <w:r w:rsidRPr="00951885">
        <w:rPr>
          <w:sz w:val="24"/>
          <w:szCs w:val="24"/>
          <w:lang w:eastAsia="ru-RU"/>
        </w:rPr>
        <w:t>изучить средства индивидуальной и коллективной защиты населения, выработать навыки пользования фильтрующим противогазом;</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объяснять порядок действий населения при объявлении эвакуации;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современное состояние Вооруженных Сил Российской Федерации;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приводить примеры применения Вооруженных Сил Российской Федерации в борьбе с неонацизмом и международным терроризмом;</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понятия "воинская обязанность", "военная служба";</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содержание подготовки к службе в армии.</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192.4.5.3.2. Предметные результаты по модулю N 2 "Военная подготовка. Основы военных знаний":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об истории зарождения и развития Вооруженных Сил Российской Федерации;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владеть информацией о направлениях подготовки к военной службе;</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понимать необходимость подготовки к военной службе по основным направлениям;</w:t>
      </w:r>
    </w:p>
    <w:p w:rsidR="00951885" w:rsidRPr="00951885" w:rsidRDefault="00951885" w:rsidP="00951885">
      <w:pPr>
        <w:adjustRightInd w:val="0"/>
        <w:spacing w:after="150"/>
        <w:jc w:val="both"/>
        <w:rPr>
          <w:sz w:val="24"/>
          <w:szCs w:val="24"/>
          <w:lang w:eastAsia="ru-RU"/>
        </w:rPr>
      </w:pPr>
      <w:r w:rsidRPr="00951885">
        <w:rPr>
          <w:sz w:val="24"/>
          <w:szCs w:val="24"/>
          <w:lang w:eastAsia="ru-RU"/>
        </w:rPr>
        <w:t>осознать значимость каждого направления подготовки к военной службе в решении комплексных задач;</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составе, предназначении видов и родов Вооруженных Сил Российской Федерации;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понимать функции и задачи Вооруженных Сил на современном этапе;</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понимать значимость военной присяги для формирования образа российского военнослужащего - защитника Отечества;</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об основных образцах вооружения и военной техники;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классификации видов вооружения и военной техники;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об основных тактико-технических характеристиках вооружения и военной техники;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об организационной структуре отделения и задачах личного состава в бою;</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современных элементах экипировки и бронезащиты военнослужащего;</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вооружении отделения и тактико-технических характеристиках стрелкового оружия;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историю создания уставов и этапы становления современных общевоинских уставов Вооруженных Сил Российской Федерации;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структуру современных общевоинских уставов и понимать их значение для повседневной жизнедеятельности войск;</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понимать принцип единоначалия, принятый в Вооруженных Силах Российской Федерации;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порядке подчиненности и взаимоотношениях военнослужащих;</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понимать порядок отдачи приказа (приказания) и их выполнения;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воинских званиях и образцах военной формы одежды;</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воинской дисциплине, ее сущности и значении;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понимать принципы достижения воинской дисциплины;</w:t>
      </w:r>
    </w:p>
    <w:p w:rsidR="00951885" w:rsidRPr="00951885" w:rsidRDefault="00951885" w:rsidP="00951885">
      <w:pPr>
        <w:adjustRightInd w:val="0"/>
        <w:spacing w:after="150"/>
        <w:jc w:val="both"/>
        <w:rPr>
          <w:sz w:val="24"/>
          <w:szCs w:val="24"/>
          <w:lang w:eastAsia="ru-RU"/>
        </w:rPr>
      </w:pPr>
      <w:r w:rsidRPr="00951885">
        <w:rPr>
          <w:sz w:val="24"/>
          <w:szCs w:val="24"/>
          <w:lang w:eastAsia="ru-RU"/>
        </w:rPr>
        <w:t>уметь оценивать риски нарушения воинской дисциплины;</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основные положения Строевого устава;</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обязанности военнослужащего перед построением и в строю;</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строевые приемы на месте без оружия.</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192.4.5.3.3. Предметные результаты по модулю N 3 "Культура безопасности жизнедеятельности в современном обществе":</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значение безопасности жизнедеятельности для человека;</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смысл понятий "опасность", "безопасность", "риск", "культура безопасности жизнедеятельности";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классифицировать и характеризовать источники опасности;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и обосновывать общие принципы безопасного поведения;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моделировать реальные ситуации и решать ситуационные задачи;</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объяснять сходство и различия опасной и чрезвычайной ситуаций;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объяснять механизм перерастания повседневной ситуации в чрезвычайную ситуацию;</w:t>
      </w:r>
    </w:p>
    <w:p w:rsidR="00951885" w:rsidRPr="00951885" w:rsidRDefault="00951885" w:rsidP="00951885">
      <w:pPr>
        <w:adjustRightInd w:val="0"/>
        <w:spacing w:after="150"/>
        <w:jc w:val="both"/>
        <w:rPr>
          <w:sz w:val="24"/>
          <w:szCs w:val="24"/>
          <w:lang w:eastAsia="ru-RU"/>
        </w:rPr>
      </w:pPr>
      <w:r w:rsidRPr="00951885">
        <w:rPr>
          <w:sz w:val="24"/>
          <w:szCs w:val="24"/>
          <w:lang w:eastAsia="ru-RU"/>
        </w:rPr>
        <w:t>приводить примеры различных угроз безопасности и характеризовать их;</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и обосновывать правила поведения в опасных и чрезвычайных ситуациях.</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192.4.5.3.4. Предметные результаты по модулю N 4 "Безопасность в быту":</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объяснять особенности жизнеобеспечения жилища;</w:t>
      </w:r>
    </w:p>
    <w:p w:rsidR="00951885" w:rsidRPr="00951885" w:rsidRDefault="00951885" w:rsidP="00951885">
      <w:pPr>
        <w:adjustRightInd w:val="0"/>
        <w:spacing w:after="150"/>
        <w:jc w:val="both"/>
        <w:rPr>
          <w:sz w:val="24"/>
          <w:szCs w:val="24"/>
          <w:lang w:eastAsia="ru-RU"/>
        </w:rPr>
      </w:pPr>
      <w:r w:rsidRPr="00951885">
        <w:rPr>
          <w:sz w:val="24"/>
          <w:szCs w:val="24"/>
          <w:lang w:eastAsia="ru-RU"/>
        </w:rPr>
        <w:t>классифицировать основные источники опасности в быту;</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права потребителя, выработать навыки безопасного выбора продуктов питания;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бытовые отравления и причины их возникновения;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безопасного использования средств бытовой химии;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безопасных действий при сборе ртути в домашних условиях в случае, если разбился ртутный термометр;</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признаки отравления, иметь навыки профилактики пищевых отравлений;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и приемы оказания первой помощи, иметь навыки безопасных действий при отравлениях, промывании желудка;</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бытовые травмы и объяснять правила их предупреждения;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безопасного обращения с инструментами;</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меры предосторожности от укусов различных животных;</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951885" w:rsidRPr="00951885" w:rsidRDefault="00951885" w:rsidP="00951885">
      <w:pPr>
        <w:adjustRightInd w:val="0"/>
        <w:spacing w:after="150"/>
        <w:jc w:val="both"/>
        <w:rPr>
          <w:sz w:val="24"/>
          <w:szCs w:val="24"/>
          <w:lang w:eastAsia="ru-RU"/>
        </w:rPr>
      </w:pPr>
      <w:r w:rsidRPr="00951885">
        <w:rPr>
          <w:sz w:val="24"/>
          <w:szCs w:val="24"/>
          <w:lang w:eastAsia="ru-RU"/>
        </w:rPr>
        <w:t>владеть правилами комплектования и хранения домашней аптечки;</w:t>
      </w:r>
    </w:p>
    <w:p w:rsidR="00951885" w:rsidRPr="00951885" w:rsidRDefault="00951885" w:rsidP="00951885">
      <w:pPr>
        <w:adjustRightInd w:val="0"/>
        <w:spacing w:after="150"/>
        <w:jc w:val="both"/>
        <w:rPr>
          <w:sz w:val="24"/>
          <w:szCs w:val="24"/>
          <w:lang w:eastAsia="ru-RU"/>
        </w:rPr>
      </w:pPr>
      <w:r w:rsidRPr="00951885">
        <w:rPr>
          <w:sz w:val="24"/>
          <w:szCs w:val="24"/>
          <w:lang w:eastAsia="ru-RU"/>
        </w:rPr>
        <w:t>владеть правилами безопасного поведения и иметь навыки безопасных действий при обращении с газовыми и электрическими приборами;</w:t>
      </w:r>
    </w:p>
    <w:p w:rsidR="00951885" w:rsidRPr="00951885" w:rsidRDefault="00951885" w:rsidP="00951885">
      <w:pPr>
        <w:adjustRightInd w:val="0"/>
        <w:spacing w:after="150"/>
        <w:jc w:val="both"/>
        <w:rPr>
          <w:sz w:val="24"/>
          <w:szCs w:val="24"/>
          <w:lang w:eastAsia="ru-RU"/>
        </w:rPr>
      </w:pPr>
      <w:r w:rsidRPr="00951885">
        <w:rPr>
          <w:sz w:val="24"/>
          <w:szCs w:val="24"/>
          <w:lang w:eastAsia="ru-RU"/>
        </w:rPr>
        <w:t>владеть правилами безопасного поведения и иметь навыки безопасных действий при опасных ситуациях в подъезде и лифте;</w:t>
      </w:r>
    </w:p>
    <w:p w:rsidR="00951885" w:rsidRPr="00951885" w:rsidRDefault="00951885" w:rsidP="00951885">
      <w:pPr>
        <w:adjustRightInd w:val="0"/>
        <w:spacing w:after="150"/>
        <w:jc w:val="both"/>
        <w:rPr>
          <w:sz w:val="24"/>
          <w:szCs w:val="24"/>
          <w:lang w:eastAsia="ru-RU"/>
        </w:rPr>
      </w:pPr>
      <w:r w:rsidRPr="00951885">
        <w:rPr>
          <w:sz w:val="24"/>
          <w:szCs w:val="24"/>
          <w:lang w:eastAsia="ru-RU"/>
        </w:rPr>
        <w:t>владеть правилами и иметь навыки приемов оказания первой помощи при отравлении газом и электротравме;</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пожар, его факторы и стадии развития;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правильного использования первичных средств пожаротушения, оказания первой помощи;</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права, обязанности и иметь представление об ответственности граждан в области пожарной безопасности;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порядок и иметь навыки вызова экстренных служб;</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порядок взаимодействия с экстренными службами;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представления об ответственности за ложные сообщения;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меры по предотвращению проникновения посторонних в дом;</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ситуации криминогенного характера;</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поведения с малознакомыми людьми;</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поведения и иметь навыки безопасных действий при попытке проникновения в дом посторонних;</w:t>
      </w:r>
    </w:p>
    <w:p w:rsidR="00951885" w:rsidRPr="00951885" w:rsidRDefault="00951885" w:rsidP="00951885">
      <w:pPr>
        <w:adjustRightInd w:val="0"/>
        <w:spacing w:after="150"/>
        <w:jc w:val="both"/>
        <w:rPr>
          <w:sz w:val="24"/>
          <w:szCs w:val="24"/>
          <w:lang w:eastAsia="ru-RU"/>
        </w:rPr>
      </w:pPr>
      <w:r w:rsidRPr="00951885">
        <w:rPr>
          <w:sz w:val="24"/>
          <w:szCs w:val="24"/>
          <w:lang w:eastAsia="ru-RU"/>
        </w:rPr>
        <w:t>классифицировать аварийные ситуации на коммунальных системах жизнеобеспечения;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безопасных действий при авариях на коммунальных системах жизнеобеспечения.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192.4.5.3.5. Предметные результаты по модулю N 5 "Безопасность на транспорте":</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дорожного движения и объяснять их значение;</w:t>
      </w:r>
    </w:p>
    <w:p w:rsidR="00951885" w:rsidRPr="00951885" w:rsidRDefault="00951885" w:rsidP="00951885">
      <w:pPr>
        <w:adjustRightInd w:val="0"/>
        <w:spacing w:after="150"/>
        <w:jc w:val="both"/>
        <w:rPr>
          <w:sz w:val="24"/>
          <w:szCs w:val="24"/>
          <w:lang w:eastAsia="ru-RU"/>
        </w:rPr>
      </w:pPr>
      <w:r w:rsidRPr="00951885">
        <w:rPr>
          <w:sz w:val="24"/>
          <w:szCs w:val="24"/>
          <w:lang w:eastAsia="ru-RU"/>
        </w:rPr>
        <w:t>перечислять и характеризовать участников дорожного движения и элементы дороги;</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условия обеспечения безопасности участников дорожного движения;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дорожного движения для пешеходов;</w:t>
      </w:r>
    </w:p>
    <w:p w:rsidR="00951885" w:rsidRPr="00951885" w:rsidRDefault="00951885" w:rsidP="00951885">
      <w:pPr>
        <w:adjustRightInd w:val="0"/>
        <w:spacing w:after="150"/>
        <w:jc w:val="both"/>
        <w:rPr>
          <w:sz w:val="24"/>
          <w:szCs w:val="24"/>
          <w:lang w:eastAsia="ru-RU"/>
        </w:rPr>
      </w:pPr>
      <w:r w:rsidRPr="00951885">
        <w:rPr>
          <w:sz w:val="24"/>
          <w:szCs w:val="24"/>
          <w:lang w:eastAsia="ru-RU"/>
        </w:rPr>
        <w:t>классифицировать и характеризовать дорожные знаки для пешеходов;</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"дорожные ловушки" и объяснять правила их предупреждения;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безопасного перехода дороги;</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применения световозвращающих элементов;</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дорожного движения для пассажиров;</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обязанности пассажиров маршрутных транспортных средств;</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применения ремня безопасности и детских удерживающих устройств;</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безопасных действий пассажиров при опасных и чрезвычайных ситуациях в маршрутных транспортных средствах;</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поведения пассажира мотоцикла;</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дорожного движения для водителя велосипеда, мопеда, лиц, использующих средства индивидуальной мобильности;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дорожные знаки для водителя велосипеда, сигналы велосипедиста;</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подготовки и выработать навыки безопасного использования велосипеда;</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требования правил дорожного движения к водителю мотоцикла;</w:t>
      </w:r>
    </w:p>
    <w:p w:rsidR="00951885" w:rsidRPr="00951885" w:rsidRDefault="00951885" w:rsidP="00951885">
      <w:pPr>
        <w:adjustRightInd w:val="0"/>
        <w:spacing w:after="150"/>
        <w:jc w:val="both"/>
        <w:rPr>
          <w:sz w:val="24"/>
          <w:szCs w:val="24"/>
          <w:lang w:eastAsia="ru-RU"/>
        </w:rPr>
      </w:pPr>
      <w:r w:rsidRPr="00951885">
        <w:rPr>
          <w:sz w:val="24"/>
          <w:szCs w:val="24"/>
          <w:lang w:eastAsia="ru-RU"/>
        </w:rPr>
        <w:t>классифицировать дорожно-транспортные происшествия и характеризовать причины их возникновения;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безопасных действий очевидца дорожно-транспортного происшествия;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порядок действий при пожаре на транспорте;</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особенности и опасности на различных видах транспорта (внеуличного, железнодорожного, водного, воздушного);</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обязанности пассажиров отдельных видов транспорта;</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безопасного поведения пассажиров при различных происшествиях на отдельных видах транспорта;</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и иметь навыки оказания первой помощи при различных травмах в результате чрезвычайных ситуаций на транспорте;</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способы извлечения пострадавшего из транспорта.</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192.4.5.3.6. Предметные результаты по модулю N 6 "Безопасность в общественных местах":</w:t>
      </w:r>
    </w:p>
    <w:p w:rsidR="00951885" w:rsidRPr="00951885" w:rsidRDefault="00951885" w:rsidP="00951885">
      <w:pPr>
        <w:adjustRightInd w:val="0"/>
        <w:spacing w:after="150"/>
        <w:jc w:val="both"/>
        <w:rPr>
          <w:sz w:val="24"/>
          <w:szCs w:val="24"/>
          <w:lang w:eastAsia="ru-RU"/>
        </w:rPr>
      </w:pPr>
      <w:r w:rsidRPr="00951885">
        <w:rPr>
          <w:sz w:val="24"/>
          <w:szCs w:val="24"/>
          <w:lang w:eastAsia="ru-RU"/>
        </w:rPr>
        <w:t>классифицировать общественные места;</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потенциальные источники опасности в общественных местах;</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вызова экстренных служб и порядок взаимодействия с ними;</w:t>
      </w:r>
    </w:p>
    <w:p w:rsidR="00951885" w:rsidRPr="00951885" w:rsidRDefault="00951885" w:rsidP="00951885">
      <w:pPr>
        <w:adjustRightInd w:val="0"/>
        <w:spacing w:after="150"/>
        <w:jc w:val="both"/>
        <w:rPr>
          <w:sz w:val="24"/>
          <w:szCs w:val="24"/>
          <w:lang w:eastAsia="ru-RU"/>
        </w:rPr>
      </w:pPr>
      <w:r w:rsidRPr="00951885">
        <w:rPr>
          <w:sz w:val="24"/>
          <w:szCs w:val="24"/>
          <w:lang w:eastAsia="ru-RU"/>
        </w:rPr>
        <w:t>уметь планировать действия в случае возникновения опасной или чрезвычайной ситуации;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риски массовых мероприятий и объяснять правила подготовки к посещению массовых мероприятий;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безопасного поведения при беспорядках в местах массового пребывания людей;</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безопасных действий при попадании в толпу и давку;</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безопасных действий при обнаружении угрозы возникновения пожара;</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и иметь навыки безопасных действий при эвакуации из общественных мест и зданий;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навыки безопасных действий при обрушениях зданий и сооружений;</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опасности криминогенного и антиобщественного характера в общественных местах;</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действий при взаимодействии с правоохранительными органами.</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192.4.5.3.7. Предметные результаты по модулю N 7 "Безопасность в природной среде":</w:t>
      </w:r>
    </w:p>
    <w:p w:rsidR="00951885" w:rsidRPr="00951885" w:rsidRDefault="00951885" w:rsidP="00951885">
      <w:pPr>
        <w:adjustRightInd w:val="0"/>
        <w:spacing w:after="150"/>
        <w:jc w:val="both"/>
        <w:rPr>
          <w:sz w:val="24"/>
          <w:szCs w:val="24"/>
          <w:lang w:eastAsia="ru-RU"/>
        </w:rPr>
      </w:pPr>
      <w:r w:rsidRPr="00951885">
        <w:rPr>
          <w:sz w:val="24"/>
          <w:szCs w:val="24"/>
          <w:lang w:eastAsia="ru-RU"/>
        </w:rPr>
        <w:t>классифицировать и характеризовать чрезвычайные ситуации природного характера;</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опасности в природной среде: дикие животные, змеи, насекомые и паукообразные, ядовитые грибы и растения;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безопасных действиях при встрече с дикими животными, змеями, паукообразными и насекомыми;</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поведения для снижения риска отравления ядовитыми грибами и растениями;</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автономные условия, раскрывать их опасности и порядок подготовки к ним;</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классифицировать и характеризовать природные пожары и их опасности; характеризовать факторы и причины возникновения пожаров;</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безопасных действиях при нахождении в зоне природного пожара;</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правилах безопасного поведения в горах;</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снежные лавины, камнепады, сели, оползни, их внешние признаки и опасности;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общие правила безопасного поведения на водоемах;</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купания, понимать различия между оборудованным и необорудованным пляжами;</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само- и взаимопомощи терпящим бедствие на воде;</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безопасных действиях при обнаружении тонущего человека летом и человека в полынье;</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поведения при нахождении на плавсредствах и на льду;</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наводнения, их внешние признаки и опасности;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безопасных действиях при наводнении;</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цунами, их внешние признаки и опасности;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безопасных действиях при нахождении в зоне цунами;</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ураганы, смерчи, их внешние признаки и опасности;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безопасных действиях при ураганах и смерчах;</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грозы, их внешние признаки и опасности;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безопасных действий при попадании в грозу;</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землетрясения и извержения вулканов и их опасности;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безопасных действиях при землетрясении, в том числе при попадании под завал;</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безопасных действиях при нахождении в зоне извержения вулкана;</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смысл понятий "экология" и "экологическая культура";</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объяснять значение экологии для устойчивого развития общества;</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правила безопасного поведения при неблагоприятной экологической обстановке (загрязнении атмосферы).</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192.4.5.3.8. Предметные результаты по модулю N 8 "Основы медицинских знаний. Оказание первой помощи":</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смысл понятий "здоровье" и "здоровый образ жизни" и их содержание, объяснять значение здоровья для человека;</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факторы, влияющие на здоровье человека;</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содержание элементов здорового образа жизни, объяснять пагубность вредных привычек;</w:t>
      </w:r>
    </w:p>
    <w:p w:rsidR="00951885" w:rsidRPr="00951885" w:rsidRDefault="00951885" w:rsidP="00951885">
      <w:pPr>
        <w:adjustRightInd w:val="0"/>
        <w:spacing w:after="150"/>
        <w:jc w:val="both"/>
        <w:rPr>
          <w:sz w:val="24"/>
          <w:szCs w:val="24"/>
          <w:lang w:eastAsia="ru-RU"/>
        </w:rPr>
      </w:pPr>
      <w:r w:rsidRPr="00951885">
        <w:rPr>
          <w:sz w:val="24"/>
          <w:szCs w:val="24"/>
          <w:lang w:eastAsia="ru-RU"/>
        </w:rPr>
        <w:t>обосновывать личную ответственность за сохранение здоровья;</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понятие "инфекционные заболевания", объяснять причины их возникновения;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механизм распространения инфекционных заболеваний, выработать навыки соблюдения мер их профилактики и защиты от них;</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понятие "неинфекционные заболевания" и давать их классификацию;</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факторы риска неинфекционных заболеваний;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соблюдения мер профилактики неинфекционных заболеваний и защиты от них;</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назначение диспансеризации и раскрывать ее задачи;</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понятия "психическое здоровье" и "психическое благополучие";</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объяснять понятие "стресс" и его влияние на человека;</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соблюдения мер профилактики стресса, раскрывать способы саморегуляции эмоциональных состояний;</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понятие "первая помощь" и ее содержание;</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состояния, требующие оказания первой помощи;</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универсальный алгоритм оказания первой помощи, знать назначение и состав аптечки первой помощи;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действий при оказании первой помощи в различных ситуациях;</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приемы психологической поддержки пострадавшего.</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192.4.5.3.9. Предметные результаты по модулю N 9 "Безопасность в социуме":</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общение и объяснять его значение для человека;</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признаки и анализировать способы эффективного общения;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приемы и иметь навыки соблюдения правил безопасной межличностной коммуникации и комфортного взаимодействия в группе;</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признаки конструктивного и деструктивного общения;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понятие "конфликт" и характеризовать стадии его развития, факторы и причины развития;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ситуациях возникновения межличностных и групповых конфликтов;</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безопасные и эффективные способы избегания и разрешения конфликтных ситуаций;</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безопасного поведения для снижения риска конфликта и безопасных действий при его опасных проявлениях;</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способ разрешения конфликта с помощью третьей стороны (медиатора);</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об опасных формах проявления конфликта: агрессия, домашнее насилие и буллинг;</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манипуляции в ходе межличностного общения;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приемы распознавания манипуляций и знать способы противостояния им;</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современные молодежные увлечения и опасности, связанные с ними, знать правила безопасного поведения;</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безопасного поведения при коммуникации с незнакомыми людьми.</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192.4.5.3.10. Предметные результаты по модулю N 10 "Безопасность в информационном пространстве":</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понятие "цифровая среда", ее характеристики и приводить примеры информационных и компьютерных угроз;</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объяснять положительные возможности цифровой среды;</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риски и угрозы при использовании Интернета;</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опасные явления цифровой среды;</w:t>
      </w:r>
    </w:p>
    <w:p w:rsidR="00951885" w:rsidRPr="00951885" w:rsidRDefault="00951885" w:rsidP="00951885">
      <w:pPr>
        <w:adjustRightInd w:val="0"/>
        <w:spacing w:after="150"/>
        <w:jc w:val="both"/>
        <w:rPr>
          <w:sz w:val="24"/>
          <w:szCs w:val="24"/>
          <w:lang w:eastAsia="ru-RU"/>
        </w:rPr>
      </w:pPr>
      <w:r w:rsidRPr="00951885">
        <w:rPr>
          <w:sz w:val="24"/>
          <w:szCs w:val="24"/>
          <w:lang w:eastAsia="ru-RU"/>
        </w:rPr>
        <w:t>классифицировать и оценивать риски вредоносных программ, приложений и их разновидностей;</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соблюдения правил кибергигиены для предупреждения возникновения опасных ситуаций в цифровой среде;</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основные виды опасного и запрещенного контента в Интернете и характеризовать его признаки;</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приемы распознавания опасностей при использовании Интернета; характеризовать противоправные действия в Интернете;</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деструктивные течения в Интернете, их признаки и опасности;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192.4.5.3.11. Предметные результаты по модулю N 11 "Основы противодействия экстремизму и терроризму":</w:t>
      </w:r>
    </w:p>
    <w:p w:rsidR="00951885" w:rsidRPr="00951885" w:rsidRDefault="00951885" w:rsidP="00951885">
      <w:pPr>
        <w:adjustRightInd w:val="0"/>
        <w:spacing w:after="150"/>
        <w:jc w:val="both"/>
        <w:rPr>
          <w:sz w:val="24"/>
          <w:szCs w:val="24"/>
          <w:lang w:eastAsia="ru-RU"/>
        </w:rPr>
      </w:pPr>
      <w:r w:rsidRPr="00951885">
        <w:rPr>
          <w:sz w:val="24"/>
          <w:szCs w:val="24"/>
          <w:lang w:eastAsia="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цели и формы проявления террористических актов, характеризовать их последствия;</w:t>
      </w:r>
    </w:p>
    <w:p w:rsidR="00951885" w:rsidRPr="00951885" w:rsidRDefault="00951885" w:rsidP="00951885">
      <w:pPr>
        <w:adjustRightInd w:val="0"/>
        <w:spacing w:after="150"/>
        <w:jc w:val="both"/>
        <w:rPr>
          <w:sz w:val="24"/>
          <w:szCs w:val="24"/>
          <w:lang w:eastAsia="ru-RU"/>
        </w:rPr>
      </w:pPr>
      <w:r w:rsidRPr="00951885">
        <w:rPr>
          <w:sz w:val="24"/>
          <w:szCs w:val="24"/>
          <w:lang w:eastAsia="ru-RU"/>
        </w:rPr>
        <w:t>раскрывать основы общественно-государственной системы, роль личности в противодействии экстремизму и терроризму;</w:t>
      </w:r>
    </w:p>
    <w:p w:rsidR="00951885" w:rsidRPr="00951885" w:rsidRDefault="00951885" w:rsidP="00951885">
      <w:pPr>
        <w:adjustRightInd w:val="0"/>
        <w:spacing w:after="150"/>
        <w:jc w:val="both"/>
        <w:rPr>
          <w:sz w:val="24"/>
          <w:szCs w:val="24"/>
          <w:lang w:eastAsia="ru-RU"/>
        </w:rPr>
      </w:pPr>
      <w:r w:rsidRPr="00951885">
        <w:rPr>
          <w:sz w:val="24"/>
          <w:szCs w:val="24"/>
          <w:lang w:eastAsia="ru-RU"/>
        </w:rPr>
        <w:t>знать уровни террористической опасности и цели контртеррористической операции;</w:t>
      </w:r>
    </w:p>
    <w:p w:rsidR="00951885" w:rsidRPr="00951885" w:rsidRDefault="00951885" w:rsidP="00951885">
      <w:pPr>
        <w:adjustRightInd w:val="0"/>
        <w:spacing w:after="150"/>
        <w:jc w:val="both"/>
        <w:rPr>
          <w:sz w:val="24"/>
          <w:szCs w:val="24"/>
          <w:lang w:eastAsia="ru-RU"/>
        </w:rPr>
      </w:pPr>
      <w:r w:rsidRPr="00951885">
        <w:rPr>
          <w:sz w:val="24"/>
          <w:szCs w:val="24"/>
          <w:lang w:eastAsia="ru-RU"/>
        </w:rPr>
        <w:t>характеризовать признаки вовлечения в террористическую деятельность;</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навыки соблюдения правил антитеррористического поведения и безопасных действий при обнаружении признаков вербовки;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951885" w:rsidRPr="00951885" w:rsidRDefault="00951885" w:rsidP="00951885">
      <w:pPr>
        <w:adjustRightInd w:val="0"/>
        <w:spacing w:after="150"/>
        <w:jc w:val="both"/>
        <w:rPr>
          <w:sz w:val="24"/>
          <w:szCs w:val="24"/>
          <w:lang w:eastAsia="ru-RU"/>
        </w:rPr>
      </w:pPr>
      <w:r w:rsidRPr="00951885">
        <w:rPr>
          <w:sz w:val="24"/>
          <w:szCs w:val="24"/>
          <w:lang w:eastAsia="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951885" w:rsidRPr="00951885" w:rsidRDefault="00951885" w:rsidP="00951885">
      <w:pPr>
        <w:adjustRightInd w:val="0"/>
        <w:spacing w:after="150"/>
        <w:jc w:val="both"/>
        <w:rPr>
          <w:sz w:val="24"/>
          <w:szCs w:val="24"/>
          <w:lang w:eastAsia="ru-RU"/>
        </w:rPr>
      </w:pPr>
      <w:r w:rsidRPr="00951885">
        <w:rPr>
          <w:sz w:val="24"/>
          <w:szCs w:val="24"/>
          <w:lang w:eastAsia="ru-RU"/>
        </w:rPr>
        <w:t>192.4.5.4. Образовательная организация вправе самостоятельно определять последовательность освоения обучающимися модулей ОБЗР.";</w:t>
      </w:r>
    </w:p>
    <w:p w:rsidR="003F774A" w:rsidRDefault="003F774A">
      <w:pPr>
        <w:pStyle w:val="a5"/>
        <w:spacing w:before="9"/>
        <w:ind w:left="0"/>
        <w:jc w:val="left"/>
        <w:rPr>
          <w:b/>
          <w:sz w:val="21"/>
        </w:rPr>
      </w:pPr>
    </w:p>
    <w:p w:rsidR="00415284" w:rsidRPr="00415284" w:rsidRDefault="0014442E" w:rsidP="00D86D26">
      <w:pPr>
        <w:pStyle w:val="a7"/>
        <w:numPr>
          <w:ilvl w:val="2"/>
          <w:numId w:val="57"/>
        </w:numPr>
        <w:tabs>
          <w:tab w:val="left" w:pos="851"/>
        </w:tabs>
        <w:spacing w:before="73" w:line="247" w:lineRule="auto"/>
        <w:ind w:right="-20"/>
        <w:rPr>
          <w:spacing w:val="1"/>
        </w:rPr>
      </w:pPr>
      <w:r w:rsidRPr="0014442E">
        <w:rPr>
          <w:b/>
          <w:sz w:val="24"/>
        </w:rPr>
        <w:t>Рабочая программа по учебному предмету</w:t>
      </w:r>
      <w:r w:rsidRPr="0014442E">
        <w:rPr>
          <w:sz w:val="24"/>
        </w:rPr>
        <w:t xml:space="preserve"> "</w:t>
      </w:r>
      <w:r w:rsidR="00415284" w:rsidRPr="0014442E">
        <w:rPr>
          <w:b/>
          <w:sz w:val="24"/>
        </w:rPr>
        <w:t>Математика</w:t>
      </w:r>
      <w:r>
        <w:t>»</w:t>
      </w:r>
      <w:r w:rsidR="00EE1FB7" w:rsidRPr="00415284">
        <w:t>(базовыйуровень)(предметнаяобласть«Математикаиинформатика»)</w:t>
      </w:r>
    </w:p>
    <w:p w:rsidR="00EE1FB7" w:rsidRPr="00415284" w:rsidRDefault="00EE1FB7" w:rsidP="00701C5C">
      <w:pPr>
        <w:pStyle w:val="a7"/>
        <w:tabs>
          <w:tab w:val="left" w:pos="851"/>
        </w:tabs>
        <w:spacing w:before="73" w:line="247" w:lineRule="auto"/>
        <w:ind w:left="884" w:right="-20"/>
        <w:rPr>
          <w:b/>
        </w:rPr>
      </w:pPr>
      <w:r w:rsidRPr="00415284">
        <w:rPr>
          <w:b/>
        </w:rPr>
        <w:t>Пояснительнаязаписка</w:t>
      </w:r>
    </w:p>
    <w:p w:rsidR="00EE1FB7" w:rsidRDefault="00EE1FB7" w:rsidP="00701C5C">
      <w:pPr>
        <w:spacing w:before="15" w:line="247" w:lineRule="auto"/>
        <w:ind w:left="284" w:right="-20" w:firstLine="273"/>
        <w:jc w:val="both"/>
        <w:rPr>
          <w:szCs w:val="24"/>
        </w:rPr>
      </w:pPr>
      <w:r w:rsidRPr="00415284">
        <w:rPr>
          <w:spacing w:val="-1"/>
          <w:szCs w:val="24"/>
        </w:rPr>
        <w:t>Программапо</w:t>
      </w:r>
      <w:r w:rsidRPr="00415284">
        <w:rPr>
          <w:szCs w:val="24"/>
        </w:rPr>
        <w:t>математикедляобучающихся5–9классовразработананаосновеФГОСООО</w:t>
      </w:r>
      <w:r w:rsidR="00415284">
        <w:rPr>
          <w:szCs w:val="24"/>
        </w:rPr>
        <w:t xml:space="preserve"> для обучающихся с ЗПР (вариант 7)</w:t>
      </w:r>
      <w:r w:rsidRPr="00415284">
        <w:rPr>
          <w:szCs w:val="24"/>
        </w:rPr>
        <w:t>.Предметомматематикиявляютсяфундаментальныеструктурынашегомира–пространственныеформыи</w:t>
      </w:r>
      <w:r w:rsidRPr="00415284">
        <w:rPr>
          <w:spacing w:val="-1"/>
          <w:szCs w:val="24"/>
        </w:rPr>
        <w:t>количественныеотношения</w:t>
      </w:r>
      <w:r w:rsidRPr="00415284">
        <w:rPr>
          <w:szCs w:val="24"/>
        </w:rPr>
        <w:t>(отпростейших,усваиваемыхвнепосредственномопыте,додостаточносложных,необходимыхдляразвитиянаучныхиприкладныхидей).Математическиезнанияобеспечиваютпониманиепринциповустройстваииспользованиясовременнойтехники,восприятиеиинтерпретациюсоциальной,экономической, политической информации, дают возможность выполнять расчёты исоставлятьалгоритмы,находитьиприменятьформулы,владетьпрактическимиприёмамигеометрическихизмеренийипостроений,читатьинформацию,</w:t>
      </w:r>
      <w:r w:rsidRPr="00415284">
        <w:rPr>
          <w:spacing w:val="-1"/>
          <w:szCs w:val="24"/>
        </w:rPr>
        <w:t>представленнуюввидетаблиц,диаграмм</w:t>
      </w:r>
      <w:r w:rsidRPr="00415284">
        <w:rPr>
          <w:szCs w:val="24"/>
        </w:rPr>
        <w:t>играфиков,житьвусловияхнеопределённостиипониматьвероятностныйхарактерслучайныхсобытий.Изучениематематикиформируетуобучающихсяматематическийстильмышления,проявляющийсявопределённых умственных навыках. Обучающиеся осваивают такие приёмы и методымышления, как индукция и дедукция, обобщение и конкретизация, анализ и синтез,</w:t>
      </w:r>
      <w:r w:rsidRPr="00415284">
        <w:rPr>
          <w:spacing w:val="-1"/>
          <w:szCs w:val="24"/>
        </w:rPr>
        <w:t>классификацияисистематизация,</w:t>
      </w:r>
      <w:r w:rsidRPr="00415284">
        <w:rPr>
          <w:szCs w:val="24"/>
        </w:rPr>
        <w:t>абстрагированиеианалогия.Объектыматематическихумозаключений,правилаихконструированияраскрываютмеханизмлогическихпостроений,способствуютвыработкеуменияформулировать,обосновыватьидоказыватьсуждения,темсамымразвиваютлогическоемышление.Изучениематематикиобеспечиваетформированиеалгоритмическойкомпонентымышления ивоспитание умений действовать по заданным алгоритмам, совершенствовать известныеи конструировать новые. В процессе решения задач – основой учебной деятельности наурокахматематики–развиваютсятворческаяиприкладнаясторонымышления.Обучениематематикедаётвозможностьразвиватьуобучающихсяточную,рациональнуюиинформативнуюречь,умениеотбиратьнаиболееподходящиеязыковые,символические,графическиесредствадлявыражениясужденийинаглядногоихпредставления.Приизученииматематикиосуществляетсяобщеезнакомствосметодамипознаниядействительности,представлениямиопредметеиметодахматематики, их отличии от методов других естественных и гуманитарных наук, обособенностяхпримененияматематикидлярешениянаучных иприкладныхзадач.</w:t>
      </w:r>
    </w:p>
    <w:p w:rsidR="009D03F4" w:rsidRPr="009D03F4" w:rsidRDefault="009D03F4" w:rsidP="009D03F4">
      <w:pPr>
        <w:spacing w:before="15" w:line="247" w:lineRule="auto"/>
        <w:ind w:left="284" w:right="-20" w:firstLine="273"/>
        <w:jc w:val="both"/>
        <w:rPr>
          <w:szCs w:val="24"/>
        </w:rPr>
      </w:pPr>
      <w:r w:rsidRPr="009D03F4">
        <w:rPr>
          <w:szCs w:val="24"/>
        </w:rPr>
        <w:t xml:space="preserve">Программа отражает содержание обучения предмету «Математика» с учетом особых образовательных потребностей обучающихся с ЗПР. 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 </w:t>
      </w:r>
    </w:p>
    <w:p w:rsidR="009D03F4" w:rsidRPr="009D03F4" w:rsidRDefault="009D03F4" w:rsidP="009D03F4">
      <w:pPr>
        <w:spacing w:before="15" w:line="247" w:lineRule="auto"/>
        <w:ind w:left="284" w:right="-20" w:firstLine="273"/>
        <w:jc w:val="both"/>
        <w:rPr>
          <w:szCs w:val="24"/>
        </w:rPr>
      </w:pPr>
      <w:r w:rsidRPr="009D03F4">
        <w:rPr>
          <w:szCs w:val="24"/>
        </w:rPr>
        <w:t>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w:t>
      </w:r>
    </w:p>
    <w:p w:rsidR="009D03F4" w:rsidRPr="009D03F4" w:rsidRDefault="009D03F4" w:rsidP="009D03F4">
      <w:pPr>
        <w:spacing w:before="15" w:line="247" w:lineRule="auto"/>
        <w:ind w:left="284" w:right="-20" w:firstLine="273"/>
        <w:jc w:val="both"/>
        <w:rPr>
          <w:szCs w:val="24"/>
        </w:rPr>
      </w:pPr>
      <w:r w:rsidRPr="009D03F4">
        <w:rPr>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9D03F4" w:rsidRPr="009D03F4" w:rsidRDefault="009D03F4" w:rsidP="009D03F4">
      <w:pPr>
        <w:spacing w:before="15" w:line="247" w:lineRule="auto"/>
        <w:ind w:left="284" w:right="-20" w:firstLine="273"/>
        <w:jc w:val="both"/>
        <w:rPr>
          <w:szCs w:val="24"/>
        </w:rPr>
      </w:pPr>
      <w:r w:rsidRPr="009D03F4">
        <w:rPr>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9D03F4" w:rsidRPr="009D03F4" w:rsidRDefault="009D03F4" w:rsidP="009D03F4">
      <w:pPr>
        <w:spacing w:before="15" w:line="247" w:lineRule="auto"/>
        <w:ind w:left="284" w:right="-20" w:firstLine="273"/>
        <w:jc w:val="both"/>
        <w:rPr>
          <w:szCs w:val="24"/>
        </w:rPr>
      </w:pPr>
      <w:r w:rsidRPr="009D03F4">
        <w:rPr>
          <w:szCs w:val="24"/>
        </w:rPr>
        <w:t>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w:t>
      </w:r>
    </w:p>
    <w:p w:rsidR="009D03F4" w:rsidRPr="009D03F4" w:rsidRDefault="009D03F4" w:rsidP="009D03F4">
      <w:pPr>
        <w:spacing w:before="15" w:line="247" w:lineRule="auto"/>
        <w:ind w:left="284" w:right="-20" w:firstLine="273"/>
        <w:jc w:val="both"/>
        <w:rPr>
          <w:szCs w:val="24"/>
        </w:rPr>
      </w:pPr>
      <w:r w:rsidRPr="009D03F4">
        <w:rPr>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9D03F4" w:rsidRPr="00415284" w:rsidRDefault="009D03F4" w:rsidP="00701C5C">
      <w:pPr>
        <w:spacing w:before="15" w:line="247" w:lineRule="auto"/>
        <w:ind w:left="284" w:right="-20" w:firstLine="273"/>
        <w:jc w:val="both"/>
        <w:rPr>
          <w:szCs w:val="24"/>
        </w:rPr>
      </w:pPr>
    </w:p>
    <w:p w:rsidR="00415284" w:rsidRDefault="00415284" w:rsidP="00701C5C">
      <w:pPr>
        <w:spacing w:line="247" w:lineRule="auto"/>
        <w:ind w:left="284" w:right="-20" w:firstLine="273"/>
        <w:jc w:val="both"/>
        <w:rPr>
          <w:spacing w:val="-7"/>
          <w:szCs w:val="24"/>
        </w:rPr>
      </w:pPr>
      <w:r w:rsidRPr="00415284">
        <w:rPr>
          <w:b/>
          <w:i/>
          <w:szCs w:val="24"/>
        </w:rPr>
        <w:t>Ц</w:t>
      </w:r>
      <w:r w:rsidR="00EE1FB7" w:rsidRPr="00415284">
        <w:rPr>
          <w:b/>
          <w:i/>
          <w:szCs w:val="24"/>
        </w:rPr>
        <w:t>елямиобученияматематикев5–9классахявляются</w:t>
      </w:r>
      <w:r w:rsidR="00EE1FB7" w:rsidRPr="00415284">
        <w:rPr>
          <w:szCs w:val="24"/>
        </w:rPr>
        <w:t>:</w:t>
      </w:r>
    </w:p>
    <w:p w:rsidR="00415284" w:rsidRPr="00415284" w:rsidRDefault="00EE1FB7" w:rsidP="00D86D26">
      <w:pPr>
        <w:pStyle w:val="a7"/>
        <w:numPr>
          <w:ilvl w:val="0"/>
          <w:numId w:val="58"/>
        </w:numPr>
        <w:spacing w:line="247" w:lineRule="auto"/>
        <w:ind w:right="-20"/>
        <w:rPr>
          <w:spacing w:val="-7"/>
          <w:szCs w:val="24"/>
        </w:rPr>
      </w:pPr>
      <w:r w:rsidRPr="00415284">
        <w:rPr>
          <w:szCs w:val="24"/>
        </w:rPr>
        <w:t>формированиецентральныхматематическихпонятий(число,величина,геометрическаяфигура,переменная,вероятность,функция),обеспечивающихпреемственностьи</w:t>
      </w:r>
      <w:r w:rsidRPr="00415284">
        <w:rPr>
          <w:spacing w:val="-1"/>
          <w:szCs w:val="24"/>
        </w:rPr>
        <w:t>перспективностьматематического</w:t>
      </w:r>
      <w:r w:rsidRPr="00415284">
        <w:rPr>
          <w:szCs w:val="24"/>
        </w:rPr>
        <w:t>образованияобучающихся</w:t>
      </w:r>
      <w:r w:rsidR="009D03F4">
        <w:rPr>
          <w:szCs w:val="24"/>
        </w:rPr>
        <w:t xml:space="preserve"> с ЗПР</w:t>
      </w:r>
      <w:r w:rsidRPr="00415284">
        <w:rPr>
          <w:szCs w:val="24"/>
        </w:rPr>
        <w:t>;</w:t>
      </w:r>
    </w:p>
    <w:p w:rsidR="00415284" w:rsidRPr="00415284" w:rsidRDefault="00EE1FB7" w:rsidP="00D86D26">
      <w:pPr>
        <w:pStyle w:val="a7"/>
        <w:numPr>
          <w:ilvl w:val="0"/>
          <w:numId w:val="58"/>
        </w:numPr>
        <w:spacing w:line="247" w:lineRule="auto"/>
        <w:ind w:right="-20"/>
        <w:rPr>
          <w:spacing w:val="-7"/>
          <w:szCs w:val="24"/>
        </w:rPr>
      </w:pPr>
      <w:r w:rsidRPr="00415284">
        <w:rPr>
          <w:szCs w:val="24"/>
        </w:rPr>
        <w:t>подведениеобучающихсяна доступном для них уровне к осознанию взаимосвязи математики и окружающегомира,пониманиематематикикакчастиобщейкультурычеловечества;</w:t>
      </w:r>
    </w:p>
    <w:p w:rsidR="00415284" w:rsidRPr="00415284" w:rsidRDefault="00EE1FB7" w:rsidP="00D86D26">
      <w:pPr>
        <w:pStyle w:val="a7"/>
        <w:numPr>
          <w:ilvl w:val="0"/>
          <w:numId w:val="58"/>
        </w:numPr>
        <w:spacing w:line="247" w:lineRule="auto"/>
        <w:ind w:right="-20"/>
        <w:rPr>
          <w:spacing w:val="-7"/>
          <w:szCs w:val="24"/>
        </w:rPr>
      </w:pPr>
      <w:r w:rsidRPr="00415284">
        <w:rPr>
          <w:szCs w:val="24"/>
        </w:rPr>
        <w:t>развитиеинтеллектуальныхитворческихспособностейобучающихся</w:t>
      </w:r>
      <w:r w:rsidR="009D03F4">
        <w:rPr>
          <w:szCs w:val="24"/>
        </w:rPr>
        <w:t xml:space="preserve"> с ЗПР</w:t>
      </w:r>
      <w:r w:rsidRPr="00415284">
        <w:rPr>
          <w:szCs w:val="24"/>
        </w:rPr>
        <w:t xml:space="preserve">,познавательнойактивности, исследовательских умений, критичности мышления, интереса к изучению математики; </w:t>
      </w:r>
    </w:p>
    <w:p w:rsidR="00415284" w:rsidRPr="009D03F4" w:rsidRDefault="00EE1FB7" w:rsidP="00D86D26">
      <w:pPr>
        <w:pStyle w:val="a7"/>
        <w:numPr>
          <w:ilvl w:val="0"/>
          <w:numId w:val="58"/>
        </w:numPr>
        <w:spacing w:line="247" w:lineRule="auto"/>
        <w:ind w:right="-20"/>
        <w:rPr>
          <w:spacing w:val="-7"/>
          <w:szCs w:val="24"/>
        </w:rPr>
      </w:pPr>
      <w:r w:rsidRPr="00415284">
        <w:rPr>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9D03F4" w:rsidRPr="009D03F4" w:rsidRDefault="009D03F4" w:rsidP="009D03F4">
      <w:pPr>
        <w:spacing w:line="247" w:lineRule="auto"/>
        <w:ind w:left="284" w:right="-20" w:firstLine="436"/>
        <w:jc w:val="both"/>
        <w:rPr>
          <w:spacing w:val="-7"/>
          <w:szCs w:val="24"/>
        </w:rPr>
      </w:pPr>
      <w:r w:rsidRPr="009D03F4">
        <w:rPr>
          <w:spacing w:val="-7"/>
          <w:szCs w:val="24"/>
        </w:rPr>
        <w:t>Достижение этих целей обеспечивается решением следующих задач:</w:t>
      </w:r>
    </w:p>
    <w:p w:rsidR="009D03F4" w:rsidRPr="009D03F4" w:rsidRDefault="009D03F4" w:rsidP="009D03F4">
      <w:pPr>
        <w:spacing w:line="247" w:lineRule="auto"/>
        <w:ind w:left="284" w:right="-20" w:firstLine="436"/>
        <w:jc w:val="both"/>
        <w:rPr>
          <w:spacing w:val="-7"/>
          <w:szCs w:val="24"/>
        </w:rPr>
      </w:pPr>
      <w:r>
        <w:rPr>
          <w:spacing w:val="-7"/>
          <w:szCs w:val="24"/>
        </w:rPr>
        <w:t>-</w:t>
      </w:r>
      <w:r w:rsidRPr="009D03F4">
        <w:rPr>
          <w:spacing w:val="-7"/>
          <w:szCs w:val="24"/>
        </w:rPr>
        <w:t>формировать у обучающихся с ЗПР навыки учебно-познавательной деятельности:</w:t>
      </w:r>
    </w:p>
    <w:p w:rsidR="009D03F4" w:rsidRPr="009D03F4" w:rsidRDefault="009D03F4" w:rsidP="009D03F4">
      <w:pPr>
        <w:spacing w:line="247" w:lineRule="auto"/>
        <w:ind w:left="284" w:right="-20" w:firstLine="436"/>
        <w:jc w:val="both"/>
        <w:rPr>
          <w:spacing w:val="-7"/>
          <w:szCs w:val="24"/>
        </w:rPr>
      </w:pPr>
      <w:r w:rsidRPr="009D03F4">
        <w:rPr>
          <w:spacing w:val="-7"/>
          <w:szCs w:val="24"/>
        </w:rPr>
        <w:t>планирование работы, поиск рациональных путей ее выполнения, осуществления самоконтроля;</w:t>
      </w:r>
    </w:p>
    <w:p w:rsidR="009D03F4" w:rsidRPr="009D03F4" w:rsidRDefault="009D03F4" w:rsidP="009D03F4">
      <w:pPr>
        <w:spacing w:line="247" w:lineRule="auto"/>
        <w:ind w:left="284" w:right="-20" w:firstLine="436"/>
        <w:jc w:val="both"/>
        <w:rPr>
          <w:spacing w:val="-7"/>
          <w:szCs w:val="24"/>
        </w:rPr>
      </w:pPr>
      <w:r w:rsidRPr="009D03F4">
        <w:rPr>
          <w:spacing w:val="-7"/>
          <w:szCs w:val="24"/>
        </w:rPr>
        <w:t>- 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9D03F4" w:rsidRPr="009D03F4" w:rsidRDefault="009D03F4" w:rsidP="009D03F4">
      <w:pPr>
        <w:spacing w:line="247" w:lineRule="auto"/>
        <w:ind w:left="284" w:right="-20" w:firstLine="436"/>
        <w:jc w:val="both"/>
        <w:rPr>
          <w:spacing w:val="-7"/>
          <w:szCs w:val="24"/>
        </w:rPr>
      </w:pPr>
      <w:r w:rsidRPr="009D03F4">
        <w:rPr>
          <w:spacing w:val="-7"/>
          <w:szCs w:val="24"/>
        </w:rPr>
        <w:t>- формировать ключевые компетенции учащи</w:t>
      </w:r>
      <w:r>
        <w:rPr>
          <w:spacing w:val="-7"/>
          <w:szCs w:val="24"/>
        </w:rPr>
        <w:t xml:space="preserve">хся в рамках предметной области </w:t>
      </w:r>
      <w:r w:rsidRPr="009D03F4">
        <w:rPr>
          <w:spacing w:val="-7"/>
          <w:szCs w:val="24"/>
        </w:rPr>
        <w:t>«Математика и информатика»;</w:t>
      </w:r>
    </w:p>
    <w:p w:rsidR="009D03F4" w:rsidRPr="009D03F4" w:rsidRDefault="009D03F4" w:rsidP="009D03F4">
      <w:pPr>
        <w:spacing w:line="247" w:lineRule="auto"/>
        <w:ind w:left="284" w:right="-20" w:firstLine="436"/>
        <w:jc w:val="both"/>
        <w:rPr>
          <w:spacing w:val="-7"/>
          <w:szCs w:val="24"/>
        </w:rPr>
      </w:pPr>
      <w:r w:rsidRPr="009D03F4">
        <w:rPr>
          <w:spacing w:val="-7"/>
          <w:szCs w:val="24"/>
        </w:rPr>
        <w:t>- развивать понятийное мышления обучающихся с ЗПР;</w:t>
      </w:r>
    </w:p>
    <w:p w:rsidR="009D03F4" w:rsidRPr="009D03F4" w:rsidRDefault="009D03F4" w:rsidP="009D03F4">
      <w:pPr>
        <w:spacing w:line="247" w:lineRule="auto"/>
        <w:ind w:left="284" w:right="-20" w:firstLine="436"/>
        <w:jc w:val="both"/>
        <w:rPr>
          <w:spacing w:val="-7"/>
          <w:szCs w:val="24"/>
        </w:rPr>
      </w:pPr>
      <w:r w:rsidRPr="009D03F4">
        <w:rPr>
          <w:spacing w:val="-7"/>
          <w:szCs w:val="24"/>
        </w:rPr>
        <w:t>- осуществлять коррекцию познавательных процессов обучающихся с ЗПР, необходимых для освоения программного материала по учебному предмету;</w:t>
      </w:r>
    </w:p>
    <w:p w:rsidR="009D03F4" w:rsidRPr="009D03F4" w:rsidRDefault="009D03F4" w:rsidP="009D03F4">
      <w:pPr>
        <w:spacing w:line="247" w:lineRule="auto"/>
        <w:ind w:left="284" w:right="-20" w:firstLine="436"/>
        <w:jc w:val="both"/>
        <w:rPr>
          <w:spacing w:val="-7"/>
          <w:szCs w:val="24"/>
        </w:rPr>
      </w:pPr>
      <w:r w:rsidRPr="009D03F4">
        <w:rPr>
          <w:spacing w:val="-7"/>
          <w:szCs w:val="24"/>
        </w:rPr>
        <w:t>- 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9D03F4" w:rsidRPr="009D03F4" w:rsidRDefault="009D03F4" w:rsidP="009D03F4">
      <w:pPr>
        <w:spacing w:line="247" w:lineRule="auto"/>
        <w:ind w:left="284" w:right="-20" w:firstLine="436"/>
        <w:jc w:val="both"/>
        <w:rPr>
          <w:spacing w:val="-7"/>
          <w:szCs w:val="24"/>
        </w:rPr>
      </w:pPr>
      <w:r w:rsidRPr="009D03F4">
        <w:rPr>
          <w:spacing w:val="-7"/>
          <w:szCs w:val="24"/>
        </w:rPr>
        <w:t>- сформировать устойчивый интерес учащихся к предмету;</w:t>
      </w:r>
    </w:p>
    <w:p w:rsidR="009D03F4" w:rsidRPr="009D03F4" w:rsidRDefault="009D03F4" w:rsidP="009D03F4">
      <w:pPr>
        <w:spacing w:line="247" w:lineRule="auto"/>
        <w:ind w:left="284" w:right="-20" w:firstLine="436"/>
        <w:jc w:val="both"/>
        <w:rPr>
          <w:spacing w:val="-7"/>
          <w:szCs w:val="24"/>
        </w:rPr>
      </w:pPr>
      <w:r w:rsidRPr="009D03F4">
        <w:rPr>
          <w:spacing w:val="-7"/>
          <w:szCs w:val="24"/>
        </w:rPr>
        <w:t>- выявлять и развивать математические и творческие способности</w:t>
      </w:r>
    </w:p>
    <w:p w:rsidR="009D03F4" w:rsidRPr="009D03F4" w:rsidRDefault="009D03F4" w:rsidP="009D03F4">
      <w:pPr>
        <w:spacing w:line="247" w:lineRule="auto"/>
        <w:ind w:left="284" w:right="-20" w:firstLine="436"/>
        <w:jc w:val="both"/>
        <w:rPr>
          <w:b/>
          <w:i/>
          <w:spacing w:val="-7"/>
          <w:szCs w:val="24"/>
        </w:rPr>
      </w:pPr>
      <w:r w:rsidRPr="009D03F4">
        <w:rPr>
          <w:b/>
          <w:i/>
          <w:spacing w:val="-7"/>
          <w:szCs w:val="24"/>
        </w:rPr>
        <w:t>Особенности отбора и адаптации учебного материала по математике</w:t>
      </w:r>
    </w:p>
    <w:p w:rsidR="009D03F4" w:rsidRPr="009D03F4" w:rsidRDefault="009D03F4" w:rsidP="009D03F4">
      <w:pPr>
        <w:spacing w:line="247" w:lineRule="auto"/>
        <w:ind w:left="284" w:right="-20" w:firstLine="436"/>
        <w:jc w:val="both"/>
        <w:rPr>
          <w:spacing w:val="-7"/>
          <w:szCs w:val="24"/>
        </w:rPr>
      </w:pPr>
      <w:r w:rsidRPr="009D03F4">
        <w:rPr>
          <w:spacing w:val="-7"/>
          <w:szCs w:val="24"/>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EE1FB7" w:rsidRPr="00415284" w:rsidRDefault="00EE1FB7" w:rsidP="00701C5C">
      <w:pPr>
        <w:spacing w:line="247" w:lineRule="auto"/>
        <w:ind w:right="-20"/>
        <w:rPr>
          <w:spacing w:val="-7"/>
          <w:szCs w:val="24"/>
        </w:rPr>
      </w:pPr>
      <w:r w:rsidRPr="00415284">
        <w:rPr>
          <w:b/>
          <w:i/>
          <w:szCs w:val="24"/>
        </w:rPr>
        <w:t>Основные линии содержания программы по математике в 5–9 классах</w:t>
      </w:r>
      <w:r w:rsidRPr="00415284">
        <w:rPr>
          <w:szCs w:val="24"/>
        </w:rPr>
        <w:t>:</w:t>
      </w:r>
    </w:p>
    <w:p w:rsidR="00EE1FB7" w:rsidRPr="00415284" w:rsidRDefault="00EE1FB7" w:rsidP="00701C5C">
      <w:pPr>
        <w:spacing w:before="68" w:line="247" w:lineRule="auto"/>
        <w:ind w:left="284" w:right="-20"/>
        <w:jc w:val="both"/>
        <w:rPr>
          <w:szCs w:val="24"/>
        </w:rPr>
      </w:pPr>
      <w:r w:rsidRPr="00415284">
        <w:rPr>
          <w:szCs w:val="24"/>
        </w:rPr>
        <w:t xml:space="preserve">«Числа и вычисления», «Алгебра» («Алгебраические выражения», «Уравнения и неравенства»), «Функции», «Геометрия» («Геометрические фигуры и их свойства»,«Измерение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w:t>
      </w:r>
      <w:r w:rsidR="00415284">
        <w:rPr>
          <w:szCs w:val="24"/>
        </w:rPr>
        <w:t xml:space="preserve">курса </w:t>
      </w:r>
      <w:r w:rsidRPr="00415284">
        <w:rPr>
          <w:szCs w:val="24"/>
        </w:rPr>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EE1FB7" w:rsidRPr="00415284" w:rsidRDefault="00EE1FB7" w:rsidP="00701C5C">
      <w:pPr>
        <w:tabs>
          <w:tab w:val="left" w:pos="2039"/>
        </w:tabs>
        <w:spacing w:before="2"/>
        <w:ind w:left="284" w:right="-20"/>
        <w:jc w:val="center"/>
        <w:rPr>
          <w:b/>
          <w:i/>
          <w:szCs w:val="24"/>
        </w:rPr>
      </w:pPr>
      <w:r w:rsidRPr="00415284">
        <w:rPr>
          <w:b/>
          <w:i/>
          <w:szCs w:val="24"/>
        </w:rPr>
        <w:t xml:space="preserve">Содержание </w:t>
      </w:r>
      <w:r w:rsidR="00415284">
        <w:rPr>
          <w:b/>
          <w:i/>
          <w:szCs w:val="24"/>
        </w:rPr>
        <w:t>обучения</w:t>
      </w:r>
    </w:p>
    <w:p w:rsidR="00EE1FB7" w:rsidRPr="00415284" w:rsidRDefault="00EE1FB7" w:rsidP="00701C5C">
      <w:pPr>
        <w:tabs>
          <w:tab w:val="left" w:pos="2219"/>
        </w:tabs>
        <w:spacing w:before="12"/>
        <w:ind w:left="284" w:right="-20"/>
        <w:rPr>
          <w:b/>
          <w:szCs w:val="24"/>
        </w:rPr>
      </w:pPr>
      <w:r w:rsidRPr="00415284">
        <w:rPr>
          <w:b/>
          <w:szCs w:val="24"/>
        </w:rPr>
        <w:t>5 класс</w:t>
      </w:r>
    </w:p>
    <w:p w:rsidR="00EE1FB7" w:rsidRPr="00415284" w:rsidRDefault="00EE1FB7" w:rsidP="00701C5C">
      <w:pPr>
        <w:spacing w:before="15" w:line="247" w:lineRule="auto"/>
        <w:ind w:left="284" w:right="-20"/>
        <w:jc w:val="both"/>
        <w:rPr>
          <w:szCs w:val="24"/>
        </w:rPr>
      </w:pPr>
      <w:r w:rsidRPr="00415284">
        <w:rPr>
          <w:szCs w:val="24"/>
        </w:rPr>
        <w:t xml:space="preserve">Натуральные числа и нуль 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Дроби 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 Решение текстовых задач Решение текстовых задач арифметическим способом. Решение логических задач. Решение задач перебором всех возможных </w:t>
      </w:r>
      <w:r w:rsidR="00415284">
        <w:rPr>
          <w:szCs w:val="24"/>
        </w:rPr>
        <w:t xml:space="preserve">вариантов. </w:t>
      </w:r>
      <w:r w:rsidRPr="00415284">
        <w:rPr>
          <w:szCs w:val="24"/>
        </w:rPr>
        <w:t>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 Наглядная геометрия 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 Объём прямоугольного параллелепипеда, куба. Единицы измерения объёма.</w:t>
      </w:r>
    </w:p>
    <w:p w:rsidR="00415284" w:rsidRPr="00415284" w:rsidRDefault="00EE1FB7" w:rsidP="00701C5C">
      <w:pPr>
        <w:tabs>
          <w:tab w:val="left" w:pos="2265"/>
        </w:tabs>
        <w:spacing w:before="2" w:line="247" w:lineRule="auto"/>
        <w:ind w:left="284" w:right="-20"/>
        <w:jc w:val="both"/>
        <w:rPr>
          <w:b/>
          <w:szCs w:val="24"/>
        </w:rPr>
      </w:pPr>
      <w:r w:rsidRPr="00415284">
        <w:rPr>
          <w:b/>
          <w:szCs w:val="24"/>
        </w:rPr>
        <w:t xml:space="preserve">6 </w:t>
      </w:r>
      <w:r w:rsidR="00415284" w:rsidRPr="00415284">
        <w:rPr>
          <w:b/>
          <w:szCs w:val="24"/>
        </w:rPr>
        <w:t>класс</w:t>
      </w:r>
    </w:p>
    <w:p w:rsidR="00EE1FB7" w:rsidRPr="00415284" w:rsidRDefault="00EE1FB7" w:rsidP="00701C5C">
      <w:pPr>
        <w:tabs>
          <w:tab w:val="left" w:pos="2265"/>
        </w:tabs>
        <w:spacing w:before="2" w:line="247" w:lineRule="auto"/>
        <w:ind w:left="284" w:right="-20"/>
        <w:jc w:val="both"/>
        <w:rPr>
          <w:szCs w:val="24"/>
        </w:rPr>
      </w:pPr>
      <w:r w:rsidRPr="00415284">
        <w:rPr>
          <w:szCs w:val="24"/>
        </w:rPr>
        <w:t xml:space="preserve"> Натуральные числа 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w:t>
      </w:r>
    </w:p>
    <w:p w:rsidR="00EE1FB7" w:rsidRPr="00415284" w:rsidRDefault="00EE1FB7" w:rsidP="00701C5C">
      <w:pPr>
        <w:spacing w:before="6" w:line="247" w:lineRule="auto"/>
        <w:ind w:left="284" w:right="-20"/>
        <w:jc w:val="both"/>
        <w:rPr>
          <w:szCs w:val="24"/>
        </w:rPr>
      </w:pPr>
      <w:r w:rsidRPr="00415284">
        <w:rPr>
          <w:szCs w:val="24"/>
        </w:rPr>
        <w:t xml:space="preserve">Дроби 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 Деление в данном отношении.Масштаб, пропорция. Применение пропорций при решении </w:t>
      </w:r>
      <w:r w:rsidR="00415284">
        <w:rPr>
          <w:szCs w:val="24"/>
        </w:rPr>
        <w:t xml:space="preserve">задач.  </w:t>
      </w:r>
      <w:r w:rsidRPr="00415284">
        <w:rPr>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E1FB7" w:rsidRDefault="00EE1FB7" w:rsidP="00701C5C">
      <w:pPr>
        <w:spacing w:before="4" w:line="247" w:lineRule="auto"/>
        <w:ind w:left="284" w:right="-20" w:firstLine="436"/>
        <w:jc w:val="both"/>
        <w:rPr>
          <w:szCs w:val="24"/>
        </w:rPr>
      </w:pPr>
      <w:r w:rsidRPr="00415284">
        <w:rPr>
          <w:szCs w:val="24"/>
        </w:rPr>
        <w:t>Положительные и отрицательные числа 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Прямоугольная система координат на плоскости. Координаты точки на плоскости, абсцисса и ордината. Построение точек и фигур на координатной плоскости. Буквенные выражения 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Решение текстовых задач 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w:t>
      </w:r>
    </w:p>
    <w:p w:rsidR="00EE1FB7" w:rsidRPr="00415284" w:rsidRDefault="00EE1FB7" w:rsidP="00701C5C">
      <w:pPr>
        <w:spacing w:before="68" w:line="247" w:lineRule="auto"/>
        <w:ind w:left="284" w:right="-20" w:firstLine="425"/>
        <w:jc w:val="both"/>
        <w:rPr>
          <w:szCs w:val="24"/>
        </w:rPr>
      </w:pPr>
      <w:r w:rsidRPr="00415284">
        <w:rPr>
          <w:szCs w:val="24"/>
        </w:rPr>
        <w:t>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w:t>
      </w:r>
    </w:p>
    <w:p w:rsidR="00EE1FB7" w:rsidRPr="00415284" w:rsidRDefault="00EE1FB7" w:rsidP="00701C5C">
      <w:pPr>
        <w:spacing w:before="5" w:line="247" w:lineRule="auto"/>
        <w:ind w:left="284" w:right="-20" w:firstLine="425"/>
        <w:jc w:val="both"/>
        <w:rPr>
          <w:szCs w:val="24"/>
        </w:rPr>
      </w:pPr>
      <w:r w:rsidRPr="00415284">
        <w:rPr>
          <w:szCs w:val="24"/>
        </w:rPr>
        <w:t>Представление данных с помощью таблиц и диаграмм. Столбчатые диаграммы: чтение и построение. Чтение круговых диаграмм.</w:t>
      </w:r>
    </w:p>
    <w:p w:rsidR="00EE1FB7" w:rsidRPr="00415284" w:rsidRDefault="00EE1FB7" w:rsidP="00701C5C">
      <w:pPr>
        <w:spacing w:before="5" w:line="247" w:lineRule="auto"/>
        <w:ind w:left="284" w:right="-20" w:firstLine="425"/>
        <w:jc w:val="both"/>
        <w:rPr>
          <w:szCs w:val="24"/>
        </w:rPr>
      </w:pPr>
      <w:r w:rsidRPr="00415284">
        <w:rPr>
          <w:szCs w:val="24"/>
        </w:rPr>
        <w:t>Наглядная геометрия 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EE1FB7" w:rsidRPr="00415284" w:rsidRDefault="00EE1FB7" w:rsidP="00701C5C">
      <w:pPr>
        <w:spacing w:before="1" w:line="247" w:lineRule="auto"/>
        <w:ind w:left="284" w:right="-20" w:firstLine="425"/>
        <w:jc w:val="both"/>
        <w:rPr>
          <w:szCs w:val="24"/>
        </w:rPr>
      </w:pPr>
      <w:r w:rsidRPr="00415284">
        <w:rPr>
          <w:szCs w:val="24"/>
        </w:rPr>
        <w:t>Понятие объёма, единицы измерения объёма. Объём прямоугольного параллелепипеда, куба.</w:t>
      </w:r>
    </w:p>
    <w:p w:rsidR="00EE1FB7" w:rsidRPr="00415284" w:rsidRDefault="00EE1FB7" w:rsidP="00701C5C">
      <w:pPr>
        <w:spacing w:before="8"/>
        <w:ind w:left="284" w:right="-20" w:firstLine="425"/>
        <w:rPr>
          <w:szCs w:val="24"/>
        </w:rPr>
      </w:pPr>
    </w:p>
    <w:p w:rsidR="00EE1FB7" w:rsidRPr="00F974CC" w:rsidRDefault="00F974CC" w:rsidP="00701C5C">
      <w:pPr>
        <w:tabs>
          <w:tab w:val="left" w:pos="2219"/>
        </w:tabs>
        <w:ind w:left="709" w:right="-20"/>
        <w:rPr>
          <w:b/>
          <w:i/>
          <w:szCs w:val="24"/>
        </w:rPr>
      </w:pPr>
      <w:r>
        <w:rPr>
          <w:b/>
          <w:i/>
          <w:szCs w:val="24"/>
        </w:rPr>
        <w:t>П</w:t>
      </w:r>
      <w:r w:rsidRPr="00F974CC">
        <w:rPr>
          <w:b/>
          <w:i/>
          <w:szCs w:val="24"/>
        </w:rPr>
        <w:t>редметные результаты</w:t>
      </w:r>
    </w:p>
    <w:p w:rsidR="00EE1FB7" w:rsidRPr="00415284" w:rsidRDefault="00EE1FB7" w:rsidP="00701C5C">
      <w:pPr>
        <w:spacing w:before="17" w:line="247" w:lineRule="auto"/>
        <w:ind w:left="284" w:right="-20" w:firstLine="425"/>
        <w:jc w:val="both"/>
        <w:outlineLvl w:val="0"/>
        <w:rPr>
          <w:szCs w:val="24"/>
        </w:rPr>
      </w:pPr>
      <w:r w:rsidRPr="00F974CC">
        <w:rPr>
          <w:b/>
          <w:i/>
          <w:szCs w:val="24"/>
        </w:rPr>
        <w:t>Предметные результаты освоения программы учебного курса к концу обучения в 5 классе</w:t>
      </w:r>
      <w:r w:rsidRPr="00415284">
        <w:rPr>
          <w:szCs w:val="24"/>
        </w:rPr>
        <w:t>:</w:t>
      </w:r>
    </w:p>
    <w:p w:rsidR="00EE1FB7" w:rsidRPr="00F974CC" w:rsidRDefault="00EE1FB7" w:rsidP="00701C5C">
      <w:pPr>
        <w:spacing w:before="1"/>
        <w:ind w:left="284" w:right="-20" w:firstLine="425"/>
        <w:jc w:val="both"/>
        <w:rPr>
          <w:b/>
          <w:i/>
          <w:szCs w:val="24"/>
        </w:rPr>
      </w:pPr>
      <w:r w:rsidRPr="00F974CC">
        <w:rPr>
          <w:b/>
          <w:i/>
          <w:szCs w:val="24"/>
        </w:rPr>
        <w:t>Числа и вычисления.</w:t>
      </w:r>
    </w:p>
    <w:p w:rsidR="00EE1FB7" w:rsidRPr="00415284" w:rsidRDefault="00EE1FB7" w:rsidP="00701C5C">
      <w:pPr>
        <w:spacing w:before="12" w:line="247" w:lineRule="auto"/>
        <w:ind w:left="284" w:right="-20" w:firstLine="425"/>
        <w:jc w:val="both"/>
        <w:rPr>
          <w:szCs w:val="24"/>
        </w:rPr>
      </w:pPr>
      <w:r w:rsidRPr="00415284">
        <w:rPr>
          <w:szCs w:val="24"/>
        </w:rPr>
        <w:t>Понимать и правильно употреблять термины, связанные с натуральными числами, обыкновенными и десятичными дробями. Сравнивать и упорядочивать натуральные числа, сравнивать в простейших случаях обыкновенные дроби, десятичные дроби. Соотносить точку на координатной (числовой) прямой с соответствующим ей числом и изображать натуральные числа точками на координатной (числовой) прямой. Выполнять арифметические действия с натуральными числами, с обыкновенными дробями в простейших случаях. Выполнять проверку, прикидку результата вычислений. Округлять натуральные числа.</w:t>
      </w:r>
    </w:p>
    <w:p w:rsidR="00EE1FB7" w:rsidRPr="00F974CC" w:rsidRDefault="00EE1FB7" w:rsidP="00701C5C">
      <w:pPr>
        <w:spacing w:before="4"/>
        <w:ind w:left="284" w:right="-20" w:firstLine="425"/>
        <w:jc w:val="both"/>
        <w:rPr>
          <w:b/>
          <w:i/>
          <w:szCs w:val="24"/>
        </w:rPr>
      </w:pPr>
      <w:r w:rsidRPr="00F974CC">
        <w:rPr>
          <w:b/>
          <w:i/>
          <w:szCs w:val="24"/>
        </w:rPr>
        <w:t>Решение текстовых задач</w:t>
      </w:r>
    </w:p>
    <w:p w:rsidR="00EE1FB7" w:rsidRPr="00F974CC" w:rsidRDefault="00EE1FB7" w:rsidP="00701C5C">
      <w:pPr>
        <w:spacing w:before="12" w:line="247" w:lineRule="auto"/>
        <w:ind w:left="284" w:right="-20" w:firstLine="425"/>
        <w:jc w:val="both"/>
        <w:rPr>
          <w:szCs w:val="24"/>
        </w:rPr>
      </w:pPr>
      <w:r w:rsidRPr="00415284">
        <w:rPr>
          <w:szCs w:val="24"/>
        </w:rPr>
        <w:t>Решать текстовые задачи арифметическим способом и с помощью организованного конечного перебора всех возможных вариантов. Решать задачи, содержащие зависимости, связывающие величины: скорость, время, расстояние, цена, количество, стоимость. Использовать краткие записи, схемы, таблицы, обозначения при решении задач. Пользоваться основными единицами измерения: цены, массы, расстояния, времени, скорости, выражать одни единицы величины через другие. Извлекать, анализировать, оценивать информацию, представленную в таблице, на столбчатой</w:t>
      </w:r>
      <w:r w:rsidRPr="00EE1FB7">
        <w:rPr>
          <w:sz w:val="24"/>
          <w:szCs w:val="24"/>
        </w:rPr>
        <w:t>диаграмме,</w:t>
      </w:r>
      <w:r w:rsidRPr="00F974CC">
        <w:rPr>
          <w:szCs w:val="24"/>
        </w:rPr>
        <w:t>интерпретировать представленные данные, использовать данные при решении задач. Наглядная геометрия</w:t>
      </w:r>
      <w:r w:rsidR="00F974CC">
        <w:rPr>
          <w:szCs w:val="24"/>
        </w:rPr>
        <w:t xml:space="preserve">. </w:t>
      </w:r>
      <w:r w:rsidRPr="00F974CC">
        <w:rPr>
          <w:szCs w:val="24"/>
        </w:rPr>
        <w:t xml:space="preserve">Пользоваться геометрическими понятиями: точка, прямая, отрезок, луч, угол, многоугольник, окружность, круг. Приводить примеры объектов окружающего </w:t>
      </w:r>
      <w:r w:rsidR="00F974CC">
        <w:rPr>
          <w:szCs w:val="24"/>
        </w:rPr>
        <w:t xml:space="preserve">мира, </w:t>
      </w:r>
      <w:r w:rsidRPr="00F974CC">
        <w:rPr>
          <w:szCs w:val="24"/>
        </w:rPr>
        <w:t>имеющих форму изученных геометрических фигур. Использовать терминологию, связанную с углами: вершина сторона, с многоугольниками: угол, вершина, сторона, диагональ, с окружностью: радиус, диаметр, центр. Изображать изученные геометрические фигуры на нелинованной и клетчатой бумаге с помощью циркуля и линейки. Находить длины отрезков непосредственным измерением с помощью линейки, строить отрезки заданной длины; строить окружность заданного радиуса. Использовать свойства сторон и углов прямоугольника, квадрата для их построения, вычисления площади и периметра. Вычислять периметр и площадь квадрата, прямоугольника, фигур, составленных из прямоугольников, в том числе фигур, изображённых на клетчатой бумаге. Пользоваться основными метрическими единицами измерения длины, площади; выражать одни единицы величины через другие. Распознавать параллелепипед, куб, использовать терминологию: вершина, ребро грань, измерения, находить измерения параллелепипеда, куба. Вычислять объём куба, параллелепипеда по заданным измерениям, пользоваться единицами измерения объёма. Решать несложные задачи на измерение геометрических величин в практических ситуациях.</w:t>
      </w:r>
    </w:p>
    <w:p w:rsidR="00EE1FB7" w:rsidRPr="00F974CC" w:rsidRDefault="00EE1FB7" w:rsidP="00701C5C">
      <w:pPr>
        <w:spacing w:before="10" w:line="247" w:lineRule="auto"/>
        <w:ind w:left="284" w:right="-20" w:firstLine="567"/>
        <w:outlineLvl w:val="0"/>
        <w:rPr>
          <w:szCs w:val="24"/>
        </w:rPr>
      </w:pPr>
      <w:r w:rsidRPr="00F974CC">
        <w:rPr>
          <w:b/>
          <w:i/>
          <w:szCs w:val="24"/>
        </w:rPr>
        <w:t>Предметные результаты освоения программы учебного курса к концу обучения в 6 классе</w:t>
      </w:r>
      <w:r w:rsidRPr="00F974CC">
        <w:rPr>
          <w:szCs w:val="24"/>
        </w:rPr>
        <w:t>:</w:t>
      </w:r>
    </w:p>
    <w:p w:rsidR="00EE1FB7" w:rsidRPr="00F974CC" w:rsidRDefault="00EE1FB7" w:rsidP="00701C5C">
      <w:pPr>
        <w:ind w:left="284" w:right="-20" w:firstLine="567"/>
        <w:jc w:val="both"/>
        <w:rPr>
          <w:b/>
          <w:i/>
          <w:szCs w:val="24"/>
        </w:rPr>
      </w:pPr>
      <w:r w:rsidRPr="00F974CC">
        <w:rPr>
          <w:b/>
          <w:i/>
          <w:szCs w:val="24"/>
        </w:rPr>
        <w:t>Числа и вычисления</w:t>
      </w:r>
    </w:p>
    <w:p w:rsidR="00EE1FB7" w:rsidRPr="00F974CC" w:rsidRDefault="00EE1FB7" w:rsidP="00701C5C">
      <w:pPr>
        <w:spacing w:before="12" w:line="247" w:lineRule="auto"/>
        <w:ind w:left="284" w:right="-20" w:firstLine="567"/>
        <w:jc w:val="both"/>
        <w:rPr>
          <w:szCs w:val="24"/>
        </w:rPr>
      </w:pPr>
      <w:r w:rsidRPr="00F974CC">
        <w:rPr>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 Сравнивать и упорядочивать целые числа, обыкновенные и десятичные дроби, сравнивать числа одного и разных знаков.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Соотносить точку на координатной прямой с соответствующим ей числом и изображать числа точками на координатной прямой, находить модуль числа. Соотносить точки в прямоугольной системе координат с координатами этой точки. Округлять целые числа и десятичные дроби, находить приближения чисел.</w:t>
      </w:r>
    </w:p>
    <w:p w:rsidR="00EE1FB7" w:rsidRPr="00F974CC" w:rsidRDefault="00EE1FB7" w:rsidP="00701C5C">
      <w:pPr>
        <w:spacing w:before="2"/>
        <w:ind w:left="284" w:right="-20" w:firstLine="567"/>
        <w:jc w:val="both"/>
        <w:rPr>
          <w:b/>
          <w:i/>
          <w:szCs w:val="24"/>
        </w:rPr>
      </w:pPr>
      <w:r w:rsidRPr="00F974CC">
        <w:rPr>
          <w:b/>
          <w:i/>
          <w:szCs w:val="24"/>
        </w:rPr>
        <w:t>Числовые и буквенные выражения</w:t>
      </w:r>
    </w:p>
    <w:p w:rsidR="00EE1FB7" w:rsidRPr="00F974CC" w:rsidRDefault="00EE1FB7" w:rsidP="00701C5C">
      <w:pPr>
        <w:spacing w:before="14" w:line="247" w:lineRule="auto"/>
        <w:ind w:left="284" w:right="-20" w:firstLine="567"/>
        <w:jc w:val="both"/>
        <w:rPr>
          <w:szCs w:val="24"/>
        </w:rPr>
      </w:pPr>
      <w:r w:rsidRPr="00F974CC">
        <w:rPr>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Пользоваться признаками делимости, раскладывать натуральные числа на простые множители. Пользоваться масштабом, составлять пропорции и отношения.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Находить неизвестный компонент равенства.</w:t>
      </w:r>
    </w:p>
    <w:p w:rsidR="00EE1FB7" w:rsidRPr="00F974CC" w:rsidRDefault="00EE1FB7" w:rsidP="00701C5C">
      <w:pPr>
        <w:spacing w:before="2"/>
        <w:ind w:left="284" w:right="-20" w:firstLine="567"/>
        <w:jc w:val="both"/>
        <w:rPr>
          <w:b/>
          <w:i/>
          <w:szCs w:val="24"/>
        </w:rPr>
      </w:pPr>
      <w:r w:rsidRPr="00F974CC">
        <w:rPr>
          <w:b/>
          <w:i/>
          <w:szCs w:val="24"/>
        </w:rPr>
        <w:t>Решение текстовых задач.</w:t>
      </w:r>
    </w:p>
    <w:p w:rsidR="00F974CC" w:rsidRDefault="00EE1FB7" w:rsidP="00701C5C">
      <w:pPr>
        <w:spacing w:before="15" w:line="247" w:lineRule="auto"/>
        <w:ind w:left="284" w:right="-20" w:firstLine="567"/>
        <w:jc w:val="both"/>
        <w:rPr>
          <w:szCs w:val="24"/>
        </w:rPr>
      </w:pPr>
      <w:r w:rsidRPr="00F974CC">
        <w:rPr>
          <w:szCs w:val="24"/>
        </w:rPr>
        <w:t xml:space="preserve">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Составлять буквенные выражения по условию задачи.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w:t>
      </w:r>
    </w:p>
    <w:p w:rsidR="00EE1FB7" w:rsidRPr="00F974CC" w:rsidRDefault="00EE1FB7" w:rsidP="00701C5C">
      <w:pPr>
        <w:spacing w:before="15" w:line="247" w:lineRule="auto"/>
        <w:ind w:left="284" w:right="-20" w:firstLine="567"/>
        <w:jc w:val="both"/>
        <w:rPr>
          <w:b/>
          <w:i/>
          <w:szCs w:val="24"/>
        </w:rPr>
      </w:pPr>
      <w:r w:rsidRPr="00F974CC">
        <w:rPr>
          <w:b/>
          <w:i/>
          <w:szCs w:val="24"/>
        </w:rPr>
        <w:t>Наглядная геометрия.</w:t>
      </w:r>
    </w:p>
    <w:p w:rsidR="00EE1FB7" w:rsidRPr="00F974CC" w:rsidRDefault="00EE1FB7" w:rsidP="00701C5C">
      <w:pPr>
        <w:spacing w:before="68" w:line="247" w:lineRule="auto"/>
        <w:ind w:left="284" w:right="-20" w:firstLine="567"/>
        <w:jc w:val="both"/>
        <w:rPr>
          <w:szCs w:val="24"/>
        </w:rPr>
      </w:pPr>
      <w:r w:rsidRPr="00F974CC">
        <w:rPr>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Пользоваться геометрическими понятиями: равенство фигур, симметрия, использовать терминологию, связанную с симметрией: ось симметрии, центр симметрии.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Вычислять длину ломаной, периметр многоугольника, пользоваться единицами измерения длины, выражать одни единицы измерения длины через другие. Находить, используя чертёжные инструменты, расстояния: между двумя точками, от точки до прямой, длину пути на квадратной сетке.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Распознавать на моделях и изображениях пирамиду, конус, цилиндр, использовать терминологию: вершина, ребро, грань, основание, развёртка. Изображать на клетчатой бумаге прямоугольный параллелепипед. Вычислять объём прямоугольного параллелепипеда, куба, пользоваться основными единицами измерения объёма; Решать несложные задачи на нахождение геометрических величин в практических </w:t>
      </w:r>
      <w:r w:rsidR="00F974CC">
        <w:rPr>
          <w:szCs w:val="24"/>
        </w:rPr>
        <w:t>ситуациях</w:t>
      </w:r>
    </w:p>
    <w:p w:rsidR="00EE1FB7" w:rsidRPr="007D246B" w:rsidRDefault="00F974CC" w:rsidP="00701C5C">
      <w:pPr>
        <w:spacing w:before="7"/>
        <w:ind w:left="284" w:right="-20" w:firstLine="567"/>
        <w:rPr>
          <w:b/>
          <w:sz w:val="24"/>
          <w:szCs w:val="24"/>
        </w:rPr>
      </w:pPr>
      <w:r w:rsidRPr="007D246B">
        <w:rPr>
          <w:b/>
          <w:sz w:val="24"/>
          <w:szCs w:val="24"/>
        </w:rPr>
        <w:t>2.1.8.</w:t>
      </w:r>
      <w:r w:rsidR="0014442E" w:rsidRPr="007D246B">
        <w:rPr>
          <w:b/>
          <w:sz w:val="24"/>
        </w:rPr>
        <w:t xml:space="preserve">  Рабочая программ</w:t>
      </w:r>
      <w:r w:rsidR="007D246B" w:rsidRPr="007D246B">
        <w:rPr>
          <w:b/>
          <w:sz w:val="24"/>
        </w:rPr>
        <w:t>а по учебному предмету «</w:t>
      </w:r>
      <w:r w:rsidRPr="007D246B">
        <w:rPr>
          <w:b/>
          <w:i/>
          <w:sz w:val="24"/>
          <w:szCs w:val="24"/>
        </w:rPr>
        <w:t>Алгебра</w:t>
      </w:r>
      <w:r w:rsidR="007D246B" w:rsidRPr="007D246B">
        <w:rPr>
          <w:b/>
          <w:i/>
          <w:sz w:val="24"/>
          <w:szCs w:val="24"/>
        </w:rPr>
        <w:t>»</w:t>
      </w:r>
      <w:r w:rsidRPr="007D246B">
        <w:rPr>
          <w:b/>
          <w:i/>
          <w:sz w:val="24"/>
          <w:szCs w:val="24"/>
        </w:rPr>
        <w:t xml:space="preserve"> в 7–9 классах</w:t>
      </w:r>
    </w:p>
    <w:p w:rsidR="00EE1FB7" w:rsidRPr="00F974CC" w:rsidRDefault="00EE1FB7" w:rsidP="00701C5C">
      <w:pPr>
        <w:tabs>
          <w:tab w:val="left" w:pos="2219"/>
        </w:tabs>
        <w:spacing w:before="10"/>
        <w:ind w:left="851" w:right="-20"/>
        <w:rPr>
          <w:b/>
          <w:i/>
          <w:szCs w:val="24"/>
        </w:rPr>
      </w:pPr>
      <w:r w:rsidRPr="00F974CC">
        <w:rPr>
          <w:b/>
          <w:i/>
          <w:szCs w:val="24"/>
        </w:rPr>
        <w:t>Пояснительная записка</w:t>
      </w:r>
    </w:p>
    <w:p w:rsidR="00F974CC" w:rsidRDefault="00EE1FB7" w:rsidP="00701C5C">
      <w:pPr>
        <w:spacing w:before="12" w:line="247" w:lineRule="auto"/>
        <w:ind w:left="284" w:right="-20" w:firstLine="567"/>
        <w:jc w:val="both"/>
        <w:rPr>
          <w:szCs w:val="24"/>
        </w:rPr>
      </w:pPr>
      <w:r w:rsidRPr="00F974CC">
        <w:rPr>
          <w:szCs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 В структуре программы учебного курса «Алгебра» для основного общего образования основное место занимают содержательно- 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 Содержание линии «Числа и вычисления» служит основой для </w:t>
      </w:r>
      <w:r w:rsidR="00F974CC">
        <w:rPr>
          <w:szCs w:val="24"/>
        </w:rPr>
        <w:t xml:space="preserve">дальнейшего </w:t>
      </w:r>
      <w:r w:rsidRPr="00F974CC">
        <w:rPr>
          <w:szCs w:val="24"/>
        </w:rPr>
        <w:t xml:space="preserve">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Согласно учебному плану в 7–9 классах изучается учебный курс «Алгебра», который включает следующие основные разделы содержания: </w:t>
      </w:r>
    </w:p>
    <w:p w:rsidR="00EE1FB7" w:rsidRPr="00F974CC" w:rsidRDefault="00EE1FB7" w:rsidP="00701C5C">
      <w:pPr>
        <w:spacing w:before="12" w:line="247" w:lineRule="auto"/>
        <w:ind w:left="284" w:right="-20" w:firstLine="567"/>
        <w:jc w:val="both"/>
        <w:rPr>
          <w:b/>
          <w:i/>
          <w:szCs w:val="24"/>
        </w:rPr>
      </w:pPr>
      <w:r w:rsidRPr="00F974CC">
        <w:rPr>
          <w:b/>
          <w:i/>
          <w:szCs w:val="24"/>
        </w:rPr>
        <w:t xml:space="preserve">«Числа и </w:t>
      </w:r>
      <w:r w:rsidR="00F974CC" w:rsidRPr="00F974CC">
        <w:rPr>
          <w:b/>
          <w:i/>
          <w:szCs w:val="24"/>
        </w:rPr>
        <w:t xml:space="preserve">вычисления», </w:t>
      </w:r>
      <w:r w:rsidRPr="00F974CC">
        <w:rPr>
          <w:b/>
          <w:i/>
          <w:szCs w:val="24"/>
        </w:rPr>
        <w:t>«Алгебраические выражения», «Уравнения и неравенства», «Функции».</w:t>
      </w:r>
    </w:p>
    <w:p w:rsidR="00EE1FB7" w:rsidRPr="00F974CC" w:rsidRDefault="00EE1FB7" w:rsidP="00701C5C">
      <w:pPr>
        <w:spacing w:before="12" w:line="247" w:lineRule="auto"/>
        <w:ind w:left="284" w:right="-20" w:firstLine="567"/>
        <w:jc w:val="both"/>
        <w:rPr>
          <w:szCs w:val="24"/>
        </w:rPr>
      </w:pPr>
      <w:r w:rsidRPr="00F974CC">
        <w:rPr>
          <w:szCs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EE1FB7" w:rsidRPr="00F974CC" w:rsidRDefault="00EE1FB7" w:rsidP="00701C5C">
      <w:pPr>
        <w:tabs>
          <w:tab w:val="left" w:pos="2219"/>
        </w:tabs>
        <w:spacing w:before="5"/>
        <w:ind w:left="851" w:right="-20"/>
        <w:rPr>
          <w:b/>
          <w:i/>
          <w:szCs w:val="24"/>
        </w:rPr>
      </w:pPr>
      <w:r w:rsidRPr="00F974CC">
        <w:rPr>
          <w:b/>
          <w:i/>
          <w:szCs w:val="24"/>
        </w:rPr>
        <w:t>Содержание обучения</w:t>
      </w:r>
    </w:p>
    <w:p w:rsidR="00F974CC" w:rsidRPr="00F974CC" w:rsidRDefault="00EE1FB7" w:rsidP="00701C5C">
      <w:pPr>
        <w:tabs>
          <w:tab w:val="left" w:pos="2399"/>
        </w:tabs>
        <w:spacing w:before="14" w:line="249" w:lineRule="auto"/>
        <w:ind w:left="851" w:right="-20"/>
        <w:rPr>
          <w:b/>
          <w:szCs w:val="24"/>
        </w:rPr>
      </w:pPr>
      <w:r w:rsidRPr="00F974CC">
        <w:rPr>
          <w:b/>
          <w:szCs w:val="24"/>
        </w:rPr>
        <w:t xml:space="preserve">7 класс </w:t>
      </w:r>
    </w:p>
    <w:p w:rsidR="00F974CC" w:rsidRDefault="00EE1FB7" w:rsidP="00701C5C">
      <w:pPr>
        <w:tabs>
          <w:tab w:val="left" w:pos="2399"/>
        </w:tabs>
        <w:spacing w:before="14" w:line="249" w:lineRule="auto"/>
        <w:ind w:left="284" w:right="-20" w:firstLine="425"/>
        <w:jc w:val="both"/>
        <w:rPr>
          <w:szCs w:val="24"/>
        </w:rPr>
      </w:pPr>
      <w:r w:rsidRPr="00F974CC">
        <w:rPr>
          <w:szCs w:val="24"/>
        </w:rPr>
        <w:t>Числа и вычисления</w:t>
      </w:r>
      <w:r w:rsidR="00F974CC">
        <w:rPr>
          <w:szCs w:val="24"/>
        </w:rPr>
        <w:t xml:space="preserve">. </w:t>
      </w:r>
      <w:r w:rsidRPr="00F974CC">
        <w:rPr>
          <w:szCs w:val="24"/>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числами.Решение задач из реальной практики на части, на </w:t>
      </w:r>
      <w:r w:rsidR="00F974CC">
        <w:rPr>
          <w:szCs w:val="24"/>
        </w:rPr>
        <w:t>дроби.</w:t>
      </w:r>
    </w:p>
    <w:p w:rsidR="00EE1FB7" w:rsidRPr="00F974CC" w:rsidRDefault="00EE1FB7" w:rsidP="00701C5C">
      <w:pPr>
        <w:tabs>
          <w:tab w:val="left" w:pos="2399"/>
        </w:tabs>
        <w:spacing w:before="14" w:line="249" w:lineRule="auto"/>
        <w:ind w:left="284" w:right="-20" w:firstLine="425"/>
        <w:jc w:val="both"/>
        <w:rPr>
          <w:szCs w:val="24"/>
        </w:rPr>
      </w:pPr>
      <w:r w:rsidRPr="00F974CC">
        <w:rPr>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EE1FB7" w:rsidRPr="00F974CC" w:rsidRDefault="00EE1FB7" w:rsidP="00701C5C">
      <w:pPr>
        <w:spacing w:before="5" w:line="249" w:lineRule="auto"/>
        <w:ind w:left="284" w:right="-20" w:firstLine="425"/>
        <w:jc w:val="both"/>
        <w:rPr>
          <w:szCs w:val="24"/>
        </w:rPr>
      </w:pPr>
      <w:r w:rsidRPr="00F974CC">
        <w:rPr>
          <w:szCs w:val="24"/>
        </w:rPr>
        <w:t>Применение признаков делимости, разложение на множители натуральных чисел.</w:t>
      </w:r>
    </w:p>
    <w:p w:rsidR="00EE1FB7" w:rsidRPr="00F974CC" w:rsidRDefault="00EE1FB7" w:rsidP="00701C5C">
      <w:pPr>
        <w:tabs>
          <w:tab w:val="left" w:pos="10065"/>
        </w:tabs>
        <w:spacing w:before="5" w:line="249" w:lineRule="auto"/>
        <w:ind w:left="284" w:right="-20" w:firstLine="425"/>
        <w:jc w:val="both"/>
        <w:rPr>
          <w:szCs w:val="24"/>
        </w:rPr>
      </w:pPr>
      <w:r w:rsidRPr="00F974CC">
        <w:rPr>
          <w:szCs w:val="24"/>
        </w:rPr>
        <w:t>Реальные зависимости, в том числе прямая и обратная пропорциональ</w:t>
      </w:r>
      <w:r w:rsidR="002F3AEF">
        <w:rPr>
          <w:szCs w:val="24"/>
        </w:rPr>
        <w:t xml:space="preserve">ности. Алгебраические выражения. </w:t>
      </w:r>
      <w:r w:rsidRPr="00F974CC">
        <w:rPr>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w:t>
      </w:r>
      <w:r w:rsidR="002F3AEF">
        <w:rPr>
          <w:szCs w:val="24"/>
        </w:rPr>
        <w:t xml:space="preserve">бразование буквенных выражений, </w:t>
      </w:r>
      <w:r w:rsidRPr="00F974CC">
        <w:rPr>
          <w:szCs w:val="24"/>
        </w:rPr>
        <w:t>тождественно равные выражения, правила преобразования сумм и произведений, правила раскрытия скобок и приведения подобных слагаемых.</w:t>
      </w:r>
    </w:p>
    <w:p w:rsidR="00EE1FB7" w:rsidRPr="00F974CC" w:rsidRDefault="00EE1FB7" w:rsidP="00701C5C">
      <w:pPr>
        <w:tabs>
          <w:tab w:val="left" w:pos="10348"/>
        </w:tabs>
        <w:spacing w:before="5" w:line="249" w:lineRule="auto"/>
        <w:ind w:left="284" w:right="-20" w:firstLine="567"/>
        <w:jc w:val="both"/>
        <w:rPr>
          <w:szCs w:val="24"/>
        </w:rPr>
      </w:pPr>
      <w:r w:rsidRPr="00F974CC">
        <w:rPr>
          <w:szCs w:val="24"/>
        </w:rPr>
        <w:t>Свойства степени с натуральным показателем.</w:t>
      </w:r>
    </w:p>
    <w:p w:rsidR="00EE1FB7" w:rsidRPr="002F3AEF" w:rsidRDefault="00EE1FB7" w:rsidP="00701C5C">
      <w:pPr>
        <w:tabs>
          <w:tab w:val="left" w:pos="10348"/>
        </w:tabs>
        <w:spacing w:before="5" w:line="249" w:lineRule="auto"/>
        <w:ind w:left="284" w:right="-20" w:firstLine="567"/>
        <w:jc w:val="both"/>
        <w:rPr>
          <w:szCs w:val="24"/>
        </w:rPr>
      </w:pPr>
      <w:r w:rsidRPr="00F974CC">
        <w:rPr>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w:t>
      </w:r>
      <w:r w:rsidR="002F3AEF">
        <w:rPr>
          <w:szCs w:val="24"/>
        </w:rPr>
        <w:t xml:space="preserve">адратов. Разложение многочленов </w:t>
      </w:r>
      <w:r w:rsidRPr="002F3AEF">
        <w:rPr>
          <w:szCs w:val="24"/>
        </w:rPr>
        <w:t>на множители. Уравнения и неравенства</w:t>
      </w:r>
    </w:p>
    <w:p w:rsidR="00EE1FB7" w:rsidRPr="002F3AEF" w:rsidRDefault="00EE1FB7" w:rsidP="00701C5C">
      <w:pPr>
        <w:spacing w:line="252" w:lineRule="auto"/>
        <w:ind w:left="284" w:right="-20" w:firstLine="425"/>
        <w:jc w:val="both"/>
        <w:rPr>
          <w:szCs w:val="24"/>
        </w:rPr>
      </w:pPr>
      <w:r w:rsidRPr="002F3AEF">
        <w:rPr>
          <w:szCs w:val="24"/>
        </w:rPr>
        <w:t xml:space="preserve">Уравнение, корень уравнения, правила преобразования уравнения, равносильность </w:t>
      </w:r>
      <w:r w:rsidR="002F3AEF">
        <w:rPr>
          <w:szCs w:val="24"/>
        </w:rPr>
        <w:t xml:space="preserve">уравнений. </w:t>
      </w:r>
      <w:r w:rsidRPr="002F3AEF">
        <w:rPr>
          <w:szCs w:val="24"/>
        </w:rPr>
        <w:t xml:space="preserve">Линейное уравнение с одной переменной, число корней линейного уравнения, решение линейных уравнений. Составление уравнений по условию </w:t>
      </w:r>
      <w:r w:rsidR="002F3AEF">
        <w:rPr>
          <w:szCs w:val="24"/>
        </w:rPr>
        <w:t xml:space="preserve">задачи. </w:t>
      </w:r>
      <w:r w:rsidRPr="002F3AEF">
        <w:rPr>
          <w:szCs w:val="24"/>
        </w:rPr>
        <w:t>Решение текстовых задач с помощью уравнений.</w:t>
      </w:r>
    </w:p>
    <w:p w:rsidR="00EE1FB7" w:rsidRPr="002F3AEF" w:rsidRDefault="00EE1FB7" w:rsidP="00701C5C">
      <w:pPr>
        <w:spacing w:before="11"/>
        <w:ind w:left="284" w:right="-20"/>
        <w:jc w:val="both"/>
        <w:rPr>
          <w:szCs w:val="24"/>
        </w:rPr>
      </w:pPr>
      <w:r w:rsidRPr="002F3AEF">
        <w:rPr>
          <w:szCs w:val="24"/>
        </w:rPr>
        <w:t xml:space="preserve">Линейное уравнение с двумя переменными и его график. Система </w:t>
      </w:r>
      <w:r w:rsidR="002F3AEF">
        <w:rPr>
          <w:szCs w:val="24"/>
        </w:rPr>
        <w:t xml:space="preserve">двух  </w:t>
      </w:r>
      <w:r w:rsidRPr="002F3AEF">
        <w:rPr>
          <w:szCs w:val="24"/>
        </w:rPr>
        <w:t>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E1FB7" w:rsidRPr="002F3AEF" w:rsidRDefault="00EE1FB7" w:rsidP="00701C5C">
      <w:pPr>
        <w:tabs>
          <w:tab w:val="left" w:pos="10348"/>
        </w:tabs>
        <w:spacing w:before="4"/>
        <w:ind w:left="284" w:right="-20" w:firstLine="425"/>
        <w:jc w:val="both"/>
        <w:rPr>
          <w:szCs w:val="24"/>
        </w:rPr>
      </w:pPr>
      <w:r w:rsidRPr="002F3AEF">
        <w:rPr>
          <w:szCs w:val="24"/>
        </w:rPr>
        <w:t>Функции</w:t>
      </w:r>
    </w:p>
    <w:p w:rsidR="00EE1FB7" w:rsidRPr="002F3AEF" w:rsidRDefault="00EE1FB7" w:rsidP="00701C5C">
      <w:pPr>
        <w:tabs>
          <w:tab w:val="left" w:pos="10348"/>
        </w:tabs>
        <w:spacing w:before="12" w:line="252" w:lineRule="auto"/>
        <w:ind w:left="284" w:right="-20" w:firstLine="425"/>
        <w:jc w:val="both"/>
        <w:rPr>
          <w:szCs w:val="24"/>
        </w:rPr>
      </w:pPr>
      <w:r w:rsidRPr="002F3AEF">
        <w:rPr>
          <w:szCs w:val="24"/>
        </w:rPr>
        <w:t>Координата точки на прямой. Числовые промежутки. Расстояние между двумя точками координатной прямой.</w:t>
      </w:r>
    </w:p>
    <w:p w:rsidR="00EE1FB7" w:rsidRPr="002F3AEF" w:rsidRDefault="00EE1FB7" w:rsidP="00701C5C">
      <w:pPr>
        <w:tabs>
          <w:tab w:val="left" w:pos="10348"/>
        </w:tabs>
        <w:spacing w:line="252" w:lineRule="auto"/>
        <w:ind w:left="284" w:right="-20" w:firstLine="425"/>
        <w:jc w:val="both"/>
        <w:rPr>
          <w:szCs w:val="24"/>
        </w:rPr>
      </w:pPr>
      <w:r w:rsidRPr="002F3AEF">
        <w:rPr>
          <w:szCs w:val="24"/>
        </w:rPr>
        <w:t>Прямоугольная система координат, оси Ox и Oy. Абсцисса и ордината точки на координатной плоскости. Примеры графиков, заданных формулами. Чтение</w:t>
      </w:r>
    </w:p>
    <w:p w:rsidR="00EE1FB7" w:rsidRPr="002F3AEF" w:rsidRDefault="00EE1FB7" w:rsidP="00701C5C">
      <w:pPr>
        <w:tabs>
          <w:tab w:val="left" w:pos="10348"/>
        </w:tabs>
        <w:spacing w:line="252" w:lineRule="auto"/>
        <w:ind w:left="284" w:right="-20" w:firstLine="425"/>
        <w:jc w:val="both"/>
        <w:rPr>
          <w:szCs w:val="24"/>
        </w:rPr>
      </w:pPr>
      <w:r w:rsidRPr="002F3AEF">
        <w:rPr>
          <w:szCs w:val="24"/>
        </w:rPr>
        <w:t xml:space="preserve">графиков реальных зависимостей. Понятие функции. График функции. Свойства функций. Линейная функция, её график. График функции </w:t>
      </w:r>
      <w:r w:rsidR="002F3AEF">
        <w:rPr>
          <w:szCs w:val="24"/>
        </w:rPr>
        <w:t>у</w:t>
      </w:r>
      <w:r w:rsidRPr="002F3AEF">
        <w:rPr>
          <w:szCs w:val="24"/>
        </w:rPr>
        <w:t xml:space="preserve"> = |</w:t>
      </w:r>
      <w:r w:rsidR="002F3AEF">
        <w:rPr>
          <w:szCs w:val="24"/>
        </w:rPr>
        <w:t>х</w:t>
      </w:r>
      <w:r w:rsidRPr="002F3AEF">
        <w:rPr>
          <w:szCs w:val="24"/>
        </w:rPr>
        <w:t>|. Графическое решение линейных уравнений и систем линейных уравнений.</w:t>
      </w:r>
    </w:p>
    <w:p w:rsidR="002F3AEF" w:rsidRDefault="002F3AEF" w:rsidP="00701C5C">
      <w:pPr>
        <w:tabs>
          <w:tab w:val="left" w:pos="10348"/>
        </w:tabs>
        <w:spacing w:line="249" w:lineRule="auto"/>
        <w:ind w:left="284" w:right="-20" w:firstLine="425"/>
        <w:jc w:val="both"/>
        <w:rPr>
          <w:szCs w:val="24"/>
        </w:rPr>
      </w:pPr>
      <w:r>
        <w:rPr>
          <w:b/>
          <w:szCs w:val="24"/>
        </w:rPr>
        <w:t>8 к</w:t>
      </w:r>
      <w:r w:rsidRPr="002F3AEF">
        <w:rPr>
          <w:b/>
          <w:szCs w:val="24"/>
        </w:rPr>
        <w:t>ласс</w:t>
      </w:r>
    </w:p>
    <w:p w:rsidR="00EE1FB7" w:rsidRPr="002F3AEF" w:rsidRDefault="00EE1FB7" w:rsidP="00701C5C">
      <w:pPr>
        <w:tabs>
          <w:tab w:val="left" w:pos="10348"/>
        </w:tabs>
        <w:spacing w:line="249" w:lineRule="auto"/>
        <w:ind w:left="284" w:right="-20" w:firstLine="425"/>
        <w:jc w:val="both"/>
        <w:rPr>
          <w:szCs w:val="24"/>
        </w:rPr>
      </w:pPr>
      <w:r w:rsidRPr="002F3AEF">
        <w:rPr>
          <w:szCs w:val="24"/>
        </w:rPr>
        <w:t>Числа и вычисления</w:t>
      </w:r>
    </w:p>
    <w:p w:rsidR="00EE1FB7" w:rsidRPr="002F3AEF" w:rsidRDefault="00EE1FB7" w:rsidP="00701C5C">
      <w:pPr>
        <w:tabs>
          <w:tab w:val="left" w:pos="10348"/>
        </w:tabs>
        <w:spacing w:line="252" w:lineRule="auto"/>
        <w:ind w:left="284" w:right="-20" w:firstLine="425"/>
        <w:jc w:val="both"/>
        <w:rPr>
          <w:szCs w:val="24"/>
        </w:rPr>
      </w:pPr>
      <w:r w:rsidRPr="002F3AEF">
        <w:rPr>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E1FB7" w:rsidRPr="002F3AEF" w:rsidRDefault="00EE1FB7" w:rsidP="00701C5C">
      <w:pPr>
        <w:tabs>
          <w:tab w:val="left" w:pos="10348"/>
        </w:tabs>
        <w:spacing w:line="252" w:lineRule="auto"/>
        <w:ind w:left="284" w:right="-20" w:firstLine="425"/>
        <w:jc w:val="both"/>
        <w:rPr>
          <w:szCs w:val="24"/>
        </w:rPr>
      </w:pPr>
      <w:r w:rsidRPr="002F3AEF">
        <w:rPr>
          <w:szCs w:val="24"/>
        </w:rPr>
        <w:t>Степень с целым показателем и её свойства. Стандартная запись числа. Алгебраические выражения</w:t>
      </w:r>
    </w:p>
    <w:p w:rsidR="00EE1FB7" w:rsidRPr="002F3AEF" w:rsidRDefault="00EE1FB7" w:rsidP="00701C5C">
      <w:pPr>
        <w:tabs>
          <w:tab w:val="left" w:pos="10206"/>
          <w:tab w:val="left" w:pos="10348"/>
        </w:tabs>
        <w:spacing w:line="252" w:lineRule="auto"/>
        <w:ind w:left="284" w:right="-20" w:firstLine="425"/>
        <w:jc w:val="both"/>
        <w:rPr>
          <w:szCs w:val="24"/>
        </w:rPr>
      </w:pPr>
      <w:r w:rsidRPr="002F3AEF">
        <w:rPr>
          <w:szCs w:val="24"/>
        </w:rPr>
        <w:t>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EE1FB7" w:rsidRPr="002F3AEF" w:rsidRDefault="00EE1FB7" w:rsidP="00701C5C">
      <w:pPr>
        <w:tabs>
          <w:tab w:val="left" w:pos="10206"/>
          <w:tab w:val="left" w:pos="10348"/>
        </w:tabs>
        <w:ind w:left="284" w:right="-20" w:firstLine="425"/>
        <w:jc w:val="both"/>
        <w:rPr>
          <w:szCs w:val="24"/>
        </w:rPr>
      </w:pPr>
      <w:r w:rsidRPr="002F3AEF">
        <w:rPr>
          <w:szCs w:val="24"/>
        </w:rPr>
        <w:t>Уравнения и неравенства</w:t>
      </w:r>
    </w:p>
    <w:p w:rsidR="002F3AEF" w:rsidRDefault="00EE1FB7" w:rsidP="00701C5C">
      <w:pPr>
        <w:tabs>
          <w:tab w:val="left" w:pos="10206"/>
          <w:tab w:val="left" w:pos="10348"/>
        </w:tabs>
        <w:spacing w:before="12"/>
        <w:ind w:left="284" w:right="-20"/>
        <w:jc w:val="both"/>
        <w:rPr>
          <w:szCs w:val="24"/>
        </w:rPr>
      </w:pPr>
      <w:r w:rsidRPr="002F3AEF">
        <w:rPr>
          <w:szCs w:val="24"/>
        </w:rPr>
        <w:t>Квадратное уравнение, формула корней квадратного уравнения. Теоре</w:t>
      </w:r>
      <w:r w:rsidR="002F3AEF">
        <w:rPr>
          <w:szCs w:val="24"/>
        </w:rPr>
        <w:t xml:space="preserve">ма </w:t>
      </w:r>
      <w:r w:rsidRPr="002F3AEF">
        <w:rPr>
          <w:szCs w:val="24"/>
        </w:rPr>
        <w:t>Виета. Решение уравнений,</w:t>
      </w:r>
    </w:p>
    <w:p w:rsidR="00EE1FB7" w:rsidRPr="002F3AEF" w:rsidRDefault="00EE1FB7" w:rsidP="00701C5C">
      <w:pPr>
        <w:tabs>
          <w:tab w:val="left" w:pos="10206"/>
          <w:tab w:val="left" w:pos="10348"/>
        </w:tabs>
        <w:spacing w:before="12"/>
        <w:ind w:left="284" w:right="-20"/>
        <w:jc w:val="both"/>
        <w:rPr>
          <w:szCs w:val="24"/>
        </w:rPr>
      </w:pPr>
      <w:r w:rsidRPr="002F3AEF">
        <w:rPr>
          <w:szCs w:val="24"/>
        </w:rPr>
        <w:t xml:space="preserve"> сводящихся к линейным и квадратным. Простейшие дробно-рациональные уравнения.</w:t>
      </w:r>
    </w:p>
    <w:p w:rsidR="00EE1FB7" w:rsidRPr="002F3AEF" w:rsidRDefault="00EE1FB7" w:rsidP="00701C5C">
      <w:pPr>
        <w:tabs>
          <w:tab w:val="left" w:pos="10206"/>
          <w:tab w:val="left" w:pos="10348"/>
        </w:tabs>
        <w:spacing w:before="4"/>
        <w:ind w:left="284" w:right="-20" w:firstLine="425"/>
        <w:jc w:val="both"/>
        <w:rPr>
          <w:szCs w:val="24"/>
        </w:rPr>
      </w:pPr>
      <w:r w:rsidRPr="002F3AEF">
        <w:rPr>
          <w:szCs w:val="24"/>
        </w:rPr>
        <w:t>Графическая интерпретация уравнений с двумя переменными и систем</w:t>
      </w:r>
    </w:p>
    <w:p w:rsidR="00EE1FB7" w:rsidRPr="002F3AEF" w:rsidRDefault="00EE1FB7" w:rsidP="00701C5C">
      <w:pPr>
        <w:tabs>
          <w:tab w:val="left" w:pos="10206"/>
          <w:tab w:val="left" w:pos="10348"/>
        </w:tabs>
        <w:spacing w:before="12" w:line="252" w:lineRule="auto"/>
        <w:ind w:left="284" w:right="-20" w:firstLine="425"/>
        <w:jc w:val="both"/>
        <w:rPr>
          <w:szCs w:val="24"/>
        </w:rPr>
      </w:pPr>
      <w:r w:rsidRPr="002F3AEF">
        <w:rPr>
          <w:szCs w:val="24"/>
        </w:rPr>
        <w:t>линейных уравнений с двумя переменными. Примеры решения систем нелинейных уравнений с двумя переменными.</w:t>
      </w:r>
    </w:p>
    <w:p w:rsidR="00EE1FB7" w:rsidRPr="002F3AEF" w:rsidRDefault="00EE1FB7" w:rsidP="00701C5C">
      <w:pPr>
        <w:tabs>
          <w:tab w:val="left" w:pos="10206"/>
          <w:tab w:val="left" w:pos="10348"/>
        </w:tabs>
        <w:spacing w:line="275" w:lineRule="exact"/>
        <w:ind w:left="284" w:right="-20" w:firstLine="425"/>
        <w:jc w:val="both"/>
        <w:rPr>
          <w:szCs w:val="24"/>
        </w:rPr>
      </w:pPr>
      <w:r w:rsidRPr="002F3AEF">
        <w:rPr>
          <w:szCs w:val="24"/>
        </w:rPr>
        <w:t>Решение текстовых задач алгебраическим способом.</w:t>
      </w:r>
    </w:p>
    <w:p w:rsidR="00EE1FB7" w:rsidRPr="002F3AEF" w:rsidRDefault="00EE1FB7" w:rsidP="00701C5C">
      <w:pPr>
        <w:tabs>
          <w:tab w:val="left" w:pos="10206"/>
          <w:tab w:val="left" w:pos="10348"/>
        </w:tabs>
        <w:spacing w:before="13" w:line="252" w:lineRule="auto"/>
        <w:ind w:left="284" w:right="-20" w:firstLine="425"/>
        <w:jc w:val="both"/>
        <w:rPr>
          <w:szCs w:val="24"/>
        </w:rPr>
      </w:pPr>
      <w:r w:rsidRPr="002F3AEF">
        <w:rPr>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E1FB7" w:rsidRPr="002F3AEF" w:rsidRDefault="00EE1FB7" w:rsidP="00701C5C">
      <w:pPr>
        <w:tabs>
          <w:tab w:val="left" w:pos="10206"/>
          <w:tab w:val="left" w:pos="10348"/>
        </w:tabs>
        <w:spacing w:line="275" w:lineRule="exact"/>
        <w:ind w:left="284" w:right="-20" w:firstLine="425"/>
        <w:jc w:val="both"/>
        <w:rPr>
          <w:szCs w:val="24"/>
        </w:rPr>
      </w:pPr>
      <w:r w:rsidRPr="002F3AEF">
        <w:rPr>
          <w:szCs w:val="24"/>
        </w:rPr>
        <w:t>Функции</w:t>
      </w:r>
    </w:p>
    <w:p w:rsidR="00EE1FB7" w:rsidRPr="002F3AEF" w:rsidRDefault="00EE1FB7" w:rsidP="00701C5C">
      <w:pPr>
        <w:tabs>
          <w:tab w:val="left" w:pos="10206"/>
          <w:tab w:val="left" w:pos="10348"/>
        </w:tabs>
        <w:spacing w:before="12" w:line="252" w:lineRule="auto"/>
        <w:ind w:left="284" w:right="-20" w:firstLine="425"/>
        <w:jc w:val="both"/>
        <w:rPr>
          <w:szCs w:val="24"/>
        </w:rPr>
      </w:pPr>
      <w:r w:rsidRPr="002F3AEF">
        <w:rPr>
          <w:szCs w:val="24"/>
        </w:rPr>
        <w:t>Понятие функции. Область определения и множество значений функции. Способы задания функций.</w:t>
      </w:r>
    </w:p>
    <w:p w:rsidR="00EE1FB7" w:rsidRPr="002F3AEF" w:rsidRDefault="00EE1FB7" w:rsidP="00701C5C">
      <w:pPr>
        <w:tabs>
          <w:tab w:val="left" w:pos="10206"/>
          <w:tab w:val="left" w:pos="10348"/>
        </w:tabs>
        <w:spacing w:line="249" w:lineRule="auto"/>
        <w:ind w:left="284" w:right="-20" w:firstLine="425"/>
        <w:jc w:val="both"/>
        <w:rPr>
          <w:szCs w:val="24"/>
        </w:rPr>
      </w:pPr>
      <w:r w:rsidRPr="002F3AEF">
        <w:rPr>
          <w:szCs w:val="24"/>
        </w:rPr>
        <w:t>График функции. Чтение свойств функции по её графику. Примеры графиков функций, отражающих реальные процессы.</w:t>
      </w:r>
    </w:p>
    <w:p w:rsidR="00EE1FB7" w:rsidRPr="002F3AEF" w:rsidRDefault="00EE1FB7" w:rsidP="00701C5C">
      <w:pPr>
        <w:tabs>
          <w:tab w:val="left" w:pos="10206"/>
          <w:tab w:val="left" w:pos="10348"/>
        </w:tabs>
        <w:spacing w:before="3" w:line="254" w:lineRule="auto"/>
        <w:ind w:left="284" w:right="-20" w:firstLine="425"/>
        <w:jc w:val="both"/>
        <w:rPr>
          <w:szCs w:val="24"/>
        </w:rPr>
      </w:pPr>
      <w:r w:rsidRPr="002F3AEF">
        <w:rPr>
          <w:szCs w:val="24"/>
        </w:rPr>
        <w:t>Функции, описывающие прямую и обратную пропорциональные зависимости, их графики. y = x</w:t>
      </w:r>
      <w:r w:rsidR="002F3AEF">
        <w:rPr>
          <w:szCs w:val="24"/>
          <w:vertAlign w:val="superscript"/>
        </w:rPr>
        <w:t>2</w:t>
      </w:r>
      <w:r w:rsidRPr="002F3AEF">
        <w:rPr>
          <w:szCs w:val="24"/>
        </w:rPr>
        <w:t xml:space="preserve"> , y= x </w:t>
      </w:r>
      <w:r w:rsidRPr="002F3AEF">
        <w:rPr>
          <w:szCs w:val="24"/>
          <w:vertAlign w:val="superscript"/>
        </w:rPr>
        <w:t>3</w:t>
      </w:r>
      <w:r w:rsidRPr="002F3AEF">
        <w:rPr>
          <w:szCs w:val="24"/>
        </w:rPr>
        <w:t xml:space="preserve"> , y =√</w:t>
      </w:r>
      <w:r w:rsidR="002F3AEF">
        <w:rPr>
          <w:szCs w:val="24"/>
        </w:rPr>
        <w:t>х</w:t>
      </w:r>
      <w:r w:rsidRPr="002F3AEF">
        <w:rPr>
          <w:szCs w:val="24"/>
        </w:rPr>
        <w:t>, y=|x|.Графическое решение уравненийи систем уравнений.</w:t>
      </w:r>
    </w:p>
    <w:p w:rsidR="00EE1FB7" w:rsidRPr="002F3AEF" w:rsidRDefault="006C1787" w:rsidP="00701C5C">
      <w:pPr>
        <w:spacing w:before="74" w:line="252" w:lineRule="auto"/>
        <w:ind w:left="284" w:right="-20" w:firstLine="425"/>
        <w:rPr>
          <w:szCs w:val="24"/>
        </w:rPr>
      </w:pPr>
      <w:r w:rsidRPr="006C1787">
        <w:rPr>
          <w:b/>
          <w:szCs w:val="24"/>
        </w:rPr>
        <w:t>9 класс</w:t>
      </w:r>
      <w:r w:rsidR="007D246B">
        <w:rPr>
          <w:szCs w:val="24"/>
        </w:rPr>
        <w:t xml:space="preserve">Числа </w:t>
      </w:r>
      <w:r w:rsidR="00EE1FB7" w:rsidRPr="002F3AEF">
        <w:rPr>
          <w:szCs w:val="24"/>
        </w:rPr>
        <w:t>вычисления</w:t>
      </w:r>
    </w:p>
    <w:p w:rsidR="00EE1FB7" w:rsidRPr="002F3AEF" w:rsidRDefault="00EE1FB7" w:rsidP="00701C5C">
      <w:pPr>
        <w:tabs>
          <w:tab w:val="left" w:pos="10206"/>
        </w:tabs>
        <w:spacing w:line="252" w:lineRule="auto"/>
        <w:ind w:left="284" w:right="-20" w:firstLine="425"/>
        <w:jc w:val="both"/>
        <w:rPr>
          <w:szCs w:val="24"/>
        </w:rPr>
      </w:pPr>
      <w:r w:rsidRPr="002F3AEF">
        <w:rPr>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E1FB7" w:rsidRPr="002F3AEF" w:rsidRDefault="00EE1FB7" w:rsidP="00701C5C">
      <w:pPr>
        <w:spacing w:line="252" w:lineRule="auto"/>
        <w:ind w:left="284" w:right="-20" w:firstLine="425"/>
        <w:jc w:val="both"/>
        <w:rPr>
          <w:szCs w:val="24"/>
        </w:rPr>
      </w:pPr>
      <w:r w:rsidRPr="002F3AEF">
        <w:rPr>
          <w:szCs w:val="24"/>
        </w:rPr>
        <w:t>Сравнение действительных чисел, арифметические действия с действительными числами.</w:t>
      </w:r>
    </w:p>
    <w:p w:rsidR="00EE1FB7" w:rsidRPr="002F3AEF" w:rsidRDefault="00EE1FB7" w:rsidP="00701C5C">
      <w:pPr>
        <w:spacing w:line="252" w:lineRule="auto"/>
        <w:ind w:left="284" w:right="-20" w:firstLine="425"/>
        <w:jc w:val="both"/>
        <w:rPr>
          <w:szCs w:val="24"/>
        </w:rPr>
      </w:pPr>
      <w:r w:rsidRPr="002F3AEF">
        <w:rPr>
          <w:szCs w:val="24"/>
        </w:rPr>
        <w:t xml:space="preserve">Размеры объектов окружающего </w:t>
      </w:r>
      <w:r w:rsidR="008C50FC">
        <w:rPr>
          <w:szCs w:val="24"/>
        </w:rPr>
        <w:t xml:space="preserve">мира, длительность процессов  </w:t>
      </w:r>
      <w:r w:rsidRPr="002F3AEF">
        <w:rPr>
          <w:szCs w:val="24"/>
        </w:rPr>
        <w:t>окружающем мире.</w:t>
      </w:r>
    </w:p>
    <w:p w:rsidR="00EE1FB7" w:rsidRPr="002F3AEF" w:rsidRDefault="00EE1FB7" w:rsidP="00701C5C">
      <w:pPr>
        <w:spacing w:line="252" w:lineRule="auto"/>
        <w:ind w:left="284" w:right="-20" w:firstLine="425"/>
        <w:jc w:val="both"/>
        <w:rPr>
          <w:szCs w:val="24"/>
        </w:rPr>
      </w:pPr>
      <w:r w:rsidRPr="002F3AEF">
        <w:rPr>
          <w:szCs w:val="24"/>
        </w:rPr>
        <w:t>Приближённое значение величины, точность</w:t>
      </w:r>
      <w:r w:rsidR="008C50FC">
        <w:rPr>
          <w:szCs w:val="24"/>
        </w:rPr>
        <w:t xml:space="preserve"> приближения. Округление чисел. </w:t>
      </w:r>
      <w:r w:rsidRPr="002F3AEF">
        <w:rPr>
          <w:szCs w:val="24"/>
        </w:rPr>
        <w:t>Прикидка и оценка результатов вычислений.</w:t>
      </w:r>
    </w:p>
    <w:p w:rsidR="00EE1FB7" w:rsidRPr="002F3AEF" w:rsidRDefault="00EE1FB7" w:rsidP="00701C5C">
      <w:pPr>
        <w:spacing w:line="275" w:lineRule="exact"/>
        <w:ind w:left="284" w:right="-20" w:firstLine="425"/>
        <w:jc w:val="both"/>
        <w:rPr>
          <w:szCs w:val="24"/>
        </w:rPr>
      </w:pPr>
      <w:r w:rsidRPr="002F3AEF">
        <w:rPr>
          <w:szCs w:val="24"/>
        </w:rPr>
        <w:t>Уравнения и неравенства</w:t>
      </w:r>
    </w:p>
    <w:p w:rsidR="00EE1FB7" w:rsidRPr="002F3AEF" w:rsidRDefault="00EE1FB7" w:rsidP="00701C5C">
      <w:pPr>
        <w:spacing w:before="5" w:line="252" w:lineRule="auto"/>
        <w:ind w:left="284" w:right="-20"/>
        <w:jc w:val="both"/>
        <w:rPr>
          <w:szCs w:val="24"/>
        </w:rPr>
      </w:pPr>
      <w:r w:rsidRPr="002F3AEF">
        <w:rPr>
          <w:szCs w:val="24"/>
        </w:rPr>
        <w:t>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EE1FB7" w:rsidRPr="002F3AEF" w:rsidRDefault="00EE1FB7" w:rsidP="00701C5C">
      <w:pPr>
        <w:spacing w:line="252" w:lineRule="auto"/>
        <w:ind w:left="284" w:right="-20" w:firstLine="425"/>
        <w:jc w:val="both"/>
        <w:rPr>
          <w:szCs w:val="24"/>
        </w:rPr>
      </w:pPr>
      <w:r w:rsidRPr="002F3AEF">
        <w:rPr>
          <w:szCs w:val="24"/>
        </w:rPr>
        <w:t>Решение дробно-рациональных уравнений. Решение текстовых задач алгебраическим методом.</w:t>
      </w:r>
    </w:p>
    <w:p w:rsidR="00EE1FB7" w:rsidRPr="002F3AEF" w:rsidRDefault="00EE1FB7" w:rsidP="00701C5C">
      <w:pPr>
        <w:spacing w:line="275" w:lineRule="exact"/>
        <w:ind w:left="284" w:right="-20" w:firstLine="425"/>
        <w:jc w:val="both"/>
        <w:rPr>
          <w:szCs w:val="24"/>
        </w:rPr>
      </w:pPr>
      <w:r w:rsidRPr="002F3AEF">
        <w:rPr>
          <w:szCs w:val="24"/>
        </w:rPr>
        <w:t>Уравнение с двумя переменными и его график. Решение систем двух</w:t>
      </w:r>
    </w:p>
    <w:p w:rsidR="00EE1FB7" w:rsidRPr="002F3AEF" w:rsidRDefault="00EE1FB7" w:rsidP="00701C5C">
      <w:pPr>
        <w:spacing w:before="10" w:line="252" w:lineRule="auto"/>
        <w:ind w:left="284" w:right="-20" w:firstLine="425"/>
        <w:jc w:val="both"/>
        <w:rPr>
          <w:szCs w:val="24"/>
        </w:rPr>
      </w:pPr>
      <w:r w:rsidRPr="002F3AEF">
        <w:rPr>
          <w:szCs w:val="24"/>
        </w:rPr>
        <w:t>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E1FB7" w:rsidRPr="002F3AEF" w:rsidRDefault="00EE1FB7" w:rsidP="00701C5C">
      <w:pPr>
        <w:spacing w:line="249" w:lineRule="auto"/>
        <w:ind w:left="284" w:right="-20" w:firstLine="425"/>
        <w:jc w:val="both"/>
        <w:rPr>
          <w:szCs w:val="24"/>
        </w:rPr>
      </w:pPr>
      <w:r w:rsidRPr="002F3AEF">
        <w:rPr>
          <w:szCs w:val="24"/>
        </w:rPr>
        <w:t>Решение текстовых задач алгебраическим способом. Числовые неравенства и их свойства.</w:t>
      </w:r>
    </w:p>
    <w:p w:rsidR="00EE1FB7" w:rsidRPr="002F3AEF" w:rsidRDefault="00EE1FB7" w:rsidP="00701C5C">
      <w:pPr>
        <w:spacing w:before="4"/>
        <w:ind w:left="284" w:right="-20" w:firstLine="425"/>
        <w:jc w:val="both"/>
        <w:rPr>
          <w:szCs w:val="24"/>
        </w:rPr>
      </w:pPr>
      <w:r w:rsidRPr="002F3AEF">
        <w:rPr>
          <w:szCs w:val="24"/>
        </w:rPr>
        <w:t>Решение линейных неравенств с одной переменной. Решение систем</w:t>
      </w:r>
    </w:p>
    <w:p w:rsidR="00EE1FB7" w:rsidRPr="002F3AEF" w:rsidRDefault="00EE1FB7" w:rsidP="00701C5C">
      <w:pPr>
        <w:spacing w:before="12" w:line="249" w:lineRule="auto"/>
        <w:ind w:left="284" w:right="-20" w:firstLine="425"/>
        <w:jc w:val="both"/>
        <w:rPr>
          <w:szCs w:val="24"/>
        </w:rPr>
      </w:pPr>
      <w:r w:rsidRPr="002F3AEF">
        <w:rPr>
          <w:szCs w:val="24"/>
        </w:rPr>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E1FB7" w:rsidRPr="002F3AEF" w:rsidRDefault="00EE1FB7" w:rsidP="00701C5C">
      <w:pPr>
        <w:ind w:left="284" w:right="-20" w:firstLine="425"/>
        <w:jc w:val="both"/>
        <w:rPr>
          <w:szCs w:val="24"/>
        </w:rPr>
      </w:pPr>
    </w:p>
    <w:p w:rsidR="00EE1FB7" w:rsidRPr="002F3AEF" w:rsidRDefault="00EE1FB7" w:rsidP="00701C5C">
      <w:pPr>
        <w:spacing w:line="252" w:lineRule="auto"/>
        <w:ind w:left="284" w:right="-20" w:firstLine="425"/>
        <w:jc w:val="both"/>
        <w:rPr>
          <w:szCs w:val="24"/>
        </w:rPr>
      </w:pPr>
      <w:r w:rsidRPr="002F3AEF">
        <w:rPr>
          <w:szCs w:val="24"/>
        </w:rPr>
        <w:t>Функции Квадратичная функция, её график и свойства. Парабола, координаты вершины параболы, ось симме</w:t>
      </w:r>
      <w:r w:rsidR="008C50FC">
        <w:rPr>
          <w:szCs w:val="24"/>
        </w:rPr>
        <w:t xml:space="preserve">трии параболы. Графики функций </w:t>
      </w:r>
      <w:r w:rsidRPr="002F3AEF">
        <w:rPr>
          <w:szCs w:val="24"/>
        </w:rPr>
        <w:t>и их свойства Числовые последовательности и прогрессии</w:t>
      </w:r>
    </w:p>
    <w:p w:rsidR="00EE1FB7" w:rsidRPr="002F3AEF" w:rsidRDefault="00EE1FB7" w:rsidP="00701C5C">
      <w:pPr>
        <w:tabs>
          <w:tab w:val="left" w:pos="10065"/>
          <w:tab w:val="left" w:pos="10206"/>
        </w:tabs>
        <w:spacing w:line="252" w:lineRule="auto"/>
        <w:ind w:left="284" w:right="-20" w:firstLine="425"/>
        <w:jc w:val="both"/>
        <w:rPr>
          <w:szCs w:val="24"/>
        </w:rPr>
      </w:pPr>
      <w:r w:rsidRPr="002F3AEF">
        <w:rPr>
          <w:szCs w:val="24"/>
        </w:rPr>
        <w:t xml:space="preserve">Понятие числовой последовательности. Задание </w:t>
      </w:r>
      <w:r w:rsidR="008C50FC">
        <w:rPr>
          <w:szCs w:val="24"/>
        </w:rPr>
        <w:t xml:space="preserve">последовательности рекуррентно </w:t>
      </w:r>
      <w:r w:rsidRPr="002F3AEF">
        <w:rPr>
          <w:szCs w:val="24"/>
        </w:rPr>
        <w:t>формулой и формулой n-го члена.</w:t>
      </w:r>
    </w:p>
    <w:p w:rsidR="00EE1FB7" w:rsidRPr="002F3AEF" w:rsidRDefault="00EE1FB7" w:rsidP="00701C5C">
      <w:pPr>
        <w:tabs>
          <w:tab w:val="left" w:pos="10065"/>
          <w:tab w:val="left" w:pos="10206"/>
        </w:tabs>
        <w:spacing w:line="252" w:lineRule="auto"/>
        <w:ind w:left="284" w:right="-20" w:firstLine="425"/>
        <w:jc w:val="both"/>
        <w:rPr>
          <w:szCs w:val="24"/>
        </w:rPr>
      </w:pPr>
      <w:r w:rsidRPr="002F3AEF">
        <w:rPr>
          <w:szCs w:val="24"/>
        </w:rPr>
        <w:t>Арифметическая и геометрическая прогрессии. Форм</w:t>
      </w:r>
      <w:r w:rsidR="008C50FC">
        <w:rPr>
          <w:szCs w:val="24"/>
        </w:rPr>
        <w:t xml:space="preserve">улы n-го члена арифметической и </w:t>
      </w:r>
      <w:r w:rsidRPr="002F3AEF">
        <w:rPr>
          <w:szCs w:val="24"/>
        </w:rPr>
        <w:t>геометрической прогрессий, суммы первых n членов.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E1FB7" w:rsidRPr="008C50FC" w:rsidRDefault="008C50FC" w:rsidP="00701C5C">
      <w:pPr>
        <w:tabs>
          <w:tab w:val="left" w:pos="10065"/>
          <w:tab w:val="left" w:pos="10206"/>
        </w:tabs>
        <w:spacing w:line="268" w:lineRule="exact"/>
        <w:ind w:left="284" w:right="-20" w:firstLine="425"/>
        <w:jc w:val="both"/>
        <w:rPr>
          <w:b/>
          <w:i/>
          <w:szCs w:val="24"/>
        </w:rPr>
      </w:pPr>
      <w:r>
        <w:rPr>
          <w:b/>
          <w:i/>
          <w:szCs w:val="24"/>
        </w:rPr>
        <w:t xml:space="preserve"> Предметные р</w:t>
      </w:r>
      <w:r w:rsidRPr="008C50FC">
        <w:rPr>
          <w:b/>
          <w:i/>
          <w:szCs w:val="24"/>
        </w:rPr>
        <w:t>езультаты</w:t>
      </w:r>
    </w:p>
    <w:p w:rsidR="00EE1FB7" w:rsidRPr="002F3AEF" w:rsidRDefault="00EE1FB7" w:rsidP="00701C5C">
      <w:pPr>
        <w:spacing w:before="5" w:line="249" w:lineRule="auto"/>
        <w:ind w:left="284" w:right="-20" w:firstLine="425"/>
        <w:jc w:val="both"/>
        <w:rPr>
          <w:szCs w:val="24"/>
        </w:rPr>
      </w:pPr>
      <w:r w:rsidRPr="002F3AEF">
        <w:rPr>
          <w:szCs w:val="24"/>
        </w:rPr>
        <w:t>Предметные результаты освоения программы учебного курса к концу обучения в 7 классе:</w:t>
      </w:r>
    </w:p>
    <w:p w:rsidR="00EE1FB7" w:rsidRPr="002F3AEF" w:rsidRDefault="00EE1FB7" w:rsidP="00701C5C">
      <w:pPr>
        <w:spacing w:before="5"/>
        <w:ind w:left="284" w:right="-20" w:firstLine="425"/>
        <w:jc w:val="both"/>
        <w:rPr>
          <w:szCs w:val="24"/>
        </w:rPr>
      </w:pPr>
      <w:r w:rsidRPr="002F3AEF">
        <w:rPr>
          <w:szCs w:val="24"/>
        </w:rPr>
        <w:t>Числа и вычисления</w:t>
      </w:r>
    </w:p>
    <w:p w:rsidR="00EE1FB7" w:rsidRPr="002F3AEF" w:rsidRDefault="00EE1FB7" w:rsidP="00701C5C">
      <w:pPr>
        <w:spacing w:before="12" w:line="249" w:lineRule="auto"/>
        <w:ind w:left="284" w:right="-20" w:firstLine="425"/>
        <w:jc w:val="both"/>
        <w:rPr>
          <w:szCs w:val="24"/>
        </w:rPr>
      </w:pPr>
      <w:r w:rsidRPr="002F3AEF">
        <w:rPr>
          <w:szCs w:val="24"/>
        </w:rPr>
        <w:t>Выполнять, сочетая устные и письменные приёмы, арифметические действия с рациональными числами.</w:t>
      </w:r>
    </w:p>
    <w:p w:rsidR="00EE1FB7" w:rsidRPr="002F3AEF" w:rsidRDefault="00EE1FB7" w:rsidP="00701C5C">
      <w:pPr>
        <w:spacing w:before="4"/>
        <w:ind w:left="284" w:right="-20" w:firstLine="425"/>
        <w:jc w:val="both"/>
        <w:rPr>
          <w:szCs w:val="24"/>
        </w:rPr>
      </w:pPr>
      <w:r w:rsidRPr="002F3AEF">
        <w:rPr>
          <w:szCs w:val="24"/>
        </w:rPr>
        <w:t>Находить значения числовых выражений, применять разнообразные способы</w:t>
      </w:r>
    </w:p>
    <w:p w:rsidR="00EE1FB7" w:rsidRPr="002F3AEF" w:rsidRDefault="00EE1FB7" w:rsidP="00701C5C">
      <w:pPr>
        <w:spacing w:before="12" w:line="252" w:lineRule="auto"/>
        <w:ind w:left="284" w:right="-20" w:firstLine="425"/>
        <w:jc w:val="both"/>
        <w:rPr>
          <w:szCs w:val="24"/>
        </w:rPr>
      </w:pPr>
      <w:r w:rsidRPr="002F3AEF">
        <w:rPr>
          <w:szCs w:val="24"/>
        </w:rPr>
        <w:t>и приёмы вычисления значений дробных выражений, содержащих обыкновенные и десятичные дроби.</w:t>
      </w:r>
    </w:p>
    <w:p w:rsidR="00EE1FB7" w:rsidRPr="002F3AEF" w:rsidRDefault="00EE1FB7" w:rsidP="00701C5C">
      <w:pPr>
        <w:spacing w:line="275" w:lineRule="exact"/>
        <w:ind w:left="284" w:right="-20" w:firstLine="425"/>
        <w:jc w:val="both"/>
        <w:rPr>
          <w:szCs w:val="24"/>
        </w:rPr>
      </w:pPr>
      <w:r w:rsidRPr="002F3AEF">
        <w:rPr>
          <w:szCs w:val="24"/>
        </w:rPr>
        <w:t xml:space="preserve">Переходить от одной формы записи </w:t>
      </w:r>
      <w:r w:rsidR="008C50FC">
        <w:rPr>
          <w:szCs w:val="24"/>
        </w:rPr>
        <w:t xml:space="preserve">чисел к другой (преобразовывать </w:t>
      </w:r>
      <w:r w:rsidRPr="002F3AEF">
        <w:rPr>
          <w:szCs w:val="24"/>
        </w:rPr>
        <w:t>десятичную дробь в обыкновенную, обыкновенную в десятичную, в частности в бесконечную десятичную дробь).</w:t>
      </w:r>
    </w:p>
    <w:p w:rsidR="00EE1FB7" w:rsidRPr="002F3AEF" w:rsidRDefault="00EE1FB7" w:rsidP="00701C5C">
      <w:pPr>
        <w:tabs>
          <w:tab w:val="left" w:pos="10206"/>
        </w:tabs>
        <w:spacing w:line="252" w:lineRule="auto"/>
        <w:ind w:left="284" w:right="-20" w:firstLine="425"/>
        <w:jc w:val="both"/>
        <w:rPr>
          <w:szCs w:val="24"/>
        </w:rPr>
      </w:pPr>
      <w:r w:rsidRPr="002F3AEF">
        <w:rPr>
          <w:szCs w:val="24"/>
        </w:rPr>
        <w:t>Сравнивать и упорядочивать рациональные ч</w:t>
      </w:r>
      <w:r w:rsidR="008C50FC">
        <w:rPr>
          <w:szCs w:val="24"/>
        </w:rPr>
        <w:t xml:space="preserve">исла. Округлять </w:t>
      </w:r>
      <w:r w:rsidRPr="002F3AEF">
        <w:rPr>
          <w:szCs w:val="24"/>
        </w:rPr>
        <w:t>числа.</w:t>
      </w:r>
    </w:p>
    <w:p w:rsidR="00EE1FB7" w:rsidRPr="002F3AEF" w:rsidRDefault="00EE1FB7" w:rsidP="00701C5C">
      <w:pPr>
        <w:spacing w:line="252" w:lineRule="auto"/>
        <w:ind w:left="284" w:right="-20" w:firstLine="425"/>
        <w:jc w:val="both"/>
        <w:rPr>
          <w:szCs w:val="24"/>
        </w:rPr>
      </w:pPr>
      <w:r w:rsidRPr="002F3AEF">
        <w:rPr>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E1FB7" w:rsidRPr="002F3AEF" w:rsidRDefault="00EE1FB7" w:rsidP="00701C5C">
      <w:pPr>
        <w:spacing w:line="252" w:lineRule="auto"/>
        <w:ind w:left="284" w:right="-20" w:firstLine="425"/>
        <w:jc w:val="both"/>
        <w:rPr>
          <w:szCs w:val="24"/>
        </w:rPr>
      </w:pPr>
      <w:r w:rsidRPr="002F3AEF">
        <w:rPr>
          <w:szCs w:val="24"/>
        </w:rPr>
        <w:t>Применять признаки делимости, разложение на множители натуральных чисел.</w:t>
      </w:r>
    </w:p>
    <w:p w:rsidR="00EE1FB7" w:rsidRPr="002F3AEF" w:rsidRDefault="00EE1FB7" w:rsidP="00701C5C">
      <w:pPr>
        <w:spacing w:line="252" w:lineRule="auto"/>
        <w:ind w:left="284" w:right="-20" w:firstLine="425"/>
        <w:jc w:val="both"/>
        <w:rPr>
          <w:szCs w:val="24"/>
        </w:rPr>
      </w:pPr>
      <w:r w:rsidRPr="002F3AEF">
        <w:rPr>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E1FB7" w:rsidRPr="002F3AEF" w:rsidRDefault="00EE1FB7" w:rsidP="00701C5C">
      <w:pPr>
        <w:ind w:left="284" w:right="-20" w:firstLine="425"/>
        <w:jc w:val="both"/>
        <w:rPr>
          <w:szCs w:val="24"/>
        </w:rPr>
      </w:pPr>
      <w:r w:rsidRPr="002F3AEF">
        <w:rPr>
          <w:szCs w:val="24"/>
        </w:rPr>
        <w:t>Алгебраические выражения</w:t>
      </w:r>
    </w:p>
    <w:p w:rsidR="00EE1FB7" w:rsidRPr="002F3AEF" w:rsidRDefault="00EE1FB7" w:rsidP="00701C5C">
      <w:pPr>
        <w:spacing w:before="14" w:line="249" w:lineRule="auto"/>
        <w:ind w:left="284" w:right="-20" w:firstLine="425"/>
        <w:jc w:val="both"/>
        <w:rPr>
          <w:szCs w:val="24"/>
        </w:rPr>
      </w:pPr>
      <w:r w:rsidRPr="002F3AEF">
        <w:rPr>
          <w:szCs w:val="24"/>
        </w:rPr>
        <w:t>Использовать алгебраическую терминологию и символику, применять её в процессе освоения учебного материала.</w:t>
      </w:r>
    </w:p>
    <w:p w:rsidR="00EE1FB7" w:rsidRPr="002F3AEF" w:rsidRDefault="00EE1FB7" w:rsidP="00701C5C">
      <w:pPr>
        <w:spacing w:before="5" w:line="249" w:lineRule="auto"/>
        <w:ind w:left="284" w:right="-20" w:firstLine="425"/>
        <w:jc w:val="both"/>
        <w:rPr>
          <w:szCs w:val="24"/>
        </w:rPr>
      </w:pPr>
      <w:r w:rsidRPr="002F3AEF">
        <w:rPr>
          <w:szCs w:val="24"/>
        </w:rPr>
        <w:t>Находить значения буквенных выражений при заданных значениях переменных.</w:t>
      </w:r>
    </w:p>
    <w:p w:rsidR="00EE1FB7" w:rsidRPr="002F3AEF" w:rsidRDefault="00EE1FB7" w:rsidP="00701C5C">
      <w:pPr>
        <w:spacing w:before="4" w:line="249" w:lineRule="auto"/>
        <w:ind w:left="284" w:right="-20" w:firstLine="425"/>
        <w:jc w:val="both"/>
        <w:rPr>
          <w:szCs w:val="24"/>
        </w:rPr>
      </w:pPr>
      <w:r w:rsidRPr="002F3AEF">
        <w:rPr>
          <w:szCs w:val="24"/>
        </w:rPr>
        <w:t>Выполнять преобразования целого выражения в многочлен приведением подобных слагаемых, раскрытием скобок.</w:t>
      </w:r>
    </w:p>
    <w:p w:rsidR="00EE1FB7" w:rsidRPr="002F3AEF" w:rsidRDefault="00EE1FB7" w:rsidP="00701C5C">
      <w:pPr>
        <w:spacing w:before="2" w:line="252" w:lineRule="auto"/>
        <w:ind w:left="284" w:right="-20" w:firstLine="425"/>
        <w:jc w:val="both"/>
        <w:rPr>
          <w:szCs w:val="24"/>
        </w:rPr>
      </w:pPr>
      <w:r w:rsidRPr="002F3AEF">
        <w:rPr>
          <w:szCs w:val="24"/>
        </w:rPr>
        <w:t>Выполнять умножение одночлена на многочлен и многочлена на многочлен, применять формулы квадрата суммы и квадрата разности.</w:t>
      </w:r>
    </w:p>
    <w:p w:rsidR="00EE1FB7" w:rsidRPr="002F3AEF" w:rsidRDefault="00EE1FB7" w:rsidP="00701C5C">
      <w:pPr>
        <w:spacing w:line="252" w:lineRule="auto"/>
        <w:ind w:left="284" w:right="-20" w:firstLine="425"/>
        <w:jc w:val="both"/>
        <w:rPr>
          <w:szCs w:val="24"/>
        </w:rPr>
      </w:pPr>
      <w:r w:rsidRPr="002F3AEF">
        <w:rPr>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E1FB7" w:rsidRPr="002F3AEF" w:rsidRDefault="00EE1FB7" w:rsidP="00701C5C">
      <w:pPr>
        <w:spacing w:line="249" w:lineRule="auto"/>
        <w:ind w:left="284" w:right="-20" w:firstLine="425"/>
        <w:jc w:val="both"/>
        <w:rPr>
          <w:szCs w:val="24"/>
        </w:rPr>
      </w:pPr>
      <w:r w:rsidRPr="002F3AEF">
        <w:rPr>
          <w:szCs w:val="24"/>
        </w:rPr>
        <w:t>Применять преобразования многочленов для решения различных задач из математики, смежных предметов, из реальной практики.</w:t>
      </w:r>
    </w:p>
    <w:p w:rsidR="00EE1FB7" w:rsidRPr="002F3AEF" w:rsidRDefault="00EE1FB7" w:rsidP="00701C5C">
      <w:pPr>
        <w:spacing w:before="1" w:line="252" w:lineRule="auto"/>
        <w:ind w:left="284" w:right="-20" w:firstLine="425"/>
        <w:jc w:val="both"/>
        <w:rPr>
          <w:szCs w:val="24"/>
        </w:rPr>
      </w:pPr>
      <w:r w:rsidRPr="002F3AEF">
        <w:rPr>
          <w:szCs w:val="24"/>
        </w:rPr>
        <w:t>Использовать свойства степеней с натуральными показателями для преобразования выражений.</w:t>
      </w:r>
    </w:p>
    <w:p w:rsidR="00EE1FB7" w:rsidRPr="002F3AEF" w:rsidRDefault="00EE1FB7" w:rsidP="00701C5C">
      <w:pPr>
        <w:ind w:left="284" w:right="-20" w:firstLine="425"/>
        <w:jc w:val="both"/>
        <w:rPr>
          <w:szCs w:val="24"/>
        </w:rPr>
      </w:pPr>
      <w:r w:rsidRPr="002F3AEF">
        <w:rPr>
          <w:szCs w:val="24"/>
        </w:rPr>
        <w:t>Уравнения и неравенства</w:t>
      </w:r>
    </w:p>
    <w:p w:rsidR="00EE1FB7" w:rsidRPr="002F3AEF" w:rsidRDefault="00EE1FB7" w:rsidP="00701C5C">
      <w:pPr>
        <w:tabs>
          <w:tab w:val="left" w:pos="10206"/>
        </w:tabs>
        <w:spacing w:before="12" w:line="252" w:lineRule="auto"/>
        <w:ind w:left="284" w:right="-20" w:firstLine="425"/>
        <w:jc w:val="both"/>
        <w:rPr>
          <w:szCs w:val="24"/>
        </w:rPr>
      </w:pPr>
      <w:r w:rsidRPr="002F3AEF">
        <w:rPr>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E1FB7" w:rsidRPr="002F3AEF" w:rsidRDefault="00EE1FB7" w:rsidP="00701C5C">
      <w:pPr>
        <w:tabs>
          <w:tab w:val="left" w:pos="10206"/>
        </w:tabs>
        <w:spacing w:line="252" w:lineRule="auto"/>
        <w:ind w:left="284" w:right="-20" w:firstLine="425"/>
        <w:jc w:val="both"/>
        <w:rPr>
          <w:szCs w:val="24"/>
        </w:rPr>
      </w:pPr>
      <w:r w:rsidRPr="002F3AEF">
        <w:rPr>
          <w:szCs w:val="24"/>
        </w:rPr>
        <w:t>Применять графические методы при решении линейных уравнений и их систем.</w:t>
      </w:r>
    </w:p>
    <w:p w:rsidR="00EE1FB7" w:rsidRPr="002F3AEF" w:rsidRDefault="00EE1FB7" w:rsidP="00701C5C">
      <w:pPr>
        <w:tabs>
          <w:tab w:val="left" w:pos="10206"/>
        </w:tabs>
        <w:spacing w:line="252" w:lineRule="auto"/>
        <w:ind w:left="284" w:right="-20" w:firstLine="425"/>
        <w:jc w:val="both"/>
        <w:rPr>
          <w:szCs w:val="24"/>
        </w:rPr>
      </w:pPr>
      <w:r w:rsidRPr="002F3AEF">
        <w:rPr>
          <w:szCs w:val="24"/>
        </w:rPr>
        <w:t>Подбирать примеры пар чисел, являющихся решением линейного уравнения с двумя переменными.</w:t>
      </w:r>
    </w:p>
    <w:p w:rsidR="00EE1FB7" w:rsidRPr="002F3AEF" w:rsidRDefault="00EE1FB7" w:rsidP="00701C5C">
      <w:pPr>
        <w:tabs>
          <w:tab w:val="left" w:pos="10206"/>
        </w:tabs>
        <w:spacing w:line="252" w:lineRule="auto"/>
        <w:ind w:left="284" w:right="-20" w:firstLine="425"/>
        <w:jc w:val="both"/>
        <w:rPr>
          <w:szCs w:val="24"/>
        </w:rPr>
      </w:pPr>
      <w:r w:rsidRPr="002F3AEF">
        <w:rPr>
          <w:szCs w:val="24"/>
        </w:rPr>
        <w:t>Строить в координатной плоскости график линейного уравнения с двумя переменными, пользуясь графиком, приводить примеры решения уравнения. Решать системы двух линейных уравнений с двумя переменными, в том числе графически.</w:t>
      </w:r>
    </w:p>
    <w:p w:rsidR="00EE1FB7" w:rsidRPr="002F3AEF" w:rsidRDefault="00EE1FB7" w:rsidP="00701C5C">
      <w:pPr>
        <w:spacing w:line="252" w:lineRule="auto"/>
        <w:ind w:left="284" w:right="-20" w:firstLine="425"/>
        <w:jc w:val="both"/>
        <w:rPr>
          <w:szCs w:val="24"/>
        </w:rPr>
      </w:pPr>
      <w:r w:rsidRPr="002F3AEF">
        <w:rPr>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E1FB7" w:rsidRPr="002F3AEF" w:rsidRDefault="00EE1FB7" w:rsidP="00701C5C">
      <w:pPr>
        <w:spacing w:line="273" w:lineRule="exact"/>
        <w:ind w:left="284" w:right="-20" w:firstLine="425"/>
        <w:jc w:val="both"/>
        <w:rPr>
          <w:szCs w:val="24"/>
        </w:rPr>
      </w:pPr>
      <w:r w:rsidRPr="002F3AEF">
        <w:rPr>
          <w:szCs w:val="24"/>
        </w:rPr>
        <w:t>Функции</w:t>
      </w:r>
    </w:p>
    <w:p w:rsidR="00EE1FB7" w:rsidRPr="002F3AEF" w:rsidRDefault="00EE1FB7" w:rsidP="00701C5C">
      <w:pPr>
        <w:spacing w:before="5" w:line="252" w:lineRule="auto"/>
        <w:ind w:left="284" w:right="-20" w:firstLine="425"/>
        <w:jc w:val="both"/>
        <w:rPr>
          <w:szCs w:val="24"/>
        </w:rPr>
      </w:pPr>
      <w:r w:rsidRPr="002F3AEF">
        <w:rPr>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E1FB7" w:rsidRPr="002F3AEF" w:rsidRDefault="00EE1FB7" w:rsidP="00701C5C">
      <w:pPr>
        <w:spacing w:line="275" w:lineRule="exact"/>
        <w:ind w:left="284" w:right="-20" w:firstLine="425"/>
        <w:jc w:val="both"/>
        <w:rPr>
          <w:szCs w:val="24"/>
        </w:rPr>
      </w:pPr>
      <w:r w:rsidRPr="002F3AEF">
        <w:rPr>
          <w:szCs w:val="24"/>
        </w:rPr>
        <w:t>Отмечать в координатной плоскости точки п</w:t>
      </w:r>
      <w:r w:rsidR="008C50FC">
        <w:rPr>
          <w:szCs w:val="24"/>
        </w:rPr>
        <w:t xml:space="preserve">о заданным координатам, строить </w:t>
      </w:r>
      <w:r w:rsidRPr="002F3AEF">
        <w:rPr>
          <w:szCs w:val="24"/>
        </w:rPr>
        <w:t>графики линейных функций. Строить график функции y = |х|.</w:t>
      </w:r>
    </w:p>
    <w:p w:rsidR="00EE1FB7" w:rsidRPr="002F3AEF" w:rsidRDefault="00EE1FB7" w:rsidP="00701C5C">
      <w:pPr>
        <w:spacing w:before="15" w:line="252" w:lineRule="auto"/>
        <w:ind w:left="284" w:right="-20" w:firstLine="425"/>
        <w:jc w:val="both"/>
        <w:rPr>
          <w:szCs w:val="24"/>
        </w:rPr>
      </w:pPr>
      <w:r w:rsidRPr="002F3AEF">
        <w:rPr>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E1FB7" w:rsidRPr="002F3AEF" w:rsidRDefault="00EE1FB7" w:rsidP="00701C5C">
      <w:pPr>
        <w:spacing w:line="273" w:lineRule="exact"/>
        <w:ind w:left="284" w:right="-20" w:firstLine="425"/>
        <w:jc w:val="both"/>
        <w:rPr>
          <w:szCs w:val="24"/>
        </w:rPr>
      </w:pPr>
      <w:r w:rsidRPr="002F3AEF">
        <w:rPr>
          <w:szCs w:val="24"/>
        </w:rPr>
        <w:t>Находить значение функции по значению её аргумента.</w:t>
      </w:r>
    </w:p>
    <w:p w:rsidR="00EE1FB7" w:rsidRPr="002F3AEF" w:rsidRDefault="00EE1FB7" w:rsidP="00701C5C">
      <w:pPr>
        <w:spacing w:before="14" w:line="249" w:lineRule="auto"/>
        <w:ind w:left="284" w:right="-20" w:firstLine="425"/>
        <w:jc w:val="both"/>
        <w:rPr>
          <w:szCs w:val="24"/>
        </w:rPr>
      </w:pPr>
      <w:r w:rsidRPr="002F3AEF">
        <w:rPr>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E1FB7" w:rsidRPr="008C50FC" w:rsidRDefault="00EE1FB7" w:rsidP="00701C5C">
      <w:pPr>
        <w:tabs>
          <w:tab w:val="left" w:pos="10206"/>
        </w:tabs>
        <w:spacing w:before="10" w:line="249" w:lineRule="auto"/>
        <w:ind w:left="284" w:right="-20" w:firstLine="425"/>
        <w:jc w:val="both"/>
        <w:outlineLvl w:val="0"/>
        <w:rPr>
          <w:szCs w:val="24"/>
        </w:rPr>
      </w:pPr>
      <w:r w:rsidRPr="008C50FC">
        <w:rPr>
          <w:szCs w:val="24"/>
        </w:rPr>
        <w:t>Предметные результаты освоения программы учебного курса к концу обучения в 8 классе:</w:t>
      </w:r>
    </w:p>
    <w:p w:rsidR="00EE1FB7" w:rsidRPr="008C50FC" w:rsidRDefault="00EE1FB7" w:rsidP="00701C5C">
      <w:pPr>
        <w:tabs>
          <w:tab w:val="left" w:pos="10206"/>
        </w:tabs>
        <w:spacing w:line="276" w:lineRule="exact"/>
        <w:ind w:left="284" w:right="-20" w:firstLine="425"/>
        <w:jc w:val="both"/>
        <w:rPr>
          <w:szCs w:val="24"/>
        </w:rPr>
      </w:pPr>
      <w:r w:rsidRPr="008C50FC">
        <w:rPr>
          <w:szCs w:val="24"/>
        </w:rPr>
        <w:t>Числа и вычисления</w:t>
      </w:r>
    </w:p>
    <w:p w:rsidR="00EE1FB7" w:rsidRPr="008C50FC" w:rsidRDefault="00EE1FB7" w:rsidP="00701C5C">
      <w:pPr>
        <w:tabs>
          <w:tab w:val="left" w:pos="10206"/>
        </w:tabs>
        <w:spacing w:before="12" w:line="252" w:lineRule="auto"/>
        <w:ind w:left="284" w:right="-20" w:firstLine="425"/>
        <w:jc w:val="both"/>
        <w:rPr>
          <w:szCs w:val="24"/>
        </w:rPr>
      </w:pPr>
      <w:r w:rsidRPr="008C50FC">
        <w:rPr>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E1FB7" w:rsidRPr="008C50FC" w:rsidRDefault="00EE1FB7" w:rsidP="00701C5C">
      <w:pPr>
        <w:tabs>
          <w:tab w:val="left" w:pos="10206"/>
        </w:tabs>
        <w:spacing w:line="252" w:lineRule="auto"/>
        <w:ind w:left="284" w:right="-20" w:firstLine="425"/>
        <w:jc w:val="both"/>
        <w:rPr>
          <w:szCs w:val="24"/>
        </w:rPr>
      </w:pPr>
      <w:r w:rsidRPr="008C50FC">
        <w:rPr>
          <w:szCs w:val="24"/>
        </w:rPr>
        <w:t>Применять понятие арифметического квадратного корня, находить квадратные корни, используя при необходимости калькулятор, выполнять</w:t>
      </w:r>
    </w:p>
    <w:p w:rsidR="00EE1FB7" w:rsidRPr="008C50FC" w:rsidRDefault="00EE1FB7" w:rsidP="00701C5C">
      <w:pPr>
        <w:tabs>
          <w:tab w:val="left" w:pos="10206"/>
        </w:tabs>
        <w:spacing w:line="252" w:lineRule="auto"/>
        <w:ind w:left="284" w:right="-20" w:firstLine="425"/>
        <w:jc w:val="both"/>
        <w:rPr>
          <w:szCs w:val="24"/>
        </w:rPr>
      </w:pPr>
      <w:r w:rsidRPr="008C50FC">
        <w:rPr>
          <w:szCs w:val="24"/>
        </w:rPr>
        <w:t>преобразования выражений, содержащих квадратные корни, используя свойства корней.</w:t>
      </w:r>
    </w:p>
    <w:p w:rsidR="00EE1FB7" w:rsidRPr="008C50FC" w:rsidRDefault="00EE1FB7" w:rsidP="00701C5C">
      <w:pPr>
        <w:tabs>
          <w:tab w:val="left" w:pos="10206"/>
        </w:tabs>
        <w:spacing w:line="252" w:lineRule="auto"/>
        <w:ind w:left="284" w:right="-20" w:firstLine="425"/>
        <w:jc w:val="both"/>
        <w:rPr>
          <w:szCs w:val="24"/>
        </w:rPr>
      </w:pPr>
      <w:r w:rsidRPr="008C50FC">
        <w:rPr>
          <w:szCs w:val="24"/>
        </w:rPr>
        <w:t>Использовать записи больших и малых чисел с помощью десятичных дробей и степеней числа 10.</w:t>
      </w:r>
    </w:p>
    <w:p w:rsidR="00EE1FB7" w:rsidRPr="008C50FC" w:rsidRDefault="00EE1FB7" w:rsidP="00701C5C">
      <w:pPr>
        <w:tabs>
          <w:tab w:val="left" w:pos="10206"/>
        </w:tabs>
        <w:spacing w:line="275" w:lineRule="exact"/>
        <w:ind w:left="284" w:right="-20" w:firstLine="425"/>
        <w:jc w:val="both"/>
        <w:rPr>
          <w:szCs w:val="24"/>
        </w:rPr>
      </w:pPr>
      <w:r w:rsidRPr="008C50FC">
        <w:rPr>
          <w:szCs w:val="24"/>
        </w:rPr>
        <w:t>Алгебраические выражения</w:t>
      </w:r>
    </w:p>
    <w:p w:rsidR="00EE1FB7" w:rsidRPr="008C50FC" w:rsidRDefault="00EE1FB7" w:rsidP="00701C5C">
      <w:pPr>
        <w:tabs>
          <w:tab w:val="left" w:pos="10206"/>
        </w:tabs>
        <w:spacing w:before="8" w:line="252" w:lineRule="auto"/>
        <w:ind w:left="284" w:right="-20" w:firstLine="425"/>
        <w:jc w:val="both"/>
        <w:rPr>
          <w:szCs w:val="24"/>
        </w:rPr>
      </w:pPr>
      <w:r w:rsidRPr="008C50FC">
        <w:rPr>
          <w:szCs w:val="24"/>
        </w:rPr>
        <w:t>Применять понятие степени с целым показателем, выполнять преобразования выражений, содержащих степени с целым показателем.</w:t>
      </w:r>
    </w:p>
    <w:p w:rsidR="00EE1FB7" w:rsidRPr="008C50FC" w:rsidRDefault="00EE1FB7" w:rsidP="00701C5C">
      <w:pPr>
        <w:tabs>
          <w:tab w:val="left" w:pos="10206"/>
        </w:tabs>
        <w:spacing w:line="275" w:lineRule="exact"/>
        <w:ind w:left="284" w:right="-20" w:firstLine="425"/>
        <w:jc w:val="both"/>
        <w:rPr>
          <w:szCs w:val="24"/>
        </w:rPr>
      </w:pPr>
      <w:r w:rsidRPr="008C50FC">
        <w:rPr>
          <w:szCs w:val="24"/>
        </w:rPr>
        <w:t>Выполнять тождественные преобразования рациональных выражений</w:t>
      </w:r>
    </w:p>
    <w:p w:rsidR="00EE1FB7" w:rsidRPr="008C50FC" w:rsidRDefault="00EE1FB7" w:rsidP="00701C5C">
      <w:pPr>
        <w:tabs>
          <w:tab w:val="left" w:pos="10206"/>
        </w:tabs>
        <w:spacing w:before="14" w:line="249" w:lineRule="auto"/>
        <w:ind w:left="284" w:right="-20" w:firstLine="425"/>
        <w:jc w:val="both"/>
        <w:rPr>
          <w:szCs w:val="24"/>
        </w:rPr>
      </w:pPr>
      <w:r w:rsidRPr="008C50FC">
        <w:rPr>
          <w:szCs w:val="24"/>
        </w:rPr>
        <w:t>на основе правил действий над многочленами и алгебраическими дробями. Раскладывать квадратный трёхчлен на множители.</w:t>
      </w:r>
    </w:p>
    <w:p w:rsidR="00EE1FB7" w:rsidRPr="008C50FC" w:rsidRDefault="00EE1FB7" w:rsidP="00701C5C">
      <w:pPr>
        <w:tabs>
          <w:tab w:val="left" w:pos="10206"/>
        </w:tabs>
        <w:spacing w:before="5" w:line="249" w:lineRule="auto"/>
        <w:ind w:left="284" w:right="-20" w:firstLine="425"/>
        <w:jc w:val="both"/>
        <w:rPr>
          <w:szCs w:val="24"/>
        </w:rPr>
      </w:pPr>
      <w:r w:rsidRPr="008C50FC">
        <w:rPr>
          <w:szCs w:val="24"/>
        </w:rPr>
        <w:t>Применять преобразования выражений для решения различных задач из математики, смежных предметов, из реальной практики.</w:t>
      </w:r>
    </w:p>
    <w:p w:rsidR="00EE1FB7" w:rsidRPr="008C50FC" w:rsidRDefault="00EE1FB7" w:rsidP="00701C5C">
      <w:pPr>
        <w:tabs>
          <w:tab w:val="left" w:pos="10206"/>
        </w:tabs>
        <w:spacing w:line="273" w:lineRule="exact"/>
        <w:ind w:left="284" w:right="-20" w:firstLine="425"/>
        <w:jc w:val="both"/>
        <w:rPr>
          <w:szCs w:val="24"/>
        </w:rPr>
      </w:pPr>
      <w:r w:rsidRPr="008C50FC">
        <w:rPr>
          <w:szCs w:val="24"/>
        </w:rPr>
        <w:t>Уравнения и неравенства</w:t>
      </w:r>
    </w:p>
    <w:p w:rsidR="00EE1FB7" w:rsidRPr="008C50FC" w:rsidRDefault="00EE1FB7" w:rsidP="00701C5C">
      <w:pPr>
        <w:tabs>
          <w:tab w:val="left" w:pos="10206"/>
        </w:tabs>
        <w:spacing w:before="14" w:line="249" w:lineRule="auto"/>
        <w:ind w:left="284" w:right="-20" w:firstLine="425"/>
        <w:jc w:val="both"/>
        <w:rPr>
          <w:szCs w:val="24"/>
        </w:rPr>
      </w:pPr>
      <w:r w:rsidRPr="008C50FC">
        <w:rPr>
          <w:szCs w:val="24"/>
        </w:rPr>
        <w:t>Решать линейные, квадратные уравнения и рациональные уравнения, сводящиеся к ним, системы двух уравнений с двумя переменными.</w:t>
      </w:r>
    </w:p>
    <w:p w:rsidR="00EE1FB7" w:rsidRPr="008C50FC" w:rsidRDefault="00EE1FB7" w:rsidP="00701C5C">
      <w:pPr>
        <w:tabs>
          <w:tab w:val="left" w:pos="10206"/>
        </w:tabs>
        <w:spacing w:before="5" w:line="252" w:lineRule="auto"/>
        <w:ind w:left="284" w:right="-20" w:firstLine="425"/>
        <w:jc w:val="both"/>
        <w:rPr>
          <w:szCs w:val="24"/>
        </w:rPr>
      </w:pPr>
      <w:r w:rsidRPr="008C50FC">
        <w:rPr>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E1FB7" w:rsidRPr="008C50FC" w:rsidRDefault="00EE1FB7" w:rsidP="00701C5C">
      <w:pPr>
        <w:tabs>
          <w:tab w:val="left" w:pos="10206"/>
        </w:tabs>
        <w:spacing w:line="273" w:lineRule="exact"/>
        <w:ind w:left="284" w:right="-20" w:firstLine="425"/>
        <w:jc w:val="both"/>
        <w:rPr>
          <w:szCs w:val="24"/>
        </w:rPr>
      </w:pPr>
      <w:r w:rsidRPr="008C50FC">
        <w:rPr>
          <w:szCs w:val="24"/>
        </w:rPr>
        <w:t>Переходить от словесной формулировки задачи к её алгебраической модели</w:t>
      </w:r>
    </w:p>
    <w:p w:rsidR="00EE1FB7" w:rsidRPr="008C50FC" w:rsidRDefault="00EE1FB7" w:rsidP="00701C5C">
      <w:pPr>
        <w:tabs>
          <w:tab w:val="left" w:pos="10206"/>
        </w:tabs>
        <w:spacing w:before="12" w:line="252" w:lineRule="auto"/>
        <w:ind w:left="284" w:right="-20" w:firstLine="425"/>
        <w:jc w:val="both"/>
        <w:rPr>
          <w:szCs w:val="24"/>
        </w:rPr>
      </w:pPr>
      <w:r w:rsidRPr="008C50FC">
        <w:rPr>
          <w:szCs w:val="24"/>
        </w:rPr>
        <w:t>с помощью составления уравнения или системы уравнений, интерпретировать в соответствии с контекстом задачи полученный результат.</w:t>
      </w:r>
    </w:p>
    <w:p w:rsidR="00EE1FB7" w:rsidRPr="008C50FC" w:rsidRDefault="00EE1FB7" w:rsidP="00701C5C">
      <w:pPr>
        <w:tabs>
          <w:tab w:val="left" w:pos="10206"/>
        </w:tabs>
        <w:spacing w:line="252" w:lineRule="auto"/>
        <w:ind w:left="284" w:right="-20" w:firstLine="425"/>
        <w:jc w:val="both"/>
        <w:rPr>
          <w:szCs w:val="24"/>
        </w:rPr>
      </w:pPr>
      <w:r w:rsidRPr="008C50FC">
        <w:rPr>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E1FB7" w:rsidRPr="008C50FC" w:rsidRDefault="00EE1FB7" w:rsidP="00701C5C">
      <w:pPr>
        <w:tabs>
          <w:tab w:val="left" w:pos="10206"/>
        </w:tabs>
        <w:spacing w:line="247" w:lineRule="auto"/>
        <w:ind w:left="284" w:right="-20" w:firstLine="425"/>
        <w:jc w:val="both"/>
        <w:rPr>
          <w:szCs w:val="24"/>
        </w:rPr>
      </w:pPr>
      <w:r w:rsidRPr="008C50FC">
        <w:rPr>
          <w:szCs w:val="24"/>
        </w:rPr>
        <w:t>Функции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Строить графики элементарных функций</w:t>
      </w:r>
      <w:r w:rsidR="008C50FC">
        <w:rPr>
          <w:szCs w:val="24"/>
        </w:rPr>
        <w:t xml:space="preserve">, </w:t>
      </w:r>
      <w:r w:rsidRPr="008C50FC">
        <w:rPr>
          <w:szCs w:val="24"/>
        </w:rPr>
        <w:t>описывать свойства числовой функции по её графику.</w:t>
      </w:r>
    </w:p>
    <w:p w:rsidR="00EE1FB7" w:rsidRPr="008C50FC" w:rsidRDefault="00EE1FB7" w:rsidP="00701C5C">
      <w:pPr>
        <w:tabs>
          <w:tab w:val="left" w:pos="10206"/>
        </w:tabs>
        <w:spacing w:before="7" w:line="249" w:lineRule="auto"/>
        <w:ind w:left="284" w:right="-20" w:firstLine="425"/>
        <w:outlineLvl w:val="0"/>
        <w:rPr>
          <w:b/>
          <w:i/>
          <w:szCs w:val="24"/>
        </w:rPr>
      </w:pPr>
      <w:r w:rsidRPr="008C50FC">
        <w:rPr>
          <w:b/>
          <w:i/>
          <w:szCs w:val="24"/>
        </w:rPr>
        <w:t>Предметные результаты освоения программы учебного курса к концу обучения в 9 классе:</w:t>
      </w:r>
    </w:p>
    <w:p w:rsidR="00EE1FB7" w:rsidRPr="008C50FC" w:rsidRDefault="00EE1FB7" w:rsidP="00701C5C">
      <w:pPr>
        <w:tabs>
          <w:tab w:val="left" w:pos="10206"/>
        </w:tabs>
        <w:spacing w:line="275" w:lineRule="exact"/>
        <w:ind w:left="284" w:right="-20" w:firstLine="425"/>
        <w:rPr>
          <w:szCs w:val="24"/>
        </w:rPr>
      </w:pPr>
      <w:r w:rsidRPr="008C50FC">
        <w:rPr>
          <w:szCs w:val="24"/>
        </w:rPr>
        <w:t>Числа и вычисления</w:t>
      </w:r>
    </w:p>
    <w:p w:rsidR="00EE1FB7" w:rsidRPr="008C50FC" w:rsidRDefault="00EE1FB7" w:rsidP="00701C5C">
      <w:pPr>
        <w:tabs>
          <w:tab w:val="left" w:pos="10206"/>
        </w:tabs>
        <w:spacing w:before="12" w:line="252" w:lineRule="auto"/>
        <w:ind w:left="284" w:right="-20" w:firstLine="425"/>
        <w:rPr>
          <w:szCs w:val="24"/>
        </w:rPr>
      </w:pPr>
      <w:r w:rsidRPr="008C50FC">
        <w:rPr>
          <w:szCs w:val="24"/>
        </w:rPr>
        <w:t>Сравнивать и упорядочивать рациональные и иррациональные числа. Выполнять арифметические действия с рациональными числами, сочетая устные и письменные приёмы, выполнять вычисления с ирр</w:t>
      </w:r>
      <w:r w:rsidR="008C50FC">
        <w:rPr>
          <w:szCs w:val="24"/>
        </w:rPr>
        <w:t xml:space="preserve">ациональными </w:t>
      </w:r>
      <w:r w:rsidRPr="008C50FC">
        <w:rPr>
          <w:szCs w:val="24"/>
        </w:rPr>
        <w:t>числами.</w:t>
      </w:r>
    </w:p>
    <w:p w:rsidR="00EE1FB7" w:rsidRPr="008C50FC" w:rsidRDefault="00EE1FB7" w:rsidP="00701C5C">
      <w:pPr>
        <w:tabs>
          <w:tab w:val="left" w:pos="10206"/>
        </w:tabs>
        <w:spacing w:before="15" w:line="252" w:lineRule="auto"/>
        <w:ind w:left="284" w:right="-20" w:firstLine="425"/>
        <w:jc w:val="both"/>
        <w:rPr>
          <w:szCs w:val="24"/>
        </w:rPr>
      </w:pPr>
      <w:r w:rsidRPr="008C50FC">
        <w:rPr>
          <w:szCs w:val="24"/>
        </w:rPr>
        <w:t>Находить значения степеней с целыми показателями и корней, вычислять значения числовых выражений.</w:t>
      </w:r>
    </w:p>
    <w:p w:rsidR="00EE1FB7" w:rsidRPr="008C50FC" w:rsidRDefault="00EE1FB7" w:rsidP="00701C5C">
      <w:pPr>
        <w:tabs>
          <w:tab w:val="left" w:pos="10206"/>
        </w:tabs>
        <w:spacing w:line="249" w:lineRule="auto"/>
        <w:ind w:left="284" w:right="-20" w:firstLine="425"/>
        <w:jc w:val="both"/>
        <w:rPr>
          <w:szCs w:val="24"/>
        </w:rPr>
      </w:pPr>
      <w:r w:rsidRPr="008C50FC">
        <w:rPr>
          <w:szCs w:val="24"/>
        </w:rPr>
        <w:t>Округлять действительные числа, выполнять прикидку результата вычислений, оценку числовых выражений.</w:t>
      </w:r>
    </w:p>
    <w:p w:rsidR="00EE1FB7" w:rsidRPr="008C50FC" w:rsidRDefault="00EE1FB7" w:rsidP="00701C5C">
      <w:pPr>
        <w:tabs>
          <w:tab w:val="left" w:pos="10206"/>
        </w:tabs>
        <w:spacing w:before="3"/>
        <w:ind w:left="284" w:right="-20" w:firstLine="425"/>
        <w:jc w:val="both"/>
        <w:rPr>
          <w:szCs w:val="24"/>
        </w:rPr>
      </w:pPr>
      <w:r w:rsidRPr="008C50FC">
        <w:rPr>
          <w:szCs w:val="24"/>
        </w:rPr>
        <w:t>Уравнения и неравенства</w:t>
      </w:r>
    </w:p>
    <w:p w:rsidR="00EE1FB7" w:rsidRPr="008C50FC" w:rsidRDefault="00EE1FB7" w:rsidP="00701C5C">
      <w:pPr>
        <w:tabs>
          <w:tab w:val="left" w:pos="10206"/>
        </w:tabs>
        <w:spacing w:before="13" w:line="249" w:lineRule="auto"/>
        <w:ind w:left="284" w:right="-20" w:firstLine="425"/>
        <w:jc w:val="both"/>
        <w:rPr>
          <w:szCs w:val="24"/>
        </w:rPr>
      </w:pPr>
      <w:r w:rsidRPr="008C50FC">
        <w:rPr>
          <w:szCs w:val="24"/>
        </w:rPr>
        <w:t>Решать линейные и квадратные уравнения, уравнения, сводящиеся к ним, простейшие дробно-рациональные уравнения.</w:t>
      </w:r>
    </w:p>
    <w:p w:rsidR="00EE1FB7" w:rsidRPr="008C50FC" w:rsidRDefault="00EE1FB7" w:rsidP="00701C5C">
      <w:pPr>
        <w:tabs>
          <w:tab w:val="left" w:pos="10206"/>
        </w:tabs>
        <w:spacing w:before="4" w:line="249" w:lineRule="auto"/>
        <w:ind w:left="284" w:right="-20" w:firstLine="425"/>
        <w:jc w:val="both"/>
        <w:rPr>
          <w:szCs w:val="24"/>
        </w:rPr>
      </w:pPr>
      <w:r w:rsidRPr="008C50FC">
        <w:rPr>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EE1FB7" w:rsidRPr="008C50FC" w:rsidRDefault="00EE1FB7" w:rsidP="00701C5C">
      <w:pPr>
        <w:tabs>
          <w:tab w:val="left" w:pos="10206"/>
        </w:tabs>
        <w:spacing w:before="4" w:line="249" w:lineRule="auto"/>
        <w:ind w:left="284" w:right="-20" w:firstLine="425"/>
        <w:jc w:val="both"/>
        <w:rPr>
          <w:szCs w:val="24"/>
        </w:rPr>
      </w:pPr>
      <w:r w:rsidRPr="008C50FC">
        <w:rPr>
          <w:szCs w:val="24"/>
        </w:rPr>
        <w:t>Решать текстовые задачи алгебраическим способом с помощью составления уравнения или системы двух уравнений с двумя переменными.</w:t>
      </w:r>
    </w:p>
    <w:p w:rsidR="00EE1FB7" w:rsidRPr="008C50FC" w:rsidRDefault="00EE1FB7" w:rsidP="00701C5C">
      <w:pPr>
        <w:tabs>
          <w:tab w:val="left" w:pos="10206"/>
        </w:tabs>
        <w:spacing w:before="5" w:line="252" w:lineRule="auto"/>
        <w:ind w:left="284" w:right="-20" w:firstLine="425"/>
        <w:jc w:val="both"/>
        <w:rPr>
          <w:szCs w:val="24"/>
        </w:rPr>
      </w:pPr>
      <w:r w:rsidRPr="008C50FC">
        <w:rPr>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E1FB7" w:rsidRPr="008C50FC" w:rsidRDefault="00EE1FB7" w:rsidP="00701C5C">
      <w:pPr>
        <w:tabs>
          <w:tab w:val="left" w:pos="10206"/>
        </w:tabs>
        <w:spacing w:line="252" w:lineRule="auto"/>
        <w:ind w:left="284" w:right="-20" w:firstLine="425"/>
        <w:jc w:val="both"/>
        <w:rPr>
          <w:szCs w:val="24"/>
        </w:rPr>
      </w:pPr>
      <w:r w:rsidRPr="008C50FC">
        <w:rPr>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E1FB7" w:rsidRPr="008C50FC" w:rsidRDefault="00EE1FB7" w:rsidP="00701C5C">
      <w:pPr>
        <w:tabs>
          <w:tab w:val="left" w:pos="10206"/>
        </w:tabs>
        <w:spacing w:line="273" w:lineRule="exact"/>
        <w:ind w:left="284" w:right="-20" w:firstLine="425"/>
        <w:jc w:val="both"/>
        <w:rPr>
          <w:szCs w:val="24"/>
        </w:rPr>
      </w:pPr>
      <w:r w:rsidRPr="008C50FC">
        <w:rPr>
          <w:szCs w:val="24"/>
        </w:rPr>
        <w:t>Использовать неравенства при решении различных задач.</w:t>
      </w:r>
    </w:p>
    <w:p w:rsidR="008C50FC" w:rsidRDefault="00EE1FB7" w:rsidP="00701C5C">
      <w:pPr>
        <w:tabs>
          <w:tab w:val="left" w:pos="2641"/>
          <w:tab w:val="left" w:pos="4200"/>
          <w:tab w:val="left" w:pos="5307"/>
          <w:tab w:val="left" w:pos="6618"/>
          <w:tab w:val="left" w:pos="7477"/>
          <w:tab w:val="left" w:pos="8885"/>
          <w:tab w:val="left" w:pos="10206"/>
        </w:tabs>
        <w:spacing w:before="8" w:line="252" w:lineRule="auto"/>
        <w:ind w:left="284" w:right="-20" w:firstLine="425"/>
        <w:rPr>
          <w:szCs w:val="24"/>
        </w:rPr>
      </w:pPr>
      <w:r w:rsidRPr="008C50FC">
        <w:rPr>
          <w:szCs w:val="24"/>
        </w:rPr>
        <w:t>Функции</w:t>
      </w:r>
      <w:r w:rsidRPr="008C50FC">
        <w:rPr>
          <w:szCs w:val="24"/>
        </w:rPr>
        <w:tab/>
      </w:r>
    </w:p>
    <w:p w:rsidR="008C50FC" w:rsidRDefault="00EE1FB7" w:rsidP="00701C5C">
      <w:pPr>
        <w:tabs>
          <w:tab w:val="left" w:pos="2641"/>
          <w:tab w:val="left" w:pos="4200"/>
          <w:tab w:val="left" w:pos="5307"/>
          <w:tab w:val="left" w:pos="7477"/>
          <w:tab w:val="left" w:pos="10206"/>
        </w:tabs>
        <w:spacing w:before="8" w:line="252" w:lineRule="auto"/>
        <w:ind w:left="284" w:right="-20" w:firstLine="425"/>
        <w:jc w:val="both"/>
        <w:rPr>
          <w:szCs w:val="24"/>
        </w:rPr>
      </w:pPr>
      <w:r w:rsidRPr="008C50FC">
        <w:rPr>
          <w:szCs w:val="24"/>
        </w:rPr>
        <w:t>Распознавать</w:t>
      </w:r>
      <w:r w:rsidRPr="008C50FC">
        <w:rPr>
          <w:szCs w:val="24"/>
        </w:rPr>
        <w:tab/>
        <w:t>функции</w:t>
      </w:r>
      <w:r w:rsidRPr="008C50FC">
        <w:rPr>
          <w:szCs w:val="24"/>
        </w:rPr>
        <w:tab/>
        <w:t>изученных</w:t>
      </w:r>
      <w:r w:rsidRPr="008C50FC">
        <w:rPr>
          <w:szCs w:val="24"/>
        </w:rPr>
        <w:tab/>
        <w:t>видов.</w:t>
      </w:r>
      <w:r w:rsidRPr="008C50FC">
        <w:rPr>
          <w:szCs w:val="24"/>
        </w:rPr>
        <w:tab/>
      </w:r>
    </w:p>
    <w:p w:rsidR="00EE1FB7" w:rsidRPr="008C50FC" w:rsidRDefault="00EE1FB7" w:rsidP="00701C5C">
      <w:pPr>
        <w:tabs>
          <w:tab w:val="left" w:pos="2641"/>
          <w:tab w:val="left" w:pos="4200"/>
          <w:tab w:val="left" w:pos="5307"/>
          <w:tab w:val="left" w:pos="7477"/>
          <w:tab w:val="left" w:pos="10206"/>
        </w:tabs>
        <w:spacing w:before="8" w:line="252" w:lineRule="auto"/>
        <w:ind w:left="284" w:right="-20" w:firstLine="425"/>
        <w:jc w:val="both"/>
        <w:rPr>
          <w:szCs w:val="24"/>
        </w:rPr>
      </w:pPr>
      <w:r w:rsidRPr="008C50FC">
        <w:rPr>
          <w:szCs w:val="24"/>
        </w:rPr>
        <w:t>Показывать</w:t>
      </w:r>
      <w:r w:rsidRPr="008C50FC">
        <w:rPr>
          <w:szCs w:val="24"/>
        </w:rPr>
        <w:tab/>
        <w:t>схематически расположение на координатной плоскости графиков функцийв зависимости от значений коэффициентов, описывать свойства функций.</w:t>
      </w:r>
    </w:p>
    <w:p w:rsidR="00EE1FB7" w:rsidRPr="008C50FC" w:rsidRDefault="00EE1FB7" w:rsidP="00701C5C">
      <w:pPr>
        <w:tabs>
          <w:tab w:val="left" w:pos="10206"/>
        </w:tabs>
        <w:spacing w:before="1" w:line="252" w:lineRule="auto"/>
        <w:ind w:left="284" w:right="-20" w:firstLine="425"/>
        <w:jc w:val="both"/>
        <w:rPr>
          <w:szCs w:val="24"/>
        </w:rPr>
      </w:pPr>
      <w:r w:rsidRPr="008C50FC">
        <w:rPr>
          <w:szCs w:val="24"/>
        </w:rPr>
        <w:t>Строить и изображать схематически графики квадратичных функций, описывать свойстваквадратичных функций по их графикам.</w:t>
      </w:r>
    </w:p>
    <w:p w:rsidR="00EE1FB7" w:rsidRPr="008C50FC" w:rsidRDefault="00EE1FB7" w:rsidP="00701C5C">
      <w:pPr>
        <w:tabs>
          <w:tab w:val="left" w:pos="10206"/>
        </w:tabs>
        <w:spacing w:line="252" w:lineRule="auto"/>
        <w:ind w:left="284" w:right="-20" w:firstLine="425"/>
        <w:jc w:val="both"/>
        <w:rPr>
          <w:szCs w:val="24"/>
        </w:rPr>
      </w:pPr>
      <w:r w:rsidRPr="008C50FC">
        <w:rPr>
          <w:szCs w:val="24"/>
        </w:rPr>
        <w:t>Распознавать квадратичную функцию по формуле, приводить примеры квадратичных функций из реальной жизни, физики, геометрии.</w:t>
      </w:r>
    </w:p>
    <w:p w:rsidR="00EE1FB7" w:rsidRPr="008C50FC" w:rsidRDefault="00EE1FB7" w:rsidP="00701C5C">
      <w:pPr>
        <w:tabs>
          <w:tab w:val="left" w:pos="10206"/>
        </w:tabs>
        <w:spacing w:line="275" w:lineRule="exact"/>
        <w:ind w:left="284" w:right="-20" w:firstLine="425"/>
        <w:jc w:val="both"/>
        <w:rPr>
          <w:szCs w:val="24"/>
        </w:rPr>
      </w:pPr>
      <w:r w:rsidRPr="008C50FC">
        <w:rPr>
          <w:szCs w:val="24"/>
        </w:rPr>
        <w:t>Числовые последовательности и прогрессии</w:t>
      </w:r>
    </w:p>
    <w:p w:rsidR="00EE1FB7" w:rsidRPr="008C50FC" w:rsidRDefault="00EE1FB7" w:rsidP="00701C5C">
      <w:pPr>
        <w:tabs>
          <w:tab w:val="left" w:pos="10206"/>
        </w:tabs>
        <w:spacing w:before="11" w:line="249" w:lineRule="auto"/>
        <w:ind w:left="284" w:right="-20" w:firstLine="425"/>
        <w:jc w:val="both"/>
        <w:rPr>
          <w:szCs w:val="24"/>
        </w:rPr>
      </w:pPr>
      <w:r w:rsidRPr="008C50FC">
        <w:rPr>
          <w:szCs w:val="24"/>
        </w:rPr>
        <w:t>Распознавать арифметическую и геометрическую прогрессии при разных способах задания.</w:t>
      </w:r>
    </w:p>
    <w:p w:rsidR="00EE1FB7" w:rsidRPr="008C50FC" w:rsidRDefault="00EE1FB7" w:rsidP="00701C5C">
      <w:pPr>
        <w:tabs>
          <w:tab w:val="left" w:pos="10206"/>
        </w:tabs>
        <w:spacing w:before="4" w:line="249" w:lineRule="auto"/>
        <w:ind w:left="284" w:right="-20" w:firstLine="425"/>
        <w:jc w:val="both"/>
        <w:rPr>
          <w:szCs w:val="24"/>
        </w:rPr>
      </w:pPr>
      <w:r w:rsidRPr="008C50FC">
        <w:rPr>
          <w:szCs w:val="24"/>
        </w:rPr>
        <w:t xml:space="preserve">Выполнять вычисления с использованием формул n-го члена арифметической и геометрической прогрессий, суммы первых n </w:t>
      </w:r>
      <w:r w:rsidR="008C50FC">
        <w:rPr>
          <w:szCs w:val="24"/>
        </w:rPr>
        <w:t xml:space="preserve">членов. </w:t>
      </w:r>
      <w:r w:rsidRPr="008C50FC">
        <w:rPr>
          <w:szCs w:val="24"/>
        </w:rPr>
        <w:t xml:space="preserve">Изображать члены последовательности точками на координатной </w:t>
      </w:r>
      <w:r w:rsidR="008C50FC">
        <w:rPr>
          <w:szCs w:val="24"/>
        </w:rPr>
        <w:t xml:space="preserve">плоскости. </w:t>
      </w:r>
      <w:r w:rsidRPr="008C50FC">
        <w:rPr>
          <w:szCs w:val="24"/>
        </w:rPr>
        <w:t xml:space="preserve">Решать задачи, связанные с числовыми последовательностями, в том </w:t>
      </w:r>
      <w:r w:rsidR="008C50FC">
        <w:rPr>
          <w:szCs w:val="24"/>
        </w:rPr>
        <w:t xml:space="preserve">числе </w:t>
      </w:r>
      <w:r w:rsidRPr="008C50FC">
        <w:rPr>
          <w:szCs w:val="24"/>
        </w:rPr>
        <w:t>задачи из реальной жизни (с использованием калькулятора, цифровых технологий).</w:t>
      </w:r>
    </w:p>
    <w:p w:rsidR="00EE1FB7" w:rsidRPr="00EE1FB7" w:rsidRDefault="00BF1A2B" w:rsidP="00701C5C">
      <w:pPr>
        <w:tabs>
          <w:tab w:val="left" w:pos="10206"/>
        </w:tabs>
        <w:spacing w:before="12"/>
        <w:ind w:left="284" w:hanging="1"/>
        <w:rPr>
          <w:b/>
          <w:sz w:val="24"/>
        </w:rPr>
      </w:pPr>
      <w:r>
        <w:rPr>
          <w:b/>
          <w:sz w:val="24"/>
        </w:rPr>
        <w:t xml:space="preserve">2.1.8 </w:t>
      </w:r>
      <w:r w:rsidR="007D246B" w:rsidRPr="007D246B">
        <w:rPr>
          <w:b/>
          <w:sz w:val="24"/>
        </w:rPr>
        <w:t>Рабочая программа по учебному предмету</w:t>
      </w:r>
      <w:r w:rsidR="007D246B">
        <w:t xml:space="preserve"> «</w:t>
      </w:r>
      <w:r w:rsidR="007D246B" w:rsidRPr="00EE1FB7">
        <w:rPr>
          <w:b/>
          <w:sz w:val="24"/>
        </w:rPr>
        <w:t>Геометрия</w:t>
      </w:r>
      <w:r w:rsidR="00EE1FB7" w:rsidRPr="00EE1FB7">
        <w:rPr>
          <w:b/>
          <w:sz w:val="24"/>
        </w:rPr>
        <w:t>»</w:t>
      </w:r>
      <w:r w:rsidR="007D246B" w:rsidRPr="007D246B">
        <w:rPr>
          <w:sz w:val="24"/>
        </w:rPr>
        <w:t>в</w:t>
      </w:r>
      <w:r w:rsidR="00EE1FB7" w:rsidRPr="007D246B">
        <w:rPr>
          <w:sz w:val="24"/>
        </w:rPr>
        <w:t>7–9</w:t>
      </w:r>
      <w:r w:rsidR="007D246B" w:rsidRPr="007D246B">
        <w:rPr>
          <w:sz w:val="24"/>
        </w:rPr>
        <w:t>классах</w:t>
      </w:r>
    </w:p>
    <w:p w:rsidR="007D246B" w:rsidRDefault="007D246B" w:rsidP="00701C5C">
      <w:pPr>
        <w:tabs>
          <w:tab w:val="left" w:pos="2219"/>
          <w:tab w:val="left" w:pos="10206"/>
        </w:tabs>
        <w:spacing w:before="10"/>
        <w:ind w:left="284"/>
        <w:rPr>
          <w:b/>
          <w:i/>
        </w:rPr>
      </w:pPr>
    </w:p>
    <w:p w:rsidR="00EE1FB7" w:rsidRPr="00BF1A2B" w:rsidRDefault="00BF1A2B" w:rsidP="00701C5C">
      <w:pPr>
        <w:tabs>
          <w:tab w:val="left" w:pos="2219"/>
          <w:tab w:val="left" w:pos="10206"/>
        </w:tabs>
        <w:spacing w:before="10"/>
        <w:ind w:left="284"/>
        <w:rPr>
          <w:b/>
          <w:i/>
        </w:rPr>
      </w:pPr>
      <w:r w:rsidRPr="00BF1A2B">
        <w:rPr>
          <w:b/>
          <w:i/>
        </w:rPr>
        <w:t>Пояснительная</w:t>
      </w:r>
      <w:r>
        <w:rPr>
          <w:b/>
          <w:i/>
        </w:rPr>
        <w:t>з</w:t>
      </w:r>
      <w:r w:rsidRPr="00BF1A2B">
        <w:rPr>
          <w:b/>
          <w:i/>
        </w:rPr>
        <w:t>аписка</w:t>
      </w:r>
    </w:p>
    <w:p w:rsidR="00EE1FB7" w:rsidRPr="00BF1A2B" w:rsidRDefault="00EE1FB7" w:rsidP="00701C5C">
      <w:pPr>
        <w:tabs>
          <w:tab w:val="left" w:pos="10206"/>
        </w:tabs>
        <w:spacing w:before="12" w:line="252" w:lineRule="auto"/>
        <w:ind w:left="284" w:firstLine="283"/>
        <w:jc w:val="both"/>
        <w:rPr>
          <w:szCs w:val="24"/>
        </w:rPr>
      </w:pPr>
      <w:r w:rsidRPr="00BF1A2B">
        <w:rPr>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w:t>
      </w:r>
    </w:p>
    <w:p w:rsidR="00EE1FB7" w:rsidRPr="00BF1A2B" w:rsidRDefault="00EE1FB7" w:rsidP="00701C5C">
      <w:pPr>
        <w:tabs>
          <w:tab w:val="left" w:pos="10206"/>
        </w:tabs>
        <w:spacing w:line="252" w:lineRule="auto"/>
        <w:ind w:left="284" w:firstLine="283"/>
        <w:jc w:val="both"/>
        <w:rPr>
          <w:szCs w:val="24"/>
        </w:rPr>
      </w:pPr>
      <w:r w:rsidRPr="00BF1A2B">
        <w:rPr>
          <w:szCs w:val="24"/>
        </w:rPr>
        <w:t>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w:t>
      </w:r>
    </w:p>
    <w:p w:rsidR="00EE1FB7" w:rsidRPr="00BF1A2B" w:rsidRDefault="00EE1FB7" w:rsidP="00701C5C">
      <w:pPr>
        <w:tabs>
          <w:tab w:val="left" w:pos="10206"/>
        </w:tabs>
        <w:spacing w:line="249" w:lineRule="auto"/>
        <w:ind w:left="284" w:hanging="1"/>
        <w:jc w:val="both"/>
        <w:rPr>
          <w:szCs w:val="24"/>
        </w:rPr>
      </w:pPr>
      <w:r w:rsidRPr="00BF1A2B">
        <w:rPr>
          <w:szCs w:val="24"/>
        </w:rPr>
        <w:t>«от противного», отличать свойства от признаков, формулировать обратные утверждения.</w:t>
      </w:r>
    </w:p>
    <w:p w:rsidR="00EE1FB7" w:rsidRPr="00BF1A2B" w:rsidRDefault="00EE1FB7" w:rsidP="00701C5C">
      <w:pPr>
        <w:tabs>
          <w:tab w:val="left" w:pos="10206"/>
        </w:tabs>
        <w:spacing w:line="249" w:lineRule="auto"/>
        <w:ind w:left="284" w:hanging="1"/>
        <w:jc w:val="both"/>
        <w:rPr>
          <w:szCs w:val="24"/>
        </w:rPr>
      </w:pPr>
      <w:r w:rsidRPr="00BF1A2B">
        <w:rPr>
          <w:szCs w:val="24"/>
        </w:rPr>
        <w:t xml:space="preserve">Второй ценностью изучения геометрии является использование её как инструмента при решении как математических, так и практических </w:t>
      </w:r>
      <w:r w:rsidR="00BF1A2B">
        <w:rPr>
          <w:szCs w:val="24"/>
        </w:rPr>
        <w:t xml:space="preserve">задач, </w:t>
      </w:r>
      <w:r w:rsidRPr="00BF1A2B">
        <w:rPr>
          <w:szCs w:val="24"/>
        </w:rPr>
        <w:t>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rsidR="00EE1FB7" w:rsidRPr="00BF1A2B" w:rsidRDefault="00EE1FB7" w:rsidP="00701C5C">
      <w:pPr>
        <w:tabs>
          <w:tab w:val="left" w:pos="10206"/>
        </w:tabs>
        <w:spacing w:line="249" w:lineRule="auto"/>
        <w:ind w:left="284" w:firstLine="283"/>
        <w:jc w:val="both"/>
        <w:rPr>
          <w:szCs w:val="24"/>
        </w:rPr>
      </w:pPr>
      <w:r w:rsidRPr="00BF1A2B">
        <w:rPr>
          <w:szCs w:val="24"/>
        </w:rPr>
        <w:t>Крайне важно подчёркивать связи геометрии с другими учебными предметами, мотивировать использовать определения геометрических фигур ипонятий,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EE1FB7" w:rsidRPr="00BF1A2B" w:rsidRDefault="00EE1FB7" w:rsidP="00701C5C">
      <w:pPr>
        <w:tabs>
          <w:tab w:val="left" w:pos="10206"/>
        </w:tabs>
        <w:spacing w:line="273" w:lineRule="exact"/>
        <w:ind w:left="284" w:firstLine="283"/>
        <w:jc w:val="both"/>
        <w:rPr>
          <w:szCs w:val="24"/>
        </w:rPr>
      </w:pPr>
      <w:r w:rsidRPr="00BF1A2B">
        <w:rPr>
          <w:szCs w:val="24"/>
        </w:rPr>
        <w:t xml:space="preserve">Учебный курс «Геометрия» включает следующие основные </w:t>
      </w:r>
      <w:r w:rsidR="00BF1A2B">
        <w:rPr>
          <w:szCs w:val="24"/>
        </w:rPr>
        <w:t xml:space="preserve">разделы </w:t>
      </w:r>
      <w:r w:rsidRPr="00BF1A2B">
        <w:rPr>
          <w:szCs w:val="24"/>
        </w:rPr>
        <w:t>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E1FB7" w:rsidRPr="00BF1A2B" w:rsidRDefault="00EE1FB7" w:rsidP="00701C5C">
      <w:pPr>
        <w:tabs>
          <w:tab w:val="left" w:pos="10206"/>
        </w:tabs>
        <w:spacing w:line="275" w:lineRule="exact"/>
        <w:ind w:left="284" w:firstLine="283"/>
        <w:jc w:val="both"/>
        <w:rPr>
          <w:szCs w:val="24"/>
        </w:rPr>
      </w:pPr>
      <w:r w:rsidRPr="00BF1A2B">
        <w:rPr>
          <w:szCs w:val="24"/>
        </w:rPr>
        <w:t>Общее число часов, рекомендованных для изучения учебного курса</w:t>
      </w:r>
    </w:p>
    <w:p w:rsidR="00EE1FB7" w:rsidRPr="00BF1A2B" w:rsidRDefault="00EE1FB7" w:rsidP="00701C5C">
      <w:pPr>
        <w:tabs>
          <w:tab w:val="left" w:pos="10206"/>
        </w:tabs>
        <w:spacing w:before="12" w:line="252" w:lineRule="auto"/>
        <w:ind w:left="284" w:firstLine="283"/>
        <w:jc w:val="both"/>
        <w:rPr>
          <w:szCs w:val="24"/>
        </w:rPr>
      </w:pPr>
      <w:r w:rsidRPr="00BF1A2B">
        <w:rPr>
          <w:szCs w:val="24"/>
        </w:rPr>
        <w:t>«Геометрия», – 204 часа: в 7 классе – 68 часов (2 часа в неделю), в 8 классе – 68 часов (2 часа в неделю), в 9 классе – 68 часов (2 часа в неделю).</w:t>
      </w:r>
    </w:p>
    <w:p w:rsidR="00EE1FB7" w:rsidRPr="00BF1A2B" w:rsidRDefault="00EE1FB7" w:rsidP="00701C5C">
      <w:pPr>
        <w:tabs>
          <w:tab w:val="left" w:pos="10206"/>
        </w:tabs>
        <w:spacing w:before="11"/>
        <w:jc w:val="both"/>
        <w:rPr>
          <w:b/>
          <w:i/>
          <w:szCs w:val="24"/>
        </w:rPr>
      </w:pPr>
    </w:p>
    <w:p w:rsidR="00EE1FB7" w:rsidRPr="00BF1A2B" w:rsidRDefault="00BF1A2B" w:rsidP="00701C5C">
      <w:pPr>
        <w:tabs>
          <w:tab w:val="left" w:pos="2160"/>
          <w:tab w:val="left" w:pos="10206"/>
        </w:tabs>
        <w:ind w:left="2159"/>
        <w:rPr>
          <w:b/>
          <w:i/>
          <w:szCs w:val="24"/>
        </w:rPr>
      </w:pPr>
      <w:r w:rsidRPr="00BF1A2B">
        <w:rPr>
          <w:b/>
          <w:i/>
          <w:szCs w:val="24"/>
        </w:rPr>
        <w:t xml:space="preserve">                                    Содержание обучения</w:t>
      </w:r>
    </w:p>
    <w:p w:rsidR="00EE1FB7" w:rsidRPr="00BF1A2B" w:rsidRDefault="00BF1A2B" w:rsidP="00D86D26">
      <w:pPr>
        <w:numPr>
          <w:ilvl w:val="0"/>
          <w:numId w:val="56"/>
        </w:numPr>
        <w:tabs>
          <w:tab w:val="left" w:pos="1679"/>
          <w:tab w:val="left" w:pos="10206"/>
        </w:tabs>
        <w:spacing w:before="15"/>
        <w:ind w:hanging="181"/>
        <w:jc w:val="left"/>
        <w:rPr>
          <w:b/>
          <w:i/>
          <w:szCs w:val="24"/>
        </w:rPr>
      </w:pPr>
      <w:r w:rsidRPr="00BF1A2B">
        <w:rPr>
          <w:b/>
          <w:i/>
          <w:szCs w:val="24"/>
        </w:rPr>
        <w:t>класс</w:t>
      </w:r>
    </w:p>
    <w:p w:rsidR="00EE1FB7" w:rsidRPr="00BF1A2B" w:rsidRDefault="00EE1FB7" w:rsidP="00701C5C">
      <w:pPr>
        <w:tabs>
          <w:tab w:val="left" w:pos="10206"/>
        </w:tabs>
        <w:spacing w:before="12" w:line="252" w:lineRule="auto"/>
        <w:ind w:left="284" w:firstLine="283"/>
        <w:jc w:val="both"/>
        <w:rPr>
          <w:szCs w:val="24"/>
        </w:rPr>
      </w:pPr>
      <w:r w:rsidRPr="00BF1A2B">
        <w:rPr>
          <w:szCs w:val="24"/>
        </w:rPr>
        <w:t>Начальные понятия геометрии. Точка, прямая, отрезок, луч. Угол. Виды углов. Вертикальные и смежные углы. Биссектриса угла. Ломаная, многоугольник.</w:t>
      </w:r>
    </w:p>
    <w:p w:rsidR="00EE1FB7" w:rsidRPr="00BF1A2B" w:rsidRDefault="00EE1FB7" w:rsidP="00701C5C">
      <w:pPr>
        <w:tabs>
          <w:tab w:val="left" w:pos="10206"/>
        </w:tabs>
        <w:spacing w:line="275" w:lineRule="exact"/>
        <w:ind w:left="284" w:firstLine="283"/>
        <w:jc w:val="both"/>
        <w:rPr>
          <w:szCs w:val="24"/>
        </w:rPr>
      </w:pPr>
      <w:r w:rsidRPr="00BF1A2B">
        <w:rPr>
          <w:szCs w:val="24"/>
        </w:rPr>
        <w:t>Параллельность и перпендикулярность прямых.</w:t>
      </w:r>
    </w:p>
    <w:p w:rsidR="00EE1FB7" w:rsidRPr="00BF1A2B" w:rsidRDefault="00EE1FB7" w:rsidP="00701C5C">
      <w:pPr>
        <w:tabs>
          <w:tab w:val="left" w:pos="10206"/>
        </w:tabs>
        <w:spacing w:before="14" w:line="249" w:lineRule="auto"/>
        <w:ind w:left="284" w:firstLine="283"/>
        <w:jc w:val="both"/>
        <w:rPr>
          <w:szCs w:val="24"/>
        </w:rPr>
      </w:pPr>
      <w:r w:rsidRPr="00BF1A2B">
        <w:rPr>
          <w:szCs w:val="24"/>
        </w:rPr>
        <w:t>Симметричные фигуры. Основные свойства осевой симметрии. Примеры симметрии в окружающем мире.</w:t>
      </w:r>
    </w:p>
    <w:p w:rsidR="00EE1FB7" w:rsidRPr="00BF1A2B" w:rsidRDefault="00EE1FB7" w:rsidP="00701C5C">
      <w:pPr>
        <w:tabs>
          <w:tab w:val="left" w:pos="10206"/>
        </w:tabs>
        <w:spacing w:before="2" w:line="252" w:lineRule="auto"/>
        <w:ind w:left="284" w:firstLine="283"/>
        <w:jc w:val="both"/>
        <w:rPr>
          <w:szCs w:val="24"/>
        </w:rPr>
      </w:pPr>
      <w:r w:rsidRPr="00BF1A2B">
        <w:rPr>
          <w:szCs w:val="24"/>
        </w:rPr>
        <w:t xml:space="preserve">Основные построения с помощью циркуля и линейки. Треугольник. Высота, медиана, биссектриса, их </w:t>
      </w:r>
      <w:r w:rsidR="00BF1A2B">
        <w:rPr>
          <w:szCs w:val="24"/>
        </w:rPr>
        <w:t xml:space="preserve">свойства. </w:t>
      </w:r>
      <w:r w:rsidRPr="00BF1A2B">
        <w:rPr>
          <w:szCs w:val="24"/>
        </w:rPr>
        <w:t>Равнобедренный и равносторонний треугольники. Неравенство треугольника. Свойства и признаки равнобедренного треугольника. Признаки равенства треугольников.</w:t>
      </w:r>
    </w:p>
    <w:p w:rsidR="00EE1FB7" w:rsidRPr="00BF1A2B" w:rsidRDefault="00EE1FB7" w:rsidP="00701C5C">
      <w:pPr>
        <w:tabs>
          <w:tab w:val="left" w:pos="10206"/>
        </w:tabs>
        <w:spacing w:line="249" w:lineRule="auto"/>
        <w:ind w:left="284" w:firstLine="283"/>
        <w:jc w:val="both"/>
        <w:rPr>
          <w:szCs w:val="24"/>
        </w:rPr>
      </w:pPr>
      <w:r w:rsidRPr="00BF1A2B">
        <w:rPr>
          <w:szCs w:val="24"/>
        </w:rPr>
        <w:t>Свойства и признаки параллельных прямых. Сумма углов треугольника. Внешние углы треугольника.</w:t>
      </w:r>
    </w:p>
    <w:p w:rsidR="00EE1FB7" w:rsidRPr="00BF1A2B" w:rsidRDefault="00EE1FB7" w:rsidP="00701C5C">
      <w:pPr>
        <w:tabs>
          <w:tab w:val="left" w:pos="10206"/>
        </w:tabs>
        <w:spacing w:before="1" w:line="252" w:lineRule="auto"/>
        <w:ind w:left="284" w:firstLine="283"/>
        <w:jc w:val="both"/>
        <w:rPr>
          <w:szCs w:val="24"/>
        </w:rPr>
      </w:pPr>
      <w:r w:rsidRPr="00BF1A2B">
        <w:rPr>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E1FB7" w:rsidRPr="00BF1A2B" w:rsidRDefault="00EE1FB7" w:rsidP="00701C5C">
      <w:pPr>
        <w:tabs>
          <w:tab w:val="left" w:pos="10206"/>
        </w:tabs>
        <w:spacing w:line="275" w:lineRule="exact"/>
        <w:ind w:left="284" w:firstLine="283"/>
        <w:jc w:val="both"/>
        <w:rPr>
          <w:szCs w:val="24"/>
        </w:rPr>
      </w:pPr>
      <w:r w:rsidRPr="00BF1A2B">
        <w:rPr>
          <w:szCs w:val="24"/>
        </w:rPr>
        <w:t>Неравенства в геометрии: неравенство треугольника, неравенство о длинеломаной, теорема о большем угле и большей стороне треугольника. Перпендикуляр и наклонная.</w:t>
      </w:r>
    </w:p>
    <w:p w:rsidR="00EE1FB7" w:rsidRPr="00BF1A2B" w:rsidRDefault="00EE1FB7" w:rsidP="00701C5C">
      <w:pPr>
        <w:tabs>
          <w:tab w:val="left" w:pos="10206"/>
        </w:tabs>
        <w:spacing w:line="249" w:lineRule="auto"/>
        <w:ind w:left="284" w:firstLine="283"/>
        <w:jc w:val="both"/>
        <w:rPr>
          <w:szCs w:val="24"/>
        </w:rPr>
      </w:pPr>
      <w:r w:rsidRPr="00BF1A2B">
        <w:rPr>
          <w:szCs w:val="24"/>
        </w:rPr>
        <w:t>Геометрическое место точек. Биссектриса угла и серединный перпендикуляр к отрезку как геометрические места точек.</w:t>
      </w:r>
    </w:p>
    <w:p w:rsidR="00EE1FB7" w:rsidRPr="00BF1A2B" w:rsidRDefault="00EE1FB7" w:rsidP="00701C5C">
      <w:pPr>
        <w:tabs>
          <w:tab w:val="left" w:pos="10206"/>
        </w:tabs>
        <w:spacing w:before="3" w:line="252" w:lineRule="auto"/>
        <w:ind w:left="284" w:firstLine="283"/>
        <w:jc w:val="both"/>
        <w:rPr>
          <w:szCs w:val="24"/>
        </w:rPr>
      </w:pPr>
      <w:r w:rsidRPr="00BF1A2B">
        <w:rPr>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E1FB7" w:rsidRPr="00BF1A2B" w:rsidRDefault="00EE1FB7" w:rsidP="00701C5C">
      <w:pPr>
        <w:tabs>
          <w:tab w:val="left" w:pos="10206"/>
        </w:tabs>
        <w:ind w:left="284" w:firstLine="283"/>
        <w:rPr>
          <w:szCs w:val="24"/>
        </w:rPr>
      </w:pPr>
    </w:p>
    <w:p w:rsidR="00EE1FB7" w:rsidRPr="00BF1A2B" w:rsidRDefault="00BF1A2B" w:rsidP="00D86D26">
      <w:pPr>
        <w:pStyle w:val="a7"/>
        <w:numPr>
          <w:ilvl w:val="0"/>
          <w:numId w:val="56"/>
        </w:numPr>
        <w:tabs>
          <w:tab w:val="left" w:pos="1679"/>
          <w:tab w:val="left" w:pos="10206"/>
        </w:tabs>
        <w:jc w:val="left"/>
        <w:rPr>
          <w:b/>
          <w:i/>
          <w:szCs w:val="24"/>
        </w:rPr>
      </w:pPr>
      <w:r w:rsidRPr="00BF1A2B">
        <w:rPr>
          <w:b/>
          <w:i/>
          <w:szCs w:val="24"/>
        </w:rPr>
        <w:t>класс</w:t>
      </w:r>
    </w:p>
    <w:p w:rsidR="00EE1FB7" w:rsidRPr="00BF1A2B" w:rsidRDefault="00EE1FB7" w:rsidP="00701C5C">
      <w:pPr>
        <w:tabs>
          <w:tab w:val="left" w:pos="10206"/>
        </w:tabs>
        <w:spacing w:before="12"/>
        <w:ind w:left="284" w:firstLine="283"/>
        <w:rPr>
          <w:szCs w:val="24"/>
        </w:rPr>
      </w:pPr>
      <w:r w:rsidRPr="00BF1A2B">
        <w:rPr>
          <w:szCs w:val="24"/>
        </w:rPr>
        <w:t xml:space="preserve">Четырёхугольники. Параллелограмм, его признаки и свойства. </w:t>
      </w:r>
      <w:r w:rsidR="00BF1A2B">
        <w:rPr>
          <w:szCs w:val="24"/>
        </w:rPr>
        <w:t xml:space="preserve">Частные  </w:t>
      </w:r>
      <w:r w:rsidRPr="00BF1A2B">
        <w:rPr>
          <w:szCs w:val="24"/>
        </w:rPr>
        <w:t>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E1FB7" w:rsidRPr="00BF1A2B" w:rsidRDefault="00EE1FB7" w:rsidP="00701C5C">
      <w:pPr>
        <w:tabs>
          <w:tab w:val="left" w:pos="10206"/>
        </w:tabs>
        <w:spacing w:before="68" w:line="252" w:lineRule="auto"/>
        <w:ind w:left="284"/>
        <w:jc w:val="both"/>
        <w:rPr>
          <w:szCs w:val="24"/>
        </w:rPr>
      </w:pPr>
      <w:r w:rsidRPr="00BF1A2B">
        <w:rPr>
          <w:szCs w:val="24"/>
        </w:rPr>
        <w:t>Метод удвоения медианы. Центральная симметрия. Теорема Фалеса и теорема о пропорциональных отрезках.Средние линии треугольника и трапеции. Центр масс треугольника. Подобие треугольников, коэффициент подобия. Признаки подобия треугольников. Применение подобия при решении практических задач. 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E1FB7" w:rsidRPr="00BF1A2B" w:rsidRDefault="00EE1FB7" w:rsidP="00701C5C">
      <w:pPr>
        <w:tabs>
          <w:tab w:val="left" w:pos="10206"/>
        </w:tabs>
        <w:spacing w:line="249" w:lineRule="auto"/>
        <w:ind w:left="567" w:hanging="283"/>
        <w:jc w:val="both"/>
        <w:rPr>
          <w:szCs w:val="24"/>
        </w:rPr>
      </w:pPr>
      <w:r w:rsidRPr="00BF1A2B">
        <w:rPr>
          <w:szCs w:val="24"/>
        </w:rPr>
        <w:t>Вычисление площадей треугольников и многоугольников на клетчатой бумаге.</w:t>
      </w:r>
    </w:p>
    <w:p w:rsidR="00EE1FB7" w:rsidRPr="00BF1A2B" w:rsidRDefault="00EE1FB7" w:rsidP="00701C5C">
      <w:pPr>
        <w:tabs>
          <w:tab w:val="left" w:pos="10206"/>
        </w:tabs>
        <w:spacing w:before="1" w:line="249" w:lineRule="auto"/>
        <w:ind w:left="284"/>
        <w:jc w:val="both"/>
        <w:rPr>
          <w:szCs w:val="24"/>
        </w:rPr>
      </w:pPr>
      <w:r w:rsidRPr="00BF1A2B">
        <w:rPr>
          <w:szCs w:val="24"/>
        </w:rPr>
        <w:t>Теорема Пифагора. Применение теоремы Пифагора при решении практических задач.</w:t>
      </w:r>
    </w:p>
    <w:p w:rsidR="00EE1FB7" w:rsidRPr="00BF1A2B" w:rsidRDefault="00EE1FB7" w:rsidP="00701C5C">
      <w:pPr>
        <w:tabs>
          <w:tab w:val="left" w:pos="10206"/>
        </w:tabs>
        <w:spacing w:before="4"/>
        <w:ind w:left="284"/>
        <w:jc w:val="both"/>
        <w:rPr>
          <w:szCs w:val="24"/>
        </w:rPr>
      </w:pPr>
      <w:r w:rsidRPr="00BF1A2B">
        <w:rPr>
          <w:szCs w:val="24"/>
        </w:rPr>
        <w:t xml:space="preserve">Синус, косинус, тангенс острого угла прямоугольного </w:t>
      </w:r>
      <w:r w:rsidR="00BF1A2B">
        <w:rPr>
          <w:szCs w:val="24"/>
        </w:rPr>
        <w:t xml:space="preserve">треугольника. </w:t>
      </w:r>
      <w:r w:rsidRPr="00BF1A2B">
        <w:rPr>
          <w:szCs w:val="24"/>
        </w:rPr>
        <w:t>Основное тригонометрическое тождество. Тригонометрические функции углов в 30°, 45° и 60°.</w:t>
      </w:r>
    </w:p>
    <w:p w:rsidR="00EE1FB7" w:rsidRPr="00BF1A2B" w:rsidRDefault="00EE1FB7" w:rsidP="00701C5C">
      <w:pPr>
        <w:tabs>
          <w:tab w:val="left" w:pos="10206"/>
        </w:tabs>
        <w:spacing w:line="275" w:lineRule="exact"/>
        <w:ind w:left="284"/>
        <w:jc w:val="both"/>
        <w:rPr>
          <w:szCs w:val="24"/>
        </w:rPr>
      </w:pPr>
      <w:r w:rsidRPr="00BF1A2B">
        <w:rPr>
          <w:szCs w:val="24"/>
        </w:rPr>
        <w:t xml:space="preserve">Вписанные и центральные углы, угол между касательной и хордой. </w:t>
      </w:r>
      <w:r w:rsidR="00BF1A2B">
        <w:rPr>
          <w:szCs w:val="24"/>
        </w:rPr>
        <w:t xml:space="preserve">Углы </w:t>
      </w:r>
      <w:r w:rsidRPr="00BF1A2B">
        <w:rPr>
          <w:szCs w:val="24"/>
        </w:rPr>
        <w:t>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E1FB7" w:rsidRPr="00BF1A2B" w:rsidRDefault="00BF1A2B" w:rsidP="00D86D26">
      <w:pPr>
        <w:numPr>
          <w:ilvl w:val="0"/>
          <w:numId w:val="56"/>
        </w:numPr>
        <w:tabs>
          <w:tab w:val="left" w:pos="1406"/>
          <w:tab w:val="left" w:pos="10206"/>
        </w:tabs>
        <w:spacing w:line="271" w:lineRule="exact"/>
        <w:ind w:left="1405" w:hanging="181"/>
        <w:jc w:val="left"/>
        <w:rPr>
          <w:b/>
          <w:i/>
          <w:szCs w:val="24"/>
        </w:rPr>
      </w:pPr>
      <w:r w:rsidRPr="00BF1A2B">
        <w:rPr>
          <w:b/>
          <w:i/>
          <w:szCs w:val="24"/>
        </w:rPr>
        <w:t>класс</w:t>
      </w:r>
    </w:p>
    <w:p w:rsidR="00EE1FB7" w:rsidRPr="00BF1A2B" w:rsidRDefault="00EE1FB7" w:rsidP="00701C5C">
      <w:pPr>
        <w:tabs>
          <w:tab w:val="left" w:pos="10206"/>
        </w:tabs>
        <w:spacing w:before="12" w:line="249" w:lineRule="auto"/>
        <w:ind w:left="284"/>
        <w:rPr>
          <w:szCs w:val="24"/>
        </w:rPr>
      </w:pPr>
      <w:r w:rsidRPr="00BF1A2B">
        <w:rPr>
          <w:szCs w:val="24"/>
        </w:rPr>
        <w:t>Синус, косинус, тангенс углов от 0 до 180°. Основное тригонометрическое тождество. Формулы приведения.</w:t>
      </w:r>
    </w:p>
    <w:p w:rsidR="00EE1FB7" w:rsidRPr="00BF1A2B" w:rsidRDefault="00EE1FB7" w:rsidP="00701C5C">
      <w:pPr>
        <w:tabs>
          <w:tab w:val="left" w:pos="10206"/>
        </w:tabs>
        <w:spacing w:before="4" w:line="252" w:lineRule="auto"/>
        <w:ind w:left="284"/>
        <w:rPr>
          <w:szCs w:val="24"/>
        </w:rPr>
      </w:pPr>
      <w:r w:rsidRPr="00BF1A2B">
        <w:rPr>
          <w:szCs w:val="24"/>
        </w:rPr>
        <w:t>Решение треугольников. Теорема косинусов и теорема синусов. Решение практических задач с использованием теоремы косинусов и теоремы синусов. Преобразование подобия. Подобие соответственных элементов.</w:t>
      </w:r>
    </w:p>
    <w:p w:rsidR="00EE1FB7" w:rsidRPr="00BF1A2B" w:rsidRDefault="00EE1FB7" w:rsidP="00701C5C">
      <w:pPr>
        <w:tabs>
          <w:tab w:val="left" w:pos="10206"/>
        </w:tabs>
        <w:spacing w:line="252" w:lineRule="auto"/>
        <w:ind w:left="284"/>
        <w:rPr>
          <w:szCs w:val="24"/>
        </w:rPr>
      </w:pPr>
      <w:r w:rsidRPr="00BF1A2B">
        <w:rPr>
          <w:szCs w:val="24"/>
        </w:rPr>
        <w:t>Теорема о произведении отрезков хорд, теоремы о произведении отрезков секущих, теорема о квадрате касательной.</w:t>
      </w:r>
    </w:p>
    <w:p w:rsidR="00EE1FB7" w:rsidRPr="00BF1A2B" w:rsidRDefault="00EE1FB7" w:rsidP="00701C5C">
      <w:pPr>
        <w:tabs>
          <w:tab w:val="left" w:pos="10206"/>
        </w:tabs>
        <w:spacing w:line="252" w:lineRule="auto"/>
        <w:ind w:left="284"/>
        <w:rPr>
          <w:szCs w:val="24"/>
        </w:rPr>
      </w:pPr>
      <w:r w:rsidRPr="00BF1A2B">
        <w:rPr>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p w:rsidR="00EE1FB7" w:rsidRPr="00BF1A2B" w:rsidRDefault="00EE1FB7" w:rsidP="00701C5C">
      <w:pPr>
        <w:tabs>
          <w:tab w:val="left" w:pos="10206"/>
        </w:tabs>
        <w:spacing w:line="252" w:lineRule="auto"/>
        <w:ind w:left="284"/>
        <w:rPr>
          <w:szCs w:val="24"/>
        </w:rPr>
      </w:pPr>
      <w:r w:rsidRPr="00BF1A2B">
        <w:rPr>
          <w:szCs w:val="24"/>
        </w:rPr>
        <w:t>Координаты вектора. Скалярное произведение векторов, применение для нахождения длин и углов.</w:t>
      </w:r>
    </w:p>
    <w:p w:rsidR="00EE1FB7" w:rsidRPr="00BF1A2B" w:rsidRDefault="00EE1FB7" w:rsidP="00701C5C">
      <w:pPr>
        <w:tabs>
          <w:tab w:val="left" w:pos="10206"/>
        </w:tabs>
        <w:spacing w:line="275" w:lineRule="exact"/>
        <w:ind w:left="284"/>
        <w:rPr>
          <w:szCs w:val="24"/>
        </w:rPr>
      </w:pPr>
      <w:r w:rsidRPr="00BF1A2B">
        <w:rPr>
          <w:szCs w:val="24"/>
        </w:rPr>
        <w:t>Декартовы координаты на плоскости. Уравнения прямой и окружности</w:t>
      </w:r>
    </w:p>
    <w:p w:rsidR="00EE1FB7" w:rsidRPr="00BF1A2B" w:rsidRDefault="00EE1FB7" w:rsidP="00701C5C">
      <w:pPr>
        <w:tabs>
          <w:tab w:val="left" w:pos="10206"/>
        </w:tabs>
        <w:spacing w:before="8" w:line="249" w:lineRule="auto"/>
        <w:ind w:left="284"/>
        <w:rPr>
          <w:szCs w:val="24"/>
        </w:rPr>
      </w:pPr>
      <w:r w:rsidRPr="00BF1A2B">
        <w:rPr>
          <w:szCs w:val="24"/>
        </w:rPr>
        <w:t>в координатах, пересечение окружностей и прямых. Метод координат и его применение.</w:t>
      </w:r>
    </w:p>
    <w:p w:rsidR="00EE1FB7" w:rsidRPr="00BF1A2B" w:rsidRDefault="00EE1FB7" w:rsidP="00701C5C">
      <w:pPr>
        <w:tabs>
          <w:tab w:val="left" w:pos="10206"/>
        </w:tabs>
        <w:spacing w:before="2" w:line="252" w:lineRule="auto"/>
        <w:ind w:left="284"/>
        <w:rPr>
          <w:szCs w:val="24"/>
        </w:rPr>
      </w:pPr>
      <w:r w:rsidRPr="00BF1A2B">
        <w:rPr>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E1FB7" w:rsidRPr="00BF1A2B" w:rsidRDefault="00EE1FB7" w:rsidP="00701C5C">
      <w:pPr>
        <w:tabs>
          <w:tab w:val="left" w:pos="10206"/>
        </w:tabs>
        <w:spacing w:line="252" w:lineRule="auto"/>
        <w:ind w:left="284"/>
        <w:rPr>
          <w:szCs w:val="24"/>
        </w:rPr>
      </w:pPr>
      <w:r w:rsidRPr="00BF1A2B">
        <w:rPr>
          <w:szCs w:val="24"/>
        </w:rPr>
        <w:t>Движения плоскости и внутренние симметрии фигур (элементарные представления). Параллельный перенос. Поворот.</w:t>
      </w:r>
    </w:p>
    <w:p w:rsidR="00EE1FB7" w:rsidRPr="00BF1A2B" w:rsidRDefault="00BF1A2B" w:rsidP="00701C5C">
      <w:pPr>
        <w:tabs>
          <w:tab w:val="left" w:pos="1946"/>
          <w:tab w:val="left" w:pos="10206"/>
        </w:tabs>
        <w:spacing w:line="271" w:lineRule="exact"/>
        <w:ind w:left="1498"/>
        <w:rPr>
          <w:b/>
          <w:i/>
          <w:szCs w:val="24"/>
        </w:rPr>
      </w:pPr>
      <w:r>
        <w:rPr>
          <w:b/>
          <w:i/>
          <w:szCs w:val="24"/>
        </w:rPr>
        <w:t>П</w:t>
      </w:r>
      <w:r w:rsidRPr="00BF1A2B">
        <w:rPr>
          <w:b/>
          <w:i/>
          <w:szCs w:val="24"/>
        </w:rPr>
        <w:t>редметные результаты</w:t>
      </w:r>
    </w:p>
    <w:p w:rsidR="00EE1FB7" w:rsidRPr="00BF1A2B" w:rsidRDefault="00EE1FB7" w:rsidP="00701C5C">
      <w:pPr>
        <w:tabs>
          <w:tab w:val="left" w:pos="10206"/>
        </w:tabs>
        <w:spacing w:before="16" w:line="252" w:lineRule="auto"/>
        <w:ind w:left="284"/>
        <w:jc w:val="both"/>
        <w:outlineLvl w:val="0"/>
        <w:rPr>
          <w:b/>
          <w:i/>
          <w:szCs w:val="24"/>
        </w:rPr>
      </w:pPr>
      <w:r w:rsidRPr="00BF1A2B">
        <w:rPr>
          <w:b/>
          <w:i/>
          <w:szCs w:val="24"/>
        </w:rPr>
        <w:t>Предметные результаты освоения программы учебного курса к концу обучения в 7 классе:</w:t>
      </w:r>
    </w:p>
    <w:p w:rsidR="00EE1FB7" w:rsidRPr="00BF1A2B" w:rsidRDefault="00EE1FB7" w:rsidP="00701C5C">
      <w:pPr>
        <w:tabs>
          <w:tab w:val="left" w:pos="10206"/>
        </w:tabs>
        <w:spacing w:line="252" w:lineRule="auto"/>
        <w:ind w:left="284"/>
        <w:jc w:val="both"/>
        <w:rPr>
          <w:szCs w:val="24"/>
        </w:rPr>
      </w:pPr>
      <w:r w:rsidRPr="00BF1A2B">
        <w:rPr>
          <w:szCs w:val="24"/>
        </w:rPr>
        <w:t>Распознавать изученные геометрические фигуры, определять их взаимное расположение, изображать геометрические фигуры, выполнять чертежи</w:t>
      </w:r>
    </w:p>
    <w:p w:rsidR="00EE1FB7" w:rsidRPr="00BF1A2B" w:rsidRDefault="00EE1FB7" w:rsidP="00701C5C">
      <w:pPr>
        <w:tabs>
          <w:tab w:val="left" w:pos="10206"/>
        </w:tabs>
        <w:spacing w:line="252" w:lineRule="auto"/>
        <w:ind w:left="284"/>
        <w:jc w:val="both"/>
        <w:rPr>
          <w:szCs w:val="24"/>
        </w:rPr>
      </w:pPr>
      <w:r w:rsidRPr="00BF1A2B">
        <w:rPr>
          <w:szCs w:val="24"/>
        </w:rPr>
        <w:t>по условию задачи. Измерять линейные и угловые величины. Решать задачи на вычисление длин отрезков и величин углов.</w:t>
      </w:r>
    </w:p>
    <w:p w:rsidR="00EE1FB7" w:rsidRPr="00BF1A2B" w:rsidRDefault="00EE1FB7" w:rsidP="00701C5C">
      <w:pPr>
        <w:tabs>
          <w:tab w:val="left" w:pos="10206"/>
        </w:tabs>
        <w:spacing w:line="252" w:lineRule="auto"/>
        <w:ind w:left="284"/>
        <w:jc w:val="both"/>
        <w:rPr>
          <w:szCs w:val="24"/>
        </w:rPr>
      </w:pPr>
      <w:r w:rsidRPr="00BF1A2B">
        <w:rPr>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E1FB7" w:rsidRPr="00BF1A2B" w:rsidRDefault="00EE1FB7" w:rsidP="00701C5C">
      <w:pPr>
        <w:tabs>
          <w:tab w:val="left" w:pos="10206"/>
        </w:tabs>
        <w:spacing w:line="273" w:lineRule="exact"/>
        <w:ind w:left="284"/>
        <w:jc w:val="both"/>
        <w:rPr>
          <w:szCs w:val="24"/>
        </w:rPr>
      </w:pPr>
      <w:r w:rsidRPr="00BF1A2B">
        <w:rPr>
          <w:szCs w:val="24"/>
        </w:rPr>
        <w:t>Строить чертежи к геометрическим задачам.</w:t>
      </w:r>
    </w:p>
    <w:p w:rsidR="00EE1FB7" w:rsidRPr="00BF1A2B" w:rsidRDefault="00EE1FB7" w:rsidP="00701C5C">
      <w:pPr>
        <w:tabs>
          <w:tab w:val="left" w:pos="10206"/>
        </w:tabs>
        <w:spacing w:before="6"/>
        <w:ind w:left="284"/>
        <w:jc w:val="both"/>
        <w:rPr>
          <w:szCs w:val="24"/>
        </w:rPr>
      </w:pPr>
      <w:r w:rsidRPr="00BF1A2B">
        <w:rPr>
          <w:szCs w:val="24"/>
        </w:rPr>
        <w:t>Пользоваться признаками равенства треугол</w:t>
      </w:r>
      <w:r w:rsidR="00347A9F">
        <w:rPr>
          <w:szCs w:val="24"/>
        </w:rPr>
        <w:t xml:space="preserve">ьников, использовать признаки и </w:t>
      </w:r>
      <w:r w:rsidRPr="00BF1A2B">
        <w:rPr>
          <w:szCs w:val="24"/>
        </w:rPr>
        <w:t>свойства равнобедренных треугольников при решении задач. Проводить логические рассуждения с использованием геометрических теорем.</w:t>
      </w:r>
    </w:p>
    <w:p w:rsidR="00EE1FB7" w:rsidRPr="00BF1A2B" w:rsidRDefault="00EE1FB7" w:rsidP="00701C5C">
      <w:pPr>
        <w:tabs>
          <w:tab w:val="left" w:pos="10206"/>
        </w:tabs>
        <w:spacing w:line="252" w:lineRule="auto"/>
        <w:ind w:left="284" w:firstLine="142"/>
        <w:jc w:val="both"/>
        <w:rPr>
          <w:szCs w:val="24"/>
        </w:rPr>
      </w:pPr>
      <w:r w:rsidRPr="00BF1A2B">
        <w:rPr>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E1FB7" w:rsidRPr="00BF1A2B" w:rsidRDefault="00EE1FB7" w:rsidP="00701C5C">
      <w:pPr>
        <w:tabs>
          <w:tab w:val="left" w:pos="10206"/>
        </w:tabs>
        <w:spacing w:line="273" w:lineRule="exact"/>
        <w:ind w:left="284" w:firstLine="142"/>
        <w:jc w:val="both"/>
        <w:rPr>
          <w:szCs w:val="24"/>
        </w:rPr>
      </w:pPr>
      <w:r w:rsidRPr="00BF1A2B">
        <w:rPr>
          <w:szCs w:val="24"/>
        </w:rPr>
        <w:t>Определять параллельность прямых с помощью углов, которые образует</w:t>
      </w:r>
    </w:p>
    <w:p w:rsidR="00EE1FB7" w:rsidRPr="00BF1A2B" w:rsidRDefault="00EE1FB7" w:rsidP="00701C5C">
      <w:pPr>
        <w:tabs>
          <w:tab w:val="left" w:pos="10206"/>
        </w:tabs>
        <w:spacing w:before="12" w:line="252" w:lineRule="auto"/>
        <w:ind w:left="284" w:firstLine="142"/>
        <w:jc w:val="both"/>
        <w:rPr>
          <w:szCs w:val="24"/>
        </w:rPr>
      </w:pPr>
      <w:r w:rsidRPr="00BF1A2B">
        <w:rPr>
          <w:szCs w:val="24"/>
        </w:rPr>
        <w:t>с ними секущая. Определять параллельность прямых с помощью равенства расстояний от точек одной прямой до точек другой прямой.</w:t>
      </w:r>
    </w:p>
    <w:p w:rsidR="00EE1FB7" w:rsidRPr="00BF1A2B" w:rsidRDefault="00EE1FB7" w:rsidP="00701C5C">
      <w:pPr>
        <w:tabs>
          <w:tab w:val="left" w:pos="10206"/>
        </w:tabs>
        <w:spacing w:line="275" w:lineRule="exact"/>
        <w:ind w:left="284" w:firstLine="142"/>
        <w:jc w:val="both"/>
        <w:rPr>
          <w:szCs w:val="24"/>
        </w:rPr>
      </w:pPr>
      <w:r w:rsidRPr="00BF1A2B">
        <w:rPr>
          <w:szCs w:val="24"/>
        </w:rPr>
        <w:t>Решать задачи на клетчатой бумаге.</w:t>
      </w:r>
    </w:p>
    <w:p w:rsidR="00EE1FB7" w:rsidRPr="00BF1A2B" w:rsidRDefault="00EE1FB7" w:rsidP="00701C5C">
      <w:pPr>
        <w:tabs>
          <w:tab w:val="left" w:pos="10206"/>
        </w:tabs>
        <w:spacing w:before="15" w:line="252" w:lineRule="auto"/>
        <w:ind w:left="284" w:firstLine="142"/>
        <w:jc w:val="both"/>
        <w:rPr>
          <w:szCs w:val="24"/>
        </w:rPr>
      </w:pPr>
      <w:r w:rsidRPr="00BF1A2B">
        <w:rPr>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w:t>
      </w:r>
      <w:r w:rsidR="00347A9F">
        <w:rPr>
          <w:szCs w:val="24"/>
        </w:rPr>
        <w:t xml:space="preserve">разованных при пересечении двух </w:t>
      </w:r>
      <w:r w:rsidRPr="00BF1A2B">
        <w:rPr>
          <w:szCs w:val="24"/>
        </w:rPr>
        <w:t>параллельных прямых секущей. Решать практические задачи на нахождение углов.</w:t>
      </w:r>
    </w:p>
    <w:p w:rsidR="00EE1FB7" w:rsidRPr="00BF1A2B" w:rsidRDefault="00EE1FB7" w:rsidP="00701C5C">
      <w:pPr>
        <w:tabs>
          <w:tab w:val="left" w:pos="10206"/>
        </w:tabs>
        <w:spacing w:before="12"/>
        <w:ind w:left="284" w:firstLine="142"/>
        <w:jc w:val="both"/>
        <w:rPr>
          <w:szCs w:val="24"/>
        </w:rPr>
      </w:pPr>
      <w:r w:rsidRPr="00BF1A2B">
        <w:rPr>
          <w:szCs w:val="24"/>
        </w:rPr>
        <w:t>Владеть понятием геометрическог</w:t>
      </w:r>
      <w:r w:rsidR="00347A9F">
        <w:rPr>
          <w:szCs w:val="24"/>
        </w:rPr>
        <w:t xml:space="preserve">о места точек. Уметь определять </w:t>
      </w:r>
      <w:r w:rsidRPr="00BF1A2B">
        <w:rPr>
          <w:szCs w:val="24"/>
        </w:rPr>
        <w:t>биссектрису угла и серединный перпендикуляр к отрезку как геометрические места точек.</w:t>
      </w:r>
    </w:p>
    <w:p w:rsidR="00EE1FB7" w:rsidRPr="00BF1A2B" w:rsidRDefault="00EE1FB7" w:rsidP="00701C5C">
      <w:pPr>
        <w:tabs>
          <w:tab w:val="left" w:pos="10206"/>
        </w:tabs>
        <w:spacing w:before="4" w:line="252" w:lineRule="auto"/>
        <w:ind w:left="284" w:firstLine="142"/>
        <w:jc w:val="both"/>
        <w:rPr>
          <w:szCs w:val="24"/>
        </w:rPr>
      </w:pPr>
      <w:r w:rsidRPr="00BF1A2B">
        <w:rPr>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E1FB7" w:rsidRPr="00BF1A2B" w:rsidRDefault="00EE1FB7" w:rsidP="00701C5C">
      <w:pPr>
        <w:tabs>
          <w:tab w:val="left" w:pos="10206"/>
        </w:tabs>
        <w:spacing w:line="249" w:lineRule="auto"/>
        <w:ind w:left="284" w:firstLine="142"/>
        <w:jc w:val="both"/>
        <w:rPr>
          <w:szCs w:val="24"/>
        </w:rPr>
      </w:pPr>
      <w:r w:rsidRPr="00BF1A2B">
        <w:rPr>
          <w:szCs w:val="24"/>
        </w:rPr>
        <w:t>Владеть понятием описанной около треугольника окружности, уметь находить её центр. Пользоваться фактами о том, что</w:t>
      </w:r>
      <w:r w:rsidR="00347A9F">
        <w:rPr>
          <w:szCs w:val="24"/>
        </w:rPr>
        <w:t xml:space="preserve"> биссектрисы углов треугольника </w:t>
      </w:r>
      <w:r w:rsidRPr="00BF1A2B">
        <w:rPr>
          <w:szCs w:val="24"/>
        </w:rPr>
        <w:t>пересекаются в одной точке, и о том, что серединные перпендикуляры к сторонам треугольника пересекаются в одной точке.</w:t>
      </w:r>
    </w:p>
    <w:p w:rsidR="00EE1FB7" w:rsidRPr="00BF1A2B" w:rsidRDefault="00EE1FB7" w:rsidP="00701C5C">
      <w:pPr>
        <w:tabs>
          <w:tab w:val="left" w:pos="10206"/>
        </w:tabs>
        <w:spacing w:before="4"/>
        <w:ind w:left="284" w:firstLine="142"/>
        <w:jc w:val="both"/>
        <w:rPr>
          <w:szCs w:val="24"/>
        </w:rPr>
      </w:pPr>
      <w:r w:rsidRPr="00BF1A2B">
        <w:rPr>
          <w:szCs w:val="24"/>
        </w:rPr>
        <w:t>Владеть понятием касательной к ок</w:t>
      </w:r>
      <w:r w:rsidR="00347A9F">
        <w:rPr>
          <w:szCs w:val="24"/>
        </w:rPr>
        <w:t xml:space="preserve">ружности, пользоваться теоремой </w:t>
      </w:r>
      <w:r w:rsidRPr="00BF1A2B">
        <w:rPr>
          <w:szCs w:val="24"/>
        </w:rPr>
        <w:t>о перпендикулярности касательной и радиуса, проведённого к точке касания. Пользоваться простейшими геометрическими неравенствами, понимать их практический смысл.</w:t>
      </w:r>
    </w:p>
    <w:p w:rsidR="00EE1FB7" w:rsidRPr="00BF1A2B" w:rsidRDefault="00EE1FB7" w:rsidP="00701C5C">
      <w:pPr>
        <w:tabs>
          <w:tab w:val="left" w:pos="10206"/>
        </w:tabs>
        <w:spacing w:line="252" w:lineRule="auto"/>
        <w:ind w:left="284" w:firstLine="142"/>
        <w:jc w:val="both"/>
        <w:rPr>
          <w:szCs w:val="24"/>
        </w:rPr>
      </w:pPr>
      <w:r w:rsidRPr="00BF1A2B">
        <w:rPr>
          <w:szCs w:val="24"/>
        </w:rPr>
        <w:t>Проводить основные геометрические построения с помощью циркуля и линейки.</w:t>
      </w:r>
    </w:p>
    <w:p w:rsidR="00EE1FB7" w:rsidRPr="00BF1A2B" w:rsidRDefault="00EE1FB7" w:rsidP="00701C5C">
      <w:pPr>
        <w:tabs>
          <w:tab w:val="left" w:pos="10206"/>
        </w:tabs>
        <w:spacing w:before="1" w:line="252" w:lineRule="auto"/>
        <w:ind w:left="284" w:firstLine="142"/>
        <w:jc w:val="both"/>
        <w:outlineLvl w:val="0"/>
        <w:rPr>
          <w:szCs w:val="24"/>
        </w:rPr>
      </w:pPr>
      <w:r w:rsidRPr="00BF1A2B">
        <w:rPr>
          <w:szCs w:val="24"/>
        </w:rPr>
        <w:t>Предметные результаты освоения программы учебного курса к концу обучения в 8 классе:</w:t>
      </w:r>
    </w:p>
    <w:p w:rsidR="00EE1FB7" w:rsidRPr="00BF1A2B" w:rsidRDefault="00EE1FB7" w:rsidP="00701C5C">
      <w:pPr>
        <w:tabs>
          <w:tab w:val="left" w:pos="10206"/>
        </w:tabs>
        <w:spacing w:line="252" w:lineRule="auto"/>
        <w:ind w:left="284" w:firstLine="142"/>
        <w:jc w:val="both"/>
        <w:rPr>
          <w:szCs w:val="24"/>
        </w:rPr>
      </w:pPr>
      <w:r w:rsidRPr="00BF1A2B">
        <w:rPr>
          <w:szCs w:val="24"/>
        </w:rPr>
        <w:t>Распознавать основные виды четырёхугольников, их элементы, пользоваться их свойствами при решении геометрических задач.</w:t>
      </w:r>
    </w:p>
    <w:p w:rsidR="00EE1FB7" w:rsidRPr="00BF1A2B" w:rsidRDefault="00EE1FB7" w:rsidP="00701C5C">
      <w:pPr>
        <w:tabs>
          <w:tab w:val="left" w:pos="10206"/>
        </w:tabs>
        <w:spacing w:line="249" w:lineRule="auto"/>
        <w:ind w:left="284" w:firstLine="142"/>
        <w:jc w:val="both"/>
        <w:rPr>
          <w:szCs w:val="24"/>
        </w:rPr>
      </w:pPr>
      <w:r w:rsidRPr="00BF1A2B">
        <w:rPr>
          <w:szCs w:val="24"/>
        </w:rPr>
        <w:t>Применять свойства точки пересечения медиан треугольника (центра масс) в решении задач.</w:t>
      </w:r>
    </w:p>
    <w:p w:rsidR="00EE1FB7" w:rsidRPr="00BF1A2B" w:rsidRDefault="00EE1FB7" w:rsidP="00701C5C">
      <w:pPr>
        <w:tabs>
          <w:tab w:val="left" w:pos="10206"/>
        </w:tabs>
        <w:spacing w:line="252" w:lineRule="auto"/>
        <w:ind w:left="284"/>
        <w:jc w:val="both"/>
        <w:rPr>
          <w:szCs w:val="24"/>
        </w:rPr>
      </w:pPr>
      <w:r w:rsidRPr="00BF1A2B">
        <w:rPr>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EE1FB7" w:rsidRPr="00BF1A2B" w:rsidRDefault="00EE1FB7" w:rsidP="00701C5C">
      <w:pPr>
        <w:tabs>
          <w:tab w:val="left" w:pos="10206"/>
        </w:tabs>
        <w:spacing w:line="249" w:lineRule="auto"/>
        <w:ind w:left="284"/>
        <w:jc w:val="both"/>
        <w:rPr>
          <w:szCs w:val="24"/>
        </w:rPr>
      </w:pPr>
      <w:r w:rsidRPr="00BF1A2B">
        <w:rPr>
          <w:szCs w:val="24"/>
        </w:rPr>
        <w:t>Применять признаки подобия треугольников в решении геометрических задач.</w:t>
      </w:r>
    </w:p>
    <w:p w:rsidR="00EE1FB7" w:rsidRPr="00BF1A2B" w:rsidRDefault="00EE1FB7" w:rsidP="00701C5C">
      <w:pPr>
        <w:tabs>
          <w:tab w:val="left" w:pos="10206"/>
        </w:tabs>
        <w:spacing w:line="252" w:lineRule="auto"/>
        <w:ind w:left="284"/>
        <w:jc w:val="both"/>
        <w:rPr>
          <w:szCs w:val="24"/>
        </w:rPr>
      </w:pPr>
      <w:r w:rsidRPr="00BF1A2B">
        <w:rPr>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EE1FB7" w:rsidRPr="00BF1A2B" w:rsidRDefault="00EE1FB7" w:rsidP="00701C5C">
      <w:pPr>
        <w:tabs>
          <w:tab w:val="left" w:pos="10206"/>
        </w:tabs>
        <w:spacing w:line="252" w:lineRule="auto"/>
        <w:ind w:left="284"/>
        <w:jc w:val="both"/>
        <w:rPr>
          <w:szCs w:val="24"/>
        </w:rPr>
      </w:pPr>
      <w:r w:rsidRPr="00BF1A2B">
        <w:rPr>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E1FB7" w:rsidRPr="00BF1A2B" w:rsidRDefault="00EE1FB7" w:rsidP="00701C5C">
      <w:pPr>
        <w:tabs>
          <w:tab w:val="left" w:pos="10206"/>
        </w:tabs>
        <w:spacing w:line="272" w:lineRule="exact"/>
        <w:ind w:left="284"/>
        <w:jc w:val="both"/>
        <w:rPr>
          <w:szCs w:val="24"/>
        </w:rPr>
      </w:pPr>
      <w:r w:rsidRPr="00BF1A2B">
        <w:rPr>
          <w:szCs w:val="24"/>
        </w:rPr>
        <w:t>Владеть понятиями вписанного и центрального угла, использов</w:t>
      </w:r>
      <w:r w:rsidR="00347A9F">
        <w:rPr>
          <w:szCs w:val="24"/>
        </w:rPr>
        <w:t xml:space="preserve">ать теоремы </w:t>
      </w:r>
      <w:r w:rsidRPr="00BF1A2B">
        <w:rPr>
          <w:szCs w:val="24"/>
        </w:rPr>
        <w:t>о вписанных углах, углах между хордами (секущими) и угле между касательной и хордой при решении геометрических задач.</w:t>
      </w:r>
    </w:p>
    <w:p w:rsidR="00EE1FB7" w:rsidRPr="00BF1A2B" w:rsidRDefault="00EE1FB7" w:rsidP="00701C5C">
      <w:pPr>
        <w:tabs>
          <w:tab w:val="left" w:pos="10206"/>
        </w:tabs>
        <w:spacing w:line="252" w:lineRule="auto"/>
        <w:ind w:left="284" w:firstLine="283"/>
        <w:jc w:val="both"/>
        <w:rPr>
          <w:szCs w:val="24"/>
        </w:rPr>
      </w:pPr>
      <w:r w:rsidRPr="00BF1A2B">
        <w:rPr>
          <w:szCs w:val="24"/>
        </w:rPr>
        <w:t>Владеть понятием описанного четырёхугольника, применять свойства описанного четырёхугольника при решении задач.</w:t>
      </w:r>
    </w:p>
    <w:p w:rsidR="00EE1FB7" w:rsidRPr="00BF1A2B" w:rsidRDefault="00EE1FB7" w:rsidP="00701C5C">
      <w:pPr>
        <w:tabs>
          <w:tab w:val="left" w:pos="10206"/>
        </w:tabs>
        <w:spacing w:line="252" w:lineRule="auto"/>
        <w:ind w:left="284" w:firstLine="283"/>
        <w:jc w:val="both"/>
        <w:rPr>
          <w:szCs w:val="24"/>
        </w:rPr>
      </w:pPr>
      <w:r w:rsidRPr="00BF1A2B">
        <w:rPr>
          <w:szCs w:val="24"/>
        </w:rPr>
        <w:t>Применять полученные знания на практике – строить математические модели для задач реальной жизни и прово</w:t>
      </w:r>
      <w:r w:rsidR="00347A9F">
        <w:rPr>
          <w:szCs w:val="24"/>
        </w:rPr>
        <w:t xml:space="preserve">дить соответствующие вычисления </w:t>
      </w:r>
      <w:r w:rsidRPr="00BF1A2B">
        <w:rPr>
          <w:szCs w:val="24"/>
        </w:rPr>
        <w:t>с применением подобия и тригонометрии (пользуясь, где необходимо, калькулятором).</w:t>
      </w:r>
    </w:p>
    <w:p w:rsidR="00EE1FB7" w:rsidRPr="00347A9F" w:rsidRDefault="00EE1FB7" w:rsidP="00701C5C">
      <w:pPr>
        <w:tabs>
          <w:tab w:val="left" w:pos="10206"/>
        </w:tabs>
        <w:spacing w:before="7" w:line="249" w:lineRule="auto"/>
        <w:ind w:left="284" w:firstLine="283"/>
        <w:jc w:val="both"/>
        <w:outlineLvl w:val="0"/>
        <w:rPr>
          <w:b/>
          <w:i/>
          <w:szCs w:val="24"/>
        </w:rPr>
      </w:pPr>
      <w:r w:rsidRPr="00347A9F">
        <w:rPr>
          <w:b/>
          <w:i/>
          <w:szCs w:val="24"/>
        </w:rPr>
        <w:t>Предметные результаты освоения программы учебного курса к концу обучения в 9 классе:</w:t>
      </w:r>
    </w:p>
    <w:p w:rsidR="00EE1FB7" w:rsidRPr="00BF1A2B" w:rsidRDefault="00EE1FB7" w:rsidP="00701C5C">
      <w:pPr>
        <w:tabs>
          <w:tab w:val="left" w:pos="10206"/>
        </w:tabs>
        <w:spacing w:line="252" w:lineRule="auto"/>
        <w:ind w:left="284" w:firstLine="283"/>
        <w:jc w:val="both"/>
        <w:rPr>
          <w:szCs w:val="24"/>
        </w:rPr>
      </w:pPr>
      <w:r w:rsidRPr="00BF1A2B">
        <w:rPr>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углыдля нетабличных значений.</w:t>
      </w:r>
    </w:p>
    <w:p w:rsidR="00EE1FB7" w:rsidRPr="00BF1A2B" w:rsidRDefault="00EE1FB7" w:rsidP="00701C5C">
      <w:pPr>
        <w:tabs>
          <w:tab w:val="left" w:pos="10206"/>
        </w:tabs>
        <w:spacing w:before="12" w:line="252" w:lineRule="auto"/>
        <w:ind w:left="284" w:firstLine="283"/>
        <w:jc w:val="both"/>
        <w:rPr>
          <w:szCs w:val="24"/>
        </w:rPr>
      </w:pPr>
      <w:r w:rsidRPr="00BF1A2B">
        <w:rPr>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E1FB7" w:rsidRPr="00BF1A2B" w:rsidRDefault="00EE1FB7" w:rsidP="00701C5C">
      <w:pPr>
        <w:tabs>
          <w:tab w:val="left" w:pos="10206"/>
        </w:tabs>
        <w:spacing w:line="252" w:lineRule="auto"/>
        <w:ind w:left="284" w:firstLine="283"/>
        <w:jc w:val="both"/>
        <w:rPr>
          <w:szCs w:val="24"/>
        </w:rPr>
      </w:pPr>
      <w:r w:rsidRPr="00BF1A2B">
        <w:rPr>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E1FB7" w:rsidRPr="00BF1A2B" w:rsidRDefault="00EE1FB7" w:rsidP="00701C5C">
      <w:pPr>
        <w:tabs>
          <w:tab w:val="left" w:pos="10206"/>
        </w:tabs>
        <w:spacing w:line="252" w:lineRule="auto"/>
        <w:ind w:left="284" w:firstLine="283"/>
        <w:jc w:val="both"/>
        <w:rPr>
          <w:szCs w:val="24"/>
        </w:rPr>
      </w:pPr>
      <w:r w:rsidRPr="00BF1A2B">
        <w:rPr>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w:t>
      </w:r>
      <w:r w:rsidR="00347A9F">
        <w:rPr>
          <w:szCs w:val="24"/>
        </w:rPr>
        <w:t xml:space="preserve">риводить примеры подобных фигур </w:t>
      </w:r>
      <w:r w:rsidRPr="00BF1A2B">
        <w:rPr>
          <w:szCs w:val="24"/>
        </w:rPr>
        <w:t>в окружающем мире.</w:t>
      </w:r>
    </w:p>
    <w:p w:rsidR="00EE1FB7" w:rsidRPr="00BF1A2B" w:rsidRDefault="00EE1FB7" w:rsidP="00701C5C">
      <w:pPr>
        <w:tabs>
          <w:tab w:val="left" w:pos="10206"/>
        </w:tabs>
        <w:spacing w:before="8" w:line="252" w:lineRule="auto"/>
        <w:ind w:left="284" w:firstLine="283"/>
        <w:jc w:val="both"/>
        <w:rPr>
          <w:szCs w:val="24"/>
        </w:rPr>
      </w:pPr>
      <w:r w:rsidRPr="00BF1A2B">
        <w:rPr>
          <w:szCs w:val="24"/>
        </w:rPr>
        <w:t>Пользоваться теоремами о произведении отрезков хорд, о произведении отрезков секущих, о квадрате касательной.</w:t>
      </w:r>
    </w:p>
    <w:p w:rsidR="00EE1FB7" w:rsidRPr="00BF1A2B" w:rsidRDefault="00EE1FB7" w:rsidP="00701C5C">
      <w:pPr>
        <w:tabs>
          <w:tab w:val="left" w:pos="10206"/>
        </w:tabs>
        <w:spacing w:line="252" w:lineRule="auto"/>
        <w:ind w:left="284" w:firstLine="283"/>
        <w:jc w:val="both"/>
        <w:rPr>
          <w:szCs w:val="24"/>
        </w:rPr>
      </w:pPr>
      <w:r w:rsidRPr="00BF1A2B">
        <w:rPr>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E1FB7" w:rsidRPr="00BF1A2B" w:rsidRDefault="00EE1FB7" w:rsidP="00701C5C">
      <w:pPr>
        <w:tabs>
          <w:tab w:val="left" w:pos="10206"/>
        </w:tabs>
        <w:spacing w:line="252" w:lineRule="auto"/>
        <w:ind w:left="284" w:firstLine="283"/>
        <w:jc w:val="both"/>
        <w:rPr>
          <w:szCs w:val="24"/>
        </w:rPr>
      </w:pPr>
      <w:r w:rsidRPr="00BF1A2B">
        <w:rPr>
          <w:szCs w:val="24"/>
        </w:rPr>
        <w:t>Пользоваться методом координат на плоскости, применять его в решении геометрических и практических задач.</w:t>
      </w:r>
    </w:p>
    <w:p w:rsidR="00EE1FB7" w:rsidRPr="00BF1A2B" w:rsidRDefault="00EE1FB7" w:rsidP="00701C5C">
      <w:pPr>
        <w:tabs>
          <w:tab w:val="left" w:pos="10206"/>
        </w:tabs>
        <w:spacing w:line="252" w:lineRule="auto"/>
        <w:ind w:left="284" w:firstLine="283"/>
        <w:jc w:val="both"/>
        <w:rPr>
          <w:szCs w:val="24"/>
        </w:rPr>
      </w:pPr>
      <w:r w:rsidRPr="00BF1A2B">
        <w:rPr>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E1FB7" w:rsidRPr="00BF1A2B" w:rsidRDefault="00EE1FB7" w:rsidP="00701C5C">
      <w:pPr>
        <w:tabs>
          <w:tab w:val="left" w:pos="10206"/>
        </w:tabs>
        <w:spacing w:line="252" w:lineRule="auto"/>
        <w:ind w:left="284" w:firstLine="283"/>
        <w:jc w:val="both"/>
        <w:rPr>
          <w:szCs w:val="24"/>
        </w:rPr>
      </w:pPr>
      <w:r w:rsidRPr="00BF1A2B">
        <w:rPr>
          <w:szCs w:val="24"/>
        </w:rPr>
        <w:t>Находить оси (или центры) симметрии фигур, применять движения плоскости в простейших случаях.</w:t>
      </w:r>
    </w:p>
    <w:p w:rsidR="00EE1FB7" w:rsidRPr="00BF1A2B" w:rsidRDefault="00EE1FB7" w:rsidP="00701C5C">
      <w:pPr>
        <w:tabs>
          <w:tab w:val="left" w:pos="10206"/>
        </w:tabs>
        <w:spacing w:line="252" w:lineRule="auto"/>
        <w:ind w:left="284" w:firstLine="283"/>
        <w:jc w:val="both"/>
        <w:rPr>
          <w:szCs w:val="24"/>
        </w:rPr>
      </w:pPr>
      <w:r w:rsidRPr="00BF1A2B">
        <w:rPr>
          <w:szCs w:val="24"/>
        </w:rPr>
        <w:t>Применять полученные знания на практике – строить математические модели для задач реальной жизни и проводить соответствующие вычисления</w:t>
      </w:r>
    </w:p>
    <w:p w:rsidR="00EE1FB7" w:rsidRPr="00BF1A2B" w:rsidRDefault="00EE1FB7" w:rsidP="00701C5C">
      <w:pPr>
        <w:tabs>
          <w:tab w:val="left" w:pos="10206"/>
        </w:tabs>
        <w:spacing w:line="252" w:lineRule="auto"/>
        <w:ind w:left="284" w:firstLine="283"/>
        <w:jc w:val="both"/>
        <w:rPr>
          <w:szCs w:val="24"/>
        </w:rPr>
      </w:pPr>
      <w:r w:rsidRPr="00BF1A2B">
        <w:rPr>
          <w:szCs w:val="24"/>
        </w:rPr>
        <w:t>с применением подобия и тригонометрических функций (пользуясь, где необходимо, калькулятором).</w:t>
      </w:r>
    </w:p>
    <w:p w:rsidR="00EE1FB7" w:rsidRDefault="00EE1FB7" w:rsidP="00701C5C">
      <w:pPr>
        <w:tabs>
          <w:tab w:val="left" w:pos="2039"/>
          <w:tab w:val="left" w:pos="10206"/>
        </w:tabs>
        <w:spacing w:line="275" w:lineRule="exact"/>
        <w:ind w:left="824"/>
        <w:rPr>
          <w:szCs w:val="24"/>
        </w:rPr>
      </w:pPr>
    </w:p>
    <w:p w:rsidR="007B0212" w:rsidRDefault="007B0212" w:rsidP="00701C5C">
      <w:pPr>
        <w:tabs>
          <w:tab w:val="left" w:pos="2039"/>
          <w:tab w:val="left" w:pos="10206"/>
        </w:tabs>
        <w:spacing w:line="275" w:lineRule="exact"/>
        <w:ind w:left="824"/>
        <w:rPr>
          <w:szCs w:val="24"/>
        </w:rPr>
      </w:pPr>
    </w:p>
    <w:p w:rsidR="007B0212" w:rsidRPr="00BF1A2B" w:rsidRDefault="007B0212" w:rsidP="00701C5C">
      <w:pPr>
        <w:tabs>
          <w:tab w:val="left" w:pos="2039"/>
          <w:tab w:val="left" w:pos="10206"/>
        </w:tabs>
        <w:spacing w:line="275" w:lineRule="exact"/>
        <w:ind w:left="824"/>
        <w:rPr>
          <w:szCs w:val="24"/>
        </w:rPr>
      </w:pPr>
    </w:p>
    <w:p w:rsidR="007D246B" w:rsidRDefault="00347A9F" w:rsidP="00701C5C">
      <w:pPr>
        <w:tabs>
          <w:tab w:val="left" w:pos="10206"/>
        </w:tabs>
        <w:spacing w:before="3"/>
        <w:ind w:right="122"/>
        <w:jc w:val="center"/>
        <w:rPr>
          <w:b/>
          <w:sz w:val="24"/>
          <w:szCs w:val="24"/>
        </w:rPr>
      </w:pPr>
      <w:r w:rsidRPr="007D246B">
        <w:rPr>
          <w:b/>
          <w:sz w:val="24"/>
          <w:szCs w:val="24"/>
        </w:rPr>
        <w:t>2.1.10</w:t>
      </w:r>
      <w:r w:rsidR="007D246B" w:rsidRPr="007D246B">
        <w:rPr>
          <w:b/>
          <w:sz w:val="24"/>
        </w:rPr>
        <w:t xml:space="preserve"> Рабочая программа по учебному предмету «</w:t>
      </w:r>
      <w:r w:rsidRPr="007D246B">
        <w:rPr>
          <w:b/>
          <w:sz w:val="24"/>
          <w:szCs w:val="24"/>
        </w:rPr>
        <w:t xml:space="preserve"> Вероятность и статистика</w:t>
      </w:r>
      <w:r w:rsidR="007D246B" w:rsidRPr="007D246B">
        <w:rPr>
          <w:b/>
          <w:sz w:val="24"/>
          <w:szCs w:val="24"/>
        </w:rPr>
        <w:t>»</w:t>
      </w:r>
    </w:p>
    <w:p w:rsidR="00EE1FB7" w:rsidRPr="007D246B" w:rsidRDefault="00347A9F" w:rsidP="00701C5C">
      <w:pPr>
        <w:tabs>
          <w:tab w:val="left" w:pos="10206"/>
        </w:tabs>
        <w:spacing w:before="3"/>
        <w:ind w:right="122"/>
        <w:jc w:val="center"/>
        <w:rPr>
          <w:b/>
          <w:sz w:val="24"/>
          <w:szCs w:val="24"/>
        </w:rPr>
      </w:pPr>
      <w:r w:rsidRPr="007D246B">
        <w:rPr>
          <w:b/>
          <w:sz w:val="24"/>
          <w:szCs w:val="24"/>
        </w:rPr>
        <w:t>в 7–9 классах</w:t>
      </w:r>
    </w:p>
    <w:p w:rsidR="00EE1FB7" w:rsidRPr="007D246B" w:rsidRDefault="00EE1FB7" w:rsidP="00701C5C">
      <w:pPr>
        <w:tabs>
          <w:tab w:val="left" w:pos="10206"/>
        </w:tabs>
        <w:spacing w:before="3"/>
        <w:ind w:right="122"/>
        <w:jc w:val="center"/>
        <w:rPr>
          <w:b/>
          <w:sz w:val="24"/>
          <w:szCs w:val="24"/>
        </w:rPr>
      </w:pPr>
    </w:p>
    <w:p w:rsidR="00EE1FB7" w:rsidRPr="00347A9F" w:rsidRDefault="00347A9F" w:rsidP="00701C5C">
      <w:pPr>
        <w:tabs>
          <w:tab w:val="left" w:pos="2160"/>
          <w:tab w:val="left" w:pos="10206"/>
        </w:tabs>
        <w:ind w:right="122"/>
        <w:jc w:val="both"/>
        <w:rPr>
          <w:b/>
          <w:i/>
          <w:szCs w:val="24"/>
        </w:rPr>
      </w:pPr>
      <w:r>
        <w:rPr>
          <w:b/>
          <w:i/>
          <w:szCs w:val="24"/>
        </w:rPr>
        <w:t>П</w:t>
      </w:r>
      <w:r w:rsidRPr="00347A9F">
        <w:rPr>
          <w:b/>
          <w:i/>
          <w:szCs w:val="24"/>
        </w:rPr>
        <w:t>ояснительная записка</w:t>
      </w:r>
    </w:p>
    <w:p w:rsidR="00EE1FB7" w:rsidRPr="00BF1A2B" w:rsidRDefault="00EE1FB7" w:rsidP="00701C5C">
      <w:pPr>
        <w:tabs>
          <w:tab w:val="left" w:pos="10206"/>
        </w:tabs>
        <w:spacing w:before="15" w:line="252" w:lineRule="auto"/>
        <w:ind w:right="122"/>
        <w:jc w:val="both"/>
        <w:rPr>
          <w:szCs w:val="24"/>
        </w:rPr>
      </w:pPr>
      <w:r w:rsidRPr="00BF1A2B">
        <w:rPr>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w:t>
      </w:r>
      <w:r w:rsidR="00347A9F">
        <w:rPr>
          <w:szCs w:val="24"/>
        </w:rPr>
        <w:t xml:space="preserve">ку. Возрастает число профессий, </w:t>
      </w:r>
      <w:r w:rsidRPr="00BF1A2B">
        <w:rPr>
          <w:szCs w:val="24"/>
        </w:rPr>
        <w:t>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E1FB7" w:rsidRPr="00347A9F" w:rsidRDefault="00EE1FB7" w:rsidP="00701C5C">
      <w:pPr>
        <w:tabs>
          <w:tab w:val="left" w:pos="10206"/>
        </w:tabs>
        <w:spacing w:before="68" w:line="252" w:lineRule="auto"/>
        <w:ind w:right="122" w:firstLine="567"/>
        <w:jc w:val="both"/>
        <w:rPr>
          <w:szCs w:val="24"/>
        </w:rPr>
      </w:pPr>
      <w:r w:rsidRPr="00BF1A2B">
        <w:rPr>
          <w:szCs w:val="24"/>
        </w:rPr>
        <w:t>Каждый человек постоянно принимает решения на основе имеющихся у него</w:t>
      </w:r>
      <w:r w:rsidRPr="00347A9F">
        <w:rPr>
          <w:szCs w:val="24"/>
        </w:rPr>
        <w:t xml:space="preserve">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EE1FB7" w:rsidRPr="00347A9F" w:rsidRDefault="00EE1FB7" w:rsidP="00701C5C">
      <w:pPr>
        <w:spacing w:line="252" w:lineRule="auto"/>
        <w:ind w:right="122" w:firstLine="567"/>
        <w:jc w:val="both"/>
        <w:rPr>
          <w:i/>
          <w:szCs w:val="24"/>
        </w:rPr>
      </w:pPr>
      <w:r w:rsidRPr="00347A9F">
        <w:rPr>
          <w:i/>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EE1FB7" w:rsidRPr="00347A9F" w:rsidRDefault="00EE1FB7" w:rsidP="00701C5C">
      <w:pPr>
        <w:tabs>
          <w:tab w:val="left" w:pos="10206"/>
        </w:tabs>
        <w:spacing w:line="252" w:lineRule="auto"/>
        <w:ind w:right="122" w:firstLine="567"/>
        <w:jc w:val="both"/>
        <w:rPr>
          <w:szCs w:val="24"/>
        </w:rPr>
      </w:pPr>
      <w:r w:rsidRPr="00347A9F">
        <w:rPr>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w:t>
      </w:r>
    </w:p>
    <w:p w:rsidR="00EE1FB7" w:rsidRPr="00347A9F" w:rsidRDefault="00EE1FB7" w:rsidP="00701C5C">
      <w:pPr>
        <w:spacing w:line="252" w:lineRule="auto"/>
        <w:ind w:right="122"/>
        <w:jc w:val="both"/>
        <w:rPr>
          <w:szCs w:val="24"/>
        </w:rPr>
      </w:pPr>
      <w:r w:rsidRPr="00347A9F">
        <w:rPr>
          <w:szCs w:val="24"/>
        </w:rPr>
        <w:t>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E1FB7" w:rsidRPr="00347A9F" w:rsidRDefault="00EE1FB7" w:rsidP="00701C5C">
      <w:pPr>
        <w:spacing w:line="271" w:lineRule="exact"/>
        <w:ind w:right="122" w:firstLine="567"/>
        <w:jc w:val="both"/>
        <w:rPr>
          <w:szCs w:val="24"/>
        </w:rPr>
      </w:pPr>
      <w:r w:rsidRPr="00347A9F">
        <w:rPr>
          <w:szCs w:val="24"/>
        </w:rPr>
        <w:t xml:space="preserve">В соответствии с данными целями в структуре программы учебного </w:t>
      </w:r>
      <w:r w:rsidR="00347A9F">
        <w:rPr>
          <w:szCs w:val="24"/>
        </w:rPr>
        <w:t xml:space="preserve">курса </w:t>
      </w:r>
      <w:r w:rsidRPr="00347A9F">
        <w:rPr>
          <w:szCs w:val="24"/>
        </w:rPr>
        <w:t>«Вероятность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347A9F" w:rsidRDefault="00EE1FB7" w:rsidP="00701C5C">
      <w:pPr>
        <w:tabs>
          <w:tab w:val="left" w:pos="10206"/>
        </w:tabs>
        <w:spacing w:line="274" w:lineRule="exact"/>
        <w:ind w:right="122" w:firstLine="567"/>
        <w:jc w:val="both"/>
        <w:rPr>
          <w:szCs w:val="24"/>
        </w:rPr>
      </w:pPr>
      <w:r w:rsidRPr="00347A9F">
        <w:rPr>
          <w:szCs w:val="24"/>
        </w:rPr>
        <w:t xml:space="preserve">Содержание линии «Представление данных и описательная </w:t>
      </w:r>
      <w:r w:rsidR="00347A9F">
        <w:rPr>
          <w:szCs w:val="24"/>
        </w:rPr>
        <w:t xml:space="preserve">статистика» </w:t>
      </w:r>
      <w:r w:rsidRPr="00347A9F">
        <w:rPr>
          <w:szCs w:val="24"/>
        </w:rPr>
        <w:t>служит основой для</w:t>
      </w:r>
    </w:p>
    <w:p w:rsidR="00347A9F" w:rsidRDefault="00EE1FB7" w:rsidP="00701C5C">
      <w:pPr>
        <w:tabs>
          <w:tab w:val="left" w:pos="10206"/>
        </w:tabs>
        <w:spacing w:line="274" w:lineRule="exact"/>
        <w:ind w:right="122" w:firstLine="567"/>
        <w:jc w:val="both"/>
        <w:rPr>
          <w:szCs w:val="24"/>
        </w:rPr>
      </w:pPr>
      <w:r w:rsidRPr="00347A9F">
        <w:rPr>
          <w:szCs w:val="24"/>
        </w:rPr>
        <w:t xml:space="preserve"> формирования навыков работы с информацией: от чтения и интерпретации информации,</w:t>
      </w:r>
    </w:p>
    <w:p w:rsidR="00347A9F" w:rsidRDefault="00EE1FB7" w:rsidP="00701C5C">
      <w:pPr>
        <w:tabs>
          <w:tab w:val="left" w:pos="10206"/>
        </w:tabs>
        <w:spacing w:line="274" w:lineRule="exact"/>
        <w:ind w:right="122"/>
        <w:jc w:val="both"/>
        <w:rPr>
          <w:szCs w:val="24"/>
        </w:rPr>
      </w:pPr>
      <w:r w:rsidRPr="00347A9F">
        <w:rPr>
          <w:szCs w:val="24"/>
        </w:rPr>
        <w:t xml:space="preserve">представленной в таблицах, на диаграммах и графиках, до сбора, представления и анализа данных </w:t>
      </w:r>
    </w:p>
    <w:p w:rsidR="00EE1FB7" w:rsidRPr="00347A9F" w:rsidRDefault="00EE1FB7" w:rsidP="00701C5C">
      <w:pPr>
        <w:tabs>
          <w:tab w:val="left" w:pos="10206"/>
        </w:tabs>
        <w:spacing w:line="274" w:lineRule="exact"/>
        <w:ind w:right="122"/>
        <w:jc w:val="both"/>
        <w:rPr>
          <w:szCs w:val="24"/>
        </w:rPr>
      </w:pPr>
      <w:r w:rsidRPr="00347A9F">
        <w:rPr>
          <w:szCs w:val="24"/>
        </w:rPr>
        <w:t>с использованием Федеральная рабочая программа | Математика. 5–9 классы (базовый уровень) 90</w:t>
      </w:r>
    </w:p>
    <w:p w:rsidR="00EE1FB7" w:rsidRPr="00347A9F" w:rsidRDefault="00EE1FB7" w:rsidP="00701C5C">
      <w:pPr>
        <w:tabs>
          <w:tab w:val="left" w:pos="9639"/>
        </w:tabs>
        <w:spacing w:line="252" w:lineRule="auto"/>
        <w:ind w:right="122"/>
        <w:jc w:val="both"/>
        <w:rPr>
          <w:szCs w:val="24"/>
        </w:rPr>
      </w:pPr>
      <w:r w:rsidRPr="00347A9F">
        <w:rPr>
          <w:szCs w:val="24"/>
        </w:rPr>
        <w:t>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E1FB7" w:rsidRPr="00347A9F" w:rsidRDefault="00EE1FB7" w:rsidP="00701C5C">
      <w:pPr>
        <w:tabs>
          <w:tab w:val="left" w:pos="10348"/>
        </w:tabs>
        <w:spacing w:line="252" w:lineRule="auto"/>
        <w:ind w:right="122" w:firstLine="426"/>
        <w:jc w:val="both"/>
        <w:rPr>
          <w:szCs w:val="24"/>
        </w:rPr>
      </w:pPr>
      <w:r w:rsidRPr="00347A9F">
        <w:rPr>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EE1FB7" w:rsidRPr="00347A9F" w:rsidRDefault="00EE1FB7" w:rsidP="00701C5C">
      <w:pPr>
        <w:tabs>
          <w:tab w:val="left" w:pos="10348"/>
        </w:tabs>
        <w:spacing w:line="252" w:lineRule="auto"/>
        <w:ind w:right="122" w:firstLine="426"/>
        <w:jc w:val="both"/>
        <w:rPr>
          <w:szCs w:val="24"/>
        </w:rPr>
      </w:pPr>
      <w:r w:rsidRPr="00347A9F">
        <w:rPr>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EE1FB7" w:rsidRPr="00347A9F" w:rsidRDefault="00EE1FB7" w:rsidP="00701C5C">
      <w:pPr>
        <w:spacing w:line="272" w:lineRule="exact"/>
        <w:ind w:right="122" w:firstLine="567"/>
        <w:jc w:val="both"/>
        <w:rPr>
          <w:szCs w:val="24"/>
        </w:rPr>
      </w:pPr>
      <w:r w:rsidRPr="00347A9F">
        <w:rPr>
          <w:szCs w:val="24"/>
        </w:rPr>
        <w:t>В рамках учебного курса осуществляется знакомство обучающихся</w:t>
      </w:r>
    </w:p>
    <w:p w:rsidR="00EE1FB7" w:rsidRPr="00347A9F" w:rsidRDefault="00EE1FB7" w:rsidP="00701C5C">
      <w:pPr>
        <w:spacing w:before="2" w:line="252" w:lineRule="auto"/>
        <w:ind w:right="122" w:firstLine="567"/>
        <w:jc w:val="both"/>
        <w:rPr>
          <w:szCs w:val="24"/>
        </w:rPr>
      </w:pPr>
      <w:r w:rsidRPr="00347A9F">
        <w:rPr>
          <w:szCs w:val="24"/>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1FB7" w:rsidRPr="00211DF3" w:rsidRDefault="00EE1FB7" w:rsidP="00701C5C">
      <w:pPr>
        <w:spacing w:before="68" w:line="252" w:lineRule="auto"/>
        <w:ind w:right="122" w:firstLine="426"/>
        <w:jc w:val="both"/>
        <w:rPr>
          <w:szCs w:val="24"/>
        </w:rPr>
      </w:pPr>
      <w:r w:rsidRPr="00211DF3">
        <w:rPr>
          <w:szCs w:val="24"/>
        </w:rPr>
        <w:t>В 7–9 классах изучается учебный курс «Вероятность и статистика», в который входят разделы: «Представление данных и описательная статистика»,</w:t>
      </w:r>
    </w:p>
    <w:p w:rsidR="00EE1FB7" w:rsidRPr="00211DF3" w:rsidRDefault="00EE1FB7" w:rsidP="00701C5C">
      <w:pPr>
        <w:spacing w:line="252" w:lineRule="auto"/>
        <w:ind w:right="122" w:firstLine="426"/>
        <w:jc w:val="both"/>
        <w:rPr>
          <w:szCs w:val="24"/>
        </w:rPr>
      </w:pPr>
      <w:r w:rsidRPr="00211DF3">
        <w:rPr>
          <w:szCs w:val="24"/>
        </w:rPr>
        <w:t>«Вероятность», «Элементы комбинаторики», «Введение в теорию графов». Общее число часов, рекомендованных для изучения учебного курса</w:t>
      </w:r>
    </w:p>
    <w:p w:rsidR="00EE1FB7" w:rsidRPr="00211DF3" w:rsidRDefault="00EE1FB7" w:rsidP="00701C5C">
      <w:pPr>
        <w:spacing w:line="275" w:lineRule="exact"/>
        <w:ind w:right="122" w:firstLine="426"/>
        <w:jc w:val="both"/>
        <w:rPr>
          <w:szCs w:val="24"/>
        </w:rPr>
      </w:pPr>
      <w:r w:rsidRPr="00211DF3">
        <w:rPr>
          <w:szCs w:val="24"/>
        </w:rPr>
        <w:t>«Вероятность и статистика», – 102 часа: в 7 классе – 34 часа (1 час в неделю), с 2024</w:t>
      </w:r>
    </w:p>
    <w:p w:rsidR="00EE1FB7" w:rsidRPr="00211DF3" w:rsidRDefault="00EE1FB7" w:rsidP="00701C5C">
      <w:pPr>
        <w:spacing w:before="14"/>
        <w:ind w:right="122" w:firstLine="426"/>
        <w:jc w:val="both"/>
        <w:outlineLvl w:val="0"/>
        <w:rPr>
          <w:szCs w:val="24"/>
        </w:rPr>
      </w:pPr>
      <w:r w:rsidRPr="00211DF3">
        <w:rPr>
          <w:szCs w:val="24"/>
        </w:rPr>
        <w:t>– 2025 учебного года:</w:t>
      </w:r>
    </w:p>
    <w:p w:rsidR="00EE1FB7" w:rsidRPr="00211DF3" w:rsidRDefault="00EE1FB7" w:rsidP="00701C5C">
      <w:pPr>
        <w:spacing w:before="7"/>
        <w:ind w:right="122" w:firstLine="426"/>
        <w:jc w:val="both"/>
        <w:rPr>
          <w:szCs w:val="24"/>
        </w:rPr>
      </w:pPr>
      <w:r w:rsidRPr="00211DF3">
        <w:rPr>
          <w:szCs w:val="24"/>
        </w:rPr>
        <w:t>в 8 классе – 34 часа (1 час в неделю), в 9 классе – 34 часа (1 час в неделю).</w:t>
      </w:r>
    </w:p>
    <w:p w:rsidR="00EE1FB7" w:rsidRPr="00211DF3" w:rsidRDefault="00EE1FB7" w:rsidP="00701C5C">
      <w:pPr>
        <w:spacing w:before="10"/>
        <w:ind w:right="122" w:firstLine="426"/>
        <w:jc w:val="both"/>
        <w:rPr>
          <w:szCs w:val="24"/>
        </w:rPr>
      </w:pPr>
    </w:p>
    <w:p w:rsidR="00EE1FB7" w:rsidRPr="00211DF3" w:rsidRDefault="00211DF3" w:rsidP="00701C5C">
      <w:pPr>
        <w:tabs>
          <w:tab w:val="left" w:pos="2219"/>
        </w:tabs>
        <w:ind w:left="426" w:right="122"/>
        <w:jc w:val="both"/>
        <w:rPr>
          <w:b/>
          <w:i/>
          <w:szCs w:val="24"/>
        </w:rPr>
      </w:pPr>
      <w:r>
        <w:rPr>
          <w:b/>
          <w:i/>
          <w:szCs w:val="24"/>
        </w:rPr>
        <w:t>С</w:t>
      </w:r>
      <w:r w:rsidRPr="00211DF3">
        <w:rPr>
          <w:b/>
          <w:i/>
          <w:szCs w:val="24"/>
        </w:rPr>
        <w:t>одержание обучения</w:t>
      </w:r>
    </w:p>
    <w:p w:rsidR="00EE1FB7" w:rsidRPr="00211DF3" w:rsidRDefault="00211DF3" w:rsidP="00701C5C">
      <w:pPr>
        <w:spacing w:before="17"/>
        <w:ind w:right="122" w:firstLine="426"/>
        <w:jc w:val="both"/>
        <w:outlineLvl w:val="0"/>
        <w:rPr>
          <w:b/>
          <w:i/>
          <w:szCs w:val="24"/>
        </w:rPr>
      </w:pPr>
      <w:r w:rsidRPr="00211DF3">
        <w:rPr>
          <w:b/>
          <w:i/>
          <w:szCs w:val="24"/>
        </w:rPr>
        <w:t>7 класс</w:t>
      </w:r>
    </w:p>
    <w:p w:rsidR="00EE1FB7" w:rsidRPr="00211DF3" w:rsidRDefault="00EE1FB7" w:rsidP="00701C5C">
      <w:pPr>
        <w:spacing w:before="10"/>
        <w:ind w:right="122" w:firstLine="426"/>
        <w:jc w:val="both"/>
        <w:rPr>
          <w:szCs w:val="24"/>
        </w:rPr>
      </w:pPr>
      <w:r w:rsidRPr="00211DF3">
        <w:rPr>
          <w:szCs w:val="24"/>
        </w:rPr>
        <w:t xml:space="preserve">Представление данных в виде таблиц, диаграмм, графиков. </w:t>
      </w:r>
      <w:r w:rsidR="00211DF3">
        <w:rPr>
          <w:szCs w:val="24"/>
        </w:rPr>
        <w:t xml:space="preserve">Заполнение </w:t>
      </w:r>
      <w:r w:rsidRPr="00211DF3">
        <w:rPr>
          <w:szCs w:val="24"/>
        </w:rPr>
        <w:t>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E1FB7" w:rsidRPr="00211DF3" w:rsidRDefault="00EE1FB7" w:rsidP="00701C5C">
      <w:pPr>
        <w:spacing w:line="274" w:lineRule="exact"/>
        <w:ind w:right="122" w:firstLine="426"/>
        <w:jc w:val="both"/>
        <w:rPr>
          <w:szCs w:val="24"/>
        </w:rPr>
      </w:pPr>
      <w:r w:rsidRPr="00211DF3">
        <w:rPr>
          <w:szCs w:val="24"/>
        </w:rPr>
        <w:t xml:space="preserve">Описательная статистика: среднее арифметическое, медиана, </w:t>
      </w:r>
      <w:r w:rsidR="00211DF3">
        <w:rPr>
          <w:szCs w:val="24"/>
        </w:rPr>
        <w:t xml:space="preserve">размах, </w:t>
      </w:r>
      <w:r w:rsidRPr="00211DF3">
        <w:rPr>
          <w:szCs w:val="24"/>
        </w:rPr>
        <w:t>наибольшее и наименьшее значения набора числовых данных. Примеры случайной изменчивости.</w:t>
      </w:r>
    </w:p>
    <w:p w:rsidR="00EE1FB7" w:rsidRPr="00211DF3" w:rsidRDefault="00EE1FB7" w:rsidP="00701C5C">
      <w:pPr>
        <w:spacing w:before="5" w:line="249" w:lineRule="auto"/>
        <w:ind w:right="122" w:firstLine="426"/>
        <w:jc w:val="both"/>
        <w:rPr>
          <w:szCs w:val="24"/>
        </w:rPr>
      </w:pPr>
      <w:r w:rsidRPr="00211DF3">
        <w:rPr>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E1FB7" w:rsidRPr="00211DF3" w:rsidRDefault="00EE1FB7" w:rsidP="00701C5C">
      <w:pPr>
        <w:spacing w:before="5" w:line="252" w:lineRule="auto"/>
        <w:ind w:right="122" w:firstLine="426"/>
        <w:jc w:val="both"/>
        <w:rPr>
          <w:szCs w:val="24"/>
        </w:rPr>
      </w:pPr>
      <w:r w:rsidRPr="00211DF3">
        <w:rPr>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EE1FB7" w:rsidRPr="00211DF3" w:rsidRDefault="00211DF3" w:rsidP="00701C5C">
      <w:pPr>
        <w:tabs>
          <w:tab w:val="left" w:pos="2219"/>
        </w:tabs>
        <w:spacing w:line="274" w:lineRule="exact"/>
        <w:ind w:right="122"/>
        <w:jc w:val="both"/>
        <w:rPr>
          <w:b/>
          <w:i/>
          <w:szCs w:val="24"/>
        </w:rPr>
      </w:pPr>
      <w:r>
        <w:rPr>
          <w:b/>
          <w:i/>
          <w:szCs w:val="24"/>
        </w:rPr>
        <w:t>П</w:t>
      </w:r>
      <w:r w:rsidRPr="00211DF3">
        <w:rPr>
          <w:b/>
          <w:i/>
          <w:szCs w:val="24"/>
        </w:rPr>
        <w:t>редметные результаты</w:t>
      </w:r>
    </w:p>
    <w:p w:rsidR="00EE1FB7" w:rsidRPr="00211DF3" w:rsidRDefault="00EE1FB7" w:rsidP="00701C5C">
      <w:pPr>
        <w:spacing w:before="12" w:line="252" w:lineRule="auto"/>
        <w:ind w:right="122" w:firstLine="426"/>
        <w:jc w:val="both"/>
        <w:rPr>
          <w:szCs w:val="24"/>
        </w:rPr>
      </w:pPr>
      <w:r w:rsidRPr="00211DF3">
        <w:rPr>
          <w:szCs w:val="24"/>
        </w:rPr>
        <w:t>Предметные результаты освоения программы учебного курса к концу обучения в 7 классе:</w:t>
      </w:r>
    </w:p>
    <w:p w:rsidR="00EE1FB7" w:rsidRPr="00211DF3" w:rsidRDefault="00EE1FB7" w:rsidP="00701C5C">
      <w:pPr>
        <w:spacing w:line="275" w:lineRule="exact"/>
        <w:ind w:right="122" w:firstLine="426"/>
        <w:jc w:val="both"/>
        <w:rPr>
          <w:szCs w:val="24"/>
        </w:rPr>
      </w:pPr>
      <w:r w:rsidRPr="00211DF3">
        <w:rPr>
          <w:szCs w:val="24"/>
        </w:rPr>
        <w:t xml:space="preserve">Читать информацию, представленную в таблицах, на </w:t>
      </w:r>
      <w:r w:rsidR="00211DF3">
        <w:rPr>
          <w:szCs w:val="24"/>
        </w:rPr>
        <w:t xml:space="preserve">диаграммах, </w:t>
      </w:r>
      <w:r w:rsidRPr="00211DF3">
        <w:rPr>
          <w:szCs w:val="24"/>
        </w:rPr>
        <w:t>представлять данные в виде таблиц, строить диаграммы (столбиковые (столбчатые) и круговые) по массивам значений.</w:t>
      </w:r>
    </w:p>
    <w:p w:rsidR="00EE1FB7" w:rsidRPr="00211DF3" w:rsidRDefault="00EE1FB7" w:rsidP="00701C5C">
      <w:pPr>
        <w:spacing w:line="252" w:lineRule="auto"/>
        <w:ind w:right="122" w:firstLine="426"/>
        <w:jc w:val="both"/>
        <w:rPr>
          <w:szCs w:val="24"/>
        </w:rPr>
      </w:pPr>
      <w:r w:rsidRPr="00211DF3">
        <w:rPr>
          <w:szCs w:val="24"/>
        </w:rPr>
        <w:t>Описывать и интерпретировать реальные числовые данные, представленные в таблицах, на диаграммах, графиках.</w:t>
      </w:r>
    </w:p>
    <w:p w:rsidR="00EE1FB7" w:rsidRPr="00211DF3" w:rsidRDefault="00EE1FB7" w:rsidP="00701C5C">
      <w:pPr>
        <w:spacing w:line="249" w:lineRule="auto"/>
        <w:ind w:right="122" w:firstLine="426"/>
        <w:jc w:val="both"/>
        <w:rPr>
          <w:szCs w:val="24"/>
        </w:rPr>
      </w:pPr>
      <w:r w:rsidRPr="00211DF3">
        <w:rPr>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E1FB7" w:rsidRDefault="00EE1FB7" w:rsidP="00701C5C">
      <w:pPr>
        <w:spacing w:before="2" w:line="252" w:lineRule="auto"/>
        <w:ind w:right="122" w:firstLine="426"/>
        <w:jc w:val="both"/>
        <w:rPr>
          <w:szCs w:val="24"/>
        </w:rPr>
      </w:pPr>
      <w:r w:rsidRPr="00211DF3">
        <w:rPr>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63018" w:rsidRPr="00A63018" w:rsidRDefault="00A63018" w:rsidP="00A63018">
      <w:pPr>
        <w:spacing w:before="2" w:line="252" w:lineRule="auto"/>
        <w:ind w:right="122" w:firstLine="426"/>
        <w:jc w:val="both"/>
        <w:rPr>
          <w:szCs w:val="24"/>
        </w:rPr>
      </w:pPr>
      <w:r w:rsidRPr="00A63018">
        <w:rPr>
          <w:szCs w:val="24"/>
        </w:rPr>
        <w:t>8 класс</w:t>
      </w:r>
    </w:p>
    <w:p w:rsidR="00A63018" w:rsidRPr="00A63018" w:rsidRDefault="00A63018" w:rsidP="00A63018">
      <w:pPr>
        <w:spacing w:before="2" w:line="252" w:lineRule="auto"/>
        <w:ind w:right="122" w:firstLine="426"/>
        <w:jc w:val="both"/>
        <w:rPr>
          <w:szCs w:val="24"/>
        </w:rPr>
      </w:pPr>
      <w:r w:rsidRPr="00A63018">
        <w:rPr>
          <w:szCs w:val="24"/>
        </w:rPr>
        <w:t>Представление данных в виде таблиц, диаграмм, графиков.</w:t>
      </w:r>
    </w:p>
    <w:p w:rsidR="00A63018" w:rsidRPr="00A63018" w:rsidRDefault="00A63018" w:rsidP="00A63018">
      <w:pPr>
        <w:spacing w:before="2" w:line="252" w:lineRule="auto"/>
        <w:ind w:right="122" w:firstLine="426"/>
        <w:jc w:val="both"/>
        <w:rPr>
          <w:szCs w:val="24"/>
        </w:rPr>
      </w:pPr>
      <w:r w:rsidRPr="00A63018">
        <w:rPr>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63018" w:rsidRPr="00A63018" w:rsidRDefault="00A63018" w:rsidP="00A63018">
      <w:pPr>
        <w:spacing w:before="2" w:line="252" w:lineRule="auto"/>
        <w:ind w:right="122" w:firstLine="426"/>
        <w:jc w:val="both"/>
        <w:rPr>
          <w:szCs w:val="24"/>
        </w:rPr>
      </w:pPr>
      <w:r w:rsidRPr="00A63018">
        <w:rPr>
          <w:szCs w:val="24"/>
        </w:rPr>
        <w:t>Измерение рассеивания данных. Дисперсия и стандартное отклонение числовых наборов. Диаграмма рассеивания.</w:t>
      </w:r>
    </w:p>
    <w:p w:rsidR="00A63018" w:rsidRPr="00A63018" w:rsidRDefault="00A63018" w:rsidP="00A63018">
      <w:pPr>
        <w:spacing w:before="2" w:line="252" w:lineRule="auto"/>
        <w:ind w:right="122" w:firstLine="426"/>
        <w:jc w:val="both"/>
        <w:rPr>
          <w:szCs w:val="24"/>
        </w:rPr>
      </w:pPr>
      <w:r w:rsidRPr="00A63018">
        <w:rPr>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63018" w:rsidRPr="00A63018" w:rsidRDefault="00A63018" w:rsidP="00A63018">
      <w:pPr>
        <w:spacing w:before="2" w:line="252" w:lineRule="auto"/>
        <w:ind w:right="122" w:firstLine="426"/>
        <w:jc w:val="both"/>
        <w:rPr>
          <w:szCs w:val="24"/>
        </w:rPr>
      </w:pPr>
      <w:r w:rsidRPr="00A63018">
        <w:rPr>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63018" w:rsidRPr="00A63018" w:rsidRDefault="00A63018" w:rsidP="00A63018">
      <w:pPr>
        <w:spacing w:before="2" w:line="252" w:lineRule="auto"/>
        <w:ind w:right="122" w:firstLine="426"/>
        <w:jc w:val="both"/>
        <w:rPr>
          <w:szCs w:val="24"/>
        </w:rPr>
      </w:pPr>
      <w:r w:rsidRPr="00A63018">
        <w:rPr>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63018" w:rsidRPr="00A63018" w:rsidRDefault="00A63018" w:rsidP="00A63018">
      <w:pPr>
        <w:spacing w:before="2" w:line="252" w:lineRule="auto"/>
        <w:ind w:right="122" w:firstLine="426"/>
        <w:jc w:val="both"/>
        <w:rPr>
          <w:szCs w:val="24"/>
        </w:rPr>
      </w:pPr>
      <w:r w:rsidRPr="00A63018">
        <w:rPr>
          <w:szCs w:val="24"/>
        </w:rPr>
        <w:t>Предметные результаты</w:t>
      </w:r>
    </w:p>
    <w:p w:rsidR="00A63018" w:rsidRPr="00A63018" w:rsidRDefault="00A63018" w:rsidP="00A63018">
      <w:pPr>
        <w:spacing w:before="2" w:line="252" w:lineRule="auto"/>
        <w:ind w:right="122" w:firstLine="426"/>
        <w:jc w:val="both"/>
        <w:rPr>
          <w:szCs w:val="24"/>
        </w:rPr>
      </w:pPr>
      <w:r w:rsidRPr="00A63018">
        <w:rPr>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63018" w:rsidRPr="00A63018" w:rsidRDefault="00A63018" w:rsidP="00A63018">
      <w:pPr>
        <w:spacing w:before="2" w:line="252" w:lineRule="auto"/>
        <w:ind w:right="122" w:firstLine="426"/>
        <w:jc w:val="both"/>
        <w:rPr>
          <w:szCs w:val="24"/>
        </w:rPr>
      </w:pPr>
      <w:r w:rsidRPr="00A63018">
        <w:rPr>
          <w:szCs w:val="24"/>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A63018" w:rsidRPr="00A63018" w:rsidRDefault="00A63018" w:rsidP="00A63018">
      <w:pPr>
        <w:spacing w:before="2" w:line="252" w:lineRule="auto"/>
        <w:ind w:right="122" w:firstLine="426"/>
        <w:jc w:val="both"/>
        <w:rPr>
          <w:szCs w:val="24"/>
        </w:rPr>
      </w:pPr>
      <w:r w:rsidRPr="00A63018">
        <w:rPr>
          <w:szCs w:val="24"/>
        </w:rPr>
        <w:t>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w:t>
      </w:r>
    </w:p>
    <w:p w:rsidR="00A63018" w:rsidRPr="00A63018" w:rsidRDefault="00A63018" w:rsidP="00A63018">
      <w:pPr>
        <w:spacing w:before="2" w:line="252" w:lineRule="auto"/>
        <w:ind w:right="122" w:firstLine="426"/>
        <w:jc w:val="both"/>
        <w:rPr>
          <w:szCs w:val="24"/>
        </w:rPr>
      </w:pPr>
      <w:r w:rsidRPr="00A63018">
        <w:rPr>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 (с использованием зрительной наглядности и/или вербальной опоры).</w:t>
      </w:r>
    </w:p>
    <w:p w:rsidR="00A63018" w:rsidRPr="00A63018" w:rsidRDefault="00A63018" w:rsidP="00A63018">
      <w:pPr>
        <w:spacing w:before="2" w:line="252" w:lineRule="auto"/>
        <w:ind w:right="122" w:firstLine="426"/>
        <w:jc w:val="both"/>
        <w:rPr>
          <w:szCs w:val="24"/>
        </w:rPr>
      </w:pPr>
      <w:r w:rsidRPr="00A63018">
        <w:rPr>
          <w:szCs w:val="24"/>
        </w:rPr>
        <w:t>Иметь представление о графических моделях: дерево случайного эксперимента, диаграммы Эйлера, числовая прямая.</w:t>
      </w:r>
    </w:p>
    <w:p w:rsidR="00A63018" w:rsidRPr="00A63018" w:rsidRDefault="00A63018" w:rsidP="00A63018">
      <w:pPr>
        <w:spacing w:before="2" w:line="252" w:lineRule="auto"/>
        <w:ind w:right="122" w:firstLine="426"/>
        <w:jc w:val="both"/>
        <w:rPr>
          <w:szCs w:val="24"/>
        </w:rPr>
      </w:pPr>
      <w:r w:rsidRPr="00A63018">
        <w:rPr>
          <w:szCs w:val="24"/>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A63018" w:rsidRPr="00A63018" w:rsidRDefault="00A63018" w:rsidP="00A63018">
      <w:pPr>
        <w:spacing w:before="2" w:line="252" w:lineRule="auto"/>
        <w:ind w:right="122" w:firstLine="426"/>
        <w:jc w:val="both"/>
        <w:rPr>
          <w:szCs w:val="24"/>
        </w:rPr>
      </w:pPr>
      <w:r w:rsidRPr="00A63018">
        <w:rPr>
          <w:szCs w:val="24"/>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63018" w:rsidRPr="00A63018" w:rsidRDefault="00A63018" w:rsidP="00A63018">
      <w:pPr>
        <w:spacing w:before="2" w:line="252" w:lineRule="auto"/>
        <w:ind w:right="122" w:firstLine="426"/>
        <w:jc w:val="both"/>
        <w:rPr>
          <w:szCs w:val="24"/>
        </w:rPr>
      </w:pPr>
      <w:r w:rsidRPr="00A63018">
        <w:rPr>
          <w:szCs w:val="24"/>
        </w:rPr>
        <w:t>9 класс</w:t>
      </w:r>
    </w:p>
    <w:p w:rsidR="00A63018" w:rsidRPr="00A63018" w:rsidRDefault="00A63018" w:rsidP="00A63018">
      <w:pPr>
        <w:spacing w:before="2" w:line="252" w:lineRule="auto"/>
        <w:ind w:right="122" w:firstLine="426"/>
        <w:jc w:val="both"/>
        <w:rPr>
          <w:szCs w:val="24"/>
        </w:rPr>
      </w:pPr>
      <w:r w:rsidRPr="00A63018">
        <w:rPr>
          <w:szCs w:val="24"/>
        </w:rPr>
        <w:t>Представление данных в виде таблиц, диаграмм, графиков,интерпретация данных. Чтение и построение таблиц, диаграмм, графиков по реальным данным.</w:t>
      </w:r>
    </w:p>
    <w:p w:rsidR="00A63018" w:rsidRPr="00A63018" w:rsidRDefault="00A63018" w:rsidP="00A63018">
      <w:pPr>
        <w:spacing w:before="2" w:line="252" w:lineRule="auto"/>
        <w:ind w:right="122" w:firstLine="426"/>
        <w:jc w:val="both"/>
        <w:rPr>
          <w:szCs w:val="24"/>
        </w:rPr>
      </w:pPr>
      <w:r w:rsidRPr="00A63018">
        <w:rPr>
          <w:szCs w:val="24"/>
        </w:rPr>
        <w:t>Перестановки и факториал. Сочетания и число сочетаний. Треугольник Паскаля. Решение задач с использованием комбинаторики.</w:t>
      </w:r>
    </w:p>
    <w:p w:rsidR="00A63018" w:rsidRPr="00A63018" w:rsidRDefault="00A63018" w:rsidP="00A63018">
      <w:pPr>
        <w:spacing w:before="2" w:line="252" w:lineRule="auto"/>
        <w:ind w:right="122" w:firstLine="426"/>
        <w:jc w:val="both"/>
        <w:rPr>
          <w:szCs w:val="24"/>
        </w:rPr>
      </w:pPr>
      <w:r w:rsidRPr="00A63018">
        <w:rPr>
          <w:szCs w:val="24"/>
        </w:rPr>
        <w:t>Геометрическая вероятность. Случайный выбор точки из фигуры на плоскости, из отрезка и из дуги окружности.</w:t>
      </w:r>
    </w:p>
    <w:p w:rsidR="00A63018" w:rsidRPr="00A63018" w:rsidRDefault="00A63018" w:rsidP="00A63018">
      <w:pPr>
        <w:spacing w:before="2" w:line="252" w:lineRule="auto"/>
        <w:ind w:right="122" w:firstLine="426"/>
        <w:jc w:val="both"/>
        <w:rPr>
          <w:szCs w:val="24"/>
        </w:rPr>
      </w:pPr>
      <w:r w:rsidRPr="00A63018">
        <w:rPr>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63018" w:rsidRPr="00A63018" w:rsidRDefault="00A63018" w:rsidP="00A63018">
      <w:pPr>
        <w:spacing w:before="2" w:line="252" w:lineRule="auto"/>
        <w:ind w:right="122" w:firstLine="426"/>
        <w:jc w:val="both"/>
        <w:rPr>
          <w:szCs w:val="24"/>
        </w:rPr>
      </w:pPr>
      <w:r w:rsidRPr="00A63018">
        <w:rPr>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63018" w:rsidRPr="00A63018" w:rsidRDefault="00A63018" w:rsidP="00A63018">
      <w:pPr>
        <w:spacing w:before="2" w:line="252" w:lineRule="auto"/>
        <w:ind w:right="122" w:firstLine="426"/>
        <w:jc w:val="both"/>
        <w:rPr>
          <w:szCs w:val="24"/>
        </w:rPr>
      </w:pPr>
      <w:r w:rsidRPr="00A63018">
        <w:rPr>
          <w:szCs w:val="24"/>
        </w:rPr>
        <w:t>Понятие о законе больших чисел. Измерение вероятностей с помощью частот. Роль и значение закона больших чисел в природе и обществе.</w:t>
      </w:r>
    </w:p>
    <w:p w:rsidR="00A63018" w:rsidRPr="00A63018" w:rsidRDefault="00A63018" w:rsidP="00A63018">
      <w:pPr>
        <w:spacing w:before="2" w:line="252" w:lineRule="auto"/>
        <w:ind w:right="122" w:firstLine="426"/>
        <w:jc w:val="both"/>
        <w:rPr>
          <w:szCs w:val="24"/>
        </w:rPr>
      </w:pPr>
      <w:r w:rsidRPr="00A63018">
        <w:rPr>
          <w:szCs w:val="24"/>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A63018" w:rsidRPr="00A63018" w:rsidRDefault="00A63018" w:rsidP="00A63018">
      <w:pPr>
        <w:spacing w:before="2" w:line="252" w:lineRule="auto"/>
        <w:ind w:right="122" w:firstLine="426"/>
        <w:jc w:val="both"/>
        <w:rPr>
          <w:szCs w:val="24"/>
        </w:rPr>
      </w:pPr>
      <w:r w:rsidRPr="00A63018">
        <w:rPr>
          <w:szCs w:val="24"/>
        </w:rPr>
        <w:t>Предметные результаты</w:t>
      </w:r>
    </w:p>
    <w:p w:rsidR="00A63018" w:rsidRPr="00A63018" w:rsidRDefault="00A63018" w:rsidP="00A63018">
      <w:pPr>
        <w:spacing w:before="2" w:line="252" w:lineRule="auto"/>
        <w:ind w:right="122" w:firstLine="426"/>
        <w:jc w:val="both"/>
        <w:rPr>
          <w:szCs w:val="24"/>
        </w:rPr>
      </w:pPr>
      <w:r w:rsidRPr="00A63018">
        <w:rPr>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63018" w:rsidRPr="00A63018" w:rsidRDefault="00A63018" w:rsidP="00A63018">
      <w:pPr>
        <w:spacing w:before="2" w:line="252" w:lineRule="auto"/>
        <w:ind w:right="122" w:firstLine="426"/>
        <w:jc w:val="both"/>
        <w:rPr>
          <w:szCs w:val="24"/>
        </w:rPr>
      </w:pPr>
      <w:r w:rsidRPr="00A63018">
        <w:rPr>
          <w:szCs w:val="24"/>
        </w:rPr>
        <w:t>Решать простейшие задачи организованным перебором вариантов, а также с использованием комбинаторных правил и методов.</w:t>
      </w:r>
    </w:p>
    <w:p w:rsidR="00A63018" w:rsidRPr="00A63018" w:rsidRDefault="00A63018" w:rsidP="00A63018">
      <w:pPr>
        <w:spacing w:before="2" w:line="252" w:lineRule="auto"/>
        <w:ind w:right="122" w:firstLine="426"/>
        <w:jc w:val="both"/>
        <w:rPr>
          <w:szCs w:val="24"/>
        </w:rPr>
      </w:pPr>
      <w:r w:rsidRPr="00A63018">
        <w:rPr>
          <w:szCs w:val="24"/>
        </w:rPr>
        <w:t>Иметь представление об описательных характеристиках для массивов числовых данных, в том числе средние значения и меры рассеивания.</w:t>
      </w:r>
    </w:p>
    <w:p w:rsidR="00A63018" w:rsidRPr="00A63018" w:rsidRDefault="00A63018" w:rsidP="00A63018">
      <w:pPr>
        <w:spacing w:before="2" w:line="252" w:lineRule="auto"/>
        <w:ind w:right="122" w:firstLine="426"/>
        <w:jc w:val="both"/>
        <w:rPr>
          <w:szCs w:val="24"/>
        </w:rPr>
      </w:pPr>
      <w:r w:rsidRPr="00A63018">
        <w:rPr>
          <w:szCs w:val="24"/>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A63018" w:rsidRPr="00A63018" w:rsidRDefault="00A63018" w:rsidP="00A63018">
      <w:pPr>
        <w:spacing w:before="2" w:line="252" w:lineRule="auto"/>
        <w:ind w:right="122" w:firstLine="426"/>
        <w:jc w:val="both"/>
        <w:rPr>
          <w:szCs w:val="24"/>
        </w:rPr>
      </w:pPr>
      <w:r w:rsidRPr="00A63018">
        <w:rPr>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63018" w:rsidRPr="00A63018" w:rsidRDefault="00A63018" w:rsidP="00A63018">
      <w:pPr>
        <w:spacing w:before="2" w:line="252" w:lineRule="auto"/>
        <w:ind w:right="122" w:firstLine="426"/>
        <w:jc w:val="both"/>
        <w:rPr>
          <w:szCs w:val="24"/>
        </w:rPr>
      </w:pPr>
      <w:r w:rsidRPr="00A63018">
        <w:rPr>
          <w:szCs w:val="24"/>
        </w:rPr>
        <w:t>Иметь представление о случайной величине и о распределении вероятностей.</w:t>
      </w:r>
    </w:p>
    <w:p w:rsidR="00A63018" w:rsidRPr="00A63018" w:rsidRDefault="00A63018" w:rsidP="00A63018">
      <w:pPr>
        <w:spacing w:before="2" w:line="252" w:lineRule="auto"/>
        <w:ind w:right="122" w:firstLine="426"/>
        <w:jc w:val="both"/>
        <w:rPr>
          <w:szCs w:val="24"/>
        </w:rPr>
      </w:pPr>
      <w:r w:rsidRPr="00A63018">
        <w:rPr>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63018" w:rsidRDefault="00A63018" w:rsidP="00701C5C">
      <w:pPr>
        <w:spacing w:before="2" w:line="252" w:lineRule="auto"/>
        <w:ind w:right="122" w:firstLine="426"/>
        <w:jc w:val="both"/>
        <w:rPr>
          <w:szCs w:val="24"/>
        </w:rPr>
      </w:pPr>
    </w:p>
    <w:p w:rsidR="00211DF3" w:rsidRPr="00211DF3" w:rsidRDefault="00211DF3" w:rsidP="00701C5C">
      <w:pPr>
        <w:spacing w:before="2" w:line="252" w:lineRule="auto"/>
        <w:ind w:right="122" w:firstLine="426"/>
        <w:jc w:val="both"/>
        <w:rPr>
          <w:szCs w:val="24"/>
        </w:rPr>
      </w:pPr>
    </w:p>
    <w:p w:rsidR="00EE1FB7" w:rsidRPr="00AA78D1" w:rsidRDefault="00AA78D1" w:rsidP="00D86D26">
      <w:pPr>
        <w:pStyle w:val="a7"/>
        <w:numPr>
          <w:ilvl w:val="2"/>
          <w:numId w:val="59"/>
        </w:numPr>
        <w:tabs>
          <w:tab w:val="left" w:pos="1586"/>
        </w:tabs>
        <w:spacing w:before="8" w:line="254" w:lineRule="auto"/>
        <w:ind w:right="122"/>
        <w:outlineLvl w:val="0"/>
        <w:rPr>
          <w:b/>
          <w:sz w:val="24"/>
          <w:szCs w:val="24"/>
        </w:rPr>
      </w:pPr>
      <w:r>
        <w:rPr>
          <w:b/>
          <w:sz w:val="24"/>
          <w:szCs w:val="24"/>
        </w:rPr>
        <w:t>Рабочая программа по учебному предмету «</w:t>
      </w:r>
      <w:r w:rsidR="00211DF3" w:rsidRPr="00AA78D1">
        <w:rPr>
          <w:b/>
          <w:sz w:val="24"/>
          <w:szCs w:val="24"/>
        </w:rPr>
        <w:t>Информатика</w:t>
      </w:r>
      <w:r>
        <w:rPr>
          <w:b/>
          <w:sz w:val="24"/>
          <w:szCs w:val="24"/>
        </w:rPr>
        <w:t>»</w:t>
      </w:r>
      <w:r w:rsidR="00EE1FB7" w:rsidRPr="00AA78D1">
        <w:rPr>
          <w:b/>
          <w:sz w:val="24"/>
          <w:szCs w:val="24"/>
        </w:rPr>
        <w:t xml:space="preserve"> (предметная область «Математика и информатика») </w:t>
      </w:r>
    </w:p>
    <w:p w:rsidR="00AA78D1" w:rsidRDefault="00AA78D1" w:rsidP="00701C5C">
      <w:pPr>
        <w:tabs>
          <w:tab w:val="left" w:pos="2039"/>
        </w:tabs>
        <w:ind w:left="426" w:right="122"/>
        <w:rPr>
          <w:b/>
          <w:i/>
          <w:szCs w:val="24"/>
        </w:rPr>
      </w:pPr>
    </w:p>
    <w:p w:rsidR="00EE1FB7" w:rsidRPr="00211DF3" w:rsidRDefault="00211DF3" w:rsidP="00701C5C">
      <w:pPr>
        <w:tabs>
          <w:tab w:val="left" w:pos="2039"/>
        </w:tabs>
        <w:ind w:left="426" w:right="122"/>
        <w:rPr>
          <w:b/>
          <w:i/>
          <w:szCs w:val="24"/>
        </w:rPr>
      </w:pPr>
      <w:r>
        <w:rPr>
          <w:b/>
          <w:i/>
          <w:szCs w:val="24"/>
        </w:rPr>
        <w:t>П</w:t>
      </w:r>
      <w:r w:rsidRPr="00211DF3">
        <w:rPr>
          <w:b/>
          <w:i/>
          <w:szCs w:val="24"/>
        </w:rPr>
        <w:t>ояснительная записка</w:t>
      </w:r>
    </w:p>
    <w:p w:rsidR="00EE1FB7" w:rsidRPr="00211DF3" w:rsidRDefault="00EE1FB7" w:rsidP="00701C5C">
      <w:pPr>
        <w:spacing w:before="12" w:line="252" w:lineRule="auto"/>
        <w:ind w:right="122" w:firstLine="426"/>
        <w:jc w:val="both"/>
        <w:rPr>
          <w:szCs w:val="24"/>
        </w:rPr>
      </w:pPr>
      <w:r w:rsidRPr="00211DF3">
        <w:rPr>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E1FB7" w:rsidRPr="00211DF3" w:rsidRDefault="00EE1FB7" w:rsidP="00701C5C">
      <w:pPr>
        <w:spacing w:line="252" w:lineRule="auto"/>
        <w:ind w:right="122" w:firstLine="426"/>
        <w:jc w:val="both"/>
        <w:rPr>
          <w:szCs w:val="24"/>
        </w:rPr>
      </w:pPr>
      <w:r w:rsidRPr="00211DF3">
        <w:rPr>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EE1FB7" w:rsidRPr="00211DF3" w:rsidRDefault="00EE1FB7" w:rsidP="00701C5C">
      <w:pPr>
        <w:spacing w:line="274" w:lineRule="exact"/>
        <w:ind w:right="122" w:firstLine="426"/>
        <w:jc w:val="both"/>
        <w:rPr>
          <w:szCs w:val="24"/>
        </w:rPr>
      </w:pPr>
      <w:r w:rsidRPr="00211DF3">
        <w:rPr>
          <w:szCs w:val="24"/>
        </w:rPr>
        <w:t xml:space="preserve">Программа по информатике определяет количественные и </w:t>
      </w:r>
      <w:r w:rsidR="00211DF3">
        <w:rPr>
          <w:szCs w:val="24"/>
        </w:rPr>
        <w:t xml:space="preserve">качественные </w:t>
      </w:r>
      <w:r w:rsidRPr="00211DF3">
        <w:rPr>
          <w:szCs w:val="24"/>
        </w:rPr>
        <w:t>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работ,государственной итоговойаттестации).</w:t>
      </w:r>
    </w:p>
    <w:p w:rsidR="00EE1FB7" w:rsidRPr="00211DF3" w:rsidRDefault="00EE1FB7" w:rsidP="00701C5C">
      <w:pPr>
        <w:spacing w:line="252" w:lineRule="auto"/>
        <w:ind w:right="122" w:firstLine="426"/>
        <w:jc w:val="both"/>
        <w:rPr>
          <w:szCs w:val="24"/>
        </w:rPr>
      </w:pPr>
      <w:r w:rsidRPr="00211DF3">
        <w:rPr>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EE1FB7" w:rsidRPr="00211DF3" w:rsidRDefault="00EE1FB7" w:rsidP="00701C5C">
      <w:pPr>
        <w:spacing w:line="249" w:lineRule="auto"/>
        <w:ind w:right="122" w:firstLine="426"/>
        <w:jc w:val="both"/>
        <w:rPr>
          <w:szCs w:val="24"/>
        </w:rPr>
      </w:pPr>
      <w:r w:rsidRPr="00211DF3">
        <w:rPr>
          <w:b/>
          <w:i/>
          <w:szCs w:val="24"/>
        </w:rPr>
        <w:t>Целями изучения информатики на уровне основного общего образования являются</w:t>
      </w:r>
      <w:r w:rsidRPr="00211DF3">
        <w:rPr>
          <w:szCs w:val="24"/>
        </w:rPr>
        <w:t>:</w:t>
      </w:r>
    </w:p>
    <w:p w:rsidR="00EE1FB7" w:rsidRPr="00211DF3" w:rsidRDefault="00211DF3" w:rsidP="00701C5C">
      <w:pPr>
        <w:spacing w:before="2" w:line="252" w:lineRule="auto"/>
        <w:ind w:right="122" w:firstLine="426"/>
        <w:jc w:val="both"/>
        <w:rPr>
          <w:szCs w:val="24"/>
        </w:rPr>
      </w:pPr>
      <w:r>
        <w:rPr>
          <w:szCs w:val="24"/>
        </w:rPr>
        <w:t>1)</w:t>
      </w:r>
      <w:r w:rsidR="00EE1FB7" w:rsidRPr="00211DF3">
        <w:rPr>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w:t>
      </w:r>
      <w:r>
        <w:rPr>
          <w:szCs w:val="24"/>
        </w:rPr>
        <w:t xml:space="preserve">представлений </w:t>
      </w:r>
      <w:r w:rsidR="00EE1FB7" w:rsidRPr="00211DF3">
        <w:rPr>
          <w:szCs w:val="24"/>
        </w:rPr>
        <w:t>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E1FB7" w:rsidRPr="00211DF3" w:rsidRDefault="00211DF3" w:rsidP="00701C5C">
      <w:pPr>
        <w:spacing w:line="249" w:lineRule="auto"/>
        <w:ind w:right="122" w:firstLine="426"/>
        <w:jc w:val="both"/>
        <w:rPr>
          <w:szCs w:val="24"/>
        </w:rPr>
      </w:pPr>
      <w:r>
        <w:rPr>
          <w:szCs w:val="24"/>
        </w:rPr>
        <w:t>2)</w:t>
      </w:r>
      <w:r w:rsidR="00EE1FB7" w:rsidRPr="00211DF3">
        <w:rPr>
          <w:szCs w:val="24"/>
        </w:rPr>
        <w:t xml:space="preserve">обеспечение условий, способствующих развитию алгоритмического мышления как необходимого условия профессиональной </w:t>
      </w:r>
      <w:r>
        <w:rPr>
          <w:szCs w:val="24"/>
        </w:rPr>
        <w:t xml:space="preserve">деятельности </w:t>
      </w:r>
      <w:r w:rsidR="00EE1FB7" w:rsidRPr="00211DF3">
        <w:rPr>
          <w:szCs w:val="24"/>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11DF3" w:rsidRDefault="00211DF3" w:rsidP="00701C5C">
      <w:pPr>
        <w:spacing w:line="252" w:lineRule="auto"/>
        <w:ind w:right="122" w:firstLine="426"/>
        <w:jc w:val="both"/>
        <w:rPr>
          <w:szCs w:val="24"/>
        </w:rPr>
      </w:pPr>
      <w:r>
        <w:rPr>
          <w:szCs w:val="24"/>
        </w:rPr>
        <w:t>3)</w:t>
      </w:r>
      <w:r w:rsidR="00EE1FB7" w:rsidRPr="00211DF3">
        <w:rPr>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w:t>
      </w:r>
      <w:r>
        <w:rPr>
          <w:szCs w:val="24"/>
        </w:rPr>
        <w:t xml:space="preserve">пасности личности обучающегося; </w:t>
      </w:r>
      <w:r w:rsidR="00EE1FB7" w:rsidRPr="00211DF3">
        <w:rPr>
          <w:szCs w:val="24"/>
        </w:rPr>
        <w:t xml:space="preserve">воспитание ответственного и избирательного отношения к </w:t>
      </w:r>
      <w:r>
        <w:rPr>
          <w:szCs w:val="24"/>
        </w:rPr>
        <w:t xml:space="preserve">информации </w:t>
      </w:r>
      <w:r w:rsidR="00EE1FB7" w:rsidRPr="00211DF3">
        <w:rPr>
          <w:szCs w:val="24"/>
        </w:rPr>
        <w:t xml:space="preserve">с учётом правовых и этических аспектов её распространения, стремления к продолжению образования в области информационных технологий </w:t>
      </w:r>
      <w:r>
        <w:rPr>
          <w:szCs w:val="24"/>
        </w:rPr>
        <w:t xml:space="preserve">и </w:t>
      </w:r>
      <w:r w:rsidR="00EE1FB7" w:rsidRPr="00211DF3">
        <w:rPr>
          <w:szCs w:val="24"/>
        </w:rPr>
        <w:t xml:space="preserve">созидательной деятельности с применением средств информационных технологий. Информатика в основном общем образовании </w:t>
      </w:r>
      <w:r>
        <w:rPr>
          <w:szCs w:val="24"/>
        </w:rPr>
        <w:t xml:space="preserve">отражает: </w:t>
      </w:r>
    </w:p>
    <w:p w:rsidR="00EE1FB7" w:rsidRPr="00211DF3" w:rsidRDefault="00211DF3" w:rsidP="00701C5C">
      <w:pPr>
        <w:spacing w:line="252" w:lineRule="auto"/>
        <w:ind w:right="122" w:firstLine="426"/>
        <w:jc w:val="both"/>
        <w:rPr>
          <w:szCs w:val="24"/>
        </w:rPr>
      </w:pPr>
      <w:r>
        <w:rPr>
          <w:szCs w:val="24"/>
        </w:rPr>
        <w:t>-</w:t>
      </w:r>
      <w:r w:rsidR="00EE1FB7" w:rsidRPr="00211DF3">
        <w:rPr>
          <w:szCs w:val="24"/>
        </w:rPr>
        <w:t xml:space="preserve">сущность информатики как научной дисциплины, изучающей закономерности протекания и возможности автоматизации информационных </w:t>
      </w:r>
      <w:r>
        <w:rPr>
          <w:szCs w:val="24"/>
        </w:rPr>
        <w:t xml:space="preserve">процессов </w:t>
      </w:r>
      <w:r w:rsidR="00EE1FB7" w:rsidRPr="00211DF3">
        <w:rPr>
          <w:szCs w:val="24"/>
        </w:rPr>
        <w:t>в различных системах;</w:t>
      </w:r>
    </w:p>
    <w:p w:rsidR="00EE1FB7" w:rsidRPr="00211DF3" w:rsidRDefault="00211DF3" w:rsidP="00701C5C">
      <w:pPr>
        <w:spacing w:before="12" w:line="249" w:lineRule="auto"/>
        <w:ind w:right="122" w:firstLine="426"/>
        <w:jc w:val="both"/>
        <w:rPr>
          <w:szCs w:val="24"/>
        </w:rPr>
      </w:pPr>
      <w:r>
        <w:rPr>
          <w:szCs w:val="24"/>
        </w:rPr>
        <w:t>-</w:t>
      </w:r>
      <w:r w:rsidR="00EE1FB7" w:rsidRPr="00211DF3">
        <w:rPr>
          <w:szCs w:val="24"/>
        </w:rPr>
        <w:t>основные области применения информатики, прежде всего информационные технологии, управление и социальную сферу;</w:t>
      </w:r>
    </w:p>
    <w:p w:rsidR="00EE1FB7" w:rsidRPr="00211DF3" w:rsidRDefault="00211DF3" w:rsidP="00701C5C">
      <w:pPr>
        <w:spacing w:before="4" w:line="249" w:lineRule="auto"/>
        <w:ind w:right="122" w:firstLine="426"/>
        <w:jc w:val="both"/>
        <w:rPr>
          <w:szCs w:val="24"/>
        </w:rPr>
      </w:pPr>
      <w:r>
        <w:rPr>
          <w:szCs w:val="24"/>
        </w:rPr>
        <w:t>-</w:t>
      </w:r>
      <w:r w:rsidR="00EE1FB7" w:rsidRPr="00211DF3">
        <w:rPr>
          <w:szCs w:val="24"/>
        </w:rPr>
        <w:t>междисциплинарный характер информатики и информационной деятельности.</w:t>
      </w:r>
    </w:p>
    <w:p w:rsidR="00EE1FB7" w:rsidRDefault="00EE1FB7" w:rsidP="00701C5C">
      <w:pPr>
        <w:spacing w:before="5" w:line="252" w:lineRule="auto"/>
        <w:ind w:right="122" w:firstLine="426"/>
        <w:jc w:val="both"/>
        <w:rPr>
          <w:szCs w:val="24"/>
        </w:rPr>
      </w:pPr>
      <w:r w:rsidRPr="00211DF3">
        <w:rPr>
          <w:szCs w:val="24"/>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w:t>
      </w:r>
      <w:r w:rsidR="00211DF3">
        <w:rPr>
          <w:szCs w:val="24"/>
        </w:rPr>
        <w:t xml:space="preserve">и </w:t>
      </w:r>
      <w:r w:rsidRPr="00211DF3">
        <w:rPr>
          <w:szCs w:val="24"/>
        </w:rPr>
        <w:t>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A63018" w:rsidRPr="00A63018" w:rsidRDefault="00A63018" w:rsidP="00A63018">
      <w:pPr>
        <w:spacing w:before="5" w:line="252" w:lineRule="auto"/>
        <w:ind w:right="122" w:firstLine="426"/>
        <w:jc w:val="both"/>
        <w:rPr>
          <w:szCs w:val="24"/>
        </w:rPr>
      </w:pPr>
      <w:r w:rsidRPr="00A63018">
        <w:rPr>
          <w:szCs w:val="24"/>
        </w:rPr>
        <w:t>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w:t>
      </w:r>
    </w:p>
    <w:p w:rsidR="00A63018" w:rsidRPr="00A63018" w:rsidRDefault="00A63018" w:rsidP="00A63018">
      <w:pPr>
        <w:spacing w:before="5" w:line="252" w:lineRule="auto"/>
        <w:ind w:right="122" w:firstLine="426"/>
        <w:jc w:val="both"/>
        <w:rPr>
          <w:szCs w:val="24"/>
        </w:rPr>
      </w:pPr>
      <w:r w:rsidRPr="00A63018">
        <w:rPr>
          <w:szCs w:val="24"/>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другую.</w:t>
      </w:r>
    </w:p>
    <w:p w:rsidR="00A63018" w:rsidRPr="00A63018" w:rsidRDefault="00A63018" w:rsidP="00A63018">
      <w:pPr>
        <w:spacing w:before="5" w:line="252" w:lineRule="auto"/>
        <w:ind w:right="122" w:firstLine="426"/>
        <w:jc w:val="both"/>
        <w:rPr>
          <w:szCs w:val="24"/>
        </w:rPr>
      </w:pPr>
      <w:r w:rsidRPr="00A63018">
        <w:rPr>
          <w:szCs w:val="24"/>
        </w:rPr>
        <w:t>При изучении разделов «Разработка алгоритмов и программ», «Алгоритмы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A63018" w:rsidRPr="00A63018" w:rsidRDefault="00A63018" w:rsidP="00A63018">
      <w:pPr>
        <w:spacing w:before="5" w:line="252" w:lineRule="auto"/>
        <w:ind w:right="122" w:firstLine="426"/>
        <w:jc w:val="both"/>
        <w:rPr>
          <w:szCs w:val="24"/>
        </w:rPr>
      </w:pPr>
      <w:r w:rsidRPr="00A63018">
        <w:rPr>
          <w:szCs w:val="24"/>
        </w:rPr>
        <w:t>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A63018" w:rsidRPr="00A63018" w:rsidRDefault="00A63018" w:rsidP="00A63018">
      <w:pPr>
        <w:spacing w:before="5" w:line="252" w:lineRule="auto"/>
        <w:ind w:right="122" w:firstLine="426"/>
        <w:jc w:val="both"/>
        <w:rPr>
          <w:szCs w:val="24"/>
        </w:rPr>
      </w:pPr>
      <w:r w:rsidRPr="00A63018">
        <w:rPr>
          <w:szCs w:val="24"/>
        </w:rPr>
        <w:t>Обучающимся с ЗПР требуется больше времени на закрепление материала, актуализация знаний по опоре при воспроизведении.</w:t>
      </w:r>
    </w:p>
    <w:p w:rsidR="00A63018" w:rsidRPr="00A63018" w:rsidRDefault="00A63018" w:rsidP="00A63018">
      <w:pPr>
        <w:spacing w:before="5" w:line="252" w:lineRule="auto"/>
        <w:ind w:right="122" w:firstLine="426"/>
        <w:jc w:val="both"/>
        <w:rPr>
          <w:szCs w:val="24"/>
        </w:rPr>
      </w:pPr>
      <w:r w:rsidRPr="00A63018">
        <w:rPr>
          <w:szCs w:val="24"/>
        </w:rPr>
        <w:t>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обчающихся с ЗПР: учебный материал преподносится небольшими порциями, происходит его постепенноеусложнение,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A63018" w:rsidRPr="00211DF3" w:rsidRDefault="00A63018" w:rsidP="00A63018">
      <w:pPr>
        <w:spacing w:before="5" w:line="252" w:lineRule="auto"/>
        <w:ind w:right="122" w:firstLine="426"/>
        <w:jc w:val="both"/>
        <w:rPr>
          <w:szCs w:val="24"/>
        </w:rPr>
      </w:pPr>
      <w:r w:rsidRPr="00A63018">
        <w:rPr>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 Особое место отводится работе, направленной на коррекцию процесса овладения учащимися умениями самоорганизации учебной деятельности.</w:t>
      </w:r>
    </w:p>
    <w:p w:rsidR="00EE1FB7" w:rsidRPr="00211DF3" w:rsidRDefault="00EE1FB7" w:rsidP="00701C5C">
      <w:pPr>
        <w:spacing w:line="252" w:lineRule="auto"/>
        <w:ind w:right="122" w:firstLine="426"/>
        <w:jc w:val="both"/>
        <w:rPr>
          <w:szCs w:val="24"/>
        </w:rPr>
      </w:pPr>
      <w:r w:rsidRPr="00211DF3">
        <w:rPr>
          <w:b/>
          <w:i/>
          <w:szCs w:val="24"/>
        </w:rPr>
        <w:t>Основные задачи учебного предмета «Информатика» – сформировать у обучающихся</w:t>
      </w:r>
      <w:r w:rsidR="00A63018">
        <w:rPr>
          <w:b/>
          <w:i/>
          <w:szCs w:val="24"/>
        </w:rPr>
        <w:t xml:space="preserve"> с ЗПР</w:t>
      </w:r>
      <w:r w:rsidRPr="00211DF3">
        <w:rPr>
          <w:szCs w:val="24"/>
        </w:rPr>
        <w:t>:</w:t>
      </w:r>
    </w:p>
    <w:p w:rsidR="00EE1FB7" w:rsidRPr="00211DF3" w:rsidRDefault="00211DF3" w:rsidP="00701C5C">
      <w:pPr>
        <w:spacing w:before="68" w:line="252" w:lineRule="auto"/>
        <w:ind w:right="122" w:firstLine="426"/>
        <w:jc w:val="both"/>
        <w:rPr>
          <w:szCs w:val="24"/>
        </w:rPr>
      </w:pPr>
      <w:r>
        <w:rPr>
          <w:szCs w:val="24"/>
        </w:rPr>
        <w:t>-</w:t>
      </w:r>
      <w:r w:rsidR="00EE1FB7" w:rsidRPr="00211DF3">
        <w:rPr>
          <w:szCs w:val="24"/>
        </w:rP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общества;знания, умения и навыки грамотной постановки задач, </w:t>
      </w:r>
      <w:r>
        <w:rPr>
          <w:szCs w:val="24"/>
        </w:rPr>
        <w:t xml:space="preserve">возникающих </w:t>
      </w:r>
      <w:r w:rsidR="00EE1FB7" w:rsidRPr="00211DF3">
        <w:rPr>
          <w:szCs w:val="24"/>
        </w:rPr>
        <w:t xml:space="preserve">в практической деятельности, для их решения с помощью информационных технологий, умения и навыки формализованного описания поставленных задач; базовые знания об информационном моделировании, в </w:t>
      </w:r>
      <w:r>
        <w:rPr>
          <w:szCs w:val="24"/>
        </w:rPr>
        <w:t xml:space="preserve">том числе </w:t>
      </w:r>
      <w:r w:rsidR="00EE1FB7" w:rsidRPr="00211DF3">
        <w:rPr>
          <w:szCs w:val="24"/>
        </w:rPr>
        <w:t>о математическом моделировании;</w:t>
      </w:r>
    </w:p>
    <w:p w:rsidR="00EE1FB7" w:rsidRPr="00211DF3" w:rsidRDefault="00211DF3" w:rsidP="00701C5C">
      <w:pPr>
        <w:spacing w:before="15" w:line="252" w:lineRule="auto"/>
        <w:ind w:right="122" w:firstLine="426"/>
        <w:jc w:val="both"/>
        <w:rPr>
          <w:szCs w:val="24"/>
        </w:rPr>
      </w:pPr>
      <w:r>
        <w:rPr>
          <w:szCs w:val="24"/>
        </w:rPr>
        <w:t>-</w:t>
      </w:r>
      <w:r w:rsidR="00EE1FB7" w:rsidRPr="00211DF3">
        <w:rPr>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 умения и навыки составления простых программ по построенному алгоритму на одном из языков программирования высокого уровня;</w:t>
      </w:r>
    </w:p>
    <w:p w:rsidR="00EE1FB7" w:rsidRDefault="000C294B" w:rsidP="00701C5C">
      <w:pPr>
        <w:spacing w:line="249" w:lineRule="auto"/>
        <w:ind w:right="122" w:firstLine="426"/>
        <w:jc w:val="both"/>
        <w:rPr>
          <w:szCs w:val="24"/>
        </w:rPr>
      </w:pPr>
      <w:r>
        <w:rPr>
          <w:szCs w:val="24"/>
        </w:rPr>
        <w:t>-</w:t>
      </w:r>
      <w:r w:rsidR="00EE1FB7" w:rsidRPr="00211DF3">
        <w:rPr>
          <w:szCs w:val="24"/>
        </w:rPr>
        <w:t>умения и навыки эффективного использования основных типов прикладных программ (приложений) общего наз</w:t>
      </w:r>
      <w:r>
        <w:rPr>
          <w:szCs w:val="24"/>
        </w:rPr>
        <w:t xml:space="preserve">начения и информационных систем </w:t>
      </w:r>
      <w:r w:rsidR="00EE1FB7" w:rsidRPr="00211DF3">
        <w:rPr>
          <w:szCs w:val="24"/>
        </w:rPr>
        <w:t>для решения с их помощью практических задач, владение базовыми нормами информационной этики и права, основами информационной безопасности;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63018" w:rsidRPr="00A63018" w:rsidRDefault="00A63018" w:rsidP="00A63018">
      <w:pPr>
        <w:spacing w:line="249" w:lineRule="auto"/>
        <w:ind w:right="122" w:firstLine="426"/>
        <w:jc w:val="both"/>
        <w:rPr>
          <w:szCs w:val="24"/>
        </w:rPr>
      </w:pPr>
      <w:r w:rsidRPr="00A63018">
        <w:rPr>
          <w:szCs w:val="24"/>
        </w:rPr>
        <w:t>Для обучающихся с ЗПР важным является:</w:t>
      </w:r>
    </w:p>
    <w:p w:rsidR="00A63018" w:rsidRPr="00A63018" w:rsidRDefault="00A63018" w:rsidP="00A63018">
      <w:pPr>
        <w:spacing w:line="249" w:lineRule="auto"/>
        <w:ind w:right="122" w:firstLine="426"/>
        <w:jc w:val="both"/>
        <w:rPr>
          <w:szCs w:val="24"/>
        </w:rPr>
      </w:pPr>
      <w:r w:rsidRPr="00A63018">
        <w:rPr>
          <w:szCs w:val="24"/>
        </w:rPr>
        <w:t>- развитие познавательных интересов, интеллектуальных и творческих способностей детей с ЗПР средствами ИКТ;</w:t>
      </w:r>
    </w:p>
    <w:p w:rsidR="00A63018" w:rsidRPr="00A63018" w:rsidRDefault="00A63018" w:rsidP="00A63018">
      <w:pPr>
        <w:spacing w:line="249" w:lineRule="auto"/>
        <w:ind w:right="122" w:firstLine="426"/>
        <w:jc w:val="both"/>
        <w:rPr>
          <w:szCs w:val="24"/>
        </w:rPr>
      </w:pPr>
      <w:r w:rsidRPr="00A63018">
        <w:rPr>
          <w:szCs w:val="24"/>
        </w:rPr>
        <w:t>- 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A63018" w:rsidRPr="00A63018" w:rsidRDefault="00A63018" w:rsidP="00A63018">
      <w:pPr>
        <w:spacing w:line="249" w:lineRule="auto"/>
        <w:ind w:right="122" w:firstLine="426"/>
        <w:jc w:val="both"/>
        <w:rPr>
          <w:szCs w:val="24"/>
        </w:rPr>
      </w:pPr>
      <w:r w:rsidRPr="00A63018">
        <w:rPr>
          <w:szCs w:val="24"/>
        </w:rPr>
        <w:t>- 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A63018" w:rsidRPr="00A63018" w:rsidRDefault="00A63018" w:rsidP="00A63018">
      <w:pPr>
        <w:spacing w:line="249" w:lineRule="auto"/>
        <w:ind w:right="122" w:firstLine="426"/>
        <w:jc w:val="both"/>
        <w:rPr>
          <w:szCs w:val="24"/>
        </w:rPr>
      </w:pPr>
      <w:r w:rsidRPr="00A63018">
        <w:rPr>
          <w:szCs w:val="24"/>
        </w:rPr>
        <w:t>- выработка навыков самоорганизации учебной деятельности обучающихся с ЗПР;</w:t>
      </w:r>
    </w:p>
    <w:p w:rsidR="00A63018" w:rsidRPr="00A63018" w:rsidRDefault="00A63018" w:rsidP="00A63018">
      <w:pPr>
        <w:spacing w:line="249" w:lineRule="auto"/>
        <w:ind w:right="122" w:firstLine="426"/>
        <w:jc w:val="both"/>
        <w:rPr>
          <w:szCs w:val="24"/>
        </w:rPr>
      </w:pPr>
      <w:r w:rsidRPr="00A63018">
        <w:rPr>
          <w:szCs w:val="24"/>
        </w:rPr>
        <w:t>- выработка у обучающихся с ЗПР навыка учебной работы по алгоритму, развитие умений самостоятельно составлять алгоритм учебных действий;</w:t>
      </w:r>
    </w:p>
    <w:p w:rsidR="00A63018" w:rsidRPr="00211DF3" w:rsidRDefault="00A63018" w:rsidP="00A63018">
      <w:pPr>
        <w:spacing w:line="249" w:lineRule="auto"/>
        <w:ind w:right="122" w:firstLine="426"/>
        <w:jc w:val="both"/>
        <w:rPr>
          <w:szCs w:val="24"/>
        </w:rPr>
      </w:pPr>
      <w:r w:rsidRPr="00A63018">
        <w:rPr>
          <w:szCs w:val="24"/>
        </w:rPr>
        <w:t>- развитие навыков регулирующей роли речи в учебной работе.</w:t>
      </w:r>
    </w:p>
    <w:p w:rsidR="00EE1FB7" w:rsidRPr="002E0D51" w:rsidRDefault="00EE1FB7" w:rsidP="00701C5C">
      <w:pPr>
        <w:spacing w:line="249" w:lineRule="auto"/>
        <w:ind w:right="122" w:firstLine="426"/>
        <w:jc w:val="both"/>
        <w:rPr>
          <w:b/>
          <w:i/>
          <w:szCs w:val="24"/>
        </w:rPr>
      </w:pPr>
      <w:r w:rsidRPr="002E0D51">
        <w:rPr>
          <w:b/>
          <w:i/>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w:t>
      </w:r>
      <w:r w:rsidR="002E0D51">
        <w:rPr>
          <w:b/>
          <w:i/>
          <w:szCs w:val="24"/>
        </w:rPr>
        <w:t xml:space="preserve"> четырёх тематических разделов: </w:t>
      </w:r>
      <w:r w:rsidRPr="00211DF3">
        <w:rPr>
          <w:szCs w:val="24"/>
        </w:rPr>
        <w:t>цифровая грамотность; теоретические основы информатики; алгоритмы и программирование; информационные технологии.</w:t>
      </w:r>
    </w:p>
    <w:p w:rsidR="00EE1FB7" w:rsidRPr="00211DF3" w:rsidRDefault="00EE1FB7" w:rsidP="00701C5C">
      <w:pPr>
        <w:tabs>
          <w:tab w:val="left" w:pos="10206"/>
        </w:tabs>
        <w:spacing w:line="249" w:lineRule="auto"/>
        <w:ind w:right="122"/>
        <w:jc w:val="both"/>
        <w:rPr>
          <w:szCs w:val="24"/>
        </w:rPr>
      </w:pPr>
      <w:r w:rsidRPr="00211DF3">
        <w:rPr>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часнеделю).</w:t>
      </w:r>
    </w:p>
    <w:p w:rsidR="00EE1FB7" w:rsidRPr="002E0D51" w:rsidRDefault="002E0D51" w:rsidP="00701C5C">
      <w:pPr>
        <w:tabs>
          <w:tab w:val="left" w:pos="2039"/>
        </w:tabs>
        <w:spacing w:before="3"/>
        <w:ind w:left="1250" w:right="122"/>
        <w:rPr>
          <w:b/>
          <w:i/>
          <w:szCs w:val="24"/>
        </w:rPr>
      </w:pPr>
      <w:r>
        <w:rPr>
          <w:b/>
          <w:i/>
          <w:szCs w:val="24"/>
        </w:rPr>
        <w:t xml:space="preserve">                                                   С</w:t>
      </w:r>
      <w:r w:rsidRPr="002E0D51">
        <w:rPr>
          <w:b/>
          <w:i/>
          <w:szCs w:val="24"/>
        </w:rPr>
        <w:t>одержание обучения</w:t>
      </w:r>
    </w:p>
    <w:p w:rsidR="00EE1FB7" w:rsidRPr="002E0D51" w:rsidRDefault="002E0D51" w:rsidP="00D86D26">
      <w:pPr>
        <w:pStyle w:val="a7"/>
        <w:numPr>
          <w:ilvl w:val="0"/>
          <w:numId w:val="60"/>
        </w:numPr>
        <w:tabs>
          <w:tab w:val="left" w:pos="1679"/>
        </w:tabs>
        <w:spacing w:before="17"/>
        <w:ind w:left="709" w:right="122" w:hanging="283"/>
        <w:outlineLvl w:val="0"/>
        <w:rPr>
          <w:b/>
          <w:i/>
          <w:szCs w:val="24"/>
        </w:rPr>
      </w:pPr>
      <w:r w:rsidRPr="002E0D51">
        <w:rPr>
          <w:b/>
          <w:i/>
          <w:szCs w:val="24"/>
        </w:rPr>
        <w:t>класс</w:t>
      </w:r>
    </w:p>
    <w:p w:rsidR="00EE1FB7" w:rsidRPr="00211DF3" w:rsidRDefault="00EE1FB7" w:rsidP="00701C5C">
      <w:pPr>
        <w:spacing w:before="10"/>
        <w:ind w:right="122" w:firstLine="426"/>
        <w:jc w:val="both"/>
        <w:rPr>
          <w:szCs w:val="24"/>
        </w:rPr>
      </w:pPr>
      <w:r w:rsidRPr="00211DF3">
        <w:rPr>
          <w:szCs w:val="24"/>
        </w:rPr>
        <w:t>Цифровая грамотность</w:t>
      </w:r>
    </w:p>
    <w:p w:rsidR="00EE1FB7" w:rsidRPr="00211DF3" w:rsidRDefault="00EE1FB7" w:rsidP="00701C5C">
      <w:pPr>
        <w:spacing w:before="12" w:line="252" w:lineRule="auto"/>
        <w:ind w:right="122" w:firstLine="426"/>
        <w:jc w:val="both"/>
        <w:rPr>
          <w:szCs w:val="24"/>
        </w:rPr>
      </w:pPr>
      <w:r w:rsidRPr="00211DF3">
        <w:rPr>
          <w:szCs w:val="24"/>
        </w:rPr>
        <w:t>Компьютер – универсальное устройст</w:t>
      </w:r>
      <w:r w:rsidR="002E0D51">
        <w:rPr>
          <w:szCs w:val="24"/>
        </w:rPr>
        <w:t xml:space="preserve">во обработки данных Компьютер – </w:t>
      </w:r>
      <w:r w:rsidRPr="00211DF3">
        <w:rPr>
          <w:szCs w:val="24"/>
        </w:rPr>
        <w:t>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w:t>
      </w:r>
    </w:p>
    <w:p w:rsidR="002E0D51" w:rsidRDefault="00EE1FB7" w:rsidP="00701C5C">
      <w:pPr>
        <w:spacing w:before="3"/>
        <w:ind w:right="122" w:firstLine="426"/>
        <w:rPr>
          <w:szCs w:val="24"/>
        </w:rPr>
      </w:pPr>
      <w:r w:rsidRPr="00211DF3">
        <w:rPr>
          <w:szCs w:val="24"/>
        </w:rPr>
        <w:t>Основные компоненты компьютера и их назнач</w:t>
      </w:r>
      <w:r w:rsidR="002E0D51">
        <w:rPr>
          <w:szCs w:val="24"/>
        </w:rPr>
        <w:t xml:space="preserve">ение. Процессор. Оперативная </w:t>
      </w:r>
      <w:r w:rsidRPr="00211DF3">
        <w:rPr>
          <w:szCs w:val="24"/>
        </w:rPr>
        <w:t xml:space="preserve">и долговременная </w:t>
      </w:r>
    </w:p>
    <w:p w:rsidR="002E0D51" w:rsidRDefault="00EE1FB7" w:rsidP="00701C5C">
      <w:pPr>
        <w:spacing w:before="3"/>
        <w:ind w:right="122" w:firstLine="426"/>
        <w:rPr>
          <w:szCs w:val="24"/>
        </w:rPr>
      </w:pPr>
      <w:r w:rsidRPr="00211DF3">
        <w:rPr>
          <w:szCs w:val="24"/>
        </w:rPr>
        <w:t>память. Устройства ввода и вывода. Сенсорный ввод, датчики мобильных устройств, средства</w:t>
      </w:r>
    </w:p>
    <w:p w:rsidR="00EE1FB7" w:rsidRPr="00211DF3" w:rsidRDefault="00EE1FB7" w:rsidP="00701C5C">
      <w:pPr>
        <w:spacing w:before="3"/>
        <w:ind w:right="122" w:firstLine="426"/>
        <w:rPr>
          <w:szCs w:val="24"/>
        </w:rPr>
      </w:pPr>
      <w:r w:rsidRPr="00211DF3">
        <w:rPr>
          <w:szCs w:val="24"/>
        </w:rPr>
        <w:t xml:space="preserve"> биометрической аутентификации.</w:t>
      </w:r>
    </w:p>
    <w:p w:rsidR="00EE1FB7" w:rsidRPr="00211DF3" w:rsidRDefault="00EE1FB7" w:rsidP="00701C5C">
      <w:pPr>
        <w:spacing w:line="252" w:lineRule="auto"/>
        <w:ind w:right="122" w:firstLine="426"/>
        <w:jc w:val="both"/>
        <w:rPr>
          <w:szCs w:val="24"/>
        </w:rPr>
      </w:pPr>
      <w:r w:rsidRPr="00211DF3">
        <w:rPr>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w:t>
      </w:r>
    </w:p>
    <w:p w:rsidR="00EE1FB7" w:rsidRPr="00211DF3" w:rsidRDefault="00EE1FB7" w:rsidP="00701C5C">
      <w:pPr>
        <w:spacing w:line="252" w:lineRule="auto"/>
        <w:ind w:right="122" w:firstLine="426"/>
        <w:jc w:val="both"/>
        <w:rPr>
          <w:szCs w:val="24"/>
        </w:rPr>
      </w:pPr>
      <w:r w:rsidRPr="00211DF3">
        <w:rPr>
          <w:szCs w:val="24"/>
        </w:rPr>
        <w:t>Персональный компьютер. Процессор и его характеристики (тактовая частота, разрядность). Оперативная память. Долговре</w:t>
      </w:r>
      <w:r w:rsidR="00124751">
        <w:rPr>
          <w:szCs w:val="24"/>
        </w:rPr>
        <w:t xml:space="preserve">менная память. Устройства ввода </w:t>
      </w:r>
      <w:r w:rsidRPr="00211DF3">
        <w:rPr>
          <w:szCs w:val="24"/>
        </w:rPr>
        <w:t>и вывода. Объём хранимых данных (оперативная память компьютера, жёсткий и твердотельный диск, постоянная памят</w:t>
      </w:r>
      <w:r w:rsidR="002E0D51">
        <w:rPr>
          <w:szCs w:val="24"/>
        </w:rPr>
        <w:t xml:space="preserve">ь смартфона) и скорость доступа </w:t>
      </w:r>
      <w:r w:rsidRPr="00211DF3">
        <w:rPr>
          <w:szCs w:val="24"/>
        </w:rPr>
        <w:t>для различных видов носителей.</w:t>
      </w:r>
    </w:p>
    <w:p w:rsidR="00EE1FB7" w:rsidRPr="00211DF3" w:rsidRDefault="00EE1FB7" w:rsidP="00701C5C">
      <w:pPr>
        <w:spacing w:before="10" w:line="249" w:lineRule="auto"/>
        <w:ind w:right="122" w:firstLine="426"/>
        <w:jc w:val="both"/>
        <w:rPr>
          <w:szCs w:val="24"/>
        </w:rPr>
      </w:pPr>
      <w:r w:rsidRPr="00211DF3">
        <w:rPr>
          <w:szCs w:val="24"/>
        </w:rPr>
        <w:t>Техника безопасности и правила ра</w:t>
      </w:r>
      <w:r w:rsidR="002E0D51">
        <w:rPr>
          <w:szCs w:val="24"/>
        </w:rPr>
        <w:t xml:space="preserve">боты на компьютере. Программы  </w:t>
      </w:r>
      <w:r w:rsidRPr="00211DF3">
        <w:rPr>
          <w:szCs w:val="24"/>
        </w:rPr>
        <w:t>данные</w:t>
      </w:r>
    </w:p>
    <w:p w:rsidR="00124751" w:rsidRDefault="00EE1FB7" w:rsidP="00701C5C">
      <w:pPr>
        <w:spacing w:before="2"/>
        <w:ind w:right="122" w:firstLine="426"/>
        <w:jc w:val="both"/>
        <w:rPr>
          <w:szCs w:val="24"/>
        </w:rPr>
      </w:pPr>
      <w:r w:rsidRPr="00211DF3">
        <w:rPr>
          <w:szCs w:val="24"/>
        </w:rPr>
        <w:t>Программное обеспечение компьютера. Приклад</w:t>
      </w:r>
      <w:r w:rsidR="00124751">
        <w:rPr>
          <w:szCs w:val="24"/>
        </w:rPr>
        <w:t xml:space="preserve">ное программное </w:t>
      </w:r>
      <w:r w:rsidRPr="00211DF3">
        <w:rPr>
          <w:szCs w:val="24"/>
        </w:rPr>
        <w:t xml:space="preserve">обеспечение. </w:t>
      </w:r>
    </w:p>
    <w:p w:rsidR="00EE1FB7" w:rsidRPr="00211DF3" w:rsidRDefault="00EE1FB7" w:rsidP="00701C5C">
      <w:pPr>
        <w:spacing w:before="2"/>
        <w:ind w:right="122" w:firstLine="426"/>
        <w:jc w:val="both"/>
        <w:rPr>
          <w:szCs w:val="24"/>
        </w:rPr>
      </w:pPr>
      <w:r w:rsidRPr="00211DF3">
        <w:rPr>
          <w:szCs w:val="24"/>
        </w:rPr>
        <w:t>Системное программное обеспечение. Системы программирования.</w:t>
      </w:r>
    </w:p>
    <w:p w:rsidR="00EE1FB7" w:rsidRPr="00211DF3" w:rsidRDefault="00EE1FB7" w:rsidP="00701C5C">
      <w:pPr>
        <w:spacing w:before="68" w:line="252" w:lineRule="auto"/>
        <w:ind w:right="122" w:firstLine="426"/>
        <w:jc w:val="both"/>
        <w:rPr>
          <w:szCs w:val="24"/>
        </w:rPr>
      </w:pPr>
      <w:r w:rsidRPr="00211DF3">
        <w:rPr>
          <w:szCs w:val="24"/>
        </w:rPr>
        <w:t>Правовая охрана программ и данных. Бесплатные и условно-бесплатные программы. Свободное программное обеспечение.</w:t>
      </w:r>
    </w:p>
    <w:p w:rsidR="00EE1FB7" w:rsidRPr="00211DF3" w:rsidRDefault="00EE1FB7" w:rsidP="00701C5C">
      <w:pPr>
        <w:spacing w:line="252" w:lineRule="auto"/>
        <w:ind w:right="122" w:firstLine="426"/>
        <w:jc w:val="both"/>
        <w:rPr>
          <w:szCs w:val="24"/>
        </w:rPr>
      </w:pPr>
      <w:r w:rsidRPr="00211DF3">
        <w:rPr>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E1FB7" w:rsidRPr="00211DF3" w:rsidRDefault="00EE1FB7" w:rsidP="00701C5C">
      <w:pPr>
        <w:spacing w:line="249" w:lineRule="auto"/>
        <w:ind w:right="122" w:firstLine="426"/>
        <w:jc w:val="both"/>
        <w:rPr>
          <w:szCs w:val="24"/>
        </w:rPr>
      </w:pPr>
      <w:r w:rsidRPr="00211DF3">
        <w:rPr>
          <w:szCs w:val="24"/>
        </w:rPr>
        <w:t>Компьютерные вирусы и другие вредоносные про</w:t>
      </w:r>
      <w:r w:rsidR="00124751">
        <w:rPr>
          <w:szCs w:val="24"/>
        </w:rPr>
        <w:t xml:space="preserve">граммы. Программы для защиты о </w:t>
      </w:r>
      <w:r w:rsidRPr="00211DF3">
        <w:rPr>
          <w:szCs w:val="24"/>
        </w:rPr>
        <w:t>вирусов.</w:t>
      </w:r>
    </w:p>
    <w:p w:rsidR="00EE1FB7" w:rsidRPr="00211DF3" w:rsidRDefault="00EE1FB7" w:rsidP="00701C5C">
      <w:pPr>
        <w:ind w:right="122" w:firstLine="426"/>
        <w:jc w:val="both"/>
        <w:rPr>
          <w:szCs w:val="24"/>
        </w:rPr>
      </w:pPr>
      <w:r w:rsidRPr="00211DF3">
        <w:rPr>
          <w:szCs w:val="24"/>
        </w:rPr>
        <w:t>Компьютерные сети</w:t>
      </w:r>
    </w:p>
    <w:p w:rsidR="00EE1FB7" w:rsidRPr="00211DF3" w:rsidRDefault="00EE1FB7" w:rsidP="00701C5C">
      <w:pPr>
        <w:spacing w:before="11" w:line="252" w:lineRule="auto"/>
        <w:ind w:right="122" w:firstLine="426"/>
        <w:jc w:val="both"/>
        <w:rPr>
          <w:szCs w:val="24"/>
        </w:rPr>
      </w:pPr>
      <w:r w:rsidRPr="00211DF3">
        <w:rPr>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E1FB7" w:rsidRPr="00211DF3" w:rsidRDefault="00EE1FB7" w:rsidP="00701C5C">
      <w:pPr>
        <w:spacing w:line="274" w:lineRule="exact"/>
        <w:ind w:right="122" w:firstLine="426"/>
        <w:jc w:val="both"/>
        <w:rPr>
          <w:szCs w:val="24"/>
        </w:rPr>
      </w:pPr>
      <w:r w:rsidRPr="00211DF3">
        <w:rPr>
          <w:szCs w:val="24"/>
        </w:rPr>
        <w:t>Современные сервисы интернет-коммуникаций.</w:t>
      </w:r>
    </w:p>
    <w:p w:rsidR="00EE1FB7" w:rsidRPr="00211DF3" w:rsidRDefault="00EE1FB7" w:rsidP="00701C5C">
      <w:pPr>
        <w:spacing w:before="12" w:line="252" w:lineRule="auto"/>
        <w:ind w:right="122" w:firstLine="426"/>
        <w:jc w:val="both"/>
        <w:rPr>
          <w:szCs w:val="24"/>
        </w:rPr>
      </w:pPr>
      <w:r w:rsidRPr="00211DF3">
        <w:rPr>
          <w:szCs w:val="24"/>
        </w:rPr>
        <w:t>Сетевой этикет, базовые нормы информационной этики и права при работе в Интернете. Стратегии безопасного поведения в Интернете.</w:t>
      </w:r>
    </w:p>
    <w:p w:rsidR="00EE1FB7" w:rsidRPr="00211DF3" w:rsidRDefault="00EE1FB7" w:rsidP="00701C5C">
      <w:pPr>
        <w:tabs>
          <w:tab w:val="left" w:pos="10206"/>
        </w:tabs>
        <w:spacing w:line="249" w:lineRule="auto"/>
        <w:ind w:right="122" w:firstLine="426"/>
        <w:jc w:val="both"/>
        <w:rPr>
          <w:szCs w:val="24"/>
        </w:rPr>
      </w:pPr>
      <w:r w:rsidRPr="00211DF3">
        <w:rPr>
          <w:szCs w:val="24"/>
        </w:rPr>
        <w:t xml:space="preserve">Теоретические </w:t>
      </w:r>
      <w:r w:rsidR="00124751">
        <w:rPr>
          <w:szCs w:val="24"/>
        </w:rPr>
        <w:t xml:space="preserve">основы информатики : Информация,  </w:t>
      </w:r>
      <w:r w:rsidRPr="00211DF3">
        <w:rPr>
          <w:szCs w:val="24"/>
        </w:rPr>
        <w:t>информационные процессы</w:t>
      </w:r>
      <w:r w:rsidR="00124751">
        <w:rPr>
          <w:szCs w:val="24"/>
        </w:rPr>
        <w:t>.</w:t>
      </w:r>
    </w:p>
    <w:p w:rsidR="00EE1FB7" w:rsidRPr="00211DF3" w:rsidRDefault="00EE1FB7" w:rsidP="00701C5C">
      <w:pPr>
        <w:spacing w:before="4" w:line="249" w:lineRule="auto"/>
        <w:ind w:right="122" w:firstLine="426"/>
        <w:jc w:val="both"/>
        <w:rPr>
          <w:szCs w:val="24"/>
        </w:rPr>
      </w:pPr>
      <w:r w:rsidRPr="00211DF3">
        <w:rPr>
          <w:szCs w:val="24"/>
        </w:rPr>
        <w:t>Информация – одно из основных понятий современной науки. Информация как сведения, предназнач</w:t>
      </w:r>
      <w:r w:rsidR="00124751">
        <w:rPr>
          <w:szCs w:val="24"/>
        </w:rPr>
        <w:t xml:space="preserve">енные для восприятия человеком, </w:t>
      </w:r>
      <w:r w:rsidRPr="00211DF3">
        <w:rPr>
          <w:szCs w:val="24"/>
        </w:rPr>
        <w:t>и информация как данные, которые могут быть обработаны автоматизированной системой.</w:t>
      </w:r>
    </w:p>
    <w:p w:rsidR="00EE1FB7" w:rsidRPr="00211DF3" w:rsidRDefault="00EE1FB7" w:rsidP="00701C5C">
      <w:pPr>
        <w:spacing w:before="5" w:line="249" w:lineRule="auto"/>
        <w:ind w:right="122" w:firstLine="426"/>
        <w:jc w:val="both"/>
        <w:rPr>
          <w:szCs w:val="24"/>
        </w:rPr>
      </w:pPr>
      <w:r w:rsidRPr="00211DF3">
        <w:rPr>
          <w:szCs w:val="24"/>
        </w:rPr>
        <w:t>Дискретность данных. Возможность описания неп</w:t>
      </w:r>
      <w:r w:rsidR="00124751">
        <w:rPr>
          <w:szCs w:val="24"/>
        </w:rPr>
        <w:t xml:space="preserve">рерывных объектов и процессов с </w:t>
      </w:r>
      <w:r w:rsidRPr="00211DF3">
        <w:rPr>
          <w:szCs w:val="24"/>
        </w:rPr>
        <w:t>помощью дискретных данных.</w:t>
      </w:r>
    </w:p>
    <w:p w:rsidR="00EE1FB7" w:rsidRPr="00211DF3" w:rsidRDefault="00EE1FB7" w:rsidP="00701C5C">
      <w:pPr>
        <w:tabs>
          <w:tab w:val="left" w:pos="10065"/>
        </w:tabs>
        <w:spacing w:before="2" w:line="252" w:lineRule="auto"/>
        <w:ind w:right="122" w:firstLine="426"/>
        <w:jc w:val="both"/>
        <w:rPr>
          <w:szCs w:val="24"/>
        </w:rPr>
      </w:pPr>
      <w:r w:rsidRPr="00211DF3">
        <w:rPr>
          <w:szCs w:val="24"/>
        </w:rPr>
        <w:t>Информационные процессы – процессы, связанные с хранением, преобразованием и передачей данных.</w:t>
      </w:r>
    </w:p>
    <w:p w:rsidR="00EE1FB7" w:rsidRPr="00211DF3" w:rsidRDefault="00EE1FB7" w:rsidP="00701C5C">
      <w:pPr>
        <w:spacing w:line="275" w:lineRule="exact"/>
        <w:ind w:right="122" w:firstLine="426"/>
        <w:jc w:val="both"/>
        <w:rPr>
          <w:szCs w:val="24"/>
        </w:rPr>
      </w:pPr>
      <w:r w:rsidRPr="00211DF3">
        <w:rPr>
          <w:szCs w:val="24"/>
        </w:rPr>
        <w:t>Представление информации</w:t>
      </w:r>
    </w:p>
    <w:p w:rsidR="00EE1FB7" w:rsidRPr="00211DF3" w:rsidRDefault="00EE1FB7" w:rsidP="00701C5C">
      <w:pPr>
        <w:spacing w:before="14" w:line="252" w:lineRule="auto"/>
        <w:ind w:right="122" w:firstLine="426"/>
        <w:jc w:val="both"/>
        <w:rPr>
          <w:szCs w:val="24"/>
        </w:rPr>
      </w:pPr>
      <w:r w:rsidRPr="00211DF3">
        <w:rPr>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w:t>
      </w:r>
    </w:p>
    <w:p w:rsidR="00EE1FB7" w:rsidRPr="00211DF3" w:rsidRDefault="00EE1FB7" w:rsidP="00701C5C">
      <w:pPr>
        <w:spacing w:line="252" w:lineRule="auto"/>
        <w:ind w:right="122" w:firstLine="426"/>
        <w:jc w:val="both"/>
        <w:rPr>
          <w:szCs w:val="24"/>
        </w:rPr>
      </w:pPr>
      <w:r w:rsidRPr="00211DF3">
        <w:rPr>
          <w:szCs w:val="24"/>
        </w:rPr>
        <w:t>Количество различных слов фиксированной длины в алфавите определённой мощности.</w:t>
      </w:r>
    </w:p>
    <w:p w:rsidR="00EE1FB7" w:rsidRPr="00211DF3" w:rsidRDefault="00EE1FB7" w:rsidP="00701C5C">
      <w:pPr>
        <w:spacing w:line="252" w:lineRule="auto"/>
        <w:ind w:right="122" w:firstLine="426"/>
        <w:jc w:val="both"/>
        <w:rPr>
          <w:szCs w:val="24"/>
        </w:rPr>
      </w:pPr>
      <w:r w:rsidRPr="00211DF3">
        <w:rPr>
          <w:szCs w:val="24"/>
        </w:rPr>
        <w:t>Кодирование символов одного алфавита с помощью кодовых слов в другом алфавите, кодовая таблица, декодирование.</w:t>
      </w:r>
    </w:p>
    <w:p w:rsidR="00EE1FB7" w:rsidRPr="00211DF3" w:rsidRDefault="00EE1FB7" w:rsidP="00701C5C">
      <w:pPr>
        <w:tabs>
          <w:tab w:val="left" w:pos="10065"/>
        </w:tabs>
        <w:spacing w:line="252" w:lineRule="auto"/>
        <w:ind w:right="122" w:firstLine="426"/>
        <w:jc w:val="both"/>
        <w:rPr>
          <w:szCs w:val="24"/>
        </w:rPr>
      </w:pPr>
      <w:r w:rsidRPr="00211DF3">
        <w:rPr>
          <w:szCs w:val="24"/>
        </w:rPr>
        <w:t>Двоичный код. Представление данных в компьютере как текстов в двоичном алфавите.</w:t>
      </w:r>
    </w:p>
    <w:p w:rsidR="00EE1FB7" w:rsidRPr="00211DF3" w:rsidRDefault="00EE1FB7" w:rsidP="00701C5C">
      <w:pPr>
        <w:tabs>
          <w:tab w:val="left" w:pos="10065"/>
        </w:tabs>
        <w:spacing w:line="252" w:lineRule="auto"/>
        <w:ind w:right="122" w:firstLine="426"/>
        <w:jc w:val="both"/>
        <w:rPr>
          <w:szCs w:val="24"/>
        </w:rPr>
      </w:pPr>
      <w:r w:rsidRPr="00211DF3">
        <w:rPr>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E1FB7" w:rsidRPr="00211DF3" w:rsidRDefault="00EE1FB7" w:rsidP="00701C5C">
      <w:pPr>
        <w:tabs>
          <w:tab w:val="left" w:pos="10065"/>
        </w:tabs>
        <w:spacing w:line="252" w:lineRule="auto"/>
        <w:ind w:right="122" w:firstLine="426"/>
        <w:jc w:val="both"/>
        <w:rPr>
          <w:szCs w:val="24"/>
        </w:rPr>
      </w:pPr>
      <w:r w:rsidRPr="00211DF3">
        <w:rPr>
          <w:szCs w:val="24"/>
        </w:rPr>
        <w:t>Скорость передачи данных. Единицы скорости передачи данных. 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700849" w:rsidRDefault="00EE1FB7" w:rsidP="00701C5C">
      <w:pPr>
        <w:spacing w:line="272" w:lineRule="exact"/>
        <w:ind w:right="122" w:firstLine="426"/>
        <w:jc w:val="both"/>
        <w:rPr>
          <w:szCs w:val="24"/>
        </w:rPr>
      </w:pPr>
      <w:r w:rsidRPr="00211DF3">
        <w:rPr>
          <w:szCs w:val="24"/>
        </w:rPr>
        <w:t>Искаже</w:t>
      </w:r>
      <w:r w:rsidR="00124751">
        <w:rPr>
          <w:szCs w:val="24"/>
        </w:rPr>
        <w:t xml:space="preserve">ние информации при передаче. </w:t>
      </w:r>
      <w:r w:rsidRPr="00211DF3">
        <w:rPr>
          <w:szCs w:val="24"/>
        </w:rPr>
        <w:t>Общее представление о цифровом предста</w:t>
      </w:r>
      <w:r w:rsidR="00F56376">
        <w:rPr>
          <w:szCs w:val="24"/>
        </w:rPr>
        <w:t xml:space="preserve">влении </w:t>
      </w:r>
    </w:p>
    <w:p w:rsidR="00EE1FB7" w:rsidRPr="00211DF3" w:rsidRDefault="00F56376" w:rsidP="00701C5C">
      <w:pPr>
        <w:spacing w:line="272" w:lineRule="exact"/>
        <w:ind w:right="122" w:firstLine="426"/>
        <w:jc w:val="both"/>
        <w:rPr>
          <w:szCs w:val="24"/>
        </w:rPr>
      </w:pPr>
      <w:r>
        <w:rPr>
          <w:szCs w:val="24"/>
        </w:rPr>
        <w:t xml:space="preserve">аудиовизуальных и других </w:t>
      </w:r>
      <w:r w:rsidR="00EE1FB7" w:rsidRPr="00211DF3">
        <w:rPr>
          <w:szCs w:val="24"/>
        </w:rPr>
        <w:t>непрерывных данных.</w:t>
      </w:r>
    </w:p>
    <w:p w:rsidR="00EE1FB7" w:rsidRPr="00211DF3" w:rsidRDefault="00EE1FB7" w:rsidP="00701C5C">
      <w:pPr>
        <w:tabs>
          <w:tab w:val="left" w:pos="10065"/>
        </w:tabs>
        <w:spacing w:before="15" w:line="252" w:lineRule="auto"/>
        <w:ind w:right="122" w:firstLine="426"/>
        <w:jc w:val="both"/>
        <w:rPr>
          <w:szCs w:val="24"/>
        </w:rPr>
      </w:pPr>
      <w:r w:rsidRPr="00211DF3">
        <w:rPr>
          <w:szCs w:val="24"/>
        </w:rPr>
        <w:t>Кодирование цвета. Цветовые модели. Модель RGB. Глубина кодирования. Палитра.</w:t>
      </w:r>
    </w:p>
    <w:p w:rsidR="00EE1FB7" w:rsidRPr="00211DF3" w:rsidRDefault="00EE1FB7" w:rsidP="00701C5C">
      <w:pPr>
        <w:tabs>
          <w:tab w:val="left" w:pos="10065"/>
        </w:tabs>
        <w:spacing w:line="252" w:lineRule="auto"/>
        <w:ind w:right="122" w:firstLine="426"/>
        <w:jc w:val="both"/>
        <w:rPr>
          <w:szCs w:val="24"/>
        </w:rPr>
      </w:pPr>
      <w:r w:rsidRPr="00211DF3">
        <w:rPr>
          <w:szCs w:val="24"/>
        </w:rPr>
        <w:t>Растровое и векторное представление изображений. Пиксель. Оценка информационного объёма графических данных для растрового изображения. 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w:t>
      </w:r>
    </w:p>
    <w:p w:rsidR="00EE1FB7" w:rsidRPr="00211DF3" w:rsidRDefault="00EE1FB7" w:rsidP="00701C5C">
      <w:pPr>
        <w:tabs>
          <w:tab w:val="left" w:pos="10065"/>
        </w:tabs>
        <w:spacing w:line="249" w:lineRule="auto"/>
        <w:ind w:right="122" w:firstLine="426"/>
        <w:jc w:val="both"/>
        <w:rPr>
          <w:szCs w:val="24"/>
        </w:rPr>
      </w:pPr>
      <w:r w:rsidRPr="00211DF3">
        <w:rPr>
          <w:szCs w:val="24"/>
        </w:rPr>
        <w:t>Информационны</w:t>
      </w:r>
      <w:r w:rsidR="00F56376">
        <w:rPr>
          <w:szCs w:val="24"/>
        </w:rPr>
        <w:t xml:space="preserve">е технологии. Текстовые </w:t>
      </w:r>
      <w:r w:rsidRPr="00211DF3">
        <w:rPr>
          <w:szCs w:val="24"/>
        </w:rPr>
        <w:t>документы</w:t>
      </w:r>
      <w:r w:rsidR="00F56376">
        <w:rPr>
          <w:szCs w:val="24"/>
        </w:rPr>
        <w:t>.</w:t>
      </w:r>
    </w:p>
    <w:p w:rsidR="00EE1FB7" w:rsidRPr="00211DF3" w:rsidRDefault="00EE1FB7" w:rsidP="00701C5C">
      <w:pPr>
        <w:tabs>
          <w:tab w:val="left" w:pos="10065"/>
          <w:tab w:val="left" w:pos="10206"/>
        </w:tabs>
        <w:spacing w:line="249" w:lineRule="auto"/>
        <w:ind w:right="122"/>
        <w:jc w:val="both"/>
        <w:rPr>
          <w:szCs w:val="24"/>
        </w:rPr>
      </w:pPr>
      <w:r w:rsidRPr="00211DF3">
        <w:rPr>
          <w:szCs w:val="24"/>
        </w:rPr>
        <w:t>Текстовые документы и их структурные элементы (страница, абзац, строка, слово, символ).</w:t>
      </w:r>
    </w:p>
    <w:p w:rsidR="00700849" w:rsidRDefault="00EE1FB7" w:rsidP="00701C5C">
      <w:pPr>
        <w:tabs>
          <w:tab w:val="left" w:pos="10065"/>
          <w:tab w:val="left" w:pos="10206"/>
        </w:tabs>
        <w:spacing w:before="4"/>
        <w:ind w:right="122"/>
        <w:jc w:val="both"/>
        <w:rPr>
          <w:szCs w:val="24"/>
        </w:rPr>
      </w:pPr>
      <w:r w:rsidRPr="00211DF3">
        <w:rPr>
          <w:szCs w:val="24"/>
        </w:rPr>
        <w:t>Текстовый процессор – инстру</w:t>
      </w:r>
      <w:r w:rsidR="00F56376">
        <w:rPr>
          <w:szCs w:val="24"/>
        </w:rPr>
        <w:t xml:space="preserve">мент создания, редактирования и </w:t>
      </w:r>
      <w:r w:rsidRPr="00211DF3">
        <w:rPr>
          <w:szCs w:val="24"/>
        </w:rPr>
        <w:t>форматирования текстов.Правила набора</w:t>
      </w:r>
    </w:p>
    <w:p w:rsidR="00700849" w:rsidRDefault="00EE1FB7" w:rsidP="00701C5C">
      <w:pPr>
        <w:tabs>
          <w:tab w:val="left" w:pos="10065"/>
          <w:tab w:val="left" w:pos="10206"/>
        </w:tabs>
        <w:spacing w:before="4"/>
        <w:ind w:right="122"/>
        <w:jc w:val="both"/>
        <w:rPr>
          <w:szCs w:val="24"/>
        </w:rPr>
      </w:pPr>
      <w:r w:rsidRPr="00211DF3">
        <w:rPr>
          <w:szCs w:val="24"/>
        </w:rPr>
        <w:t xml:space="preserve"> текста. Редактирование текста. Свойства символов. Шрифт. Типы шрифтов (рубленые, </w:t>
      </w:r>
    </w:p>
    <w:p w:rsidR="00EE1FB7" w:rsidRPr="00211DF3" w:rsidRDefault="00EE1FB7" w:rsidP="00701C5C">
      <w:pPr>
        <w:tabs>
          <w:tab w:val="left" w:pos="10065"/>
          <w:tab w:val="left" w:pos="10206"/>
        </w:tabs>
        <w:spacing w:before="4"/>
        <w:ind w:right="122"/>
        <w:jc w:val="both"/>
        <w:rPr>
          <w:szCs w:val="24"/>
        </w:rPr>
      </w:pPr>
      <w:r w:rsidRPr="00211DF3">
        <w:rPr>
          <w:szCs w:val="24"/>
        </w:rPr>
        <w:t>с засечками, моноширинные).</w:t>
      </w:r>
    </w:p>
    <w:p w:rsidR="00EE1FB7" w:rsidRPr="00211DF3" w:rsidRDefault="00EE1FB7" w:rsidP="00701C5C">
      <w:pPr>
        <w:tabs>
          <w:tab w:val="left" w:pos="10065"/>
          <w:tab w:val="left" w:pos="10206"/>
        </w:tabs>
        <w:spacing w:line="252" w:lineRule="auto"/>
        <w:ind w:right="122" w:firstLine="426"/>
        <w:jc w:val="both"/>
        <w:rPr>
          <w:szCs w:val="24"/>
        </w:rPr>
      </w:pPr>
      <w:r w:rsidRPr="00211DF3">
        <w:rPr>
          <w:szCs w:val="24"/>
        </w:rPr>
        <w:t>Полужирное и курсивное начертание. Свойства абзацев: границы, абзацный отступ, интервал, выравнивание. Параметры страницы. Стилевое форматирование. Структурирование информации с помощью списков и таблиц.</w:t>
      </w:r>
    </w:p>
    <w:p w:rsidR="00EE1FB7" w:rsidRPr="00211DF3" w:rsidRDefault="00EE1FB7" w:rsidP="00701C5C">
      <w:pPr>
        <w:tabs>
          <w:tab w:val="left" w:pos="10065"/>
          <w:tab w:val="left" w:pos="10206"/>
        </w:tabs>
        <w:spacing w:line="273" w:lineRule="exact"/>
        <w:ind w:right="122" w:firstLine="426"/>
        <w:jc w:val="both"/>
        <w:rPr>
          <w:szCs w:val="24"/>
        </w:rPr>
      </w:pPr>
      <w:r w:rsidRPr="00211DF3">
        <w:rPr>
          <w:szCs w:val="24"/>
        </w:rPr>
        <w:t>Многоуровневые списки. Добавление таблиц в текстовые документы.</w:t>
      </w:r>
    </w:p>
    <w:p w:rsidR="00EE1FB7" w:rsidRPr="00211DF3" w:rsidRDefault="00EE1FB7" w:rsidP="00701C5C">
      <w:pPr>
        <w:tabs>
          <w:tab w:val="left" w:pos="10065"/>
          <w:tab w:val="left" w:pos="10206"/>
        </w:tabs>
        <w:spacing w:before="14"/>
        <w:ind w:right="122" w:firstLine="426"/>
        <w:jc w:val="both"/>
        <w:rPr>
          <w:szCs w:val="24"/>
        </w:rPr>
      </w:pPr>
      <w:r w:rsidRPr="00211DF3">
        <w:rPr>
          <w:szCs w:val="24"/>
        </w:rPr>
        <w:t>Вставка изображений в текстовые документы. Обтекание изображений</w:t>
      </w:r>
    </w:p>
    <w:p w:rsidR="00EE1FB7" w:rsidRPr="00211DF3" w:rsidRDefault="00EE1FB7" w:rsidP="00701C5C">
      <w:pPr>
        <w:tabs>
          <w:tab w:val="left" w:pos="10065"/>
          <w:tab w:val="left" w:pos="10206"/>
        </w:tabs>
        <w:spacing w:before="12" w:line="249" w:lineRule="auto"/>
        <w:ind w:right="122" w:firstLine="426"/>
        <w:jc w:val="both"/>
        <w:rPr>
          <w:szCs w:val="24"/>
        </w:rPr>
      </w:pPr>
      <w:r w:rsidRPr="00211DF3">
        <w:rPr>
          <w:szCs w:val="24"/>
        </w:rPr>
        <w:t>текстом. Включение в текстовый документ диаграмм, формул, нумерации страниц, колонтитулов, ссылок и других элементов.</w:t>
      </w:r>
    </w:p>
    <w:p w:rsidR="00EE1FB7" w:rsidRPr="00211DF3" w:rsidRDefault="00EE1FB7" w:rsidP="00701C5C">
      <w:pPr>
        <w:tabs>
          <w:tab w:val="left" w:pos="10065"/>
          <w:tab w:val="left" w:pos="10206"/>
        </w:tabs>
        <w:spacing w:before="4" w:line="252" w:lineRule="auto"/>
        <w:ind w:right="122" w:firstLine="426"/>
        <w:jc w:val="both"/>
        <w:rPr>
          <w:szCs w:val="24"/>
        </w:rPr>
      </w:pPr>
      <w:r w:rsidRPr="00211DF3">
        <w:rPr>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E1FB7" w:rsidRPr="00211DF3" w:rsidRDefault="00EE1FB7" w:rsidP="00701C5C">
      <w:pPr>
        <w:tabs>
          <w:tab w:val="left" w:pos="10065"/>
        </w:tabs>
        <w:spacing w:line="273" w:lineRule="exact"/>
        <w:ind w:right="122"/>
        <w:jc w:val="both"/>
        <w:rPr>
          <w:szCs w:val="24"/>
        </w:rPr>
      </w:pPr>
      <w:r w:rsidRPr="00211DF3">
        <w:rPr>
          <w:szCs w:val="24"/>
        </w:rPr>
        <w:t>Компьютерная графика</w:t>
      </w:r>
    </w:p>
    <w:p w:rsidR="00EE1FB7" w:rsidRPr="00211DF3" w:rsidRDefault="00EE1FB7" w:rsidP="00701C5C">
      <w:pPr>
        <w:tabs>
          <w:tab w:val="left" w:pos="10065"/>
        </w:tabs>
        <w:spacing w:before="15" w:line="249" w:lineRule="auto"/>
        <w:ind w:right="122"/>
        <w:jc w:val="both"/>
        <w:rPr>
          <w:szCs w:val="24"/>
        </w:rPr>
      </w:pPr>
      <w:r w:rsidRPr="00211DF3">
        <w:rPr>
          <w:szCs w:val="24"/>
        </w:rPr>
        <w:t>Знакомство с графическими редакторами. Растровые рисунки. Использование графических примитивов.</w:t>
      </w:r>
    </w:p>
    <w:p w:rsidR="00EE1FB7" w:rsidRPr="00211DF3" w:rsidRDefault="00EE1FB7" w:rsidP="00701C5C">
      <w:pPr>
        <w:tabs>
          <w:tab w:val="left" w:pos="10065"/>
        </w:tabs>
        <w:spacing w:before="2" w:line="252" w:lineRule="auto"/>
        <w:ind w:right="122"/>
        <w:jc w:val="both"/>
        <w:rPr>
          <w:szCs w:val="24"/>
        </w:rPr>
      </w:pPr>
      <w:r w:rsidRPr="00211DF3">
        <w:rPr>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E1FB7" w:rsidRPr="00211DF3" w:rsidRDefault="00EE1FB7" w:rsidP="00701C5C">
      <w:pPr>
        <w:tabs>
          <w:tab w:val="left" w:pos="10065"/>
        </w:tabs>
        <w:spacing w:line="252" w:lineRule="auto"/>
        <w:ind w:right="122"/>
        <w:jc w:val="both"/>
        <w:rPr>
          <w:szCs w:val="24"/>
        </w:rPr>
      </w:pPr>
      <w:r w:rsidRPr="00211DF3">
        <w:rPr>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00849" w:rsidRDefault="00700849" w:rsidP="00701C5C">
      <w:pPr>
        <w:tabs>
          <w:tab w:val="left" w:pos="10065"/>
        </w:tabs>
        <w:spacing w:line="273" w:lineRule="exact"/>
        <w:ind w:right="122"/>
        <w:jc w:val="both"/>
        <w:rPr>
          <w:szCs w:val="24"/>
        </w:rPr>
      </w:pPr>
      <w:r>
        <w:rPr>
          <w:szCs w:val="24"/>
        </w:rPr>
        <w:t xml:space="preserve">   Мультимедийные презентации. </w:t>
      </w:r>
      <w:r w:rsidR="00EE1FB7" w:rsidRPr="00211DF3">
        <w:rPr>
          <w:szCs w:val="24"/>
        </w:rPr>
        <w:t xml:space="preserve">Подготовка мультимедийных презентаций. Слайд. Добавление на </w:t>
      </w:r>
    </w:p>
    <w:p w:rsidR="00700849" w:rsidRDefault="00EE1FB7" w:rsidP="00701C5C">
      <w:pPr>
        <w:tabs>
          <w:tab w:val="left" w:pos="10065"/>
        </w:tabs>
        <w:spacing w:line="273" w:lineRule="exact"/>
        <w:ind w:right="122"/>
        <w:jc w:val="both"/>
        <w:rPr>
          <w:szCs w:val="24"/>
        </w:rPr>
      </w:pPr>
      <w:r w:rsidRPr="00211DF3">
        <w:rPr>
          <w:szCs w:val="24"/>
        </w:rPr>
        <w:t>слайд текста и изображений.</w:t>
      </w:r>
      <w:r w:rsidR="00700849">
        <w:rPr>
          <w:szCs w:val="24"/>
        </w:rPr>
        <w:t xml:space="preserve"> Работа с несколькими слайдами. </w:t>
      </w:r>
      <w:r w:rsidRPr="00211DF3">
        <w:rPr>
          <w:szCs w:val="24"/>
        </w:rPr>
        <w:t>Добавление на слайд аудиовизуальных</w:t>
      </w:r>
    </w:p>
    <w:p w:rsidR="00EE1FB7" w:rsidRPr="00211DF3" w:rsidRDefault="00EE1FB7" w:rsidP="00701C5C">
      <w:pPr>
        <w:tabs>
          <w:tab w:val="left" w:pos="10065"/>
        </w:tabs>
        <w:spacing w:line="273" w:lineRule="exact"/>
        <w:ind w:right="122"/>
        <w:jc w:val="both"/>
        <w:rPr>
          <w:szCs w:val="24"/>
        </w:rPr>
      </w:pPr>
      <w:r w:rsidRPr="00211DF3">
        <w:rPr>
          <w:szCs w:val="24"/>
        </w:rPr>
        <w:t xml:space="preserve"> данных. Анимация. Гиперссылки.</w:t>
      </w:r>
    </w:p>
    <w:p w:rsidR="00EE1FB7" w:rsidRPr="00A63018" w:rsidRDefault="00700849" w:rsidP="00A63018">
      <w:pPr>
        <w:pStyle w:val="a7"/>
        <w:numPr>
          <w:ilvl w:val="0"/>
          <w:numId w:val="60"/>
        </w:numPr>
        <w:tabs>
          <w:tab w:val="left" w:pos="709"/>
          <w:tab w:val="left" w:pos="10065"/>
        </w:tabs>
        <w:spacing w:before="18"/>
        <w:ind w:right="122"/>
        <w:jc w:val="left"/>
        <w:outlineLvl w:val="0"/>
        <w:rPr>
          <w:b/>
          <w:i/>
          <w:szCs w:val="24"/>
        </w:rPr>
      </w:pPr>
      <w:r w:rsidRPr="00A63018">
        <w:rPr>
          <w:b/>
          <w:i/>
          <w:szCs w:val="24"/>
        </w:rPr>
        <w:t>класс</w:t>
      </w:r>
    </w:p>
    <w:p w:rsidR="00EE1FB7" w:rsidRPr="00211DF3" w:rsidRDefault="00EE1FB7" w:rsidP="00701C5C">
      <w:pPr>
        <w:tabs>
          <w:tab w:val="left" w:pos="10065"/>
        </w:tabs>
        <w:spacing w:before="9" w:line="249" w:lineRule="auto"/>
        <w:ind w:right="122" w:firstLine="426"/>
        <w:jc w:val="both"/>
        <w:rPr>
          <w:szCs w:val="24"/>
        </w:rPr>
      </w:pPr>
      <w:r w:rsidRPr="00211DF3">
        <w:rPr>
          <w:szCs w:val="24"/>
        </w:rPr>
        <w:t>Теоретиче</w:t>
      </w:r>
      <w:r w:rsidR="00700849">
        <w:rPr>
          <w:szCs w:val="24"/>
        </w:rPr>
        <w:t xml:space="preserve">ские основы информатики Системы </w:t>
      </w:r>
      <w:r w:rsidRPr="00211DF3">
        <w:rPr>
          <w:szCs w:val="24"/>
        </w:rPr>
        <w:t>счисления</w:t>
      </w:r>
    </w:p>
    <w:p w:rsidR="00EE1FB7" w:rsidRPr="00211DF3" w:rsidRDefault="00EE1FB7" w:rsidP="00701C5C">
      <w:pPr>
        <w:tabs>
          <w:tab w:val="left" w:pos="10065"/>
        </w:tabs>
        <w:spacing w:before="2" w:line="252" w:lineRule="auto"/>
        <w:ind w:right="122" w:firstLine="426"/>
        <w:jc w:val="both"/>
        <w:rPr>
          <w:szCs w:val="24"/>
        </w:rPr>
      </w:pPr>
      <w:r w:rsidRPr="00211DF3">
        <w:rPr>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E1FB7" w:rsidRPr="00211DF3" w:rsidRDefault="00EE1FB7" w:rsidP="00701C5C">
      <w:pPr>
        <w:tabs>
          <w:tab w:val="left" w:pos="10065"/>
        </w:tabs>
        <w:spacing w:line="275" w:lineRule="exact"/>
        <w:ind w:right="122" w:firstLine="426"/>
        <w:jc w:val="both"/>
        <w:rPr>
          <w:szCs w:val="24"/>
        </w:rPr>
      </w:pPr>
      <w:r w:rsidRPr="00211DF3">
        <w:rPr>
          <w:szCs w:val="24"/>
        </w:rPr>
        <w:t>Римская система счисления.</w:t>
      </w:r>
    </w:p>
    <w:p w:rsidR="00EE1FB7" w:rsidRPr="00211DF3" w:rsidRDefault="00EE1FB7" w:rsidP="00701C5C">
      <w:pPr>
        <w:tabs>
          <w:tab w:val="left" w:pos="10065"/>
        </w:tabs>
        <w:spacing w:before="12"/>
        <w:ind w:right="122" w:firstLine="426"/>
        <w:jc w:val="both"/>
        <w:rPr>
          <w:szCs w:val="24"/>
        </w:rPr>
      </w:pPr>
      <w:r w:rsidRPr="00211DF3">
        <w:rPr>
          <w:szCs w:val="24"/>
        </w:rPr>
        <w:t>Двоичная система счисления. Перевод целых чисел в пределах от 0 до 1024</w:t>
      </w:r>
    </w:p>
    <w:p w:rsidR="00EE1FB7" w:rsidRPr="00211DF3" w:rsidRDefault="00EE1FB7" w:rsidP="00701C5C">
      <w:pPr>
        <w:tabs>
          <w:tab w:val="left" w:pos="10065"/>
        </w:tabs>
        <w:spacing w:before="15" w:line="249" w:lineRule="auto"/>
        <w:ind w:right="122" w:firstLine="426"/>
        <w:jc w:val="both"/>
        <w:rPr>
          <w:szCs w:val="24"/>
        </w:rPr>
      </w:pPr>
      <w:r w:rsidRPr="00211DF3">
        <w:rPr>
          <w:szCs w:val="24"/>
        </w:rPr>
        <w:t>в двоичную систему счисления. Восьмеричная система счисления. Перевод чисел из восьмеричной системы в двоичную и десятичную системы и обратно.</w:t>
      </w:r>
    </w:p>
    <w:p w:rsidR="00EE1FB7" w:rsidRPr="00211DF3" w:rsidRDefault="00EE1FB7" w:rsidP="00701C5C">
      <w:pPr>
        <w:tabs>
          <w:tab w:val="left" w:pos="10065"/>
        </w:tabs>
        <w:spacing w:before="2" w:line="252" w:lineRule="auto"/>
        <w:ind w:right="122" w:firstLine="426"/>
        <w:jc w:val="both"/>
        <w:rPr>
          <w:szCs w:val="24"/>
        </w:rPr>
      </w:pPr>
      <w:r w:rsidRPr="00211DF3">
        <w:rPr>
          <w:szCs w:val="24"/>
        </w:rPr>
        <w:t>Шестнадцатеричная система счисления. Перевод чисел из шестнадцатеричной системы в двоичную, восьмеричную и десятичную системы и обратно.</w:t>
      </w:r>
    </w:p>
    <w:p w:rsidR="00EE1FB7" w:rsidRPr="00211DF3" w:rsidRDefault="00EE1FB7" w:rsidP="00701C5C">
      <w:pPr>
        <w:tabs>
          <w:tab w:val="left" w:pos="10065"/>
        </w:tabs>
        <w:spacing w:before="68" w:line="252" w:lineRule="auto"/>
        <w:ind w:right="122" w:firstLine="426"/>
        <w:jc w:val="both"/>
        <w:rPr>
          <w:szCs w:val="24"/>
        </w:rPr>
      </w:pPr>
      <w:r w:rsidRPr="00211DF3">
        <w:rPr>
          <w:szCs w:val="24"/>
        </w:rPr>
        <w:t>Арифметические операции в двоич</w:t>
      </w:r>
      <w:r w:rsidR="00700849">
        <w:rPr>
          <w:szCs w:val="24"/>
        </w:rPr>
        <w:t xml:space="preserve">ной системе счисления. Элементы </w:t>
      </w:r>
      <w:r w:rsidRPr="00211DF3">
        <w:rPr>
          <w:szCs w:val="24"/>
        </w:rPr>
        <w:t>математической логики</w:t>
      </w:r>
    </w:p>
    <w:p w:rsidR="00EE1FB7" w:rsidRPr="00211DF3" w:rsidRDefault="00EE1FB7" w:rsidP="00701C5C">
      <w:pPr>
        <w:tabs>
          <w:tab w:val="left" w:pos="10065"/>
        </w:tabs>
        <w:spacing w:line="252" w:lineRule="auto"/>
        <w:ind w:right="122" w:firstLine="426"/>
        <w:jc w:val="both"/>
        <w:rPr>
          <w:szCs w:val="24"/>
        </w:rPr>
      </w:pPr>
      <w:r w:rsidRPr="00211DF3">
        <w:rPr>
          <w:szCs w:val="24"/>
        </w:rPr>
        <w:t>Логические высказывания. Логические значения высказываний. Элементарные и составные выс</w:t>
      </w:r>
      <w:r w:rsidR="00700849">
        <w:rPr>
          <w:szCs w:val="24"/>
        </w:rPr>
        <w:t xml:space="preserve">казывания. Логические операции: </w:t>
      </w:r>
      <w:r w:rsidRPr="00211DF3">
        <w:rPr>
          <w:szCs w:val="24"/>
        </w:rPr>
        <w:t>«и»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E1FB7" w:rsidRPr="00211DF3" w:rsidRDefault="00EE1FB7" w:rsidP="00701C5C">
      <w:pPr>
        <w:tabs>
          <w:tab w:val="left" w:pos="10065"/>
        </w:tabs>
        <w:spacing w:line="249" w:lineRule="auto"/>
        <w:ind w:right="122" w:firstLine="426"/>
        <w:jc w:val="both"/>
        <w:rPr>
          <w:szCs w:val="24"/>
        </w:rPr>
      </w:pPr>
      <w:r w:rsidRPr="00211DF3">
        <w:rPr>
          <w:szCs w:val="24"/>
        </w:rPr>
        <w:t>Логические элементы. Знакомство с логическими основами компьютера. Алгоритмы и программирование</w:t>
      </w:r>
    </w:p>
    <w:p w:rsidR="00EE1FB7" w:rsidRPr="00211DF3" w:rsidRDefault="00EE1FB7" w:rsidP="00701C5C">
      <w:pPr>
        <w:tabs>
          <w:tab w:val="left" w:pos="10065"/>
        </w:tabs>
        <w:ind w:right="122" w:firstLine="426"/>
        <w:jc w:val="both"/>
        <w:rPr>
          <w:szCs w:val="24"/>
        </w:rPr>
      </w:pPr>
      <w:r w:rsidRPr="00211DF3">
        <w:rPr>
          <w:szCs w:val="24"/>
        </w:rPr>
        <w:t>Исполнители и алгорит</w:t>
      </w:r>
      <w:r w:rsidR="00700849">
        <w:rPr>
          <w:szCs w:val="24"/>
        </w:rPr>
        <w:t xml:space="preserve">мы. Алгоритмические конструкции. </w:t>
      </w:r>
      <w:r w:rsidRPr="00211DF3">
        <w:rPr>
          <w:szCs w:val="24"/>
        </w:rPr>
        <w:t>Понятие алгоритма. Исполнители алгоритмов. Алгоритм как план управления исполнителем.</w:t>
      </w:r>
    </w:p>
    <w:p w:rsidR="00EE1FB7" w:rsidRPr="00211DF3" w:rsidRDefault="00EE1FB7" w:rsidP="00701C5C">
      <w:pPr>
        <w:tabs>
          <w:tab w:val="left" w:pos="10065"/>
        </w:tabs>
        <w:spacing w:line="247" w:lineRule="auto"/>
        <w:ind w:right="122" w:firstLine="426"/>
        <w:jc w:val="both"/>
        <w:rPr>
          <w:szCs w:val="24"/>
        </w:rPr>
      </w:pPr>
      <w:r w:rsidRPr="00211DF3">
        <w:rPr>
          <w:szCs w:val="24"/>
        </w:rPr>
        <w:t>Свойства алгоритма. Способы записи алгоритма (словесный, в виде блоксхемы, программа).</w:t>
      </w:r>
    </w:p>
    <w:p w:rsidR="00EE1FB7" w:rsidRPr="00211DF3" w:rsidRDefault="00EE1FB7" w:rsidP="00701C5C">
      <w:pPr>
        <w:tabs>
          <w:tab w:val="left" w:pos="10065"/>
        </w:tabs>
        <w:spacing w:before="5" w:line="252" w:lineRule="auto"/>
        <w:ind w:right="122" w:firstLine="426"/>
        <w:jc w:val="both"/>
        <w:rPr>
          <w:szCs w:val="24"/>
        </w:rPr>
      </w:pPr>
      <w:r w:rsidRPr="00211DF3">
        <w:rPr>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00849" w:rsidRDefault="00EE1FB7" w:rsidP="00701C5C">
      <w:pPr>
        <w:tabs>
          <w:tab w:val="left" w:pos="10065"/>
        </w:tabs>
        <w:spacing w:line="273" w:lineRule="exact"/>
        <w:ind w:right="122" w:firstLine="426"/>
        <w:jc w:val="both"/>
        <w:rPr>
          <w:szCs w:val="24"/>
        </w:rPr>
      </w:pPr>
      <w:r w:rsidRPr="00211DF3">
        <w:rPr>
          <w:szCs w:val="24"/>
        </w:rPr>
        <w:t>Конструкция «ветвление»: полн</w:t>
      </w:r>
      <w:r w:rsidR="00700849">
        <w:rPr>
          <w:szCs w:val="24"/>
        </w:rPr>
        <w:t xml:space="preserve">ая и неполная формы. Выполнение </w:t>
      </w:r>
      <w:r w:rsidRPr="00211DF3">
        <w:rPr>
          <w:szCs w:val="24"/>
        </w:rPr>
        <w:t>и невыполнение условия</w:t>
      </w:r>
    </w:p>
    <w:p w:rsidR="00EE1FB7" w:rsidRPr="00211DF3" w:rsidRDefault="00EE1FB7" w:rsidP="00701C5C">
      <w:pPr>
        <w:tabs>
          <w:tab w:val="left" w:pos="10065"/>
        </w:tabs>
        <w:spacing w:line="273" w:lineRule="exact"/>
        <w:ind w:right="122"/>
        <w:jc w:val="both"/>
        <w:rPr>
          <w:szCs w:val="24"/>
        </w:rPr>
      </w:pPr>
      <w:r w:rsidRPr="00211DF3">
        <w:rPr>
          <w:szCs w:val="24"/>
        </w:rPr>
        <w:t xml:space="preserve"> (истинность и ложность высказывания). Простые и составные условия.</w:t>
      </w:r>
    </w:p>
    <w:p w:rsidR="00EE1FB7" w:rsidRPr="00211DF3" w:rsidRDefault="00EE1FB7" w:rsidP="00701C5C">
      <w:pPr>
        <w:tabs>
          <w:tab w:val="left" w:pos="10065"/>
        </w:tabs>
        <w:spacing w:line="252" w:lineRule="auto"/>
        <w:ind w:right="122" w:firstLine="426"/>
        <w:jc w:val="both"/>
        <w:rPr>
          <w:szCs w:val="24"/>
        </w:rPr>
      </w:pPr>
      <w:r w:rsidRPr="00211DF3">
        <w:rPr>
          <w:szCs w:val="24"/>
        </w:rPr>
        <w:t>Конструкция «повторения»: циклы с заданным числом повторений, с условием выполнения, с переменной цикла.</w:t>
      </w:r>
    </w:p>
    <w:p w:rsidR="00700849" w:rsidRDefault="00EE1FB7" w:rsidP="00701C5C">
      <w:pPr>
        <w:tabs>
          <w:tab w:val="left" w:pos="10065"/>
        </w:tabs>
        <w:spacing w:line="275" w:lineRule="exact"/>
        <w:ind w:right="122"/>
        <w:jc w:val="both"/>
        <w:rPr>
          <w:szCs w:val="24"/>
        </w:rPr>
      </w:pPr>
      <w:r w:rsidRPr="00211DF3">
        <w:rPr>
          <w:szCs w:val="24"/>
        </w:rPr>
        <w:t>Разработка для формального исп</w:t>
      </w:r>
      <w:r w:rsidR="00700849">
        <w:rPr>
          <w:szCs w:val="24"/>
        </w:rPr>
        <w:t xml:space="preserve">олнителя алгоритма, приводящего </w:t>
      </w:r>
      <w:r w:rsidRPr="00211DF3">
        <w:rPr>
          <w:szCs w:val="24"/>
        </w:rPr>
        <w:t xml:space="preserve">к требуемому результату при </w:t>
      </w:r>
    </w:p>
    <w:p w:rsidR="00700849" w:rsidRDefault="00EE1FB7" w:rsidP="00701C5C">
      <w:pPr>
        <w:tabs>
          <w:tab w:val="left" w:pos="10065"/>
        </w:tabs>
        <w:spacing w:line="275" w:lineRule="exact"/>
        <w:ind w:right="122"/>
        <w:jc w:val="both"/>
        <w:rPr>
          <w:szCs w:val="24"/>
        </w:rPr>
      </w:pPr>
      <w:r w:rsidRPr="00211DF3">
        <w:rPr>
          <w:szCs w:val="24"/>
        </w:rPr>
        <w:t xml:space="preserve">конкретных исходных данных. Разработка несложных алгоритмов с использованием циклов и </w:t>
      </w:r>
    </w:p>
    <w:p w:rsidR="00EE1FB7" w:rsidRPr="00211DF3" w:rsidRDefault="00EE1FB7" w:rsidP="00701C5C">
      <w:pPr>
        <w:tabs>
          <w:tab w:val="left" w:pos="10065"/>
        </w:tabs>
        <w:spacing w:line="275" w:lineRule="exact"/>
        <w:ind w:right="122"/>
        <w:jc w:val="both"/>
        <w:rPr>
          <w:szCs w:val="24"/>
        </w:rPr>
      </w:pPr>
      <w:r w:rsidRPr="00211DF3">
        <w:rPr>
          <w:szCs w:val="24"/>
        </w:rPr>
        <w:t>ветвлений для управления формальными исполнителями, такими как Робот, Черепашка, Чертёжник.</w:t>
      </w:r>
    </w:p>
    <w:p w:rsidR="00EE1FB7" w:rsidRPr="00211DF3" w:rsidRDefault="00EE1FB7" w:rsidP="00701C5C">
      <w:pPr>
        <w:tabs>
          <w:tab w:val="left" w:pos="10065"/>
        </w:tabs>
        <w:spacing w:before="5" w:line="249" w:lineRule="auto"/>
        <w:ind w:right="122"/>
        <w:jc w:val="both"/>
        <w:rPr>
          <w:szCs w:val="24"/>
        </w:rPr>
      </w:pPr>
      <w:r w:rsidRPr="00211DF3">
        <w:rPr>
          <w:szCs w:val="24"/>
        </w:rPr>
        <w:t>Выполнение алгоритмов вручную и на компьютере. Синтаксические и логические ошибки. Отказы.</w:t>
      </w:r>
    </w:p>
    <w:p w:rsidR="00EE1FB7" w:rsidRPr="00211DF3" w:rsidRDefault="00EE1FB7" w:rsidP="00701C5C">
      <w:pPr>
        <w:tabs>
          <w:tab w:val="left" w:pos="10065"/>
        </w:tabs>
        <w:spacing w:line="276" w:lineRule="exact"/>
        <w:ind w:right="122" w:firstLine="426"/>
        <w:jc w:val="both"/>
        <w:rPr>
          <w:szCs w:val="24"/>
        </w:rPr>
      </w:pPr>
      <w:r w:rsidRPr="00211DF3">
        <w:rPr>
          <w:szCs w:val="24"/>
        </w:rPr>
        <w:t>Язык программирования</w:t>
      </w:r>
    </w:p>
    <w:p w:rsidR="00EE1FB7" w:rsidRPr="00211DF3" w:rsidRDefault="00EE1FB7" w:rsidP="00701C5C">
      <w:pPr>
        <w:tabs>
          <w:tab w:val="left" w:pos="10065"/>
        </w:tabs>
        <w:spacing w:before="12" w:line="249" w:lineRule="auto"/>
        <w:ind w:right="122" w:firstLine="426"/>
        <w:jc w:val="both"/>
        <w:rPr>
          <w:szCs w:val="24"/>
        </w:rPr>
      </w:pPr>
      <w:r w:rsidRPr="00211DF3">
        <w:rPr>
          <w:szCs w:val="24"/>
        </w:rPr>
        <w:t>Язык программирования (Python, C++, Паскаль, Ja</w:t>
      </w:r>
      <w:r w:rsidR="00700849">
        <w:rPr>
          <w:szCs w:val="24"/>
        </w:rPr>
        <w:t xml:space="preserve">va, C#, Школьный </w:t>
      </w:r>
      <w:r w:rsidRPr="00211DF3">
        <w:rPr>
          <w:szCs w:val="24"/>
        </w:rPr>
        <w:t>Алгоритмический Язык).</w:t>
      </w:r>
    </w:p>
    <w:p w:rsidR="00EE1FB7" w:rsidRPr="00211DF3" w:rsidRDefault="00EE1FB7" w:rsidP="00701C5C">
      <w:pPr>
        <w:tabs>
          <w:tab w:val="left" w:pos="10065"/>
        </w:tabs>
        <w:spacing w:before="4" w:line="252" w:lineRule="auto"/>
        <w:ind w:right="122" w:firstLine="426"/>
        <w:jc w:val="both"/>
        <w:rPr>
          <w:szCs w:val="24"/>
        </w:rPr>
      </w:pPr>
      <w:r w:rsidRPr="00211DF3">
        <w:rPr>
          <w:szCs w:val="24"/>
        </w:rPr>
        <w:t>Система программирования: редактор текста программ, транслятор, отладчик. Переменная: тип, имя, значение. Целые, вещественные и символьные переменные.</w:t>
      </w:r>
    </w:p>
    <w:p w:rsidR="00EE1FB7" w:rsidRPr="00211DF3" w:rsidRDefault="00EE1FB7" w:rsidP="00701C5C">
      <w:pPr>
        <w:tabs>
          <w:tab w:val="left" w:pos="10065"/>
        </w:tabs>
        <w:spacing w:line="252" w:lineRule="auto"/>
        <w:ind w:right="122" w:firstLine="426"/>
        <w:jc w:val="both"/>
        <w:rPr>
          <w:szCs w:val="24"/>
        </w:rPr>
      </w:pPr>
      <w:r w:rsidRPr="00211DF3">
        <w:rPr>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E1FB7" w:rsidRPr="00211DF3" w:rsidRDefault="00EE1FB7" w:rsidP="00701C5C">
      <w:pPr>
        <w:tabs>
          <w:tab w:val="left" w:pos="10065"/>
        </w:tabs>
        <w:spacing w:line="252" w:lineRule="auto"/>
        <w:ind w:right="122" w:firstLine="426"/>
        <w:jc w:val="both"/>
        <w:rPr>
          <w:szCs w:val="24"/>
        </w:rPr>
      </w:pPr>
      <w:r w:rsidRPr="00211DF3">
        <w:rPr>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Диалоговая отладка программ: пошаговое выполнение, просмотр значений величин, отладочный вывод, выбор точки останова.</w:t>
      </w:r>
    </w:p>
    <w:p w:rsidR="00EE1FB7" w:rsidRPr="00211DF3" w:rsidRDefault="00EE1FB7" w:rsidP="00701C5C">
      <w:pPr>
        <w:tabs>
          <w:tab w:val="left" w:pos="10065"/>
        </w:tabs>
        <w:spacing w:line="249" w:lineRule="auto"/>
        <w:ind w:right="122" w:firstLine="426"/>
        <w:jc w:val="both"/>
        <w:rPr>
          <w:szCs w:val="24"/>
        </w:rPr>
      </w:pPr>
      <w:r w:rsidRPr="00211DF3">
        <w:rPr>
          <w:szCs w:val="24"/>
        </w:rPr>
        <w:t>Цикл с условием. Алгоритм Евклида для нахождения наибольшего общего делителя двух натуральных чисел. Разб</w:t>
      </w:r>
      <w:r w:rsidR="00700849">
        <w:rPr>
          <w:szCs w:val="24"/>
        </w:rPr>
        <w:t xml:space="preserve">иение записи натурального числа </w:t>
      </w:r>
      <w:r w:rsidRPr="00211DF3">
        <w:rPr>
          <w:szCs w:val="24"/>
        </w:rPr>
        <w:t>в позиционной системе с основанием, меньшим или равным 10, на отдельные цифры.</w:t>
      </w:r>
    </w:p>
    <w:p w:rsidR="00EE1FB7" w:rsidRPr="00211DF3" w:rsidRDefault="00EE1FB7" w:rsidP="00701C5C">
      <w:pPr>
        <w:tabs>
          <w:tab w:val="left" w:pos="10065"/>
        </w:tabs>
        <w:spacing w:line="252" w:lineRule="auto"/>
        <w:ind w:right="122" w:firstLine="426"/>
        <w:jc w:val="both"/>
        <w:rPr>
          <w:szCs w:val="24"/>
        </w:rPr>
      </w:pPr>
      <w:r w:rsidRPr="00211DF3">
        <w:rPr>
          <w:szCs w:val="24"/>
        </w:rPr>
        <w:t>Цикл с переменной. Алгоритмы проверки делимости одного целого числа на другое, проверки натурального числа на простоту.</w:t>
      </w:r>
    </w:p>
    <w:p w:rsidR="00EE1FB7" w:rsidRPr="00211DF3" w:rsidRDefault="00EE1FB7" w:rsidP="00701C5C">
      <w:pPr>
        <w:tabs>
          <w:tab w:val="left" w:pos="10065"/>
        </w:tabs>
        <w:spacing w:before="68" w:line="252" w:lineRule="auto"/>
        <w:ind w:right="122" w:firstLine="426"/>
        <w:jc w:val="both"/>
        <w:rPr>
          <w:szCs w:val="24"/>
        </w:rPr>
      </w:pPr>
      <w:r w:rsidRPr="00211DF3">
        <w:rPr>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E1FB7" w:rsidRPr="00211DF3" w:rsidRDefault="00EE1FB7" w:rsidP="00701C5C">
      <w:pPr>
        <w:tabs>
          <w:tab w:val="left" w:pos="10065"/>
        </w:tabs>
        <w:ind w:right="122" w:firstLine="426"/>
        <w:jc w:val="both"/>
        <w:rPr>
          <w:szCs w:val="24"/>
        </w:rPr>
      </w:pPr>
      <w:r w:rsidRPr="00211DF3">
        <w:rPr>
          <w:szCs w:val="24"/>
        </w:rPr>
        <w:t>Анализ алгоритмов</w:t>
      </w:r>
    </w:p>
    <w:p w:rsidR="00EE1FB7" w:rsidRPr="00211DF3" w:rsidRDefault="00EE1FB7" w:rsidP="00701C5C">
      <w:pPr>
        <w:tabs>
          <w:tab w:val="left" w:pos="10065"/>
        </w:tabs>
        <w:spacing w:before="12" w:line="252" w:lineRule="auto"/>
        <w:ind w:right="122" w:firstLine="426"/>
        <w:jc w:val="both"/>
        <w:rPr>
          <w:szCs w:val="24"/>
        </w:rPr>
      </w:pPr>
      <w:r w:rsidRPr="00211DF3">
        <w:rPr>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E1FB7" w:rsidRPr="00700849" w:rsidRDefault="00700849" w:rsidP="00A63018">
      <w:pPr>
        <w:numPr>
          <w:ilvl w:val="0"/>
          <w:numId w:val="60"/>
        </w:numPr>
        <w:tabs>
          <w:tab w:val="left" w:pos="993"/>
          <w:tab w:val="left" w:pos="10065"/>
        </w:tabs>
        <w:spacing w:line="273" w:lineRule="exact"/>
        <w:ind w:left="0" w:right="122" w:firstLine="426"/>
        <w:jc w:val="both"/>
        <w:outlineLvl w:val="0"/>
        <w:rPr>
          <w:b/>
          <w:i/>
          <w:szCs w:val="24"/>
        </w:rPr>
      </w:pPr>
      <w:r w:rsidRPr="00700849">
        <w:rPr>
          <w:b/>
          <w:i/>
          <w:szCs w:val="24"/>
        </w:rPr>
        <w:t>класс</w:t>
      </w:r>
    </w:p>
    <w:p w:rsidR="00EE1FB7" w:rsidRPr="00211DF3" w:rsidRDefault="00EE1FB7" w:rsidP="00701C5C">
      <w:pPr>
        <w:tabs>
          <w:tab w:val="left" w:pos="10065"/>
        </w:tabs>
        <w:spacing w:before="10"/>
        <w:ind w:right="122" w:firstLine="426"/>
        <w:jc w:val="both"/>
        <w:rPr>
          <w:szCs w:val="24"/>
        </w:rPr>
      </w:pPr>
      <w:r w:rsidRPr="00211DF3">
        <w:rPr>
          <w:szCs w:val="24"/>
        </w:rPr>
        <w:t>Цифровая грамотность</w:t>
      </w:r>
    </w:p>
    <w:p w:rsidR="00EE1FB7" w:rsidRPr="00211DF3" w:rsidRDefault="00EE1FB7" w:rsidP="00701C5C">
      <w:pPr>
        <w:tabs>
          <w:tab w:val="left" w:pos="10065"/>
        </w:tabs>
        <w:spacing w:before="12" w:line="252" w:lineRule="auto"/>
        <w:ind w:right="122" w:firstLine="426"/>
        <w:jc w:val="both"/>
        <w:rPr>
          <w:szCs w:val="24"/>
        </w:rPr>
      </w:pPr>
      <w:r w:rsidRPr="00211DF3">
        <w:rPr>
          <w:szCs w:val="24"/>
        </w:rPr>
        <w:t xml:space="preserve">Глобальная сеть Интернет и стратегии безопасного поведения в ней Глобальная сеть Интернет. IP-адреса узлов. </w:t>
      </w:r>
      <w:r w:rsidR="00700849">
        <w:rPr>
          <w:szCs w:val="24"/>
        </w:rPr>
        <w:t xml:space="preserve">Сетевое хранение данных. Методы </w:t>
      </w:r>
      <w:r w:rsidRPr="00211DF3">
        <w:rPr>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E1FB7" w:rsidRPr="00211DF3" w:rsidRDefault="00EE1FB7" w:rsidP="00701C5C">
      <w:pPr>
        <w:tabs>
          <w:tab w:val="left" w:pos="10065"/>
        </w:tabs>
        <w:spacing w:line="252" w:lineRule="auto"/>
        <w:ind w:right="122" w:firstLine="426"/>
        <w:jc w:val="both"/>
        <w:rPr>
          <w:szCs w:val="24"/>
        </w:rPr>
      </w:pPr>
      <w:r w:rsidRPr="00211DF3">
        <w:rPr>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E1FB7" w:rsidRPr="00211DF3" w:rsidRDefault="00EE1FB7" w:rsidP="00701C5C">
      <w:pPr>
        <w:tabs>
          <w:tab w:val="left" w:pos="10065"/>
        </w:tabs>
        <w:spacing w:line="273" w:lineRule="exact"/>
        <w:ind w:right="122" w:firstLine="426"/>
        <w:jc w:val="both"/>
        <w:rPr>
          <w:szCs w:val="24"/>
        </w:rPr>
      </w:pPr>
      <w:r w:rsidRPr="00211DF3">
        <w:rPr>
          <w:szCs w:val="24"/>
        </w:rPr>
        <w:t>Работа в информационном пространстве</w:t>
      </w:r>
    </w:p>
    <w:p w:rsidR="00EE1FB7" w:rsidRPr="00211DF3" w:rsidRDefault="00EE1FB7" w:rsidP="00701C5C">
      <w:pPr>
        <w:tabs>
          <w:tab w:val="left" w:pos="10065"/>
        </w:tabs>
        <w:spacing w:before="10"/>
        <w:ind w:right="122" w:firstLine="426"/>
        <w:jc w:val="both"/>
        <w:rPr>
          <w:szCs w:val="24"/>
        </w:rPr>
      </w:pPr>
      <w:r w:rsidRPr="00211DF3">
        <w:rPr>
          <w:szCs w:val="24"/>
        </w:rPr>
        <w:t>Виды деятельности в Интернете. инт</w:t>
      </w:r>
      <w:r w:rsidR="00700849">
        <w:rPr>
          <w:szCs w:val="24"/>
        </w:rPr>
        <w:t xml:space="preserve">ернет-сервисы: коммуникационные </w:t>
      </w:r>
      <w:r w:rsidRPr="00211DF3">
        <w:rPr>
          <w:szCs w:val="24"/>
        </w:rPr>
        <w:t>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w:t>
      </w:r>
    </w:p>
    <w:p w:rsidR="00EE1FB7" w:rsidRPr="00211DF3" w:rsidRDefault="00EE1FB7" w:rsidP="00701C5C">
      <w:pPr>
        <w:tabs>
          <w:tab w:val="left" w:pos="10065"/>
        </w:tabs>
        <w:spacing w:line="252" w:lineRule="auto"/>
        <w:ind w:right="122" w:firstLine="426"/>
        <w:jc w:val="both"/>
        <w:rPr>
          <w:szCs w:val="24"/>
        </w:rPr>
      </w:pPr>
      <w:r w:rsidRPr="00211DF3">
        <w:rPr>
          <w:szCs w:val="24"/>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E1FB7" w:rsidRPr="00211DF3" w:rsidRDefault="00EE1FB7" w:rsidP="00701C5C">
      <w:pPr>
        <w:tabs>
          <w:tab w:val="left" w:pos="10065"/>
        </w:tabs>
        <w:spacing w:line="249" w:lineRule="auto"/>
        <w:ind w:right="122" w:firstLine="426"/>
        <w:jc w:val="both"/>
        <w:rPr>
          <w:szCs w:val="24"/>
        </w:rPr>
      </w:pPr>
      <w:r w:rsidRPr="00211DF3">
        <w:rPr>
          <w:szCs w:val="24"/>
        </w:rPr>
        <w:t>Т</w:t>
      </w:r>
      <w:r w:rsidR="00700849">
        <w:rPr>
          <w:szCs w:val="24"/>
        </w:rPr>
        <w:t xml:space="preserve">еоретические основы информатики. </w:t>
      </w:r>
      <w:r w:rsidRPr="00211DF3">
        <w:rPr>
          <w:szCs w:val="24"/>
        </w:rPr>
        <w:t>Моделирование как метод познания</w:t>
      </w:r>
      <w:r w:rsidR="00700849">
        <w:rPr>
          <w:szCs w:val="24"/>
        </w:rPr>
        <w:t>.</w:t>
      </w:r>
    </w:p>
    <w:p w:rsidR="00EE1FB7" w:rsidRPr="00211DF3" w:rsidRDefault="00EE1FB7" w:rsidP="00701C5C">
      <w:pPr>
        <w:tabs>
          <w:tab w:val="left" w:pos="10065"/>
        </w:tabs>
        <w:spacing w:before="1" w:line="252" w:lineRule="auto"/>
        <w:ind w:right="122" w:firstLine="426"/>
        <w:jc w:val="both"/>
        <w:rPr>
          <w:szCs w:val="24"/>
        </w:rPr>
      </w:pPr>
      <w:r w:rsidRPr="00211DF3">
        <w:rPr>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EE1FB7" w:rsidRPr="00211DF3" w:rsidRDefault="00EE1FB7" w:rsidP="00701C5C">
      <w:pPr>
        <w:tabs>
          <w:tab w:val="left" w:pos="10065"/>
        </w:tabs>
        <w:spacing w:line="274" w:lineRule="exact"/>
        <w:ind w:right="122" w:firstLine="426"/>
        <w:jc w:val="both"/>
        <w:rPr>
          <w:szCs w:val="24"/>
        </w:rPr>
      </w:pPr>
      <w:r w:rsidRPr="00211DF3">
        <w:rPr>
          <w:szCs w:val="24"/>
        </w:rPr>
        <w:t>Табличные модели. Таблица как представление отношения.</w:t>
      </w:r>
    </w:p>
    <w:p w:rsidR="00EE1FB7" w:rsidRPr="00211DF3" w:rsidRDefault="00EE1FB7" w:rsidP="00701C5C">
      <w:pPr>
        <w:tabs>
          <w:tab w:val="left" w:pos="10065"/>
        </w:tabs>
        <w:spacing w:before="12" w:line="252" w:lineRule="auto"/>
        <w:ind w:right="122" w:firstLine="426"/>
        <w:jc w:val="both"/>
        <w:rPr>
          <w:szCs w:val="24"/>
        </w:rPr>
      </w:pPr>
      <w:r w:rsidRPr="00211DF3">
        <w:rPr>
          <w:szCs w:val="24"/>
        </w:rPr>
        <w:t>Базы данных. Отбор в таблице строк, удовлетворяющих заданному условию. 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w:t>
      </w:r>
      <w:r w:rsidR="00700849">
        <w:rPr>
          <w:szCs w:val="24"/>
        </w:rPr>
        <w:t xml:space="preserve">фе. Вычисление количества путей </w:t>
      </w:r>
      <w:r w:rsidRPr="00211DF3">
        <w:rPr>
          <w:szCs w:val="24"/>
        </w:rPr>
        <w:t>в направленном ациклическом графе.</w:t>
      </w:r>
    </w:p>
    <w:p w:rsidR="00EE1FB7" w:rsidRPr="00211DF3" w:rsidRDefault="00EE1FB7" w:rsidP="00701C5C">
      <w:pPr>
        <w:tabs>
          <w:tab w:val="left" w:pos="10065"/>
        </w:tabs>
        <w:spacing w:before="14" w:line="249" w:lineRule="auto"/>
        <w:ind w:right="122" w:firstLine="426"/>
        <w:jc w:val="both"/>
        <w:rPr>
          <w:szCs w:val="24"/>
        </w:rPr>
      </w:pPr>
      <w:r w:rsidRPr="00211DF3">
        <w:rPr>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E1FB7" w:rsidRPr="00211DF3" w:rsidRDefault="00EE1FB7" w:rsidP="00701C5C">
      <w:pPr>
        <w:tabs>
          <w:tab w:val="left" w:pos="10065"/>
        </w:tabs>
        <w:spacing w:before="6" w:line="252" w:lineRule="auto"/>
        <w:ind w:right="122" w:firstLine="426"/>
        <w:jc w:val="both"/>
        <w:rPr>
          <w:szCs w:val="24"/>
        </w:rPr>
      </w:pPr>
      <w:r w:rsidRPr="00211DF3">
        <w:rPr>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E1FB7" w:rsidRPr="00211DF3" w:rsidRDefault="00EE1FB7" w:rsidP="00701C5C">
      <w:pPr>
        <w:tabs>
          <w:tab w:val="left" w:pos="10065"/>
        </w:tabs>
        <w:spacing w:line="252" w:lineRule="auto"/>
        <w:ind w:right="122" w:firstLine="426"/>
        <w:jc w:val="both"/>
        <w:rPr>
          <w:szCs w:val="24"/>
        </w:rPr>
      </w:pPr>
      <w:r w:rsidRPr="00211DF3">
        <w:rPr>
          <w:szCs w:val="24"/>
        </w:rPr>
        <w:t>Алгоритмы и программирование Разработка алгоритмов и программ</w:t>
      </w:r>
      <w:r w:rsidR="00270A44">
        <w:rPr>
          <w:szCs w:val="24"/>
        </w:rPr>
        <w:t>.</w:t>
      </w:r>
    </w:p>
    <w:p w:rsidR="00EE1FB7" w:rsidRPr="00211DF3" w:rsidRDefault="00EE1FB7" w:rsidP="00701C5C">
      <w:pPr>
        <w:tabs>
          <w:tab w:val="left" w:pos="10065"/>
        </w:tabs>
        <w:spacing w:before="68" w:line="252" w:lineRule="auto"/>
        <w:ind w:right="122" w:firstLine="426"/>
        <w:jc w:val="both"/>
        <w:rPr>
          <w:szCs w:val="24"/>
        </w:rPr>
      </w:pPr>
      <w:r w:rsidRPr="00211DF3">
        <w:rPr>
          <w:szCs w:val="24"/>
        </w:rPr>
        <w:t>Разбиение задачи на подзадачи. Составление алгоритмов и программ с использованием ветвлений, циклов и вспомогательных алгоритмовдля управления исполнителем Робот или другими исполнителями, такими как Черепашка, Чертёжник и другими.</w:t>
      </w:r>
    </w:p>
    <w:p w:rsidR="00EE1FB7" w:rsidRPr="00211DF3" w:rsidRDefault="00EE1FB7" w:rsidP="00701C5C">
      <w:pPr>
        <w:tabs>
          <w:tab w:val="left" w:pos="10065"/>
        </w:tabs>
        <w:spacing w:line="252" w:lineRule="auto"/>
        <w:ind w:right="122" w:firstLine="426"/>
        <w:jc w:val="both"/>
        <w:rPr>
          <w:szCs w:val="24"/>
        </w:rPr>
      </w:pPr>
      <w:r w:rsidRPr="00211DF3">
        <w:rPr>
          <w:szCs w:val="24"/>
        </w:rPr>
        <w:t>Табличные величины (массивы). Одномерные массивы. Составление и отладка программ, реализующих типовые</w:t>
      </w:r>
      <w:r w:rsidR="00270A44">
        <w:rPr>
          <w:szCs w:val="24"/>
        </w:rPr>
        <w:t xml:space="preserve"> алгоритмы обработки одномерных </w:t>
      </w:r>
      <w:r w:rsidRPr="00211DF3">
        <w:rPr>
          <w:szCs w:val="24"/>
        </w:rPr>
        <w:t>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w:t>
      </w:r>
      <w:r w:rsidR="00270A44">
        <w:rPr>
          <w:szCs w:val="24"/>
        </w:rPr>
        <w:t xml:space="preserve">ного значения </w:t>
      </w:r>
      <w:r w:rsidRPr="00211DF3">
        <w:rPr>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E1FB7" w:rsidRPr="00211DF3" w:rsidRDefault="00EE1FB7" w:rsidP="00701C5C">
      <w:pPr>
        <w:tabs>
          <w:tab w:val="left" w:pos="10065"/>
        </w:tabs>
        <w:spacing w:line="252" w:lineRule="auto"/>
        <w:ind w:right="122" w:firstLine="426"/>
        <w:jc w:val="both"/>
        <w:rPr>
          <w:szCs w:val="24"/>
        </w:rPr>
      </w:pPr>
      <w:r w:rsidRPr="00211DF3">
        <w:rPr>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E1FB7" w:rsidRPr="00211DF3" w:rsidRDefault="00EE1FB7" w:rsidP="00701C5C">
      <w:pPr>
        <w:tabs>
          <w:tab w:val="left" w:pos="10065"/>
        </w:tabs>
        <w:spacing w:line="274" w:lineRule="exact"/>
        <w:ind w:right="122" w:firstLine="426"/>
        <w:jc w:val="both"/>
        <w:rPr>
          <w:szCs w:val="24"/>
        </w:rPr>
      </w:pPr>
      <w:r w:rsidRPr="00211DF3">
        <w:rPr>
          <w:szCs w:val="24"/>
        </w:rPr>
        <w:t>Управление</w:t>
      </w:r>
    </w:p>
    <w:p w:rsidR="00EE1FB7" w:rsidRPr="00211DF3" w:rsidRDefault="00EE1FB7" w:rsidP="00701C5C">
      <w:pPr>
        <w:tabs>
          <w:tab w:val="left" w:pos="10065"/>
        </w:tabs>
        <w:spacing w:before="7" w:line="252" w:lineRule="auto"/>
        <w:ind w:right="122" w:firstLine="426"/>
        <w:jc w:val="both"/>
        <w:rPr>
          <w:szCs w:val="24"/>
        </w:rPr>
      </w:pPr>
      <w:r w:rsidRPr="00211DF3">
        <w:rPr>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w:t>
      </w:r>
      <w:r w:rsidR="00270A44">
        <w:rPr>
          <w:szCs w:val="24"/>
        </w:rPr>
        <w:t xml:space="preserve">ления техническими устройствами </w:t>
      </w:r>
      <w:r w:rsidRPr="00211DF3">
        <w:rPr>
          <w:szCs w:val="24"/>
        </w:rPr>
        <w:t>с помощью датчиков, в том числе в робототехнике.</w:t>
      </w:r>
    </w:p>
    <w:p w:rsidR="00EE1FB7" w:rsidRPr="00211DF3" w:rsidRDefault="00EE1FB7" w:rsidP="00701C5C">
      <w:pPr>
        <w:tabs>
          <w:tab w:val="left" w:pos="10065"/>
        </w:tabs>
        <w:spacing w:before="12"/>
        <w:ind w:right="122" w:firstLine="426"/>
        <w:jc w:val="both"/>
        <w:rPr>
          <w:szCs w:val="24"/>
        </w:rPr>
      </w:pPr>
      <w:r w:rsidRPr="00211DF3">
        <w:rPr>
          <w:szCs w:val="24"/>
        </w:rPr>
        <w:t>Примеры роботизированных систе</w:t>
      </w:r>
      <w:r w:rsidR="00270A44">
        <w:rPr>
          <w:szCs w:val="24"/>
        </w:rPr>
        <w:t xml:space="preserve">м (система управления движением </w:t>
      </w:r>
      <w:r w:rsidRPr="00211DF3">
        <w:rPr>
          <w:szCs w:val="24"/>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E1FB7" w:rsidRPr="00211DF3" w:rsidRDefault="00EE1FB7" w:rsidP="00701C5C">
      <w:pPr>
        <w:tabs>
          <w:tab w:val="left" w:pos="10065"/>
        </w:tabs>
        <w:spacing w:line="252" w:lineRule="auto"/>
        <w:ind w:right="122" w:firstLine="426"/>
        <w:jc w:val="both"/>
        <w:rPr>
          <w:szCs w:val="24"/>
        </w:rPr>
      </w:pPr>
      <w:r w:rsidRPr="00211DF3">
        <w:rPr>
          <w:szCs w:val="24"/>
        </w:rPr>
        <w:t>Информационные технологии Электронные таблицы</w:t>
      </w:r>
    </w:p>
    <w:p w:rsidR="00EE1FB7" w:rsidRPr="00211DF3" w:rsidRDefault="00EE1FB7" w:rsidP="00701C5C">
      <w:pPr>
        <w:tabs>
          <w:tab w:val="left" w:pos="10065"/>
        </w:tabs>
        <w:spacing w:line="252" w:lineRule="auto"/>
        <w:ind w:right="122" w:firstLine="426"/>
        <w:jc w:val="both"/>
        <w:rPr>
          <w:szCs w:val="24"/>
        </w:rPr>
      </w:pPr>
      <w:r w:rsidRPr="00211DF3">
        <w:rPr>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w:t>
      </w:r>
    </w:p>
    <w:p w:rsidR="00EE1FB7" w:rsidRPr="00211DF3" w:rsidRDefault="00EE1FB7" w:rsidP="00701C5C">
      <w:pPr>
        <w:tabs>
          <w:tab w:val="left" w:pos="10065"/>
        </w:tabs>
        <w:spacing w:line="252" w:lineRule="auto"/>
        <w:ind w:right="122" w:firstLine="426"/>
        <w:jc w:val="both"/>
        <w:rPr>
          <w:szCs w:val="24"/>
        </w:rPr>
      </w:pPr>
      <w:r w:rsidRPr="00211DF3">
        <w:rPr>
          <w:szCs w:val="24"/>
        </w:rPr>
        <w:t>Сортировка данных в выделенном диапазоне. Построение диаграмм (гистограмма, круговая диаграмма, точечная диаграмма). Выбор типа диаграммы.</w:t>
      </w:r>
    </w:p>
    <w:p w:rsidR="00EE1FB7" w:rsidRPr="00211DF3" w:rsidRDefault="00EE1FB7" w:rsidP="00701C5C">
      <w:pPr>
        <w:tabs>
          <w:tab w:val="left" w:pos="10065"/>
        </w:tabs>
        <w:spacing w:line="252" w:lineRule="auto"/>
        <w:ind w:right="122" w:firstLine="426"/>
        <w:jc w:val="both"/>
        <w:rPr>
          <w:szCs w:val="24"/>
        </w:rPr>
      </w:pPr>
      <w:r w:rsidRPr="00211DF3">
        <w:rPr>
          <w:szCs w:val="24"/>
        </w:rPr>
        <w:t>Преобразование формул при копировании. Относительная, абсолютная и смешанная адресация.</w:t>
      </w:r>
    </w:p>
    <w:p w:rsidR="00EE1FB7" w:rsidRPr="00211DF3" w:rsidRDefault="00EE1FB7" w:rsidP="00701C5C">
      <w:pPr>
        <w:tabs>
          <w:tab w:val="left" w:pos="10065"/>
        </w:tabs>
        <w:spacing w:line="252" w:lineRule="auto"/>
        <w:ind w:right="122" w:firstLine="426"/>
        <w:jc w:val="both"/>
        <w:rPr>
          <w:szCs w:val="24"/>
        </w:rPr>
      </w:pPr>
      <w:r w:rsidRPr="00211DF3">
        <w:rPr>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E1FB7" w:rsidRPr="00211DF3" w:rsidRDefault="00EE1FB7" w:rsidP="00701C5C">
      <w:pPr>
        <w:tabs>
          <w:tab w:val="left" w:pos="10065"/>
        </w:tabs>
        <w:spacing w:line="273" w:lineRule="exact"/>
        <w:ind w:right="122" w:firstLine="426"/>
        <w:jc w:val="both"/>
        <w:rPr>
          <w:szCs w:val="24"/>
        </w:rPr>
      </w:pPr>
      <w:r w:rsidRPr="00211DF3">
        <w:rPr>
          <w:szCs w:val="24"/>
        </w:rPr>
        <w:t>Информационные технологии в современном обществе</w:t>
      </w:r>
    </w:p>
    <w:p w:rsidR="00EE1FB7" w:rsidRPr="00211DF3" w:rsidRDefault="00EE1FB7" w:rsidP="00701C5C">
      <w:pPr>
        <w:tabs>
          <w:tab w:val="left" w:pos="10065"/>
        </w:tabs>
        <w:spacing w:before="6" w:line="252" w:lineRule="auto"/>
        <w:ind w:right="122" w:firstLine="426"/>
        <w:jc w:val="both"/>
        <w:rPr>
          <w:szCs w:val="24"/>
        </w:rPr>
      </w:pPr>
      <w:r w:rsidRPr="00211DF3">
        <w:rPr>
          <w:szCs w:val="24"/>
        </w:rPr>
        <w:t>Роль информационных технологий в развитии экономики мира, страны, региона. Открытые образовательные ресурсы.</w:t>
      </w:r>
    </w:p>
    <w:p w:rsidR="00EE1FB7" w:rsidRPr="00211DF3" w:rsidRDefault="00EE1FB7" w:rsidP="00701C5C">
      <w:pPr>
        <w:tabs>
          <w:tab w:val="left" w:pos="10065"/>
        </w:tabs>
        <w:spacing w:line="275" w:lineRule="exact"/>
        <w:ind w:right="122" w:firstLine="426"/>
        <w:jc w:val="both"/>
        <w:rPr>
          <w:szCs w:val="24"/>
        </w:rPr>
      </w:pPr>
      <w:r w:rsidRPr="00211DF3">
        <w:rPr>
          <w:szCs w:val="24"/>
        </w:rPr>
        <w:t>Профессии, связанные с информатикой и информационными технологиями:</w:t>
      </w:r>
    </w:p>
    <w:p w:rsidR="00EE1FB7" w:rsidRPr="00211DF3" w:rsidRDefault="00EE1FB7" w:rsidP="00701C5C">
      <w:pPr>
        <w:tabs>
          <w:tab w:val="left" w:pos="10490"/>
        </w:tabs>
        <w:spacing w:before="12" w:line="252" w:lineRule="auto"/>
        <w:ind w:right="122" w:firstLine="426"/>
        <w:jc w:val="both"/>
        <w:rPr>
          <w:szCs w:val="24"/>
        </w:rPr>
      </w:pPr>
      <w:r w:rsidRPr="00211DF3">
        <w:rPr>
          <w:szCs w:val="24"/>
        </w:rPr>
        <w:t>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E1FB7" w:rsidRPr="00270A44" w:rsidRDefault="00EE1FB7" w:rsidP="00701C5C">
      <w:pPr>
        <w:tabs>
          <w:tab w:val="left" w:pos="10490"/>
        </w:tabs>
        <w:spacing w:line="275" w:lineRule="exact"/>
        <w:ind w:right="122" w:firstLine="426"/>
        <w:jc w:val="both"/>
        <w:rPr>
          <w:szCs w:val="24"/>
        </w:rPr>
      </w:pPr>
      <w:r w:rsidRPr="00270A44">
        <w:rPr>
          <w:szCs w:val="24"/>
        </w:rPr>
        <w:t>Предметные результаты</w:t>
      </w:r>
    </w:p>
    <w:p w:rsidR="00EE1FB7" w:rsidRPr="00270A44" w:rsidRDefault="00EE1FB7" w:rsidP="00701C5C">
      <w:pPr>
        <w:tabs>
          <w:tab w:val="left" w:pos="10490"/>
        </w:tabs>
        <w:spacing w:line="275" w:lineRule="exact"/>
        <w:ind w:right="122" w:firstLine="426"/>
        <w:jc w:val="both"/>
        <w:rPr>
          <w:szCs w:val="24"/>
        </w:rPr>
      </w:pPr>
      <w:r w:rsidRPr="00270A44">
        <w:rPr>
          <w:szCs w:val="24"/>
        </w:rPr>
        <w:t>К концу обучения в 7 классе у обучающегося будут сформированы следующие умения:</w:t>
      </w:r>
    </w:p>
    <w:p w:rsidR="00EE1FB7" w:rsidRPr="00270A44" w:rsidRDefault="00EE1FB7" w:rsidP="00701C5C">
      <w:pPr>
        <w:tabs>
          <w:tab w:val="left" w:pos="10490"/>
        </w:tabs>
        <w:spacing w:line="275" w:lineRule="exact"/>
        <w:ind w:right="122" w:firstLine="426"/>
        <w:jc w:val="both"/>
        <w:rPr>
          <w:szCs w:val="24"/>
        </w:rPr>
      </w:pPr>
      <w:r w:rsidRPr="00270A44">
        <w:rPr>
          <w:szCs w:val="24"/>
        </w:rPr>
        <w:t>пояснять на примерах смысл понятий «информация», «информационный процесс», «обработка информации», «хранение инфо</w:t>
      </w:r>
      <w:r w:rsidR="00701C5C">
        <w:rPr>
          <w:szCs w:val="24"/>
        </w:rPr>
        <w:t xml:space="preserve">рмации», «передача информации»; </w:t>
      </w:r>
      <w:r w:rsidRPr="00270A44">
        <w:rPr>
          <w:szCs w:val="24"/>
        </w:rPr>
        <w:t>кодировать и декодировать сообщения по заданным правилам,</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демонстрировать понимание основных принципов кодирования информации различной природы (текстовой, графической, аудио);</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сравнивать длины сообщений, записанных в различных алфавитах,</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оперировать единицами измерения информационного объёма и скорости передачи данных;</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оценивать и сравнивать размеры текстовых, графических, звуковых файлов и видеофайлов;</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приводить примеры современных устройств хранения и передачи информации, сравнивать их количественные характеристики; выделять основные этапы в истории и понимать тенденции развития компьютеров и программного обеспечения;</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соотносить характеристики компьютера с задачами, решаемыми с его помощью;</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представлять результаты своей деятельности в виде структурированных иллюстрированных документов, мультимедийных презентаций;</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искать информацию в Интернете (в том числе, по ключевым словам,</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понимать структуру адресов веб-ресурсов;</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использовать современные сервисы интернет-коммуникаций; соблюдать требования безопасной эксплуатации технических средств</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информационных и коммуникационных технологий, соблюдать сетевой этикет, базовые нормы информационной этики и права при работе с приложениями</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на любых устройствах и в Интернете, выбирать безопасные стратегии поведения в сети;</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применять методы профилактики негативного влияния средств информационных и коммуникационных технологий на здоровье пользователя. К концу обучения в 8 классе у обучающегося будут сформированы следующие умения:</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пояснять на примерах различия между позиционными и непозиционными системами счисления;</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раскрывать смысл понятий «высказывание», «логическая операция»,</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«логическое выражение»;</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описывать алгоритм решения задачи различными способами, в том числе в виде блок-схемы;</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 xml:space="preserve">составлять, выполнять вручную и на компьютере несложные </w:t>
      </w:r>
      <w:r w:rsidR="00270A44">
        <w:rPr>
          <w:szCs w:val="24"/>
        </w:rPr>
        <w:t xml:space="preserve">алгоритмы </w:t>
      </w:r>
      <w:r w:rsidRPr="00270A44">
        <w:rPr>
          <w:szCs w:val="24"/>
        </w:rPr>
        <w:t>с использованием ветвлений и циклов для управления исполнителями, такими как Робот, Черепашка, Чертёжник;</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использовать при разработке программ логические значения, операции и выражения с ними;</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 xml:space="preserve">анализировать предложенные алгоритмы, в том числе определять, какие результаты возможны при заданном множестве исходных значений; создавать и отлаживать программы на одном из языков </w:t>
      </w:r>
      <w:r w:rsidR="00270A44">
        <w:rPr>
          <w:szCs w:val="24"/>
        </w:rPr>
        <w:t xml:space="preserve">программирования </w:t>
      </w:r>
      <w:r w:rsidRPr="00270A44">
        <w:rPr>
          <w:szCs w:val="24"/>
        </w:rPr>
        <w:t xml:space="preserve">(Python,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w:t>
      </w:r>
      <w:r w:rsidR="00270A44">
        <w:rPr>
          <w:szCs w:val="24"/>
        </w:rPr>
        <w:t xml:space="preserve">числа </w:t>
      </w:r>
      <w:r w:rsidRPr="00270A44">
        <w:rPr>
          <w:szCs w:val="24"/>
        </w:rPr>
        <w:t>на другое, проверку натурального числа на простоту, выделения цифр из натурального числа.</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b/>
          <w:i/>
          <w:szCs w:val="24"/>
        </w:rPr>
        <w:t>К концу обучения в 9 классе у обучающегося будут сформированы следующие умения</w:t>
      </w:r>
      <w:r w:rsidRPr="00270A44">
        <w:rPr>
          <w:szCs w:val="24"/>
        </w:rPr>
        <w:t>:</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 xml:space="preserve">разбивать задачи на подзадачи, составлять, выполнять </w:t>
      </w:r>
      <w:r w:rsidR="00270A44">
        <w:rPr>
          <w:szCs w:val="24"/>
        </w:rPr>
        <w:t xml:space="preserve">вручную </w:t>
      </w:r>
      <w:r w:rsidRPr="00270A44">
        <w:rPr>
          <w:szCs w:val="24"/>
        </w:rPr>
        <w:t>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использовать графы и деревья для моделирования систем сетевой и иерархической структуры, находить кратчайший путь в графе;</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создавать и применять в электронны</w:t>
      </w:r>
      <w:r w:rsidR="00434C5B">
        <w:rPr>
          <w:szCs w:val="24"/>
        </w:rPr>
        <w:t xml:space="preserve">х таблицах формулы для расчётов </w:t>
      </w:r>
      <w:r w:rsidRPr="00270A44">
        <w:rPr>
          <w:szCs w:val="24"/>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использовать электронные таблицы для численного моделирования в простых задачах из разных предметных областей;</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использовать современные интернет-сервисы (в том числекоммуникационные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E1FB7" w:rsidRDefault="00EE1FB7" w:rsidP="00701C5C">
      <w:pPr>
        <w:tabs>
          <w:tab w:val="left" w:pos="10065"/>
          <w:tab w:val="left" w:pos="10206"/>
          <w:tab w:val="left" w:pos="10470"/>
        </w:tabs>
        <w:spacing w:line="275" w:lineRule="exact"/>
        <w:ind w:right="-20" w:firstLine="426"/>
        <w:jc w:val="both"/>
        <w:rPr>
          <w:szCs w:val="24"/>
        </w:rPr>
      </w:pPr>
      <w:r w:rsidRPr="00270A44">
        <w:rPr>
          <w:szCs w:val="24"/>
        </w:rPr>
        <w:t>распознавать попытки и предупрежда</w:t>
      </w:r>
      <w:r w:rsidR="00434C5B">
        <w:rPr>
          <w:szCs w:val="24"/>
        </w:rPr>
        <w:t xml:space="preserve">ть вовлечение себя и окружающих </w:t>
      </w:r>
      <w:r w:rsidRPr="00270A44">
        <w:rPr>
          <w:szCs w:val="24"/>
        </w:rPr>
        <w:t>в деструктивные и криминальные формы сетевой активности (в том числе кибербуллинг, фишинг).</w:t>
      </w:r>
    </w:p>
    <w:p w:rsidR="000B10C7" w:rsidRDefault="000B10C7" w:rsidP="00701C5C">
      <w:pPr>
        <w:tabs>
          <w:tab w:val="left" w:pos="10065"/>
          <w:tab w:val="left" w:pos="10206"/>
          <w:tab w:val="left" w:pos="10470"/>
        </w:tabs>
        <w:spacing w:line="275" w:lineRule="exact"/>
        <w:ind w:right="-20" w:firstLine="426"/>
        <w:jc w:val="both"/>
        <w:rPr>
          <w:szCs w:val="24"/>
        </w:rPr>
      </w:pP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b/>
          <w:i/>
          <w:szCs w:val="24"/>
        </w:rPr>
        <w:t>Планируемые результаты освоения информатики на уровне основного общего образования</w:t>
      </w:r>
      <w:r w:rsidRPr="000B10C7">
        <w:rPr>
          <w:szCs w:val="24"/>
        </w:rPr>
        <w:t>.</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 xml:space="preserve">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0B10C7" w:rsidRPr="000B10C7" w:rsidRDefault="000B10C7" w:rsidP="000B10C7">
      <w:pPr>
        <w:tabs>
          <w:tab w:val="left" w:pos="10065"/>
          <w:tab w:val="left" w:pos="10206"/>
          <w:tab w:val="left" w:pos="10470"/>
        </w:tabs>
        <w:spacing w:line="275" w:lineRule="exact"/>
        <w:ind w:right="-20" w:firstLine="426"/>
        <w:jc w:val="both"/>
        <w:rPr>
          <w:szCs w:val="24"/>
        </w:rPr>
      </w:pPr>
      <w:r>
        <w:rPr>
          <w:szCs w:val="24"/>
        </w:rPr>
        <w:t>1)</w:t>
      </w:r>
      <w:r w:rsidRPr="000B10C7">
        <w:rPr>
          <w:szCs w:val="24"/>
        </w:rPr>
        <w:t>патриотического воспитания: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2) духовно-нравственного воспитания: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3) гражданского воспитания: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4) ценностей научного познания: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5) формирования культуры здоровья: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6) трудового воспитания: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7) экологического воспитания: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8) адаптации обучающегося к изменяющимся условиям социальной и природной среды:</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Овладение универсальными учебными познавательными действиями: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1) базовые логические действия: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умение создавать, применять и преобразовывать знаки и символы, модели и схемы для решения учебных и познавательных задач;</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2) базовые исследовательские действия: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оценивать на применимость и достоверность информацию, полученную в ходе исследования;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3) работа с информацией: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выявлять дефицит информации, данных, необходимых для решения поставленной задачи;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выбирать, анализировать, систематизировать и интерпретировать информацию различных видов и форм представления;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оценивать надёжность информации по критериям, предложенным учителем или сформулированным самостоятельно;</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эффективно запоминать и систематизировать информацию.</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Овладение универсальными учебными коммуникативными действиями: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1) общение:</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сопоставлять свои суждения с суждениями других участников диалога, обнаруживать различие и сходство позиций;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публично представлять результаты выполненного опыта (эксперимента, исследования, проекта);</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2) совместная деятельность (сотрудничество):</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 xml:space="preserve"> Овладение универсальными учебными регулятивными действиями: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1) самоорганизация: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выявлять в жизненных и учебных ситуациях проблемы, требующие решения;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ориентироваться в различных подходах к принятию решений (индивидуальное принятие решений, принятие решений в группе);</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проводить выбор в условиях противоречивой информации и брать ответственность за решение.</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2) самоконтроль (рефлексия):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владеть способами самоконтроля, самомотивации и рефлексии;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давать оценку ситуации и предлагать план её изменения;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оценивать соответствие результата цели и условиям.</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3) эмоциональный интеллект:</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ставить себя на место другого человека, понимать мотивы и намерения другого.</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4) принятие себя и других:</w:t>
      </w:r>
    </w:p>
    <w:p w:rsid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осознавать невозможность контролировать всё вокруг даже в условиях открытого доступа к любым объёмам информации.</w:t>
      </w:r>
    </w:p>
    <w:p w:rsidR="00434C5B" w:rsidRPr="00270A44" w:rsidRDefault="00434C5B" w:rsidP="00701C5C">
      <w:pPr>
        <w:tabs>
          <w:tab w:val="left" w:pos="10065"/>
          <w:tab w:val="left" w:pos="10206"/>
          <w:tab w:val="left" w:pos="10470"/>
        </w:tabs>
        <w:spacing w:line="275" w:lineRule="exact"/>
        <w:ind w:right="-20" w:firstLine="426"/>
        <w:jc w:val="both"/>
        <w:rPr>
          <w:szCs w:val="24"/>
        </w:rPr>
      </w:pPr>
    </w:p>
    <w:p w:rsidR="00EE1FB7" w:rsidRPr="00434C5B" w:rsidRDefault="00AA78D1" w:rsidP="00D86D26">
      <w:pPr>
        <w:pStyle w:val="a7"/>
        <w:numPr>
          <w:ilvl w:val="2"/>
          <w:numId w:val="59"/>
        </w:numPr>
        <w:tabs>
          <w:tab w:val="left" w:pos="1859"/>
          <w:tab w:val="left" w:pos="10206"/>
          <w:tab w:val="left" w:pos="10470"/>
        </w:tabs>
        <w:spacing w:line="249" w:lineRule="auto"/>
        <w:ind w:right="-20"/>
        <w:rPr>
          <w:b/>
          <w:i/>
          <w:sz w:val="24"/>
        </w:rPr>
      </w:pPr>
      <w:r>
        <w:rPr>
          <w:b/>
          <w:i/>
          <w:sz w:val="24"/>
        </w:rPr>
        <w:t>Рабочая программа по учебному предмету «</w:t>
      </w:r>
      <w:r w:rsidR="00434C5B" w:rsidRPr="00434C5B">
        <w:rPr>
          <w:b/>
          <w:i/>
          <w:sz w:val="24"/>
        </w:rPr>
        <w:t>Физика</w:t>
      </w:r>
      <w:r>
        <w:rPr>
          <w:b/>
          <w:i/>
          <w:sz w:val="24"/>
        </w:rPr>
        <w:t>»</w:t>
      </w:r>
      <w:r w:rsidR="00EE1FB7" w:rsidRPr="00434C5B">
        <w:rPr>
          <w:b/>
          <w:i/>
          <w:sz w:val="24"/>
        </w:rPr>
        <w:t>(базовыйуровень)</w:t>
      </w:r>
    </w:p>
    <w:p w:rsidR="00AA78D1" w:rsidRDefault="00AA78D1" w:rsidP="00701C5C">
      <w:pPr>
        <w:tabs>
          <w:tab w:val="left" w:pos="2039"/>
          <w:tab w:val="left" w:pos="10470"/>
        </w:tabs>
        <w:spacing w:before="4"/>
        <w:ind w:left="600" w:right="-20"/>
        <w:rPr>
          <w:b/>
          <w:i/>
          <w:sz w:val="24"/>
        </w:rPr>
      </w:pPr>
    </w:p>
    <w:p w:rsidR="00EE1FB7" w:rsidRPr="00AA78D1" w:rsidRDefault="00434C5B" w:rsidP="00701C5C">
      <w:pPr>
        <w:tabs>
          <w:tab w:val="left" w:pos="2039"/>
          <w:tab w:val="left" w:pos="10470"/>
        </w:tabs>
        <w:spacing w:before="4"/>
        <w:ind w:left="600" w:right="-20"/>
        <w:rPr>
          <w:b/>
          <w:i/>
        </w:rPr>
      </w:pPr>
      <w:r w:rsidRPr="00AA78D1">
        <w:rPr>
          <w:b/>
          <w:i/>
        </w:rPr>
        <w:t>Пояснительнаязаписка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Программа по физике на уровне основного общего образования составлена</w:t>
      </w:r>
    </w:p>
    <w:p w:rsidR="00EE1FB7" w:rsidRDefault="00EE1FB7" w:rsidP="00407040">
      <w:pPr>
        <w:tabs>
          <w:tab w:val="left" w:pos="10065"/>
          <w:tab w:val="left" w:pos="10470"/>
        </w:tabs>
        <w:spacing w:line="275" w:lineRule="exact"/>
        <w:ind w:right="-20" w:firstLine="426"/>
        <w:jc w:val="both"/>
        <w:rPr>
          <w:szCs w:val="24"/>
        </w:rPr>
      </w:pPr>
      <w:r w:rsidRPr="00434C5B">
        <w:rPr>
          <w:szCs w:val="24"/>
        </w:rPr>
        <w:t>на основе положений и требований к результатам освоения на базовом уровне основной образовательной программы, пре</w:t>
      </w:r>
      <w:r w:rsidR="00407040">
        <w:rPr>
          <w:szCs w:val="24"/>
        </w:rPr>
        <w:t xml:space="preserve">дставленных в ФГОС ООО, а также </w:t>
      </w:r>
      <w:r w:rsidRPr="00434C5B">
        <w:rPr>
          <w:szCs w:val="24"/>
        </w:rPr>
        <w:t>с учётом федеральной рабочей программы воспитания и Концепции преподавания учебного предмета «Физика».</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мыслительнымиоперациями сравнения, обобщения, развитие способности аргументировать свое мнение, формирование возможностей совместной деятельности.</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пониженнымпознавательным интересом и низким уровнем речевого развития.</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407040" w:rsidRPr="00434C5B" w:rsidRDefault="00407040" w:rsidP="00407040">
      <w:pPr>
        <w:tabs>
          <w:tab w:val="left" w:pos="10065"/>
          <w:tab w:val="left" w:pos="10470"/>
        </w:tabs>
        <w:spacing w:line="275" w:lineRule="exact"/>
        <w:ind w:right="-20" w:firstLine="426"/>
        <w:jc w:val="both"/>
        <w:rPr>
          <w:szCs w:val="24"/>
        </w:rPr>
      </w:pPr>
      <w:r w:rsidRPr="00407040">
        <w:rPr>
          <w:szCs w:val="24"/>
        </w:rP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Программа по физике устанавливает распределение учебного материала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Программа по физике разработана с целью оказания методической помощи учителю в создании рабочей программы по учебному предмету.</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EE1FB7" w:rsidRPr="00434C5B" w:rsidRDefault="00EE1FB7" w:rsidP="00407040">
      <w:pPr>
        <w:tabs>
          <w:tab w:val="left" w:pos="10065"/>
          <w:tab w:val="left" w:pos="10470"/>
        </w:tabs>
        <w:spacing w:line="275" w:lineRule="exact"/>
        <w:ind w:right="-20" w:firstLine="426"/>
        <w:jc w:val="both"/>
        <w:rPr>
          <w:szCs w:val="24"/>
        </w:rPr>
      </w:pPr>
      <w:r w:rsidRPr="00434C5B">
        <w:rPr>
          <w:szCs w:val="24"/>
        </w:rPr>
        <w:t>Одна из главных задач физического</w:t>
      </w:r>
      <w:r w:rsidR="00407040">
        <w:rPr>
          <w:szCs w:val="24"/>
        </w:rPr>
        <w:t xml:space="preserve"> образования в структуре общего </w:t>
      </w:r>
      <w:r w:rsidRPr="00434C5B">
        <w:rPr>
          <w:szCs w:val="24"/>
        </w:rPr>
        <w:t>образования состоит в формировании естественно­научной грамотности и интереса к науке у обучающихся.</w:t>
      </w:r>
    </w:p>
    <w:p w:rsidR="00EE1FB7" w:rsidRPr="00434C5B" w:rsidRDefault="00EE1FB7" w:rsidP="00407040">
      <w:pPr>
        <w:tabs>
          <w:tab w:val="left" w:pos="10065"/>
          <w:tab w:val="left" w:pos="10470"/>
        </w:tabs>
        <w:spacing w:line="275" w:lineRule="exact"/>
        <w:ind w:right="-20" w:firstLine="426"/>
        <w:jc w:val="both"/>
        <w:rPr>
          <w:szCs w:val="24"/>
        </w:rPr>
      </w:pPr>
      <w:r w:rsidRPr="00434C5B">
        <w:rPr>
          <w:szCs w:val="24"/>
        </w:rPr>
        <w:t>Изучение физики на базовом уровне предполагает овладение следующими компетентностями, характеризующими естественно­научную грамотность: научно объяснять явлени</w:t>
      </w:r>
      <w:r w:rsidR="00407040">
        <w:rPr>
          <w:szCs w:val="24"/>
        </w:rPr>
        <w:t xml:space="preserve">я, </w:t>
      </w:r>
      <w:r w:rsidRPr="00434C5B">
        <w:rPr>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EE1FB7" w:rsidRPr="00434C5B" w:rsidRDefault="00EE1FB7" w:rsidP="00701C5C">
      <w:pPr>
        <w:tabs>
          <w:tab w:val="left" w:pos="10065"/>
          <w:tab w:val="left" w:pos="10470"/>
        </w:tabs>
        <w:spacing w:line="275" w:lineRule="exact"/>
        <w:ind w:right="-20" w:firstLine="426"/>
        <w:jc w:val="both"/>
        <w:rPr>
          <w:szCs w:val="24"/>
        </w:rPr>
      </w:pPr>
      <w:r w:rsidRPr="00407040">
        <w:rPr>
          <w:i/>
          <w:szCs w:val="24"/>
        </w:rPr>
        <w:t>Цели изучения физики</w:t>
      </w:r>
      <w:r w:rsidRPr="00434C5B">
        <w:rPr>
          <w:szCs w:val="24"/>
        </w:rPr>
        <w:t xml:space="preserve">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Министерства просвещения Российской Федерации (протокол от 3 декабря 2019 </w:t>
      </w:r>
      <w:r w:rsidR="00434C5B">
        <w:rPr>
          <w:szCs w:val="24"/>
        </w:rPr>
        <w:t xml:space="preserve">г. </w:t>
      </w:r>
      <w:r w:rsidRPr="00434C5B">
        <w:rPr>
          <w:szCs w:val="24"/>
        </w:rPr>
        <w:t>№ ПК­4вн).</w:t>
      </w:r>
    </w:p>
    <w:p w:rsidR="00EE1FB7" w:rsidRPr="00434C5B" w:rsidRDefault="00EE1FB7" w:rsidP="00701C5C">
      <w:pPr>
        <w:tabs>
          <w:tab w:val="left" w:pos="10065"/>
          <w:tab w:val="left" w:pos="10470"/>
        </w:tabs>
        <w:spacing w:line="275" w:lineRule="exact"/>
        <w:ind w:right="-20" w:firstLine="426"/>
        <w:jc w:val="both"/>
        <w:rPr>
          <w:b/>
          <w:i/>
          <w:szCs w:val="24"/>
        </w:rPr>
      </w:pPr>
      <w:r w:rsidRPr="00434C5B">
        <w:rPr>
          <w:b/>
          <w:i/>
          <w:szCs w:val="24"/>
        </w:rPr>
        <w:t>Цели изучения физики: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приобретение интереса и стремления обучающихся к научному изучению природы, развитие их интеллектуальных и творческих способностей; развитие представлений о научном методе познания и формирование исследовательского отношения к окружающим явлениям;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формирование научного мировоззрения как результата изучения основ строения материи и фундаментальных законов физики;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формирование представлений о роли физики для развития других естественных наук, техники и технологий;</w:t>
      </w:r>
    </w:p>
    <w:p w:rsidR="00EE1FB7" w:rsidRDefault="00EE1FB7" w:rsidP="00701C5C">
      <w:pPr>
        <w:tabs>
          <w:tab w:val="left" w:pos="10065"/>
          <w:tab w:val="left" w:pos="10470"/>
        </w:tabs>
        <w:spacing w:line="275" w:lineRule="exact"/>
        <w:ind w:right="-20" w:firstLine="426"/>
        <w:jc w:val="both"/>
        <w:rPr>
          <w:szCs w:val="24"/>
        </w:rPr>
      </w:pPr>
      <w:r w:rsidRPr="00434C5B">
        <w:rPr>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07040" w:rsidRPr="00407040" w:rsidRDefault="00407040" w:rsidP="00407040">
      <w:pPr>
        <w:tabs>
          <w:tab w:val="left" w:pos="10065"/>
          <w:tab w:val="left" w:pos="10470"/>
        </w:tabs>
        <w:spacing w:line="275" w:lineRule="exact"/>
        <w:ind w:right="-20" w:firstLine="426"/>
        <w:jc w:val="both"/>
        <w:rPr>
          <w:szCs w:val="24"/>
        </w:rPr>
      </w:pPr>
      <w:r w:rsidRPr="00407040">
        <w:rPr>
          <w:b/>
          <w:i/>
          <w:szCs w:val="24"/>
        </w:rPr>
        <w:t>Основной целью обучения детей с задержкой психического развитияфизикеявляется</w:t>
      </w:r>
      <w:r w:rsidRPr="00407040">
        <w:rPr>
          <w:szCs w:val="24"/>
        </w:rPr>
        <w:t xml:space="preserve">: </w:t>
      </w:r>
    </w:p>
    <w:p w:rsidR="00407040" w:rsidRPr="00407040" w:rsidRDefault="00407040" w:rsidP="00407040">
      <w:pPr>
        <w:tabs>
          <w:tab w:val="left" w:pos="10065"/>
          <w:tab w:val="left" w:pos="10470"/>
        </w:tabs>
        <w:spacing w:line="275" w:lineRule="exact"/>
        <w:ind w:right="-20" w:firstLine="426"/>
        <w:jc w:val="both"/>
        <w:rPr>
          <w:szCs w:val="24"/>
        </w:rPr>
      </w:pPr>
      <w:r>
        <w:rPr>
          <w:szCs w:val="24"/>
        </w:rPr>
        <w:t>-</w:t>
      </w:r>
      <w:r w:rsidRPr="00407040">
        <w:rPr>
          <w:szCs w:val="24"/>
        </w:rPr>
        <w:t>повышение социальной адаптации детей через применение физических знаний на практике.</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цели, как:</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 освоение знаний о методах научного познания природы и формирование на этой основе представлений о физической картине мира;</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 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 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407040" w:rsidRPr="00434C5B" w:rsidRDefault="00407040" w:rsidP="00407040">
      <w:pPr>
        <w:tabs>
          <w:tab w:val="left" w:pos="10065"/>
          <w:tab w:val="left" w:pos="10470"/>
        </w:tabs>
        <w:spacing w:line="275" w:lineRule="exact"/>
        <w:ind w:right="-20" w:firstLine="426"/>
        <w:jc w:val="both"/>
        <w:rPr>
          <w:szCs w:val="24"/>
        </w:rPr>
      </w:pPr>
      <w:r w:rsidRPr="00407040">
        <w:rPr>
          <w:szCs w:val="24"/>
        </w:rPr>
        <w:t>- 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EE1FB7" w:rsidRPr="00434C5B" w:rsidRDefault="00EE1FB7" w:rsidP="00701C5C">
      <w:pPr>
        <w:tabs>
          <w:tab w:val="left" w:pos="10065"/>
          <w:tab w:val="left" w:pos="10470"/>
        </w:tabs>
        <w:spacing w:line="275" w:lineRule="exact"/>
        <w:ind w:right="-20" w:firstLine="426"/>
        <w:jc w:val="both"/>
        <w:rPr>
          <w:b/>
          <w:i/>
          <w:szCs w:val="24"/>
        </w:rPr>
      </w:pPr>
      <w:r w:rsidRPr="00434C5B">
        <w:rPr>
          <w:b/>
          <w:i/>
          <w:szCs w:val="24"/>
        </w:rPr>
        <w:t>Достижение этих целей программы по физике на уровне основного общего образования обеспечивается решением следующих задач:</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приобретение знаний о дискретном строении вещества, о механических, тепловых, электрических, магнитных и квантовых явлениях; приобретение умений описывать и объяснять физические явления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 использованием полученных знаний;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освоение методов решения простейших расчётных задач с использованием физических моделей, творческих и практико­ориентированных задач;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E1FB7" w:rsidRPr="00434C5B" w:rsidRDefault="00EE1FB7" w:rsidP="00407040">
      <w:pPr>
        <w:tabs>
          <w:tab w:val="left" w:pos="10065"/>
          <w:tab w:val="left" w:pos="10470"/>
        </w:tabs>
        <w:spacing w:line="275" w:lineRule="exact"/>
        <w:ind w:right="-20" w:firstLine="426"/>
        <w:jc w:val="both"/>
        <w:rPr>
          <w:szCs w:val="24"/>
        </w:rPr>
      </w:pPr>
      <w:r w:rsidRPr="00434C5B">
        <w:rPr>
          <w:szCs w:val="24"/>
        </w:rPr>
        <w:t>знакомство со сферами профессион</w:t>
      </w:r>
      <w:r w:rsidR="00407040">
        <w:rPr>
          <w:szCs w:val="24"/>
        </w:rPr>
        <w:t xml:space="preserve">альной деятельности, связанными </w:t>
      </w:r>
      <w:r w:rsidRPr="00434C5B">
        <w:rPr>
          <w:szCs w:val="24"/>
        </w:rPr>
        <w:t>с физикой, и современными технологиями, основанными на достижениях физической науки.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 изучение физики (базовый уровень) на уровне основного общего образования отводится 238 часов: в 7 классе – 68 часов (2 часа в неделю),</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в 8 классе – 68 часов (2 часа в неделю), в 9 классе – 102 часа (3 часа в неделю).</w:t>
      </w:r>
    </w:p>
    <w:p w:rsidR="00434C5B" w:rsidRPr="00434C5B" w:rsidRDefault="00434C5B" w:rsidP="00701C5C">
      <w:pPr>
        <w:tabs>
          <w:tab w:val="left" w:pos="10065"/>
          <w:tab w:val="left" w:pos="10470"/>
        </w:tabs>
        <w:spacing w:line="275" w:lineRule="exact"/>
        <w:ind w:right="-20" w:firstLine="426"/>
        <w:jc w:val="both"/>
        <w:rPr>
          <w:b/>
          <w:i/>
          <w:szCs w:val="24"/>
        </w:rPr>
      </w:pPr>
      <w:r>
        <w:rPr>
          <w:b/>
          <w:i/>
          <w:szCs w:val="24"/>
        </w:rPr>
        <w:t>С</w:t>
      </w:r>
      <w:r w:rsidRPr="00434C5B">
        <w:rPr>
          <w:b/>
          <w:i/>
          <w:szCs w:val="24"/>
        </w:rPr>
        <w:t xml:space="preserve">одержание обучения </w:t>
      </w:r>
    </w:p>
    <w:p w:rsidR="00EE1FB7" w:rsidRPr="00434C5B" w:rsidRDefault="00EE1FB7" w:rsidP="00701C5C">
      <w:pPr>
        <w:tabs>
          <w:tab w:val="left" w:pos="10065"/>
          <w:tab w:val="left" w:pos="10470"/>
        </w:tabs>
        <w:spacing w:line="275" w:lineRule="exact"/>
        <w:ind w:right="-20" w:firstLine="426"/>
        <w:jc w:val="both"/>
        <w:rPr>
          <w:b/>
          <w:i/>
          <w:szCs w:val="24"/>
        </w:rPr>
      </w:pPr>
      <w:r w:rsidRPr="00434C5B">
        <w:rPr>
          <w:b/>
          <w:i/>
          <w:szCs w:val="24"/>
        </w:rPr>
        <w:t xml:space="preserve">7 </w:t>
      </w:r>
      <w:r w:rsidR="00434C5B" w:rsidRPr="00434C5B">
        <w:rPr>
          <w:b/>
          <w:i/>
          <w:szCs w:val="24"/>
        </w:rPr>
        <w:t>класс</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1. Физика и её роль в познании окружающего мира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Физика – наука о природе. Явления природы. Физические явления: механические, тепловые, электрические, магнитные, световые, звуковые. Физические величины. Измерение физических величин. Физические приборы. Погрешность измерений Международная система единиц.</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Как физика и другие естественные науки изучают природу.</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Механические, тепловые, электрические, магнитные, световые явления.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Физические приборы и процедура прямых измерений аналоговым и цифровым прибором.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цены деления шкалы измерительного прибора. Измерение расстояний.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объёма жидкости и твёрдого тела. Определение размеров малых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температуры при помощи жидкостного термометра и датчика температуры.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2. Первоначальные сведения о строении вещества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Строение вещества: атомы и молекулы, их размеры. Опыты, доказывающие дискретное строение вещества.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броуновского движения. Наблюдение диффузии.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явлений, объясняющихся притяжением или отталкиванием частиц вещества.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Оценка диаметра атома методом рядов (с использованием фотографий). Опыты по наблюдению теплового расширения газов.</w:t>
      </w:r>
    </w:p>
    <w:p w:rsidR="00434C5B" w:rsidRDefault="00EE1FB7" w:rsidP="00701C5C">
      <w:pPr>
        <w:tabs>
          <w:tab w:val="left" w:pos="10065"/>
          <w:tab w:val="left" w:pos="10470"/>
        </w:tabs>
        <w:spacing w:line="275" w:lineRule="exact"/>
        <w:ind w:right="-20" w:firstLine="426"/>
        <w:jc w:val="both"/>
        <w:rPr>
          <w:szCs w:val="24"/>
        </w:rPr>
      </w:pPr>
      <w:r w:rsidRPr="00434C5B">
        <w:rPr>
          <w:szCs w:val="24"/>
        </w:rPr>
        <w:t xml:space="preserve">Опыты по обнаружению действия сил молекулярного притяжения. </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3. Движение и взаимодействие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 Явление инерции. Закон инерции. Взаимодействие тел как причина изменения скорости движения тел. Масса как мера инертности тела. Плотность вещества.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Связь плотности с количеством молекул в единице объёма вещества.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механического движения тела. Измерение скорости прямолинейного движения. Наблюдение явления инерции.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изменения скорости при взаимодействии тел. Сравнение масс по взаимодействию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Сложение сил, направленных по одной прямой. 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скорости равномерного движения (шарика в жидкости, модели электрического автомобиля и так далее).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средней скорости скольжения бруска или шарика по наклонной плоскости.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плотности твёрдого тела.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демонстрирующие зависимость растяжения (деформации) пружины от приложенной силы.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демонстрирующие зависимость силы трения скольжения от веса тела и характера соприкасающихся поверхностей.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4. Давление твёрдых тел, жидкостей и газов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Зависимость давления жидкости от глубины. Гидростатический парадокс. Сообщающиеся сосуды. Гидравлические механизмы.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Действие жидкости и газа на погружённое в них тело. Выталкивающая (архимедова) сила. Закон Архимеда. Плавание тел. Воздухоплавание. 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Зависимость давления газа от температуры. Передача давления жидкостью и газом.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Сообщающиеся сосуды. Гидравлический пресс.</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Проявление действия атмосферного давления.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Зависимость выталкивающей силы от объёма погружённой части тела и плотности жидкости.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Равенство выталкивающей силы весу вытесненной жидкости. Условие плавания тел: плавание или погружение тел в зависимости от соотношения плотностей тела и жидкости.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зависимости веса тела в воде от объёма погружённой в жидкость части тела.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выталкивающей силы, действующей на тело, погружённое в жидкость.</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Проверка независимости выталкивающей силы, действующей на тело в жидкости, от массы тела.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демонстрирующие зависимость выталкивающей силы, действующей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 тело в жидкости, от объёма погружённой в жидкость части тела и от плотности жидкости.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Конструирование ареометра или конструирование лодки и определение её грузоподъёмности.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5. Работа и мощность. Энергия Механическая работа. Мощность.</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Механическая энергия. Кинетическая и потенциальная энергия. Превращение одного вида механической энергии в другой. Закон сохранения энергии в механике. 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Примеры простых механизмов.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работы силы трения при равномерном движении тела по горизонтальной поверхности.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условий равновесия рычага. Измерение КПД наклонной плоскости.</w:t>
      </w:r>
    </w:p>
    <w:p w:rsidR="00434C5B" w:rsidRDefault="00EE1FB7" w:rsidP="00701C5C">
      <w:pPr>
        <w:tabs>
          <w:tab w:val="left" w:pos="10065"/>
          <w:tab w:val="left" w:pos="10470"/>
        </w:tabs>
        <w:spacing w:line="275" w:lineRule="exact"/>
        <w:ind w:right="-20" w:firstLine="426"/>
        <w:jc w:val="both"/>
        <w:rPr>
          <w:szCs w:val="24"/>
        </w:rPr>
      </w:pPr>
      <w:r w:rsidRPr="00434C5B">
        <w:rPr>
          <w:szCs w:val="24"/>
        </w:rPr>
        <w:t xml:space="preserve">Изучение закона сохранения механической энергии. </w:t>
      </w:r>
    </w:p>
    <w:p w:rsidR="00EE1FB7" w:rsidRPr="00434C5B" w:rsidRDefault="00EE1FB7" w:rsidP="00701C5C">
      <w:pPr>
        <w:tabs>
          <w:tab w:val="left" w:pos="10065"/>
          <w:tab w:val="left" w:pos="10470"/>
        </w:tabs>
        <w:spacing w:line="275" w:lineRule="exact"/>
        <w:ind w:right="-20" w:firstLine="426"/>
        <w:jc w:val="both"/>
        <w:rPr>
          <w:szCs w:val="24"/>
        </w:rPr>
      </w:pPr>
      <w:r w:rsidRPr="00434C5B">
        <w:rPr>
          <w:b/>
          <w:i/>
          <w:szCs w:val="24"/>
        </w:rPr>
        <w:t>8</w:t>
      </w:r>
      <w:r w:rsidR="00434C5B" w:rsidRPr="00434C5B">
        <w:rPr>
          <w:b/>
          <w:i/>
          <w:szCs w:val="24"/>
        </w:rPr>
        <w:t xml:space="preserve"> класс</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6. Тепловые явления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Основные положения молекулярно­кинетической теории строения вещества.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Масса и размеры атомов и молекул. Опыты, подтверждающие основные положения молекулярно­кинетической теории.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Модели твёрдого, жидкого и газообразного состояний вещества.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Зависимость температуры кипения от атмосферного давления. Влажность воздуха.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Энергия топлива. Удельная теплота сгорания.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Принципы работы тепловых двигателей КПД теплового двигателя. Тепловые двигатели и защита окружающей среды.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Закон сохранения и превращения энергии в тепловых процессах. 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броуновского движения. Наблюдение диффузии.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явлений смачивания и капиллярных явлений. Наблюдение теплового расширения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Изменение давления газа при изменении объёма и нагревании или охлаждении.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Правила измерения температуры. Виды теплопередачи.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Охлаждение при совершении работы.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Нагревание при совершении работы внешними силами. Сравнение теплоёмкостей различных веществ.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кипения.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постоянства температуры при плавлении. Модели тепловых двигателей.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по обнаружению действия сил молекулярного притяжения. Опыты по выращиванию кристаллов поваренной соли или сахара.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по наблюдению теплового расширения газов, жидкостей и твёрдых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давления воздуха в баллоне шприца.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Опыты, демонстрирующие зависимость давления воздуха от его объёма </w:t>
      </w:r>
      <w:r w:rsidR="00434C5B">
        <w:rPr>
          <w:szCs w:val="24"/>
        </w:rPr>
        <w:t xml:space="preserve">и </w:t>
      </w:r>
      <w:r w:rsidRPr="00434C5B">
        <w:rPr>
          <w:szCs w:val="24"/>
        </w:rPr>
        <w:t>нагревания или охлаждения.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Проверка гипотезы линейной зависимости длины столбика жидкости в термометрической трубке от температуры.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изменения внутренней энергии тела в результате теплопередачи и работы внешних сил.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явления теплообмена при смешивании холодной и горячей воды.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количества теплоты, полученного водой при теплообмене с нагретым металлическим цилиндром.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удельной теплоёмкости вещества. Исследование процесса испарения.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относительной влажности воздуха. Определение удельной теплоты плавления льда. Раздел 7. Электрические и магнитные явления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Электризация тел. Два рода электрических зарядов. Взаимодействие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заряженных тел. Закон Кулона (зависимость силы взаимодействия заряженных тел от величины зарядов и расстояния между телами).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Электрическое поле. Напряжённость электрического поля. Принцип суперпозиции электрических полей (на качественном уровне).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Постоянные магниты. Взаимодействие постоянных магнитов. Магнитное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w:t>
      </w:r>
      <w:r w:rsidR="00434C5B">
        <w:rPr>
          <w:szCs w:val="24"/>
        </w:rPr>
        <w:t xml:space="preserve">и </w:t>
      </w:r>
      <w:r w:rsidRPr="00434C5B">
        <w:rPr>
          <w:szCs w:val="24"/>
        </w:rPr>
        <w:t>на транспорте.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Демонстрации Электризация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Два рода электрических зарядов и взаимодействие заряженных тел. Устройство и действие электроскопа.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Электростатическая индукция.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Закон сохранения электрических зарядов. Проводники и диэлектрики.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Моделирование силовых линий электрического поля. Источники постоянного тока.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Действия электрического тока. Электрический ток в жидкости. Газовый разряд.</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силы тока амперметром.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электрического напряжения вольтметром. Реостат и магазин сопротивлений.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Взаимодействие постоянных магнитов.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Моделирование невозможности разделения полюсов магнита. Моделирование магнитных полей постоянных магнитов.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 Эрстеда.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Магнитное поле тока. Электромагнит.</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Действие магнитного поля на проводник с током. Электродвигатель постоянного тока.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явления электромагнитной индукции. Опыты Фарадея.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Зависимость направления индукционного тока от условий его возникновения. Электрогенератор постоянного тока.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и регулирование силы тока. Измерение и регулирование напряжения.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зависимости силы тока, идущего через резистор, от сопротивления резистора и напряжения на резисторе.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демонстрирующие зависимость электрического сопротивления проводника от его длины, площади поперечного сечения и материала. Проверка правила сложения напряжений при последовательном соединении двух резисторов.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Проверка правила для силы тока при параллельном соединении резисторов. Определение работы электрического тока, идущего через резистор.</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мощности электрического тока, выделяемой на резисторе. Исследование зависимости силы тока, идущего через лампочку,</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от напряжения на ней. Определение КПД нагревателя.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магнитного взаимодействия постоянных магнитов. Изучение магнитного поля постоянных магнитов при их объединении и разделении.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действия электрического тока на магнитную стрелку. Опыты, демонстрирующие зависимость силы взаимодействия катушки с током и магнита от силы тока и направления тока в катушке.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Изучение действия магнитного поля на проводник с током. Конструирование и изучение работы электродвигателя.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КПД электродвигательной установки.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по исследованию явления электромагнитной индукции: исследование изменений значения и направления индукционного тока.</w:t>
      </w:r>
    </w:p>
    <w:p w:rsidR="00EE1FB7" w:rsidRPr="00434C5B" w:rsidRDefault="00434C5B" w:rsidP="00701C5C">
      <w:pPr>
        <w:tabs>
          <w:tab w:val="left" w:pos="10065"/>
          <w:tab w:val="left" w:pos="10470"/>
        </w:tabs>
        <w:spacing w:line="275" w:lineRule="exact"/>
        <w:ind w:right="-20" w:firstLine="426"/>
        <w:jc w:val="both"/>
        <w:rPr>
          <w:b/>
          <w:i/>
          <w:szCs w:val="24"/>
        </w:rPr>
      </w:pPr>
      <w:r w:rsidRPr="00434C5B">
        <w:rPr>
          <w:b/>
          <w:i/>
          <w:szCs w:val="24"/>
        </w:rPr>
        <w:t>9 класс</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8. Механические явления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Ускорение. Равноускоренное прямолинейное движение. Свободное падение. Опыты Галилея.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Равномерное движение по окружности. Период и частота обращения. Линейная и угловая скорости. Центростремительное ускорение.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Первый закон Ньютона. Второй закон Ньютона. Третий закон Ньютона. Принцип суперпозиции сил.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Сила упругости. Закон Гука. Сила трения: сила трения скольжения, сила трения покоя, другие виды трения.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Равновесие материальной точки. Абсолютно твёрдое тело. Равновесие твёрдого тела с закреплённой осью вращения. Момент силы. Центр тяжести. Импульс тела. Изменение импульса. Импульс силы. Закон сохранения импульса. Реактивное движение.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Механическая работа и мощность. Работа сил тяжести, упругости, трения.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 кинетической энергии. Закон сохранения механической энергии. 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механического движения тела относительно разных тел отсчёта. Сравнение путей и траекторий движения одного и того же тела относительно разных тел отсчёта.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скорости и ускорения прямолинейного движения. Исследование признаков равноускоренного движения.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движения тела по окружности.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механических явлений, происходящих в системе отсчёта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«Тележка» при её равномерном и ускоренном движении относительно кабинета физики.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Зависимость ускорения тела от массы тела и действующей на него силы. Наблюдение равенства сил при взаимодействии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Изменение веса тела при ускоренном движении. Передача импульса при взаимодействии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Преобразования энергии при взаимодействии тел. Сохранение импульса при неупругом взаимодействии.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Сохранение импульса при абсолютно упругом взаимодействии. Наблюдение реактивного движения.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Сохранение механической энергии при свободном падении. Сохранение механической энергии при движении тела под действием пружины.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Конструирование тракта для разгона и дальнейшего равномерного движения шарика или тележки.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средней скорости скольжения бруска или движения шарика по наклонной плоскости.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ускорения тела при равноускоренном движении по наклонной плоскости.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зависимости пути от времени при равноускоренном движении без начальной скорости.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Проверка гипотезы: если при равноускоренном движении без начальной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скорости пути относятся как ряд нечётных чисел, то соответствующие промежутки времени одинаковы.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Исследование зависимости силы трения скольжения от силы </w:t>
      </w:r>
      <w:r w:rsidR="00434C5B">
        <w:rPr>
          <w:szCs w:val="24"/>
        </w:rPr>
        <w:t xml:space="preserve">нормального </w:t>
      </w:r>
      <w:r w:rsidRPr="00434C5B">
        <w:rPr>
          <w:szCs w:val="24"/>
        </w:rPr>
        <w:t>давления.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коэффициента трения скольжения. Определение жёсткости пружины.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работы силы трения при равномерном движении тела по горизонтальной поверхности.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работы силы упругости при подъёме груза с использованием неподвижного и подвижного блоков.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Изучение закона сохранения энергии. Раздел 9. Механические колебания и волны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Звук. Громкость звука и высота тона. Отражение звука. Инфразвук и ультразвук.</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колебаний тел под действием силы тяжести и силы упругости. Наблюдение колебаний груза на нити и на пружине.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вынужденных колебаний и резонанса. Распространение продольных и поперечных волн (на модели). Наблюдение зависимости высоты звука от частоты.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Акустический резонанс. 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подвешенного к нити груза от длины нити.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зависимости периода колебаний пружинного маятника от массы груза.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Проверка независимости периода колебаний груза, подвешенного к нити, от массы груза.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демонстрирующие зависимость периода колебаний пружинного маятника от массы груза и жёсткости пружины.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ускорения свободного падения.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10. Электромагнитное поле и электромагнитные волны 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Электромагнитная природа света. Скорость света. Волновые свойства света. 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Свойства электромагнитных волн. Волновые свойства света.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Изучение свойств электромагнитных волн с помощью мобильного телефона. Раздел 11. Световые явления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Преломление света. Закон преломления света. Полное внутреннее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отражение света. Использование полного внутреннего отражения в оптических световодах.</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Разложение белого света в спектр. Опыты Ньютона. Сложение спектральных цветов. Дисперсия света.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Прямолинейное распространение света. Отражение света.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Получение изображений в плоском, вогнутом и выпуклом зеркалах. Преломление света.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Оптический световод.</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Ход лучей в собирающей линзе. Ход лучей в рассеивающей линзе.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Получение изображений с помощью линз.</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Принцип действия фотоаппарата, микроскопа и телескопа. Модель глаза.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Разложение белого света в спектр.</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Получение белого света при сложении света разных цветов. 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зависимости угла отражения светового луча от угла падения. Изучение характеристик изображения предмета в плоском зеркале.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зависимости угла преломления светового луча от угла падения на границе «воздух–стекло».</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Получение изображений с помощью собирающей линзы.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фокусного расстояния и оптической силы собирающей линзы. Опыты по разложению белого света в спектр.</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по восприятию цвета предметов при их наблюдении через цветовые фильтры.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12. Квантовые явления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Резерфорда и планетарная модель атома. Модель атома Бора. Испускание и поглощение света атомом. Кванты. Линейчатые спектры. Радиоактивность. Альфа­, бета- и гамма-излучения. Строение атомного ядра.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Нуклонная модель атомного ядра. Изотопы. Радиоактивные превращения. Период полураспада атомных ядер.</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Ядерная энергетика. Действия радиоактивных излучений на живые организмы.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Спектры излучения и поглощения. Спектры различных газов.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Спектр водорода.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треков в камере Вильсона. Работа счётчика ионизирующих излучений.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Регистрация излучения природных минералов и продуктов. 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Наблюдение сплошных и линейчатых спектров излучения. Исследование треков: измерение энергии частицы по тормозному </w:t>
      </w:r>
      <w:r w:rsidR="00434C5B">
        <w:rPr>
          <w:szCs w:val="24"/>
        </w:rPr>
        <w:t xml:space="preserve">пути </w:t>
      </w:r>
      <w:r w:rsidRPr="00434C5B">
        <w:rPr>
          <w:szCs w:val="24"/>
        </w:rPr>
        <w:t>(по фотографиям).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радиоактивного фона. Повторительно-обобщающий модуль</w:t>
      </w:r>
    </w:p>
    <w:p w:rsidR="00EE1FB7" w:rsidRPr="00434C5B" w:rsidRDefault="00EE1FB7" w:rsidP="00855369">
      <w:pPr>
        <w:tabs>
          <w:tab w:val="left" w:pos="10065"/>
          <w:tab w:val="left" w:pos="10470"/>
        </w:tabs>
        <w:spacing w:line="275" w:lineRule="exact"/>
        <w:ind w:right="-20" w:firstLine="426"/>
        <w:jc w:val="both"/>
        <w:rPr>
          <w:szCs w:val="24"/>
        </w:rPr>
      </w:pPr>
      <w:r w:rsidRPr="00434C5B">
        <w:rPr>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w:t>
      </w:r>
      <w:r w:rsidR="00855369">
        <w:rPr>
          <w:szCs w:val="24"/>
        </w:rPr>
        <w:t xml:space="preserve">акже для подготовки к основному </w:t>
      </w:r>
      <w:r w:rsidRPr="00434C5B">
        <w:rPr>
          <w:szCs w:val="24"/>
        </w:rPr>
        <w:t>государственному экзамену по физике для обучающихся, выбравших этот учебный предмет.</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 основе полученных знаний распознавать и научно объяснять физические явления в окружающей природе и повседневной жизни;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использовать научные методы исследования физических явлений, в том числе для проверки гипотез и получения теоретических выводов;</w:t>
      </w:r>
    </w:p>
    <w:p w:rsidR="00EE1FB7" w:rsidRDefault="00EE1FB7" w:rsidP="00701C5C">
      <w:pPr>
        <w:tabs>
          <w:tab w:val="left" w:pos="10065"/>
          <w:tab w:val="left" w:pos="10470"/>
        </w:tabs>
        <w:spacing w:line="275" w:lineRule="exact"/>
        <w:ind w:right="-20" w:firstLine="426"/>
        <w:jc w:val="both"/>
        <w:rPr>
          <w:szCs w:val="24"/>
        </w:rPr>
      </w:pPr>
      <w:r w:rsidRPr="00434C5B">
        <w:rPr>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153.6. Планируемые результаты освоения физики (базовый уровень) на уровне основного общего образования.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1) патриотического воспитания: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проявление интереса к истории и современному состоянию российской физической науки;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ценностное отношение к достижениям российских учёных­физиков;</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2) гражданского и духовно-нравственного воспитания: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осознание важности морально­этических принципов в деятельности учёного;</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3) эстетического воспитания: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восприятие эстетических качеств физической науки: её гармоничного построения, строгости, точности, лаконичности;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4) ценности научного познания: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развитие научной любознательности, интереса к исследовательской деятельности;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5) формирования культуры здоровья и эмоционального благополучия: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сформированность навыка рефлексии, признание своего права на ошибку и такого же права у другого человека;</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6) трудового воспитания: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интерес к практическому изучению профессий, связанных с физикой;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8) экологического воспитания: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осознание глобального характера экологических проблем и путей их решения;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9) адаптации к изменяющимся условиям социальной и природной среды:</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повышение уровня своей компетентности через практическую деятельность;</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потребность в формировании новых знаний, в том числе формулировать идеи, понятия, гипотезы о физических объектах и явлениях;</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осознание дефицитов собственных знаний и компетентностей в области физики;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планирование своего развития в приобретении новых физических знаний;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стремление анализировать и выявлять взаимосвязи природы, общества и экономики, в том числе с использованием физических знаний;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оценка своих действий с учётом влияния на окружающую среду, возможных глобальных последствий.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 xml:space="preserve">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 xml:space="preserve"> Овладение универсальными учебными познавательными действиями: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1) базовые логические действия: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выявлять и характеризовать существенные признаки объектов (явлений);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устанавливать существенный признак классификации, основания для обобщения и сравнения;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выявлять закономерности и противоречия в рассматриваемых фактах, данных и наблюдениях, относящихся к физическим явлениям;</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2) базовые исследовательские действия: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использовать вопросы как исследовательский инструмент познания;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оценивать на применимость и достоверность информацию, полученную в ходе исследования или эксперимента;</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самостоятельно формулировать обобщения и выводы по результатам проведённого наблюдения, опыта, исследования;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3) работа с информацией: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анализировать, систематизировать и интерпретировать информацию различных видов и форм представления;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 xml:space="preserve"> Овладение универсальными учебными коммуникативными действиями: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1) общение:</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сопоставлять свои суждения с суждениями других участников диалога, обнаруживать различие и сходство позиций;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выражать свою точку зрения в устных и письменных текстах;</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публично представлять результаты выполненного физического опыта (эксперимента, исследования, проекта).</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2) совместная деятельность (сотрудничество):</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понимать и использовать преимущества командной и индивидуальной работы при решении конкретной физической проблемы;</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оценивать качество своего вклада в общий продукт по критериям, самостоятельно сформулированным участниками взаимодействия.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Овладение универсальными учебными регулятивными действиями: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1) самоорганизация: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выявлять проблемы в жизненных и учебных ситуациях, требующих для решения физических знаний;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ориентироваться в различных подходах принятия решений (индивидуальное, принятие решения в группе, принятие решений группой);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проводить выбор и брать ответственность за решение.</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2) самоконтроль:</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давать оценку ситуации и предлагать план её изменения;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объяснять причины достижения (недостижения) результатов деятельности, давать оценку приобретённому опыту;</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оценивать соответствие результата цели и условиям.</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3) эмоциональный интеллект:</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ставить себя на место другого человека в ходе спора или дискуссии на научную тему, понимать мотивы, намерения и логику другого.</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4) принятие себя и других:</w:t>
      </w:r>
    </w:p>
    <w:p w:rsidR="00855369" w:rsidRPr="00434C5B" w:rsidRDefault="00855369" w:rsidP="00855369">
      <w:pPr>
        <w:tabs>
          <w:tab w:val="left" w:pos="10065"/>
          <w:tab w:val="left" w:pos="10470"/>
        </w:tabs>
        <w:spacing w:line="275" w:lineRule="exact"/>
        <w:ind w:right="-20" w:firstLine="426"/>
        <w:jc w:val="both"/>
        <w:rPr>
          <w:szCs w:val="24"/>
        </w:rPr>
      </w:pPr>
      <w:r w:rsidRPr="00855369">
        <w:rPr>
          <w:szCs w:val="24"/>
        </w:rPr>
        <w:t>признавать своё право на ошибку при решении физических задач или в утверждениях на научные темы и такое же право другого.</w:t>
      </w:r>
    </w:p>
    <w:p w:rsidR="00EE1FB7" w:rsidRPr="00434C5B" w:rsidRDefault="00434C5B" w:rsidP="00701C5C">
      <w:pPr>
        <w:tabs>
          <w:tab w:val="left" w:pos="10065"/>
          <w:tab w:val="left" w:pos="10470"/>
        </w:tabs>
        <w:spacing w:line="275" w:lineRule="exact"/>
        <w:ind w:right="-20" w:firstLine="426"/>
        <w:jc w:val="both"/>
        <w:rPr>
          <w:b/>
          <w:i/>
          <w:szCs w:val="24"/>
        </w:rPr>
      </w:pPr>
      <w:r>
        <w:rPr>
          <w:b/>
          <w:i/>
          <w:szCs w:val="24"/>
        </w:rPr>
        <w:t>П</w:t>
      </w:r>
      <w:r w:rsidRPr="00434C5B">
        <w:rPr>
          <w:b/>
          <w:i/>
          <w:szCs w:val="24"/>
        </w:rPr>
        <w:t>редметные результаты</w:t>
      </w:r>
    </w:p>
    <w:p w:rsidR="00EE1FB7" w:rsidRPr="00434C5B" w:rsidRDefault="00EE1FB7" w:rsidP="00701C5C">
      <w:pPr>
        <w:tabs>
          <w:tab w:val="left" w:pos="10065"/>
          <w:tab w:val="left" w:pos="10470"/>
        </w:tabs>
        <w:spacing w:line="275" w:lineRule="exact"/>
        <w:ind w:right="-20" w:firstLine="426"/>
        <w:jc w:val="both"/>
        <w:rPr>
          <w:szCs w:val="24"/>
        </w:rPr>
      </w:pPr>
      <w:r w:rsidRPr="00434C5B">
        <w:rPr>
          <w:b/>
          <w:i/>
          <w:szCs w:val="24"/>
        </w:rPr>
        <w:t>К концу обучения в 7 классе</w:t>
      </w:r>
      <w:r w:rsidRPr="00434C5B">
        <w:rPr>
          <w:szCs w:val="24"/>
        </w:rPr>
        <w:t xml:space="preserve"> предметные результаты на базовом уровне должны отражать сформированность у обучающихся умений: использовать понятия: физические и химические явления, наблюдение,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 основе опытов, демонстрирующих данное физическое явление; распознавать проявление изученных физических явлений в окружающем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объяснять физические явления, процессы и свойства тел, в том числе и в контексте ситуаций практико­ориентированного характера: </w:t>
      </w:r>
      <w:r w:rsidR="00434C5B">
        <w:rPr>
          <w:szCs w:val="24"/>
        </w:rPr>
        <w:t xml:space="preserve">выявлять </w:t>
      </w:r>
      <w:r w:rsidRPr="00434C5B">
        <w:rPr>
          <w:szCs w:val="24"/>
        </w:rPr>
        <w:t xml:space="preserve">причинно­следственные связи, строить объяснение из 1–2 логических </w:t>
      </w:r>
      <w:r w:rsidR="00434C5B">
        <w:rPr>
          <w:szCs w:val="24"/>
        </w:rPr>
        <w:t xml:space="preserve">шагов </w:t>
      </w:r>
      <w:r w:rsidRPr="00434C5B">
        <w:rPr>
          <w:szCs w:val="24"/>
        </w:rPr>
        <w:t>с опорой на 1–2 изученных свойства физических явлений, физических закона или закономерности;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распознавать проблемы, которые можно решить при помощи физических методов, в описании исследования выделять проверяемое </w:t>
      </w:r>
      <w:r w:rsidR="00434C5B">
        <w:rPr>
          <w:szCs w:val="24"/>
        </w:rPr>
        <w:t xml:space="preserve">предположение </w:t>
      </w:r>
      <w:r w:rsidRPr="00434C5B">
        <w:rPr>
          <w:szCs w:val="24"/>
        </w:rPr>
        <w:t>(гипотезу), различать и интерпретировать полученный результат, находить ошибки в ходе опыта, делать выводы по его результатам;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опыты по наблюдению физических явлений или физических свойств тел: формулировать проверяемые предположения, собирать установку</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из предложенного оборудования, записывать ход опыта и формулировать выводы; выполнять прямые измерения расстояния, времени, массы тела, объёма, </w:t>
      </w:r>
      <w:r w:rsidR="00434C5B">
        <w:rPr>
          <w:szCs w:val="24"/>
        </w:rPr>
        <w:t xml:space="preserve">силы </w:t>
      </w:r>
      <w:r w:rsidRPr="00434C5B">
        <w:rPr>
          <w:szCs w:val="24"/>
        </w:rPr>
        <w:t xml:space="preserve">и температуры с использованием аналоговых и цифровых приборов, записывать показания приборов с учётом заданной абсолютной погрешности измерений; проводить исследование зависимости одной физической величины от </w:t>
      </w:r>
      <w:r w:rsidR="00434C5B">
        <w:rPr>
          <w:szCs w:val="24"/>
        </w:rPr>
        <w:t xml:space="preserve">другой </w:t>
      </w:r>
      <w:r w:rsidRPr="00434C5B">
        <w:rPr>
          <w:szCs w:val="24"/>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w:t>
      </w:r>
      <w:r w:rsidR="007A2F3C">
        <w:rPr>
          <w:szCs w:val="24"/>
        </w:rPr>
        <w:t xml:space="preserve">аблиц и графиков, делать выводы </w:t>
      </w:r>
      <w:r w:rsidRPr="00434C5B">
        <w:rPr>
          <w:szCs w:val="24"/>
        </w:rPr>
        <w:t>по результатам исследования;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соблюдать правила техники безопасности при работе с лабораторным оборудованием;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указывать принципы действия приборов</w:t>
      </w:r>
      <w:r w:rsidR="007A2F3C">
        <w:rPr>
          <w:szCs w:val="24"/>
        </w:rPr>
        <w:t xml:space="preserve"> и технических устройств: весы, </w:t>
      </w:r>
      <w:r w:rsidRPr="00434C5B">
        <w:rPr>
          <w:szCs w:val="24"/>
        </w:rPr>
        <w:t>термометр, динамометр, сообщающиеся сосуды, барометр, рычаг, подвижный и неподвижный блок, наклонная плоскость;</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осуществлять отбор источников информ</w:t>
      </w:r>
      <w:r w:rsidR="007A2F3C">
        <w:rPr>
          <w:szCs w:val="24"/>
        </w:rPr>
        <w:t xml:space="preserve">ации в Интернете в соответствии </w:t>
      </w:r>
      <w:r w:rsidRPr="00434C5B">
        <w:rPr>
          <w:szCs w:val="24"/>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w:t>
      </w:r>
      <w:r w:rsidR="007A2F3C">
        <w:rPr>
          <w:szCs w:val="24"/>
        </w:rPr>
        <w:t xml:space="preserve">ектов или учебных исследований, </w:t>
      </w:r>
      <w:r w:rsidRPr="00434C5B">
        <w:rPr>
          <w:szCs w:val="24"/>
        </w:rPr>
        <w:t>при этом грамотно использовать изученный понятийный аппарат курса физики, сопровождать выступление презентацией;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 выполнении учебных проектов и исслед</w:t>
      </w:r>
      <w:r w:rsidR="007A2F3C">
        <w:rPr>
          <w:szCs w:val="24"/>
        </w:rPr>
        <w:t xml:space="preserve">ований распределять обязанности </w:t>
      </w:r>
      <w:r w:rsidRPr="00434C5B">
        <w:rPr>
          <w:szCs w:val="24"/>
        </w:rPr>
        <w:t>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E1FB7" w:rsidRPr="007A2F3C" w:rsidRDefault="00EE1FB7" w:rsidP="00701C5C">
      <w:pPr>
        <w:tabs>
          <w:tab w:val="left" w:pos="10065"/>
          <w:tab w:val="left" w:pos="10470"/>
        </w:tabs>
        <w:spacing w:line="275" w:lineRule="exact"/>
        <w:ind w:right="-20" w:firstLine="426"/>
        <w:jc w:val="both"/>
        <w:rPr>
          <w:b/>
          <w:i/>
          <w:szCs w:val="24"/>
        </w:rPr>
      </w:pPr>
      <w:r w:rsidRPr="007A2F3C">
        <w:rPr>
          <w:b/>
          <w:i/>
          <w:szCs w:val="24"/>
        </w:rPr>
        <w:t>К концу обучения в 8 классе предметные результаты на базовом уровне должны отражать сформированность у обучающихся умений:</w:t>
      </w:r>
    </w:p>
    <w:p w:rsidR="00EE1FB7" w:rsidRPr="00434C5B" w:rsidRDefault="00EE1FB7" w:rsidP="00701C5C">
      <w:pPr>
        <w:tabs>
          <w:tab w:val="left" w:pos="10206"/>
          <w:tab w:val="left" w:pos="10470"/>
        </w:tabs>
        <w:spacing w:line="275" w:lineRule="exact"/>
        <w:ind w:right="-20" w:firstLine="426"/>
        <w:jc w:val="both"/>
        <w:rPr>
          <w:szCs w:val="24"/>
        </w:rPr>
      </w:pPr>
      <w:r w:rsidRPr="00434C5B">
        <w:rPr>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E1FB7" w:rsidRPr="00434C5B" w:rsidRDefault="00EE1FB7" w:rsidP="00701C5C">
      <w:pPr>
        <w:tabs>
          <w:tab w:val="left" w:pos="10206"/>
          <w:tab w:val="left" w:pos="10470"/>
        </w:tabs>
        <w:spacing w:line="275" w:lineRule="exact"/>
        <w:ind w:right="-20" w:firstLine="426"/>
        <w:jc w:val="both"/>
        <w:rPr>
          <w:szCs w:val="24"/>
        </w:rPr>
      </w:pPr>
      <w:r w:rsidRPr="00434C5B">
        <w:rPr>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p w:rsidR="00EE1FB7" w:rsidRPr="00434C5B" w:rsidRDefault="00EE1FB7" w:rsidP="00701C5C">
      <w:pPr>
        <w:tabs>
          <w:tab w:val="left" w:pos="10206"/>
          <w:tab w:val="left" w:pos="10470"/>
        </w:tabs>
        <w:spacing w:line="275" w:lineRule="exact"/>
        <w:ind w:right="-20" w:firstLine="426"/>
        <w:jc w:val="both"/>
        <w:rPr>
          <w:szCs w:val="24"/>
        </w:rPr>
      </w:pPr>
      <w:r w:rsidRPr="00434C5B">
        <w:rPr>
          <w:szCs w:val="24"/>
        </w:rPr>
        <w:t>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w:t>
      </w:r>
      <w:r w:rsidR="007A2F3C">
        <w:rPr>
          <w:szCs w:val="24"/>
        </w:rPr>
        <w:t xml:space="preserve">, выделять </w:t>
      </w:r>
      <w:r w:rsidRPr="00434C5B">
        <w:rPr>
          <w:szCs w:val="24"/>
        </w:rPr>
        <w:t>существенные свойства (признаки) физических явлений;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w:t>
      </w:r>
      <w:r w:rsidR="007A2F3C">
        <w:rPr>
          <w:szCs w:val="24"/>
        </w:rPr>
        <w:t xml:space="preserve">енца, закон сохранения энергии, </w:t>
      </w:r>
      <w:r w:rsidRPr="00434C5B">
        <w:rPr>
          <w:szCs w:val="24"/>
        </w:rPr>
        <w:t>при этом давать словесную формулировку закона и записывать его математическое выражение;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объяснять физические процессы и свойства</w:t>
      </w:r>
      <w:r w:rsidR="007A2F3C">
        <w:rPr>
          <w:szCs w:val="24"/>
        </w:rPr>
        <w:t xml:space="preserve"> тел, в том числе и в контексте </w:t>
      </w:r>
      <w:r w:rsidRPr="00434C5B">
        <w:rPr>
          <w:szCs w:val="24"/>
        </w:rPr>
        <w:t>ситуаций практико­ориентированного характера: выявлять причинноследственные связи, строить объяснение из 1–2 логических шагов с опорой на 1–2изученных свойства физических явлений, физических законов или закономерностей;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опыты по наблюдению фи</w:t>
      </w:r>
      <w:r w:rsidR="007A2F3C">
        <w:rPr>
          <w:szCs w:val="24"/>
        </w:rPr>
        <w:t xml:space="preserve">зических явлений или физических </w:t>
      </w:r>
      <w:r w:rsidRPr="00434C5B">
        <w:rPr>
          <w:szCs w:val="24"/>
        </w:rPr>
        <w:t>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исследование зависимости одно</w:t>
      </w:r>
      <w:r w:rsidR="007A2F3C">
        <w:rPr>
          <w:szCs w:val="24"/>
        </w:rPr>
        <w:t xml:space="preserve">й физической величины от другой </w:t>
      </w:r>
      <w:r w:rsidRPr="00434C5B">
        <w:rPr>
          <w:szCs w:val="24"/>
        </w:rPr>
        <w:t>с использованием прямых измерений (завис</w:t>
      </w:r>
      <w:r w:rsidR="007A2F3C">
        <w:rPr>
          <w:szCs w:val="24"/>
        </w:rPr>
        <w:t xml:space="preserve">имость сопротивления проводника </w:t>
      </w:r>
      <w:r w:rsidRPr="00434C5B">
        <w:rPr>
          <w:szCs w:val="24"/>
        </w:rP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соблюдать правила техники безопасности при работе с лабораторным оборудованием;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распознавать простые технические уст</w:t>
      </w:r>
      <w:r w:rsidR="007A2F3C">
        <w:rPr>
          <w:szCs w:val="24"/>
        </w:rPr>
        <w:t xml:space="preserve">ройства и измерительные приборы </w:t>
      </w:r>
      <w:r w:rsidRPr="00434C5B">
        <w:rPr>
          <w:szCs w:val="24"/>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приводить примеры (находить информацию о примерах) практического использования физических знаний в повседневной жизни для обеспечениябезопасности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физического содержания в Интернете,на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55369" w:rsidRDefault="00EE1FB7" w:rsidP="00701C5C">
      <w:pPr>
        <w:tabs>
          <w:tab w:val="left" w:pos="10065"/>
          <w:tab w:val="left" w:pos="10470"/>
        </w:tabs>
        <w:spacing w:line="275" w:lineRule="exact"/>
        <w:ind w:right="-20" w:firstLine="426"/>
        <w:jc w:val="both"/>
        <w:rPr>
          <w:szCs w:val="24"/>
        </w:rPr>
      </w:pPr>
      <w:r w:rsidRPr="00434C5B">
        <w:rPr>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p w:rsidR="00EE1FB7" w:rsidRPr="00855369" w:rsidRDefault="00EE1FB7" w:rsidP="00701C5C">
      <w:pPr>
        <w:tabs>
          <w:tab w:val="left" w:pos="10065"/>
          <w:tab w:val="left" w:pos="10470"/>
        </w:tabs>
        <w:spacing w:line="275" w:lineRule="exact"/>
        <w:ind w:right="-20" w:firstLine="426"/>
        <w:jc w:val="both"/>
        <w:rPr>
          <w:b/>
          <w:i/>
          <w:szCs w:val="24"/>
        </w:rPr>
      </w:pPr>
      <w:r w:rsidRPr="00855369">
        <w:rPr>
          <w:b/>
          <w:i/>
          <w:szCs w:val="24"/>
        </w:rPr>
        <w:t>К концу обучения в 9 классе предметные результаты на базовом уровне должны отражать сформированность у обучающихся умений: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w:t>
      </w:r>
      <w:r w:rsidR="007A2F3C">
        <w:rPr>
          <w:szCs w:val="24"/>
        </w:rPr>
        <w:t xml:space="preserve">, электромагнитные волны, шкала </w:t>
      </w:r>
      <w:r w:rsidRPr="00434C5B">
        <w:rPr>
          <w:szCs w:val="24"/>
        </w:rPr>
        <w:t>электромагнитных волн, свет, близорукость и дальнозоркость, спектры испускания и поглощения, альфа­, бета- и гамма-излучения, изотопы, ядерная энергетика;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распознавать проявление изученных физич</w:t>
      </w:r>
      <w:r w:rsidR="007A2F3C">
        <w:rPr>
          <w:szCs w:val="24"/>
        </w:rPr>
        <w:t xml:space="preserve">еских явлений в окружающем мире </w:t>
      </w:r>
      <w:r w:rsidRPr="00434C5B">
        <w:rPr>
          <w:szCs w:val="24"/>
        </w:rPr>
        <w:t>(в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w:t>
      </w:r>
      <w:r w:rsidR="007A2F3C">
        <w:rPr>
          <w:szCs w:val="24"/>
        </w:rPr>
        <w:t xml:space="preserve">иальная энергия сжатой пружины, </w:t>
      </w:r>
      <w:r w:rsidRPr="00434C5B">
        <w:rPr>
          <w:szCs w:val="24"/>
        </w:rPr>
        <w:t>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w:t>
      </w:r>
      <w:r w:rsidR="007A2F3C">
        <w:rPr>
          <w:szCs w:val="24"/>
        </w:rPr>
        <w:t xml:space="preserve">аконы Ньютона, закон сохранения </w:t>
      </w:r>
      <w:r w:rsidRPr="00434C5B">
        <w:rPr>
          <w:szCs w:val="24"/>
        </w:rPr>
        <w:t>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выражение;объяснять физические процессы и свойства</w:t>
      </w:r>
      <w:r w:rsidR="007A2F3C">
        <w:rPr>
          <w:szCs w:val="24"/>
        </w:rPr>
        <w:t xml:space="preserve"> тел, в том числе и в контексте </w:t>
      </w:r>
      <w:r w:rsidRPr="00434C5B">
        <w:rPr>
          <w:szCs w:val="24"/>
        </w:rPr>
        <w:t>ситуаций практико­ориентированного характера: выявлять причинноследственные связи, строить объяснение из 2–3 логических шагов с опорой на 2–3изученных свойства физических явлений, физических законов или закономерностей;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расчёты и оценивать реалистичность полученного значения физической величины;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проводить опыты по наблюдению физических явлений или физических свойств тел (изучение второго закона Ньют</w:t>
      </w:r>
      <w:r w:rsidR="00A2198D">
        <w:rPr>
          <w:szCs w:val="24"/>
        </w:rPr>
        <w:t xml:space="preserve">она, закона сохранения энергии, </w:t>
      </w:r>
      <w:r w:rsidRPr="00434C5B">
        <w:rPr>
          <w:szCs w:val="24"/>
        </w:rPr>
        <w:t>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проводить исследование зависимостей физических величин с использованием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w:t>
      </w:r>
      <w:r w:rsidR="00A2198D">
        <w:rPr>
          <w:szCs w:val="24"/>
        </w:rPr>
        <w:t xml:space="preserve">угла падения и угла преломления </w:t>
      </w:r>
      <w:r w:rsidRPr="00434C5B">
        <w:rPr>
          <w:szCs w:val="24"/>
        </w:rPr>
        <w:t>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соблюдать правила техники безопасности при работе с лабораторным оборудованием;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характеризовать принципы действия и</w:t>
      </w:r>
      <w:r w:rsidR="00A2198D">
        <w:rPr>
          <w:szCs w:val="24"/>
        </w:rPr>
        <w:t xml:space="preserve">зученных приборов и технических </w:t>
      </w:r>
      <w:r w:rsidRPr="00434C5B">
        <w:rPr>
          <w:szCs w:val="24"/>
        </w:rPr>
        <w:t>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знанияо свойствах физических явлений и необходимые физические закономерности; использовать схемы и схематичные рисунки изученных техническихустройств, измерительных приборов и технологических процессов при решении учебно­практических задач, оптические схемы для построения изображенийв плоском зеркале и собирающей линзе;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осуществлять поиск информации физического с</w:t>
      </w:r>
      <w:r w:rsidR="00A2198D">
        <w:rPr>
          <w:szCs w:val="24"/>
        </w:rPr>
        <w:t xml:space="preserve">одержания в Интернете, </w:t>
      </w:r>
      <w:r w:rsidRPr="00434C5B">
        <w:rPr>
          <w:szCs w:val="24"/>
        </w:rPr>
        <w:t>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1FB7" w:rsidRDefault="00EE1FB7" w:rsidP="00701C5C">
      <w:pPr>
        <w:tabs>
          <w:tab w:val="left" w:pos="10065"/>
          <w:tab w:val="left" w:pos="10470"/>
        </w:tabs>
        <w:spacing w:line="275" w:lineRule="exact"/>
        <w:ind w:right="-20" w:firstLine="426"/>
        <w:jc w:val="both"/>
        <w:rPr>
          <w:szCs w:val="24"/>
        </w:rPr>
      </w:pPr>
      <w:r w:rsidRPr="00434C5B">
        <w:rPr>
          <w:szCs w:val="24"/>
        </w:rPr>
        <w:t>создавать собственные письменные и устные сообщения на основе информации из нескольких источников ф</w:t>
      </w:r>
      <w:r w:rsidR="00A2198D">
        <w:rPr>
          <w:szCs w:val="24"/>
        </w:rPr>
        <w:t xml:space="preserve">изического содержания, публично </w:t>
      </w:r>
      <w:r w:rsidRPr="00434C5B">
        <w:rPr>
          <w:szCs w:val="24"/>
        </w:rPr>
        <w:t>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особенностейаудитории сверстников.</w:t>
      </w:r>
    </w:p>
    <w:p w:rsidR="00FD4E19" w:rsidRPr="00A2198D" w:rsidRDefault="00FD4E19" w:rsidP="00701C5C">
      <w:pPr>
        <w:tabs>
          <w:tab w:val="left" w:pos="10065"/>
          <w:tab w:val="left" w:pos="10470"/>
        </w:tabs>
        <w:spacing w:line="275" w:lineRule="exact"/>
        <w:ind w:right="-20" w:firstLine="426"/>
        <w:jc w:val="both"/>
        <w:rPr>
          <w:szCs w:val="24"/>
        </w:rPr>
      </w:pPr>
    </w:p>
    <w:p w:rsidR="00FD4E19" w:rsidRPr="00FD4E19" w:rsidRDefault="00C928EF" w:rsidP="00D86D26">
      <w:pPr>
        <w:pStyle w:val="a7"/>
        <w:numPr>
          <w:ilvl w:val="2"/>
          <w:numId w:val="59"/>
        </w:numPr>
        <w:tabs>
          <w:tab w:val="left" w:pos="1859"/>
        </w:tabs>
        <w:spacing w:line="252" w:lineRule="auto"/>
        <w:ind w:right="-20"/>
        <w:jc w:val="center"/>
        <w:outlineLvl w:val="0"/>
        <w:rPr>
          <w:b/>
          <w:bCs/>
          <w:sz w:val="24"/>
          <w:szCs w:val="24"/>
        </w:rPr>
      </w:pPr>
      <w:r w:rsidRPr="00FD4E19">
        <w:rPr>
          <w:b/>
          <w:sz w:val="24"/>
          <w:szCs w:val="24"/>
        </w:rPr>
        <w:t>Рабочая программа по учебному предмету «</w:t>
      </w:r>
      <w:r w:rsidR="00A2198D" w:rsidRPr="00FD4E19">
        <w:rPr>
          <w:b/>
          <w:bCs/>
          <w:sz w:val="24"/>
          <w:szCs w:val="24"/>
        </w:rPr>
        <w:t>Химия</w:t>
      </w:r>
      <w:r w:rsidRPr="00FD4E19">
        <w:rPr>
          <w:b/>
          <w:bCs/>
          <w:sz w:val="24"/>
          <w:szCs w:val="24"/>
        </w:rPr>
        <w:t>»</w:t>
      </w:r>
    </w:p>
    <w:p w:rsidR="00EE1FB7" w:rsidRPr="00FD4E19" w:rsidRDefault="00A2198D" w:rsidP="00701C5C">
      <w:pPr>
        <w:pStyle w:val="a7"/>
        <w:tabs>
          <w:tab w:val="left" w:pos="1859"/>
        </w:tabs>
        <w:spacing w:line="252" w:lineRule="auto"/>
        <w:ind w:left="1004" w:right="-20"/>
        <w:jc w:val="center"/>
        <w:outlineLvl w:val="0"/>
        <w:rPr>
          <w:b/>
          <w:bCs/>
          <w:sz w:val="24"/>
          <w:szCs w:val="24"/>
        </w:rPr>
      </w:pPr>
      <w:r w:rsidRPr="00FD4E19">
        <w:rPr>
          <w:b/>
          <w:bCs/>
          <w:sz w:val="24"/>
          <w:szCs w:val="24"/>
        </w:rPr>
        <w:t>(базовыйуровень)</w:t>
      </w:r>
    </w:p>
    <w:p w:rsidR="00EE1FB7" w:rsidRPr="00A2198D" w:rsidRDefault="00A2198D" w:rsidP="00701C5C">
      <w:pPr>
        <w:tabs>
          <w:tab w:val="left" w:pos="2039"/>
        </w:tabs>
        <w:spacing w:line="275" w:lineRule="exact"/>
        <w:ind w:left="600" w:right="-20"/>
        <w:rPr>
          <w:b/>
          <w:bCs/>
          <w:i/>
          <w:sz w:val="24"/>
          <w:szCs w:val="24"/>
        </w:rPr>
      </w:pPr>
      <w:r>
        <w:rPr>
          <w:b/>
          <w:bCs/>
          <w:i/>
          <w:sz w:val="24"/>
          <w:szCs w:val="24"/>
        </w:rPr>
        <w:t>П</w:t>
      </w:r>
      <w:r w:rsidRPr="00A2198D">
        <w:rPr>
          <w:b/>
          <w:bCs/>
          <w:i/>
          <w:sz w:val="24"/>
          <w:szCs w:val="24"/>
        </w:rPr>
        <w:t>ояснительная записка</w:t>
      </w:r>
    </w:p>
    <w:p w:rsidR="00EE1FB7" w:rsidRDefault="00EE1FB7" w:rsidP="00701C5C">
      <w:pPr>
        <w:spacing w:before="4" w:line="252" w:lineRule="auto"/>
        <w:ind w:right="-20" w:firstLine="426"/>
        <w:jc w:val="both"/>
        <w:rPr>
          <w:szCs w:val="24"/>
        </w:rPr>
      </w:pPr>
      <w:r w:rsidRPr="00A2198D">
        <w:rPr>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0144D5" w:rsidRPr="000144D5" w:rsidRDefault="000144D5" w:rsidP="000144D5">
      <w:pPr>
        <w:spacing w:before="4" w:line="252" w:lineRule="auto"/>
        <w:ind w:right="-20" w:firstLine="426"/>
        <w:jc w:val="both"/>
        <w:rPr>
          <w:szCs w:val="24"/>
        </w:rPr>
      </w:pPr>
      <w:r w:rsidRPr="000144D5">
        <w:rPr>
          <w:szCs w:val="24"/>
        </w:rPr>
        <w:t>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144D5" w:rsidRPr="000144D5" w:rsidRDefault="000144D5" w:rsidP="000144D5">
      <w:pPr>
        <w:spacing w:before="4" w:line="252" w:lineRule="auto"/>
        <w:ind w:right="-20" w:firstLine="426"/>
        <w:jc w:val="both"/>
        <w:rPr>
          <w:szCs w:val="24"/>
        </w:rPr>
      </w:pPr>
      <w:r w:rsidRPr="000144D5">
        <w:rPr>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144D5" w:rsidRPr="000144D5" w:rsidRDefault="000144D5" w:rsidP="000144D5">
      <w:pPr>
        <w:spacing w:before="4" w:line="252" w:lineRule="auto"/>
        <w:ind w:right="-20" w:firstLine="426"/>
        <w:jc w:val="both"/>
        <w:rPr>
          <w:szCs w:val="24"/>
        </w:rPr>
      </w:pPr>
      <w:r w:rsidRPr="000144D5">
        <w:rPr>
          <w:szCs w:val="24"/>
        </w:rPr>
        <w:t>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w:t>
      </w:r>
    </w:p>
    <w:p w:rsidR="000144D5" w:rsidRPr="000144D5" w:rsidRDefault="000144D5" w:rsidP="000144D5">
      <w:pPr>
        <w:spacing w:before="4" w:line="252" w:lineRule="auto"/>
        <w:ind w:right="-20" w:firstLine="426"/>
        <w:jc w:val="both"/>
        <w:rPr>
          <w:szCs w:val="24"/>
        </w:rPr>
      </w:pPr>
      <w:r w:rsidRPr="000144D5">
        <w:rPr>
          <w:szCs w:val="24"/>
        </w:rPr>
        <w:t>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w:t>
      </w:r>
    </w:p>
    <w:p w:rsidR="000144D5" w:rsidRPr="000144D5" w:rsidRDefault="000144D5" w:rsidP="000144D5">
      <w:pPr>
        <w:spacing w:before="4" w:line="252" w:lineRule="auto"/>
        <w:ind w:right="-20" w:firstLine="426"/>
        <w:jc w:val="both"/>
        <w:rPr>
          <w:szCs w:val="24"/>
        </w:rPr>
      </w:pPr>
      <w:r w:rsidRPr="000144D5">
        <w:rPr>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0144D5" w:rsidRPr="000144D5" w:rsidRDefault="000144D5" w:rsidP="000144D5">
      <w:pPr>
        <w:spacing w:before="4" w:line="252" w:lineRule="auto"/>
        <w:ind w:right="-20" w:firstLine="426"/>
        <w:jc w:val="both"/>
        <w:rPr>
          <w:szCs w:val="24"/>
        </w:rPr>
      </w:pPr>
      <w:r w:rsidRPr="000144D5">
        <w:rPr>
          <w:szCs w:val="24"/>
        </w:rPr>
        <w:t>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основы химических знаний, необходимых для повседневной жизни; навыков здорового ибезопасного для человека и окружающей его среды образа жизни; формировании экологической культуры.</w:t>
      </w:r>
    </w:p>
    <w:p w:rsidR="000144D5" w:rsidRPr="000144D5" w:rsidRDefault="000144D5" w:rsidP="000144D5">
      <w:pPr>
        <w:spacing w:before="4" w:line="252" w:lineRule="auto"/>
        <w:ind w:right="-20" w:firstLine="426"/>
        <w:jc w:val="both"/>
        <w:rPr>
          <w:szCs w:val="24"/>
        </w:rPr>
      </w:pPr>
      <w:r w:rsidRPr="000144D5">
        <w:rPr>
          <w:szCs w:val="24"/>
        </w:rPr>
        <w:t>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0144D5" w:rsidRPr="00A2198D" w:rsidRDefault="000144D5" w:rsidP="000144D5">
      <w:pPr>
        <w:spacing w:before="4" w:line="252" w:lineRule="auto"/>
        <w:ind w:right="-20" w:firstLine="426"/>
        <w:jc w:val="both"/>
        <w:rPr>
          <w:szCs w:val="24"/>
        </w:rPr>
      </w:pPr>
      <w:r w:rsidRPr="000144D5">
        <w:rPr>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EE1FB7" w:rsidRPr="00A2198D" w:rsidRDefault="00EE1FB7" w:rsidP="00701C5C">
      <w:pPr>
        <w:spacing w:before="1" w:line="252" w:lineRule="auto"/>
        <w:ind w:right="-20" w:firstLine="426"/>
        <w:jc w:val="both"/>
        <w:rPr>
          <w:szCs w:val="24"/>
        </w:rPr>
      </w:pPr>
      <w:r w:rsidRPr="00A2198D">
        <w:rPr>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w:t>
      </w:r>
      <w:r w:rsidR="00A2198D">
        <w:rPr>
          <w:szCs w:val="24"/>
        </w:rPr>
        <w:t xml:space="preserve">предмета </w:t>
      </w:r>
      <w:r w:rsidRPr="00A2198D">
        <w:rPr>
          <w:szCs w:val="24"/>
        </w:rPr>
        <w:t xml:space="preserve">для реализации требований к результатам освоения основной образовательной программы на уровне основного общего образования, а </w:t>
      </w:r>
      <w:r w:rsidR="00A2198D">
        <w:rPr>
          <w:szCs w:val="24"/>
        </w:rPr>
        <w:t xml:space="preserve">также требований </w:t>
      </w:r>
      <w:r w:rsidRPr="00A2198D">
        <w:rPr>
          <w:szCs w:val="24"/>
        </w:rPr>
        <w:t>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E1FB7" w:rsidRPr="00A2198D" w:rsidRDefault="00EE1FB7" w:rsidP="00701C5C">
      <w:pPr>
        <w:spacing w:line="252" w:lineRule="auto"/>
        <w:ind w:right="-20" w:firstLine="426"/>
        <w:jc w:val="both"/>
        <w:rPr>
          <w:szCs w:val="24"/>
        </w:rPr>
      </w:pPr>
      <w:r w:rsidRPr="00A2198D">
        <w:rPr>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w:t>
      </w:r>
      <w:r w:rsidR="00A2198D">
        <w:rPr>
          <w:szCs w:val="24"/>
        </w:rPr>
        <w:t xml:space="preserve">энергии </w:t>
      </w:r>
      <w:r w:rsidRPr="00A2198D">
        <w:rPr>
          <w:szCs w:val="24"/>
        </w:rPr>
        <w:t>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E1FB7" w:rsidRPr="00A2198D" w:rsidRDefault="00EE1FB7" w:rsidP="00701C5C">
      <w:pPr>
        <w:ind w:right="-20" w:firstLine="426"/>
        <w:jc w:val="both"/>
        <w:rPr>
          <w:szCs w:val="24"/>
        </w:rPr>
      </w:pPr>
      <w:r w:rsidRPr="00A2198D">
        <w:rPr>
          <w:b/>
          <w:i/>
          <w:szCs w:val="24"/>
        </w:rPr>
        <w:t>Изучение химии</w:t>
      </w:r>
      <w:r w:rsidRPr="00A2198D">
        <w:rPr>
          <w:szCs w:val="24"/>
        </w:rPr>
        <w:t>:</w:t>
      </w:r>
    </w:p>
    <w:p w:rsidR="00EE1FB7" w:rsidRPr="00A2198D" w:rsidRDefault="00EE1FB7" w:rsidP="00701C5C">
      <w:pPr>
        <w:spacing w:before="7" w:line="252" w:lineRule="auto"/>
        <w:ind w:right="-20" w:firstLine="426"/>
        <w:jc w:val="both"/>
        <w:rPr>
          <w:szCs w:val="24"/>
        </w:rPr>
      </w:pPr>
      <w:r w:rsidRPr="00A2198D">
        <w:rPr>
          <w:szCs w:val="24"/>
        </w:rPr>
        <w:t>способствует реализации возможностей для саморазвития и формирования культуры личности, её общей и функциональной грамотности;</w:t>
      </w:r>
    </w:p>
    <w:p w:rsidR="00EE1FB7" w:rsidRPr="00A2198D" w:rsidRDefault="00EE1FB7" w:rsidP="00701C5C">
      <w:pPr>
        <w:spacing w:line="252" w:lineRule="auto"/>
        <w:ind w:right="-20" w:firstLine="426"/>
        <w:jc w:val="both"/>
        <w:rPr>
          <w:szCs w:val="24"/>
        </w:rPr>
      </w:pPr>
      <w:r w:rsidRPr="00A2198D">
        <w:rPr>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E1FB7" w:rsidRPr="00A2198D" w:rsidRDefault="00EE1FB7" w:rsidP="00701C5C">
      <w:pPr>
        <w:spacing w:line="274" w:lineRule="exact"/>
        <w:ind w:right="-20" w:firstLine="426"/>
        <w:jc w:val="both"/>
        <w:rPr>
          <w:szCs w:val="24"/>
        </w:rPr>
      </w:pPr>
      <w:r w:rsidRPr="00A2198D">
        <w:rPr>
          <w:szCs w:val="24"/>
        </w:rPr>
        <w:t xml:space="preserve">знакомит со спецификой научного мышления, закладывает основы </w:t>
      </w:r>
      <w:r w:rsidR="00A2198D">
        <w:rPr>
          <w:szCs w:val="24"/>
        </w:rPr>
        <w:t xml:space="preserve">целостного </w:t>
      </w:r>
      <w:r w:rsidRPr="00A2198D">
        <w:rPr>
          <w:szCs w:val="24"/>
        </w:rPr>
        <w:t>взгляда на единство природы и человека, является ответственным этапом в формировании естественнонаучной грамотности обучающихся;</w:t>
      </w:r>
    </w:p>
    <w:p w:rsidR="00EE1FB7" w:rsidRPr="00A2198D" w:rsidRDefault="00EE1FB7" w:rsidP="00701C5C">
      <w:pPr>
        <w:spacing w:line="252" w:lineRule="auto"/>
        <w:ind w:right="-20" w:firstLine="426"/>
        <w:jc w:val="both"/>
        <w:rPr>
          <w:szCs w:val="24"/>
        </w:rPr>
      </w:pPr>
      <w:r w:rsidRPr="00A2198D">
        <w:rPr>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E1FB7" w:rsidRPr="00A2198D" w:rsidRDefault="00EE1FB7" w:rsidP="00701C5C">
      <w:pPr>
        <w:spacing w:line="275" w:lineRule="exact"/>
        <w:ind w:right="-20" w:firstLine="426"/>
        <w:jc w:val="both"/>
        <w:rPr>
          <w:szCs w:val="24"/>
        </w:rPr>
      </w:pPr>
      <w:r w:rsidRPr="00A2198D">
        <w:rPr>
          <w:szCs w:val="24"/>
        </w:rPr>
        <w:t xml:space="preserve">Данные направления в обучении химии обеспечиваются </w:t>
      </w:r>
      <w:r w:rsidR="00A2198D">
        <w:rPr>
          <w:szCs w:val="24"/>
        </w:rPr>
        <w:t xml:space="preserve">спецификой </w:t>
      </w:r>
      <w:r w:rsidRPr="00A2198D">
        <w:rPr>
          <w:szCs w:val="24"/>
        </w:rPr>
        <w:t>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E1FB7" w:rsidRPr="00A2198D" w:rsidRDefault="00EE1FB7" w:rsidP="00701C5C">
      <w:pPr>
        <w:spacing w:before="4"/>
        <w:ind w:right="-20" w:firstLine="426"/>
        <w:jc w:val="both"/>
        <w:rPr>
          <w:szCs w:val="24"/>
        </w:rPr>
      </w:pPr>
      <w:r w:rsidRPr="00A2198D">
        <w:rPr>
          <w:szCs w:val="24"/>
        </w:rPr>
        <w:t xml:space="preserve">Курс химии на уровне основного общего образования </w:t>
      </w:r>
      <w:r w:rsidR="00A2198D">
        <w:rPr>
          <w:szCs w:val="24"/>
        </w:rPr>
        <w:t xml:space="preserve">ориентирован </w:t>
      </w:r>
      <w:r w:rsidRPr="00A2198D">
        <w:rPr>
          <w:szCs w:val="24"/>
        </w:rPr>
        <w:t>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E1FB7" w:rsidRPr="00A2198D" w:rsidRDefault="00EE1FB7" w:rsidP="00701C5C">
      <w:pPr>
        <w:spacing w:line="275" w:lineRule="exact"/>
        <w:ind w:right="-20" w:firstLine="426"/>
        <w:jc w:val="both"/>
        <w:rPr>
          <w:szCs w:val="24"/>
        </w:rPr>
      </w:pPr>
      <w:r w:rsidRPr="00A2198D">
        <w:rPr>
          <w:szCs w:val="24"/>
        </w:rPr>
        <w:t xml:space="preserve">Структура содержания программы по химии сформирована на </w:t>
      </w:r>
      <w:r w:rsidR="00A2198D">
        <w:rPr>
          <w:szCs w:val="24"/>
        </w:rPr>
        <w:t xml:space="preserve">основе </w:t>
      </w:r>
      <w:r w:rsidRPr="00A2198D">
        <w:rPr>
          <w:szCs w:val="24"/>
        </w:rPr>
        <w:t>системного подхода к её изучению. Содержание складывается из системы понятий о химическом элементе и веществе и системы понятий о химической реакции.</w:t>
      </w:r>
    </w:p>
    <w:p w:rsidR="00EE1FB7" w:rsidRPr="00A2198D" w:rsidRDefault="00EE1FB7" w:rsidP="00701C5C">
      <w:pPr>
        <w:spacing w:line="252" w:lineRule="auto"/>
        <w:ind w:right="-20" w:firstLine="426"/>
        <w:jc w:val="both"/>
        <w:rPr>
          <w:szCs w:val="24"/>
        </w:rPr>
      </w:pPr>
      <w:r w:rsidRPr="00A2198D">
        <w:rPr>
          <w:szCs w:val="24"/>
        </w:rPr>
        <w:t>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EE1FB7" w:rsidRPr="00A2198D" w:rsidRDefault="00EE1FB7" w:rsidP="00701C5C">
      <w:pPr>
        <w:spacing w:line="252" w:lineRule="auto"/>
        <w:ind w:right="-20" w:firstLine="426"/>
        <w:jc w:val="both"/>
        <w:rPr>
          <w:szCs w:val="24"/>
        </w:rPr>
      </w:pPr>
      <w:r w:rsidRPr="00A2198D">
        <w:rPr>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E1FB7" w:rsidRPr="00A2198D" w:rsidRDefault="00EE1FB7" w:rsidP="00701C5C">
      <w:pPr>
        <w:spacing w:line="252" w:lineRule="auto"/>
        <w:ind w:right="-20" w:firstLine="426"/>
        <w:jc w:val="both"/>
        <w:rPr>
          <w:szCs w:val="24"/>
        </w:rPr>
      </w:pPr>
      <w:r w:rsidRPr="00A2198D">
        <w:rPr>
          <w:szCs w:val="24"/>
        </w:rPr>
        <w:t xml:space="preserve">Освоение программы по химии способствует формированию представления о химической составляющей научной картины мира в логике её </w:t>
      </w:r>
      <w:r w:rsidR="00A2198D">
        <w:rPr>
          <w:szCs w:val="24"/>
        </w:rPr>
        <w:t xml:space="preserve">системной </w:t>
      </w:r>
      <w:r w:rsidRPr="00A2198D">
        <w:rPr>
          <w:szCs w:val="24"/>
        </w:rPr>
        <w:t>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EE1FB7" w:rsidRPr="00A2198D" w:rsidRDefault="00EE1FB7" w:rsidP="00701C5C">
      <w:pPr>
        <w:spacing w:line="252" w:lineRule="auto"/>
        <w:ind w:right="-20" w:firstLine="426"/>
        <w:jc w:val="both"/>
        <w:rPr>
          <w:szCs w:val="24"/>
        </w:rPr>
      </w:pPr>
      <w:r w:rsidRPr="00A2198D">
        <w:rPr>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w:t>
      </w:r>
      <w:r w:rsidR="00A2198D">
        <w:rPr>
          <w:szCs w:val="24"/>
        </w:rPr>
        <w:t xml:space="preserve">формировании </w:t>
      </w:r>
      <w:r w:rsidRPr="00A2198D">
        <w:rPr>
          <w:szCs w:val="24"/>
        </w:rPr>
        <w:t>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EE1FB7" w:rsidRPr="00A2198D" w:rsidRDefault="00EE1FB7" w:rsidP="00701C5C">
      <w:pPr>
        <w:spacing w:line="249" w:lineRule="auto"/>
        <w:ind w:right="-20" w:firstLine="426"/>
        <w:jc w:val="both"/>
        <w:rPr>
          <w:b/>
          <w:i/>
          <w:szCs w:val="24"/>
        </w:rPr>
      </w:pPr>
      <w:r w:rsidRPr="00A2198D">
        <w:rPr>
          <w:b/>
          <w:i/>
          <w:szCs w:val="24"/>
        </w:rPr>
        <w:t>При изучении химии на уровне основного общего образования важное значение приобрели такие цели, как:</w:t>
      </w:r>
    </w:p>
    <w:p w:rsidR="00EE1FB7" w:rsidRPr="00A2198D" w:rsidRDefault="00EE1FB7" w:rsidP="00701C5C">
      <w:pPr>
        <w:ind w:right="-20" w:firstLine="426"/>
        <w:jc w:val="both"/>
        <w:rPr>
          <w:szCs w:val="24"/>
        </w:rPr>
      </w:pPr>
      <w:r w:rsidRPr="00A2198D">
        <w:rPr>
          <w:szCs w:val="24"/>
        </w:rPr>
        <w:t xml:space="preserve">формирование интеллектуально развитой личности, </w:t>
      </w:r>
      <w:r w:rsidR="00A2198D">
        <w:rPr>
          <w:szCs w:val="24"/>
        </w:rPr>
        <w:t xml:space="preserve">готовой </w:t>
      </w:r>
      <w:r w:rsidRPr="00A2198D">
        <w:rPr>
          <w:szCs w:val="24"/>
        </w:rPr>
        <w:t xml:space="preserve">к самообразованию, сотрудничеству, самостоятельному принятию решений, способной адаптироваться к быстро меняющимся условиям жизни; направленность обучения на систематическое приобщение </w:t>
      </w:r>
      <w:r w:rsidR="00A2198D">
        <w:rPr>
          <w:szCs w:val="24"/>
        </w:rPr>
        <w:t xml:space="preserve">обучающихся </w:t>
      </w:r>
      <w:r w:rsidRPr="00A2198D">
        <w:rPr>
          <w:szCs w:val="24"/>
        </w:rPr>
        <w:t>к самостоятельной познавательной деятельности, научным методам познания, формирующим мотивацию и развитие способностей к химии;</w:t>
      </w:r>
    </w:p>
    <w:p w:rsidR="00EE1FB7" w:rsidRPr="00A2198D" w:rsidRDefault="00EE1FB7" w:rsidP="00701C5C">
      <w:pPr>
        <w:spacing w:line="252" w:lineRule="auto"/>
        <w:ind w:right="-20" w:firstLine="426"/>
        <w:jc w:val="both"/>
        <w:rPr>
          <w:szCs w:val="24"/>
        </w:rPr>
      </w:pPr>
      <w:r w:rsidRPr="00A2198D">
        <w:rPr>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w:t>
      </w:r>
      <w:r w:rsidR="00A2198D">
        <w:rPr>
          <w:szCs w:val="24"/>
        </w:rPr>
        <w:t xml:space="preserve">видов </w:t>
      </w:r>
      <w:r w:rsidRPr="00A2198D">
        <w:rPr>
          <w:szCs w:val="24"/>
        </w:rPr>
        <w:t>деятельности;</w:t>
      </w:r>
    </w:p>
    <w:p w:rsidR="00EE1FB7" w:rsidRPr="00A2198D" w:rsidRDefault="00EE1FB7" w:rsidP="00701C5C">
      <w:pPr>
        <w:spacing w:before="15"/>
        <w:ind w:right="-20" w:firstLine="426"/>
        <w:jc w:val="both"/>
        <w:rPr>
          <w:szCs w:val="24"/>
        </w:rPr>
      </w:pPr>
      <w:r w:rsidRPr="00A2198D">
        <w:rPr>
          <w:szCs w:val="24"/>
        </w:rPr>
        <w:t xml:space="preserve">формирование общей функциональной и естественно-научной </w:t>
      </w:r>
      <w:r w:rsidR="00A2198D">
        <w:rPr>
          <w:szCs w:val="24"/>
        </w:rPr>
        <w:t xml:space="preserve">грамотности, </w:t>
      </w:r>
      <w:r w:rsidRPr="00A2198D">
        <w:rPr>
          <w:szCs w:val="24"/>
        </w:rPr>
        <w:t>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E1FB7" w:rsidRPr="00A2198D" w:rsidRDefault="00EE1FB7" w:rsidP="00701C5C">
      <w:pPr>
        <w:spacing w:line="252" w:lineRule="auto"/>
        <w:ind w:right="-20" w:firstLine="426"/>
        <w:jc w:val="both"/>
        <w:rPr>
          <w:szCs w:val="24"/>
        </w:rPr>
      </w:pPr>
      <w:r w:rsidRPr="00A2198D">
        <w:rPr>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E1FB7" w:rsidRPr="00A2198D" w:rsidRDefault="00EE1FB7" w:rsidP="00701C5C">
      <w:pPr>
        <w:spacing w:line="271" w:lineRule="exact"/>
        <w:ind w:right="-20" w:firstLine="426"/>
        <w:jc w:val="both"/>
        <w:rPr>
          <w:szCs w:val="24"/>
        </w:rPr>
      </w:pPr>
      <w:r w:rsidRPr="00A2198D">
        <w:rPr>
          <w:szCs w:val="24"/>
        </w:rPr>
        <w:t>развитие мотивации к обучен</w:t>
      </w:r>
      <w:r w:rsidR="00CC1D39">
        <w:rPr>
          <w:szCs w:val="24"/>
        </w:rPr>
        <w:t xml:space="preserve">ию, способностей к самоконтролю </w:t>
      </w:r>
      <w:r w:rsidRPr="00A2198D">
        <w:rPr>
          <w:szCs w:val="24"/>
        </w:rPr>
        <w:t>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E1FB7" w:rsidRPr="00A2198D" w:rsidRDefault="00EE1FB7" w:rsidP="00701C5C">
      <w:pPr>
        <w:spacing w:before="5"/>
        <w:ind w:right="-20" w:firstLine="426"/>
        <w:jc w:val="both"/>
        <w:rPr>
          <w:szCs w:val="24"/>
        </w:rPr>
      </w:pPr>
      <w:r w:rsidRPr="00A2198D">
        <w:rPr>
          <w:szCs w:val="24"/>
        </w:rPr>
        <w:t>Общее число часов, рекомендованных для изучения химии, – 136 часов:</w:t>
      </w:r>
    </w:p>
    <w:p w:rsidR="00EE1FB7" w:rsidRPr="00A2198D" w:rsidRDefault="00EE1FB7" w:rsidP="00701C5C">
      <w:pPr>
        <w:spacing w:before="12"/>
        <w:ind w:right="-20" w:firstLine="426"/>
        <w:jc w:val="both"/>
        <w:rPr>
          <w:szCs w:val="24"/>
        </w:rPr>
      </w:pPr>
      <w:r w:rsidRPr="00A2198D">
        <w:rPr>
          <w:szCs w:val="24"/>
        </w:rPr>
        <w:t>в 8 классе – 68 часов (2 часа в неделю), в 9 классе – 68 часов (2 часа в неделю).</w:t>
      </w:r>
    </w:p>
    <w:p w:rsidR="00EE1FB7" w:rsidRPr="006B2310" w:rsidRDefault="006B2310" w:rsidP="00701C5C">
      <w:pPr>
        <w:spacing w:before="17"/>
        <w:ind w:right="-20" w:firstLine="426"/>
        <w:jc w:val="both"/>
        <w:outlineLvl w:val="0"/>
        <w:rPr>
          <w:b/>
          <w:i/>
          <w:szCs w:val="24"/>
        </w:rPr>
      </w:pPr>
      <w:r>
        <w:rPr>
          <w:b/>
          <w:i/>
          <w:szCs w:val="24"/>
        </w:rPr>
        <w:t>С</w:t>
      </w:r>
      <w:r w:rsidRPr="006B2310">
        <w:rPr>
          <w:b/>
          <w:i/>
          <w:szCs w:val="24"/>
        </w:rPr>
        <w:t>одержание обучения</w:t>
      </w:r>
    </w:p>
    <w:p w:rsidR="00EE1FB7" w:rsidRPr="006B2310" w:rsidRDefault="006B2310" w:rsidP="00D86D26">
      <w:pPr>
        <w:numPr>
          <w:ilvl w:val="0"/>
          <w:numId w:val="54"/>
        </w:numPr>
        <w:tabs>
          <w:tab w:val="left" w:pos="851"/>
        </w:tabs>
        <w:spacing w:before="10"/>
        <w:ind w:left="0" w:right="-20" w:firstLine="426"/>
        <w:jc w:val="both"/>
        <w:rPr>
          <w:b/>
          <w:i/>
          <w:szCs w:val="24"/>
        </w:rPr>
      </w:pPr>
      <w:r w:rsidRPr="006B2310">
        <w:rPr>
          <w:b/>
          <w:i/>
          <w:szCs w:val="24"/>
        </w:rPr>
        <w:t>класс</w:t>
      </w:r>
    </w:p>
    <w:p w:rsidR="00EE1FB7" w:rsidRPr="00A2198D" w:rsidRDefault="00EE1FB7" w:rsidP="00701C5C">
      <w:pPr>
        <w:spacing w:before="12"/>
        <w:ind w:right="-20" w:firstLine="426"/>
        <w:jc w:val="both"/>
        <w:rPr>
          <w:szCs w:val="24"/>
        </w:rPr>
      </w:pPr>
      <w:r w:rsidRPr="00A2198D">
        <w:rPr>
          <w:szCs w:val="24"/>
        </w:rPr>
        <w:t>Первоначальные химические понятия</w:t>
      </w:r>
    </w:p>
    <w:p w:rsidR="00EE1FB7" w:rsidRPr="00A2198D" w:rsidRDefault="00EE1FB7" w:rsidP="00701C5C">
      <w:pPr>
        <w:spacing w:before="14" w:line="252" w:lineRule="auto"/>
        <w:ind w:right="-20" w:firstLine="426"/>
        <w:jc w:val="both"/>
        <w:rPr>
          <w:szCs w:val="24"/>
        </w:rPr>
      </w:pPr>
      <w:r w:rsidRPr="00A2198D">
        <w:rPr>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E1FB7" w:rsidRPr="00A2198D" w:rsidRDefault="00EE1FB7" w:rsidP="00701C5C">
      <w:pPr>
        <w:spacing w:line="252" w:lineRule="auto"/>
        <w:ind w:right="-20" w:firstLine="426"/>
        <w:jc w:val="both"/>
        <w:rPr>
          <w:szCs w:val="24"/>
        </w:rPr>
      </w:pPr>
      <w:r w:rsidRPr="00A2198D">
        <w:rPr>
          <w:szCs w:val="24"/>
        </w:rPr>
        <w:t>Атомы и молекулы. Химические элементы. Символы химических элементов. Простые и сложные вещества. Атомно-молекулярное учение.</w:t>
      </w:r>
    </w:p>
    <w:p w:rsidR="00EE1FB7" w:rsidRPr="00A2198D" w:rsidRDefault="00EE1FB7" w:rsidP="00701C5C">
      <w:pPr>
        <w:spacing w:line="252" w:lineRule="auto"/>
        <w:ind w:right="-20" w:firstLine="426"/>
        <w:jc w:val="both"/>
        <w:rPr>
          <w:szCs w:val="24"/>
        </w:rPr>
      </w:pPr>
      <w:r w:rsidRPr="00A2198D">
        <w:rPr>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E1FB7" w:rsidRPr="00A2198D" w:rsidRDefault="00EE1FB7" w:rsidP="00701C5C">
      <w:pPr>
        <w:spacing w:line="249" w:lineRule="auto"/>
        <w:ind w:right="-20" w:firstLine="426"/>
        <w:jc w:val="both"/>
        <w:rPr>
          <w:szCs w:val="24"/>
        </w:rPr>
      </w:pPr>
      <w:r w:rsidRPr="00A2198D">
        <w:rPr>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EE1FB7" w:rsidRPr="00A2198D" w:rsidRDefault="00EE1FB7" w:rsidP="00701C5C">
      <w:pPr>
        <w:spacing w:line="252" w:lineRule="auto"/>
        <w:ind w:right="-20" w:firstLine="426"/>
        <w:jc w:val="both"/>
        <w:rPr>
          <w:szCs w:val="24"/>
        </w:rPr>
      </w:pPr>
      <w:r w:rsidRPr="00A2198D">
        <w:rPr>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E1FB7" w:rsidRPr="00A2198D" w:rsidRDefault="00EE1FB7" w:rsidP="00701C5C">
      <w:pPr>
        <w:spacing w:line="273" w:lineRule="exact"/>
        <w:ind w:right="-20" w:firstLine="426"/>
        <w:jc w:val="both"/>
        <w:rPr>
          <w:szCs w:val="24"/>
        </w:rPr>
      </w:pPr>
      <w:r w:rsidRPr="00A2198D">
        <w:rPr>
          <w:szCs w:val="24"/>
        </w:rPr>
        <w:t>Химический эксперимент:</w:t>
      </w:r>
    </w:p>
    <w:p w:rsidR="00EE1FB7" w:rsidRPr="00A2198D" w:rsidRDefault="00EE1FB7" w:rsidP="00701C5C">
      <w:pPr>
        <w:spacing w:before="14" w:line="249" w:lineRule="auto"/>
        <w:ind w:right="-20" w:firstLine="426"/>
        <w:jc w:val="both"/>
        <w:rPr>
          <w:szCs w:val="24"/>
        </w:rPr>
      </w:pPr>
      <w:r w:rsidRPr="00A2198D">
        <w:rPr>
          <w:szCs w:val="24"/>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w:t>
      </w:r>
      <w:r w:rsidR="006B2310">
        <w:rPr>
          <w:szCs w:val="24"/>
        </w:rPr>
        <w:t xml:space="preserve"> веществ, наблюдение физических </w:t>
      </w:r>
      <w:r w:rsidRPr="00A2198D">
        <w:rPr>
          <w:szCs w:val="24"/>
        </w:rPr>
        <w:t>(плавление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E1FB7" w:rsidRPr="00A2198D" w:rsidRDefault="00EE1FB7" w:rsidP="00701C5C">
      <w:pPr>
        <w:spacing w:line="268" w:lineRule="exact"/>
        <w:ind w:right="-20" w:firstLine="426"/>
        <w:jc w:val="both"/>
        <w:rPr>
          <w:szCs w:val="24"/>
        </w:rPr>
      </w:pPr>
      <w:r w:rsidRPr="00A2198D">
        <w:rPr>
          <w:szCs w:val="24"/>
        </w:rPr>
        <w:t>Важнейшие представители неорганических веществ</w:t>
      </w:r>
    </w:p>
    <w:p w:rsidR="00EE1FB7" w:rsidRPr="00A2198D" w:rsidRDefault="00EE1FB7" w:rsidP="00701C5C">
      <w:pPr>
        <w:spacing w:before="15" w:line="249" w:lineRule="auto"/>
        <w:ind w:right="-20" w:firstLine="426"/>
        <w:jc w:val="both"/>
        <w:rPr>
          <w:szCs w:val="24"/>
        </w:rPr>
      </w:pPr>
      <w:r w:rsidRPr="00A2198D">
        <w:rPr>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p>
    <w:p w:rsidR="00EE1FB7" w:rsidRPr="00A2198D" w:rsidRDefault="00EE1FB7" w:rsidP="00701C5C">
      <w:pPr>
        <w:spacing w:before="5"/>
        <w:ind w:right="-20" w:firstLine="426"/>
        <w:jc w:val="both"/>
        <w:rPr>
          <w:szCs w:val="24"/>
        </w:rPr>
      </w:pPr>
      <w:r w:rsidRPr="00A2198D">
        <w:rPr>
          <w:szCs w:val="24"/>
        </w:rPr>
        <w:t>в лаборатории и промышленности. Кругово</w:t>
      </w:r>
      <w:r w:rsidR="006B2310">
        <w:rPr>
          <w:szCs w:val="24"/>
        </w:rPr>
        <w:t xml:space="preserve">рот кислорода в природе. Озон – </w:t>
      </w:r>
      <w:r w:rsidRPr="00A2198D">
        <w:rPr>
          <w:szCs w:val="24"/>
        </w:rPr>
        <w:t>аллотропная модификация кислорода.</w:t>
      </w:r>
    </w:p>
    <w:p w:rsidR="00EE1FB7" w:rsidRPr="00A2198D" w:rsidRDefault="006B2310" w:rsidP="00701C5C">
      <w:pPr>
        <w:tabs>
          <w:tab w:val="left" w:pos="2724"/>
          <w:tab w:val="left" w:pos="3705"/>
          <w:tab w:val="left" w:pos="5173"/>
          <w:tab w:val="left" w:pos="6307"/>
          <w:tab w:val="left" w:pos="8374"/>
          <w:tab w:val="left" w:pos="9734"/>
        </w:tabs>
        <w:spacing w:before="15" w:line="247" w:lineRule="auto"/>
        <w:ind w:right="-20" w:firstLine="426"/>
        <w:jc w:val="both"/>
        <w:rPr>
          <w:szCs w:val="24"/>
        </w:rPr>
      </w:pPr>
      <w:r>
        <w:rPr>
          <w:szCs w:val="24"/>
        </w:rPr>
        <w:t>Тепловой эффект</w:t>
      </w:r>
      <w:r>
        <w:rPr>
          <w:szCs w:val="24"/>
        </w:rPr>
        <w:tab/>
        <w:t>химической реакции,</w:t>
      </w:r>
      <w:r>
        <w:rPr>
          <w:szCs w:val="24"/>
        </w:rPr>
        <w:tab/>
        <w:t xml:space="preserve">термохимические </w:t>
      </w:r>
      <w:r w:rsidR="00EE1FB7" w:rsidRPr="00A2198D">
        <w:rPr>
          <w:szCs w:val="24"/>
        </w:rPr>
        <w:t>уравн</w:t>
      </w:r>
      <w:r>
        <w:rPr>
          <w:szCs w:val="24"/>
        </w:rPr>
        <w:t xml:space="preserve">ения, </w:t>
      </w:r>
      <w:r w:rsidR="00EE1FB7" w:rsidRPr="00A2198D">
        <w:rPr>
          <w:szCs w:val="24"/>
        </w:rPr>
        <w:t>экзои эндотермические реакции. Топливо: угол</w:t>
      </w:r>
      <w:r>
        <w:rPr>
          <w:szCs w:val="24"/>
        </w:rPr>
        <w:t xml:space="preserve">ь и метан. Загрязнение воздуха, </w:t>
      </w:r>
      <w:r w:rsidR="00EE1FB7" w:rsidRPr="00A2198D">
        <w:rPr>
          <w:szCs w:val="24"/>
        </w:rPr>
        <w:t>усиление парникового эффекта, разрушение озонового слоя.</w:t>
      </w:r>
    </w:p>
    <w:p w:rsidR="00EE1FB7" w:rsidRPr="00A2198D" w:rsidRDefault="00EE1FB7" w:rsidP="00701C5C">
      <w:pPr>
        <w:spacing w:before="12" w:line="252" w:lineRule="auto"/>
        <w:ind w:right="-20" w:firstLine="426"/>
        <w:jc w:val="both"/>
        <w:rPr>
          <w:szCs w:val="24"/>
        </w:rPr>
      </w:pPr>
      <w:r w:rsidRPr="00A2198D">
        <w:rPr>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E1FB7" w:rsidRPr="00A2198D" w:rsidRDefault="00EE1FB7" w:rsidP="00701C5C">
      <w:pPr>
        <w:spacing w:line="273" w:lineRule="exact"/>
        <w:ind w:right="-20" w:firstLine="426"/>
        <w:jc w:val="both"/>
        <w:rPr>
          <w:szCs w:val="24"/>
        </w:rPr>
      </w:pPr>
      <w:r w:rsidRPr="00A2198D">
        <w:rPr>
          <w:szCs w:val="24"/>
        </w:rPr>
        <w:t>Молярный объём газов. Расчёты по химическим уравнениям.</w:t>
      </w:r>
    </w:p>
    <w:p w:rsidR="00EE1FB7" w:rsidRPr="00A2198D" w:rsidRDefault="00EE1FB7" w:rsidP="00701C5C">
      <w:pPr>
        <w:spacing w:before="15" w:line="252" w:lineRule="auto"/>
        <w:ind w:right="-20" w:firstLine="426"/>
        <w:jc w:val="both"/>
        <w:rPr>
          <w:szCs w:val="24"/>
        </w:rPr>
      </w:pPr>
      <w:r w:rsidRPr="00A2198D">
        <w:rPr>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w:t>
      </w:r>
      <w:r w:rsidR="006B2310">
        <w:rPr>
          <w:szCs w:val="24"/>
        </w:rPr>
        <w:t xml:space="preserve">ния. Роль растворов в природе и </w:t>
      </w:r>
      <w:r w:rsidRPr="00A2198D">
        <w:rPr>
          <w:szCs w:val="24"/>
        </w:rPr>
        <w:t>в жизни человека. Круговорот воды в природе. Загрязнение природных вод. Охрана и очистка природных вод.</w:t>
      </w:r>
    </w:p>
    <w:p w:rsidR="00EE1FB7" w:rsidRPr="00A2198D" w:rsidRDefault="00EE1FB7" w:rsidP="00701C5C">
      <w:pPr>
        <w:spacing w:line="252" w:lineRule="auto"/>
        <w:ind w:right="-20" w:firstLine="426"/>
        <w:jc w:val="both"/>
        <w:rPr>
          <w:szCs w:val="24"/>
        </w:rPr>
      </w:pPr>
      <w:r w:rsidRPr="00A2198D">
        <w:rPr>
          <w:szCs w:val="24"/>
        </w:rPr>
        <w:t>Классификация неорганических соединений. Оксиды. Классификация оксидов: солеобразующие (основны</w:t>
      </w:r>
      <w:r w:rsidR="006B2310">
        <w:rPr>
          <w:szCs w:val="24"/>
        </w:rPr>
        <w:t xml:space="preserve">е, кислотные, амфотерные) и </w:t>
      </w:r>
      <w:r w:rsidRPr="00A2198D">
        <w:rPr>
          <w:szCs w:val="24"/>
        </w:rPr>
        <w:t>несолеобразующие. Номенклатура оксидов. Физические и химические свойства оксидов. Получение оксидов.</w:t>
      </w:r>
    </w:p>
    <w:p w:rsidR="00EE1FB7" w:rsidRPr="00A2198D" w:rsidRDefault="00EE1FB7" w:rsidP="00701C5C">
      <w:pPr>
        <w:spacing w:line="249" w:lineRule="auto"/>
        <w:ind w:right="-20" w:firstLine="426"/>
        <w:jc w:val="both"/>
        <w:rPr>
          <w:szCs w:val="24"/>
        </w:rPr>
      </w:pPr>
      <w:r w:rsidRPr="00A2198D">
        <w:rPr>
          <w:szCs w:val="24"/>
        </w:rPr>
        <w:t>Основания. Классификация оснований: щёлочи и нерастворимые основания. Номенклатура оснований. Физические и химические свойства оснований.</w:t>
      </w:r>
    </w:p>
    <w:p w:rsidR="00EE1FB7" w:rsidRPr="00A2198D" w:rsidRDefault="00EE1FB7" w:rsidP="00701C5C">
      <w:pPr>
        <w:spacing w:before="4"/>
        <w:ind w:right="-20" w:firstLine="426"/>
        <w:jc w:val="both"/>
        <w:rPr>
          <w:szCs w:val="24"/>
        </w:rPr>
      </w:pPr>
      <w:r w:rsidRPr="00A2198D">
        <w:rPr>
          <w:szCs w:val="24"/>
        </w:rPr>
        <w:t>Получение оснований.</w:t>
      </w:r>
    </w:p>
    <w:p w:rsidR="00EE1FB7" w:rsidRPr="00A2198D" w:rsidRDefault="00EE1FB7" w:rsidP="00701C5C">
      <w:pPr>
        <w:spacing w:before="12" w:line="252" w:lineRule="auto"/>
        <w:ind w:right="-20" w:firstLine="426"/>
        <w:jc w:val="both"/>
        <w:rPr>
          <w:szCs w:val="24"/>
        </w:rPr>
      </w:pPr>
      <w:r w:rsidRPr="00A2198D">
        <w:rPr>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EE1FB7" w:rsidRPr="00A2198D" w:rsidRDefault="00EE1FB7" w:rsidP="00701C5C">
      <w:pPr>
        <w:spacing w:line="252" w:lineRule="auto"/>
        <w:ind w:right="-20" w:firstLine="426"/>
        <w:jc w:val="both"/>
        <w:rPr>
          <w:szCs w:val="24"/>
        </w:rPr>
      </w:pPr>
      <w:r w:rsidRPr="00A2198D">
        <w:rPr>
          <w:szCs w:val="24"/>
        </w:rPr>
        <w:t>Соли. Номенклатура солей. Физические и химические свойства солей. Получение солей.</w:t>
      </w:r>
    </w:p>
    <w:p w:rsidR="00EE1FB7" w:rsidRPr="00A2198D" w:rsidRDefault="00EE1FB7" w:rsidP="00701C5C">
      <w:pPr>
        <w:spacing w:line="252" w:lineRule="auto"/>
        <w:ind w:right="-20" w:firstLine="426"/>
        <w:jc w:val="both"/>
        <w:rPr>
          <w:szCs w:val="24"/>
        </w:rPr>
      </w:pPr>
      <w:r w:rsidRPr="00A2198D">
        <w:rPr>
          <w:szCs w:val="24"/>
        </w:rPr>
        <w:t>Генетическая связь между классами неорганических соединений. Химический эксперимент:</w:t>
      </w:r>
    </w:p>
    <w:p w:rsidR="00EE1FB7" w:rsidRPr="00A2198D" w:rsidRDefault="00EE1FB7" w:rsidP="00701C5C">
      <w:pPr>
        <w:spacing w:line="252" w:lineRule="auto"/>
        <w:ind w:right="-20" w:firstLine="426"/>
        <w:jc w:val="both"/>
        <w:rPr>
          <w:szCs w:val="24"/>
        </w:rPr>
      </w:pPr>
      <w:r w:rsidRPr="00A2198D">
        <w:rPr>
          <w:szCs w:val="24"/>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w:t>
      </w:r>
      <w:r w:rsidR="006B2310">
        <w:rPr>
          <w:szCs w:val="24"/>
        </w:rPr>
        <w:t xml:space="preserve">ование </w:t>
      </w:r>
      <w:r w:rsidRPr="00A2198D">
        <w:rPr>
          <w:szCs w:val="24"/>
        </w:rPr>
        <w:t>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E1FB7" w:rsidRPr="00A2198D" w:rsidRDefault="00EE1FB7" w:rsidP="00701C5C">
      <w:pPr>
        <w:ind w:right="-20" w:firstLine="426"/>
        <w:jc w:val="both"/>
        <w:rPr>
          <w:szCs w:val="24"/>
        </w:rPr>
      </w:pPr>
      <w:r w:rsidRPr="00A2198D">
        <w:rPr>
          <w:szCs w:val="24"/>
        </w:rPr>
        <w:t>Периодический закон и Периодическ</w:t>
      </w:r>
      <w:r w:rsidR="006B2310">
        <w:rPr>
          <w:szCs w:val="24"/>
        </w:rPr>
        <w:t>ая система химических элементов Д.И.</w:t>
      </w:r>
      <w:r w:rsidR="006B2310">
        <w:rPr>
          <w:szCs w:val="24"/>
        </w:rPr>
        <w:tab/>
        <w:t>Менделеева.</w:t>
      </w:r>
      <w:r w:rsidR="006B2310">
        <w:rPr>
          <w:szCs w:val="24"/>
        </w:rPr>
        <w:tab/>
        <w:t xml:space="preserve">Строение атомов. </w:t>
      </w:r>
      <w:r w:rsidRPr="00A2198D">
        <w:rPr>
          <w:szCs w:val="24"/>
        </w:rPr>
        <w:t>Химическая</w:t>
      </w:r>
      <w:r w:rsidRPr="00A2198D">
        <w:rPr>
          <w:szCs w:val="24"/>
        </w:rPr>
        <w:tab/>
        <w:t>связь.</w:t>
      </w:r>
    </w:p>
    <w:p w:rsidR="00EE1FB7" w:rsidRPr="00A2198D" w:rsidRDefault="00EE1FB7" w:rsidP="00701C5C">
      <w:pPr>
        <w:spacing w:before="10"/>
        <w:ind w:right="-20" w:firstLine="426"/>
        <w:jc w:val="both"/>
        <w:rPr>
          <w:szCs w:val="24"/>
        </w:rPr>
      </w:pPr>
      <w:r w:rsidRPr="00A2198D">
        <w:rPr>
          <w:szCs w:val="24"/>
        </w:rPr>
        <w:t>Окислительно</w:t>
      </w:r>
      <w:r w:rsidR="000144D5">
        <w:rPr>
          <w:szCs w:val="24"/>
        </w:rPr>
        <w:t xml:space="preserve"> - </w:t>
      </w:r>
      <w:r w:rsidRPr="00A2198D">
        <w:rPr>
          <w:szCs w:val="24"/>
        </w:rPr>
        <w:t>восстановительные реакции</w:t>
      </w:r>
    </w:p>
    <w:p w:rsidR="00EE1FB7" w:rsidRPr="00A2198D" w:rsidRDefault="00EE1FB7" w:rsidP="00701C5C">
      <w:pPr>
        <w:spacing w:before="12" w:line="252" w:lineRule="auto"/>
        <w:ind w:right="-20" w:firstLine="426"/>
        <w:jc w:val="both"/>
        <w:rPr>
          <w:szCs w:val="24"/>
        </w:rPr>
      </w:pPr>
      <w:r w:rsidRPr="00A2198D">
        <w:rPr>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E1FB7" w:rsidRPr="00A2198D" w:rsidRDefault="00EE1FB7" w:rsidP="00701C5C">
      <w:pPr>
        <w:spacing w:line="273" w:lineRule="exact"/>
        <w:ind w:right="-20" w:firstLine="426"/>
        <w:jc w:val="both"/>
        <w:rPr>
          <w:szCs w:val="24"/>
        </w:rPr>
      </w:pPr>
      <w:r w:rsidRPr="00A2198D">
        <w:rPr>
          <w:szCs w:val="24"/>
        </w:rPr>
        <w:t>Периодический закон. Периодическая система химических элементов</w:t>
      </w:r>
    </w:p>
    <w:p w:rsidR="00EE1FB7" w:rsidRPr="00A2198D" w:rsidRDefault="00EE1FB7" w:rsidP="00701C5C">
      <w:pPr>
        <w:spacing w:before="14"/>
        <w:ind w:right="-20" w:firstLine="426"/>
        <w:jc w:val="both"/>
        <w:rPr>
          <w:szCs w:val="24"/>
        </w:rPr>
      </w:pPr>
      <w:r w:rsidRPr="00A2198D">
        <w:rPr>
          <w:szCs w:val="24"/>
        </w:rPr>
        <w:t>Д.И. Менделеева. Короткопериодная и длин</w:t>
      </w:r>
      <w:r w:rsidR="006B2310">
        <w:rPr>
          <w:szCs w:val="24"/>
        </w:rPr>
        <w:t xml:space="preserve">нопериодная формы Периодической </w:t>
      </w:r>
      <w:r w:rsidRPr="00A2198D">
        <w:rPr>
          <w:szCs w:val="24"/>
        </w:rPr>
        <w:t>системы химических элементов Д.И. Менделеева. Периоды и группы. Физический смысл порядкового номера, номеров периода и группы элемента.</w:t>
      </w:r>
    </w:p>
    <w:p w:rsidR="00EE1FB7" w:rsidRPr="00A2198D" w:rsidRDefault="00EE1FB7" w:rsidP="00701C5C">
      <w:pPr>
        <w:spacing w:line="252" w:lineRule="auto"/>
        <w:ind w:right="-20" w:firstLine="426"/>
        <w:jc w:val="both"/>
        <w:rPr>
          <w:szCs w:val="24"/>
        </w:rPr>
      </w:pPr>
      <w:r w:rsidRPr="00A2198D">
        <w:rPr>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EE1FB7" w:rsidRPr="00A2198D" w:rsidRDefault="00EE1FB7" w:rsidP="00701C5C">
      <w:pPr>
        <w:spacing w:line="249" w:lineRule="auto"/>
        <w:ind w:right="-20" w:firstLine="426"/>
        <w:jc w:val="both"/>
        <w:rPr>
          <w:szCs w:val="24"/>
        </w:rPr>
      </w:pPr>
      <w:r w:rsidRPr="00A2198D">
        <w:rPr>
          <w:szCs w:val="24"/>
        </w:rPr>
        <w:t>Закономерности изменения радиуса атомов химических элементов, металлических и неметаллических свойств по группам и периодам.</w:t>
      </w:r>
    </w:p>
    <w:p w:rsidR="00EE1FB7" w:rsidRPr="00A2198D" w:rsidRDefault="00EE1FB7" w:rsidP="00701C5C">
      <w:pPr>
        <w:spacing w:before="2" w:line="252" w:lineRule="auto"/>
        <w:ind w:right="-20" w:firstLine="426"/>
        <w:jc w:val="both"/>
        <w:rPr>
          <w:szCs w:val="24"/>
        </w:rPr>
      </w:pPr>
      <w:r w:rsidRPr="00A2198D">
        <w:rPr>
          <w:szCs w:val="24"/>
        </w:rPr>
        <w:t>Значение Периодического закона и Периодической системы химических элементов для развития науки и практики. Д.И. Менделеев – учёный и гражданин. Химическая связь. Ковалентная (полярная и неполярная) связь.</w:t>
      </w:r>
    </w:p>
    <w:p w:rsidR="00EE1FB7" w:rsidRPr="00A2198D" w:rsidRDefault="00EE1FB7" w:rsidP="00701C5C">
      <w:pPr>
        <w:spacing w:line="273" w:lineRule="exact"/>
        <w:ind w:right="-20" w:firstLine="426"/>
        <w:jc w:val="both"/>
        <w:rPr>
          <w:szCs w:val="24"/>
        </w:rPr>
      </w:pPr>
      <w:r w:rsidRPr="00A2198D">
        <w:rPr>
          <w:szCs w:val="24"/>
        </w:rPr>
        <w:t>Электроотрицательность химических элементов. Ионная связь.</w:t>
      </w:r>
    </w:p>
    <w:p w:rsidR="00EE1FB7" w:rsidRPr="00A2198D" w:rsidRDefault="00EE1FB7" w:rsidP="00701C5C">
      <w:pPr>
        <w:spacing w:before="14" w:line="249" w:lineRule="auto"/>
        <w:ind w:right="-20" w:firstLine="426"/>
        <w:jc w:val="both"/>
        <w:rPr>
          <w:szCs w:val="24"/>
        </w:rPr>
      </w:pPr>
      <w:r w:rsidRPr="00A2198D">
        <w:rPr>
          <w:szCs w:val="24"/>
        </w:rPr>
        <w:t>Степень окисления. Окислительно</w:t>
      </w:r>
      <w:r w:rsidR="000144D5">
        <w:rPr>
          <w:szCs w:val="24"/>
        </w:rPr>
        <w:t xml:space="preserve"> - </w:t>
      </w:r>
      <w:r w:rsidRPr="00A2198D">
        <w:rPr>
          <w:szCs w:val="24"/>
        </w:rPr>
        <w:t>восстановительные реакции. Процессы окисления и восстановления. Окислители и восстановители.</w:t>
      </w:r>
    </w:p>
    <w:p w:rsidR="00EE1FB7" w:rsidRPr="00A2198D" w:rsidRDefault="006B2310" w:rsidP="00701C5C">
      <w:pPr>
        <w:spacing w:before="3"/>
        <w:ind w:right="-20" w:firstLine="426"/>
        <w:jc w:val="both"/>
        <w:rPr>
          <w:szCs w:val="24"/>
        </w:rPr>
      </w:pPr>
      <w:r>
        <w:rPr>
          <w:szCs w:val="24"/>
        </w:rPr>
        <w:t xml:space="preserve">Химический эксперимент: </w:t>
      </w:r>
      <w:r w:rsidR="00EE1FB7" w:rsidRPr="00A2198D">
        <w:rPr>
          <w:szCs w:val="24"/>
        </w:rPr>
        <w:t>изучение образцов веществ металлов и неметаллов, взаимодействие гидроксида цинка с растворами кислот и щелочей, проведение опытов,иллюстрирующих примеры окислительно-восстановительных реакций (горение, реакции разложения, соединения).</w:t>
      </w:r>
    </w:p>
    <w:p w:rsidR="00EE1FB7" w:rsidRPr="00A2198D" w:rsidRDefault="00EE1FB7" w:rsidP="00701C5C">
      <w:pPr>
        <w:spacing w:before="4"/>
        <w:ind w:right="-20" w:firstLine="426"/>
        <w:jc w:val="both"/>
        <w:rPr>
          <w:szCs w:val="24"/>
        </w:rPr>
      </w:pPr>
      <w:r w:rsidRPr="00A2198D">
        <w:rPr>
          <w:szCs w:val="24"/>
        </w:rPr>
        <w:t>Межпредметные связи</w:t>
      </w:r>
    </w:p>
    <w:p w:rsidR="00EE1FB7" w:rsidRPr="00A2198D" w:rsidRDefault="00EE1FB7" w:rsidP="00701C5C">
      <w:pPr>
        <w:spacing w:before="12" w:line="249" w:lineRule="auto"/>
        <w:ind w:right="-20" w:firstLine="426"/>
        <w:jc w:val="both"/>
        <w:rPr>
          <w:szCs w:val="24"/>
        </w:rPr>
      </w:pPr>
      <w:r w:rsidRPr="00A2198D">
        <w:rPr>
          <w:szCs w:val="24"/>
        </w:rPr>
        <w:t>Реализация межпредметных связей при изучении химии в 8 классе осуществляется через использование как общих естественнонаучных понят</w:t>
      </w:r>
      <w:r w:rsidR="006B2310">
        <w:rPr>
          <w:szCs w:val="24"/>
        </w:rPr>
        <w:t xml:space="preserve">ий, так </w:t>
      </w:r>
      <w:r w:rsidRPr="00A2198D">
        <w:rPr>
          <w:szCs w:val="24"/>
        </w:rPr>
        <w:t>и понятий, являющихся системными для отдельных предметов естественнонаучного цикла.</w:t>
      </w:r>
    </w:p>
    <w:p w:rsidR="00EE1FB7" w:rsidRPr="00A2198D" w:rsidRDefault="00EE1FB7" w:rsidP="00701C5C">
      <w:pPr>
        <w:spacing w:before="5" w:line="252" w:lineRule="auto"/>
        <w:ind w:right="-20" w:firstLine="426"/>
        <w:jc w:val="both"/>
        <w:rPr>
          <w:szCs w:val="24"/>
        </w:rPr>
      </w:pPr>
      <w:r w:rsidRPr="00A2198D">
        <w:rPr>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E1FB7" w:rsidRPr="00A2198D" w:rsidRDefault="00EE1FB7" w:rsidP="00701C5C">
      <w:pPr>
        <w:spacing w:line="252" w:lineRule="auto"/>
        <w:ind w:right="-20" w:firstLine="426"/>
        <w:jc w:val="both"/>
        <w:rPr>
          <w:szCs w:val="24"/>
        </w:rPr>
      </w:pPr>
      <w:r w:rsidRPr="00A2198D">
        <w:rPr>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E1FB7" w:rsidRPr="00A2198D" w:rsidRDefault="00EE1FB7" w:rsidP="00701C5C">
      <w:pPr>
        <w:spacing w:line="274" w:lineRule="exact"/>
        <w:ind w:right="-20" w:firstLine="426"/>
        <w:jc w:val="both"/>
        <w:rPr>
          <w:szCs w:val="24"/>
        </w:rPr>
      </w:pPr>
      <w:r w:rsidRPr="00A2198D">
        <w:rPr>
          <w:szCs w:val="24"/>
        </w:rPr>
        <w:t>Биология: фотосинтез, дыхание, биосфера.</w:t>
      </w:r>
    </w:p>
    <w:p w:rsidR="00EE1FB7" w:rsidRPr="00A2198D" w:rsidRDefault="00EE1FB7" w:rsidP="00701C5C">
      <w:pPr>
        <w:spacing w:before="10" w:line="252" w:lineRule="auto"/>
        <w:ind w:right="-20" w:firstLine="426"/>
        <w:jc w:val="both"/>
        <w:rPr>
          <w:szCs w:val="24"/>
        </w:rPr>
      </w:pPr>
      <w:r w:rsidRPr="00A2198D">
        <w:rPr>
          <w:szCs w:val="24"/>
        </w:rPr>
        <w:t>География: атмосфера, гидросфера, минералы, горные породы, полезные ископаемые, топливо, водные ресурсы.</w:t>
      </w:r>
    </w:p>
    <w:p w:rsidR="00EE1FB7" w:rsidRPr="006B2310" w:rsidRDefault="006B2310" w:rsidP="00D86D26">
      <w:pPr>
        <w:numPr>
          <w:ilvl w:val="0"/>
          <w:numId w:val="54"/>
        </w:numPr>
        <w:tabs>
          <w:tab w:val="left" w:pos="851"/>
        </w:tabs>
        <w:spacing w:line="275" w:lineRule="exact"/>
        <w:ind w:left="0" w:right="-20" w:firstLine="426"/>
        <w:jc w:val="both"/>
        <w:rPr>
          <w:b/>
          <w:i/>
          <w:szCs w:val="24"/>
        </w:rPr>
      </w:pPr>
      <w:r w:rsidRPr="006B2310">
        <w:rPr>
          <w:b/>
          <w:i/>
          <w:szCs w:val="24"/>
        </w:rPr>
        <w:t>класс</w:t>
      </w:r>
    </w:p>
    <w:p w:rsidR="00EE1FB7" w:rsidRPr="00A2198D" w:rsidRDefault="00EE1FB7" w:rsidP="00701C5C">
      <w:pPr>
        <w:spacing w:before="12"/>
        <w:ind w:right="-20" w:firstLine="426"/>
        <w:jc w:val="both"/>
        <w:rPr>
          <w:szCs w:val="24"/>
        </w:rPr>
      </w:pPr>
      <w:r w:rsidRPr="00A2198D">
        <w:rPr>
          <w:szCs w:val="24"/>
        </w:rPr>
        <w:t>Вещество и химическая реакция</w:t>
      </w:r>
    </w:p>
    <w:p w:rsidR="00EE1FB7" w:rsidRPr="00A2198D" w:rsidRDefault="00EE1FB7" w:rsidP="00701C5C">
      <w:pPr>
        <w:spacing w:before="14" w:line="249" w:lineRule="auto"/>
        <w:ind w:right="-20" w:firstLine="426"/>
        <w:jc w:val="both"/>
        <w:rPr>
          <w:szCs w:val="24"/>
        </w:rPr>
      </w:pPr>
      <w:r w:rsidRPr="00A2198D">
        <w:rPr>
          <w:szCs w:val="24"/>
        </w:rPr>
        <w:t>Периодический закон. Периодическая система химических элементов Д.И. Менделеева. Строение атомов. Зак</w:t>
      </w:r>
      <w:r w:rsidR="006B2310">
        <w:rPr>
          <w:szCs w:val="24"/>
        </w:rPr>
        <w:t xml:space="preserve">ономерности в изменении свойств </w:t>
      </w:r>
      <w:r w:rsidRPr="00A2198D">
        <w:rPr>
          <w:szCs w:val="24"/>
        </w:rPr>
        <w:t>химических элементов первых трёх периодов,</w:t>
      </w:r>
      <w:r w:rsidR="006B2310">
        <w:rPr>
          <w:szCs w:val="24"/>
        </w:rPr>
        <w:t xml:space="preserve"> калия, кальция и их соединений </w:t>
      </w:r>
      <w:r w:rsidRPr="00A2198D">
        <w:rPr>
          <w:szCs w:val="24"/>
        </w:rPr>
        <w:t>в соответствии с положением элементов в Периодической системе и строением их атомов.</w:t>
      </w:r>
    </w:p>
    <w:p w:rsidR="00EE1FB7" w:rsidRPr="00A2198D" w:rsidRDefault="00EE1FB7" w:rsidP="00701C5C">
      <w:pPr>
        <w:spacing w:line="252" w:lineRule="auto"/>
        <w:ind w:right="-20" w:firstLine="426"/>
        <w:jc w:val="both"/>
        <w:rPr>
          <w:szCs w:val="24"/>
        </w:rPr>
      </w:pPr>
      <w:r w:rsidRPr="00A2198D">
        <w:rPr>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E1FB7" w:rsidRPr="00A2198D" w:rsidRDefault="00EE1FB7" w:rsidP="00701C5C">
      <w:pPr>
        <w:spacing w:line="273" w:lineRule="exact"/>
        <w:ind w:right="-20" w:firstLine="426"/>
        <w:jc w:val="both"/>
        <w:rPr>
          <w:szCs w:val="24"/>
        </w:rPr>
      </w:pPr>
      <w:r w:rsidRPr="00A2198D">
        <w:rPr>
          <w:szCs w:val="24"/>
        </w:rPr>
        <w:t>Классификация и номенклатура неорганических веществ. Химические</w:t>
      </w:r>
    </w:p>
    <w:p w:rsidR="00EE1FB7" w:rsidRPr="00A2198D" w:rsidRDefault="00EE1FB7" w:rsidP="00701C5C">
      <w:pPr>
        <w:spacing w:before="14" w:line="249" w:lineRule="auto"/>
        <w:ind w:right="-20" w:firstLine="426"/>
        <w:jc w:val="both"/>
        <w:rPr>
          <w:szCs w:val="24"/>
        </w:rPr>
      </w:pPr>
      <w:r w:rsidRPr="00A2198D">
        <w:rPr>
          <w:szCs w:val="24"/>
        </w:rPr>
        <w:t>свойства веществ, относящихся к различным классам неорганических соединений, генетическая связь неорганических веществ.</w:t>
      </w:r>
    </w:p>
    <w:p w:rsidR="00EE1FB7" w:rsidRPr="00A2198D" w:rsidRDefault="00EE1FB7" w:rsidP="00701C5C">
      <w:pPr>
        <w:spacing w:before="4"/>
        <w:ind w:right="-20" w:firstLine="426"/>
        <w:jc w:val="both"/>
        <w:rPr>
          <w:szCs w:val="24"/>
        </w:rPr>
      </w:pPr>
      <w:r w:rsidRPr="00A2198D">
        <w:rPr>
          <w:szCs w:val="24"/>
        </w:rPr>
        <w:t>Классификация химических</w:t>
      </w:r>
      <w:r w:rsidR="006B2310">
        <w:rPr>
          <w:szCs w:val="24"/>
        </w:rPr>
        <w:t xml:space="preserve"> реакций по различным признакам </w:t>
      </w:r>
      <w:r w:rsidRPr="00A2198D">
        <w:rPr>
          <w:szCs w:val="24"/>
        </w:rPr>
        <w:t>(по числу и составу участвующих в реакции веществ, по тепловому эффекту, по изменению степеней окисления химических элементов, по обратимости,по участию катализатора). Экзо- и эндотермические реакции, термохимическиеуравнения.</w:t>
      </w:r>
    </w:p>
    <w:p w:rsidR="00EE1FB7" w:rsidRPr="00A2198D" w:rsidRDefault="00EE1FB7" w:rsidP="00701C5C">
      <w:pPr>
        <w:spacing w:before="15" w:line="252" w:lineRule="auto"/>
        <w:ind w:right="-20" w:firstLine="426"/>
        <w:jc w:val="both"/>
        <w:rPr>
          <w:szCs w:val="24"/>
        </w:rPr>
      </w:pPr>
      <w:r w:rsidRPr="00A2198D">
        <w:rPr>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w:t>
      </w:r>
    </w:p>
    <w:p w:rsidR="00EE1FB7" w:rsidRPr="00A2198D" w:rsidRDefault="00EE1FB7" w:rsidP="00701C5C">
      <w:pPr>
        <w:spacing w:line="252" w:lineRule="auto"/>
        <w:ind w:right="-20" w:firstLine="426"/>
        <w:jc w:val="both"/>
        <w:rPr>
          <w:szCs w:val="24"/>
        </w:rPr>
      </w:pPr>
      <w:r w:rsidRPr="00A2198D">
        <w:rPr>
          <w:szCs w:val="24"/>
        </w:rPr>
        <w:t>Факторы, влияющие на скорость химической реакции и положение химического равновесия.</w:t>
      </w:r>
    </w:p>
    <w:p w:rsidR="00EE1FB7" w:rsidRPr="00A2198D" w:rsidRDefault="00EE1FB7" w:rsidP="00701C5C">
      <w:pPr>
        <w:spacing w:line="275" w:lineRule="exact"/>
        <w:ind w:right="-20" w:firstLine="426"/>
        <w:jc w:val="both"/>
        <w:rPr>
          <w:szCs w:val="24"/>
        </w:rPr>
      </w:pPr>
      <w:r w:rsidRPr="00A2198D">
        <w:rPr>
          <w:szCs w:val="24"/>
        </w:rPr>
        <w:t>Окислительно-восстановитель</w:t>
      </w:r>
      <w:r w:rsidR="006B2310">
        <w:rPr>
          <w:szCs w:val="24"/>
        </w:rPr>
        <w:t xml:space="preserve">ные реакции, электронный баланс окислительно-восстановительной </w:t>
      </w:r>
      <w:r w:rsidRPr="00A2198D">
        <w:rPr>
          <w:szCs w:val="24"/>
        </w:rPr>
        <w:t>реакции.</w:t>
      </w:r>
      <w:r w:rsidRPr="00A2198D">
        <w:rPr>
          <w:szCs w:val="24"/>
        </w:rPr>
        <w:tab/>
        <w:t>Составление</w:t>
      </w:r>
      <w:r w:rsidRPr="00A2198D">
        <w:rPr>
          <w:szCs w:val="24"/>
        </w:rPr>
        <w:tab/>
        <w:t>уравнений окислительновосстановительных реакций с использованием метода электронного баланса.</w:t>
      </w:r>
    </w:p>
    <w:p w:rsidR="00EE1FB7" w:rsidRPr="00A2198D" w:rsidRDefault="00EE1FB7" w:rsidP="00701C5C">
      <w:pPr>
        <w:spacing w:before="7" w:line="252" w:lineRule="auto"/>
        <w:ind w:right="-20" w:firstLine="426"/>
        <w:jc w:val="both"/>
        <w:rPr>
          <w:szCs w:val="24"/>
        </w:rPr>
      </w:pPr>
      <w:r w:rsidRPr="00A2198D">
        <w:rPr>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w:t>
      </w:r>
    </w:p>
    <w:p w:rsidR="00EE1FB7" w:rsidRPr="00A2198D" w:rsidRDefault="00EE1FB7" w:rsidP="00701C5C">
      <w:pPr>
        <w:spacing w:line="252" w:lineRule="auto"/>
        <w:ind w:right="-20" w:firstLine="426"/>
        <w:jc w:val="both"/>
        <w:rPr>
          <w:szCs w:val="24"/>
        </w:rPr>
      </w:pPr>
      <w:r w:rsidRPr="00A2198D">
        <w:rPr>
          <w:szCs w:val="24"/>
        </w:rPr>
        <w:t>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E1FB7" w:rsidRPr="00A2198D" w:rsidRDefault="006B2310" w:rsidP="00701C5C">
      <w:pPr>
        <w:spacing w:line="275" w:lineRule="exact"/>
        <w:ind w:right="-20" w:firstLine="426"/>
        <w:jc w:val="both"/>
        <w:rPr>
          <w:szCs w:val="24"/>
        </w:rPr>
      </w:pPr>
      <w:r>
        <w:rPr>
          <w:szCs w:val="24"/>
        </w:rPr>
        <w:t xml:space="preserve">Химический эксперимент: </w:t>
      </w:r>
      <w:r w:rsidR="00EE1FB7" w:rsidRPr="00A2198D">
        <w:rPr>
          <w:szCs w:val="24"/>
        </w:rPr>
        <w:t>ознакомление с моделями кристал</w:t>
      </w:r>
      <w:r>
        <w:rPr>
          <w:szCs w:val="24"/>
        </w:rPr>
        <w:t xml:space="preserve">лических решёток неорганических </w:t>
      </w:r>
      <w:r w:rsidR="00EE1FB7" w:rsidRPr="00A2198D">
        <w:rPr>
          <w:szCs w:val="24"/>
        </w:rPr>
        <w:t>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веществс помощью качественных реакций на ионы, решение экспериментальных задач. Неметаллы и их соединения</w:t>
      </w:r>
      <w:r>
        <w:rPr>
          <w:szCs w:val="24"/>
        </w:rPr>
        <w:t>.</w:t>
      </w:r>
    </w:p>
    <w:p w:rsidR="00EE1FB7" w:rsidRPr="00A2198D" w:rsidRDefault="00EE1FB7" w:rsidP="00701C5C">
      <w:pPr>
        <w:spacing w:line="252" w:lineRule="auto"/>
        <w:ind w:right="-20" w:firstLine="426"/>
        <w:jc w:val="both"/>
        <w:rPr>
          <w:szCs w:val="24"/>
        </w:rPr>
      </w:pPr>
      <w:r w:rsidRPr="00A2198D">
        <w:rPr>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w:t>
      </w:r>
    </w:p>
    <w:p w:rsidR="00EE1FB7" w:rsidRPr="00A2198D" w:rsidRDefault="00EE1FB7" w:rsidP="00701C5C">
      <w:pPr>
        <w:spacing w:line="272" w:lineRule="exact"/>
        <w:ind w:right="-20" w:firstLine="426"/>
        <w:jc w:val="both"/>
        <w:rPr>
          <w:szCs w:val="24"/>
        </w:rPr>
      </w:pPr>
      <w:r w:rsidRPr="00A2198D">
        <w:rPr>
          <w:szCs w:val="24"/>
        </w:rPr>
        <w:t>Важнейшие хлориды и их нахождение в природе.</w:t>
      </w:r>
    </w:p>
    <w:p w:rsidR="00EE1FB7" w:rsidRPr="00A2198D" w:rsidRDefault="00EE1FB7" w:rsidP="00701C5C">
      <w:pPr>
        <w:spacing w:before="12" w:line="252" w:lineRule="auto"/>
        <w:ind w:right="-20" w:firstLine="426"/>
        <w:jc w:val="both"/>
        <w:rPr>
          <w:szCs w:val="24"/>
        </w:rPr>
      </w:pPr>
      <w:r w:rsidRPr="00A2198D">
        <w:rPr>
          <w:szCs w:val="24"/>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w:t>
      </w:r>
    </w:p>
    <w:p w:rsidR="00EE1FB7" w:rsidRPr="00A2198D" w:rsidRDefault="00EE1FB7" w:rsidP="00701C5C">
      <w:pPr>
        <w:spacing w:line="252" w:lineRule="auto"/>
        <w:ind w:right="-20" w:firstLine="426"/>
        <w:jc w:val="both"/>
        <w:rPr>
          <w:szCs w:val="24"/>
        </w:rPr>
      </w:pPr>
      <w:r w:rsidRPr="00A2198D">
        <w:rPr>
          <w:szCs w:val="24"/>
        </w:rPr>
        <w:t xml:space="preserve">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w:t>
      </w:r>
      <w:r w:rsidR="006B2310">
        <w:rPr>
          <w:szCs w:val="24"/>
        </w:rPr>
        <w:t xml:space="preserve">Нахождение серы и её соединений </w:t>
      </w:r>
      <w:r w:rsidRPr="00A2198D">
        <w:rPr>
          <w:szCs w:val="24"/>
        </w:rPr>
        <w:t>в природе. Химическое загрязнение окружающей среды соединениями серы (кислотные дожди, загрязнение воздуха и водоёмов), способы его предотвращения. 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физическиеи химические свойства, применение. Качественная реакция на ионы аммония.</w:t>
      </w:r>
    </w:p>
    <w:p w:rsidR="00EE1FB7" w:rsidRPr="00A2198D" w:rsidRDefault="00EE1FB7" w:rsidP="00701C5C">
      <w:pPr>
        <w:spacing w:before="68" w:line="252" w:lineRule="auto"/>
        <w:ind w:right="-20" w:firstLine="426"/>
        <w:jc w:val="both"/>
        <w:rPr>
          <w:szCs w:val="24"/>
        </w:rPr>
      </w:pPr>
      <w:r w:rsidRPr="00A2198D">
        <w:rPr>
          <w:szCs w:val="24"/>
        </w:rPr>
        <w:t>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w:t>
      </w:r>
      <w:r w:rsidR="006B2310">
        <w:rPr>
          <w:szCs w:val="24"/>
        </w:rPr>
        <w:t xml:space="preserve">ческие </w:t>
      </w:r>
      <w:r w:rsidRPr="00A2198D">
        <w:rPr>
          <w:szCs w:val="24"/>
        </w:rPr>
        <w:t>и химические свойства, получение. Использование фосфатов в качестве минеральных удобрений.</w:t>
      </w:r>
    </w:p>
    <w:p w:rsidR="00EE1FB7" w:rsidRPr="00A2198D" w:rsidRDefault="00EE1FB7" w:rsidP="00701C5C">
      <w:pPr>
        <w:spacing w:before="2" w:line="252" w:lineRule="auto"/>
        <w:ind w:right="-20" w:firstLine="426"/>
        <w:jc w:val="both"/>
        <w:rPr>
          <w:szCs w:val="24"/>
        </w:rPr>
      </w:pPr>
      <w:r w:rsidRPr="00A2198D">
        <w:rPr>
          <w:szCs w:val="24"/>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w:t>
      </w:r>
    </w:p>
    <w:p w:rsidR="00EE1FB7" w:rsidRPr="00A2198D" w:rsidRDefault="00EE1FB7" w:rsidP="00701C5C">
      <w:pPr>
        <w:tabs>
          <w:tab w:val="left" w:pos="2951"/>
          <w:tab w:val="left" w:pos="4148"/>
          <w:tab w:val="left" w:pos="5464"/>
          <w:tab w:val="left" w:pos="5831"/>
          <w:tab w:val="left" w:pos="7363"/>
          <w:tab w:val="left" w:pos="8999"/>
          <w:tab w:val="left" w:pos="10054"/>
        </w:tabs>
        <w:spacing w:line="252" w:lineRule="auto"/>
        <w:ind w:right="-20" w:firstLine="426"/>
        <w:jc w:val="both"/>
        <w:rPr>
          <w:szCs w:val="24"/>
        </w:rPr>
      </w:pPr>
      <w:r w:rsidRPr="00A2198D">
        <w:rPr>
          <w:szCs w:val="24"/>
        </w:rPr>
        <w:t>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w:t>
      </w:r>
      <w:r w:rsidR="006B2310">
        <w:rPr>
          <w:szCs w:val="24"/>
        </w:rPr>
        <w:t xml:space="preserve">оли, их физические и химические свойства, получение и применение. Качественная реакция на </w:t>
      </w:r>
      <w:r w:rsidRPr="00A2198D">
        <w:rPr>
          <w:szCs w:val="24"/>
        </w:rPr>
        <w:t>карбонатионы. Использование карбонатов в быту, меди</w:t>
      </w:r>
      <w:r w:rsidR="006B2310">
        <w:rPr>
          <w:szCs w:val="24"/>
        </w:rPr>
        <w:t xml:space="preserve">цине, промышленности и сельском </w:t>
      </w:r>
      <w:r w:rsidRPr="00A2198D">
        <w:rPr>
          <w:szCs w:val="24"/>
        </w:rPr>
        <w:t>хозяйстве.</w:t>
      </w:r>
    </w:p>
    <w:p w:rsidR="00EE1FB7" w:rsidRPr="00A2198D" w:rsidRDefault="00EE1FB7" w:rsidP="00701C5C">
      <w:pPr>
        <w:spacing w:before="6" w:line="252" w:lineRule="auto"/>
        <w:ind w:right="-20" w:firstLine="426"/>
        <w:jc w:val="both"/>
        <w:rPr>
          <w:szCs w:val="24"/>
        </w:rPr>
      </w:pPr>
      <w:r w:rsidRPr="00A2198D">
        <w:rPr>
          <w:szCs w:val="24"/>
        </w:rPr>
        <w:t>Первоначальные понятия об органических веществах как о соединениях углерода (метан, этан, этилен, ацетилен, этанол, глицерин, уксусная кислота).</w:t>
      </w:r>
    </w:p>
    <w:p w:rsidR="00EE1FB7" w:rsidRPr="00A2198D" w:rsidRDefault="00EE1FB7" w:rsidP="00701C5C">
      <w:pPr>
        <w:spacing w:line="252" w:lineRule="auto"/>
        <w:ind w:right="-20" w:firstLine="426"/>
        <w:jc w:val="both"/>
        <w:rPr>
          <w:szCs w:val="24"/>
        </w:rPr>
      </w:pPr>
      <w:r w:rsidRPr="00A2198D">
        <w:rPr>
          <w:szCs w:val="24"/>
        </w:rPr>
        <w:t>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w:t>
      </w:r>
    </w:p>
    <w:p w:rsidR="00EE1FB7" w:rsidRPr="00A2198D" w:rsidRDefault="00EE1FB7" w:rsidP="00701C5C">
      <w:pPr>
        <w:spacing w:line="249" w:lineRule="auto"/>
        <w:ind w:right="-20" w:firstLine="426"/>
        <w:jc w:val="both"/>
        <w:rPr>
          <w:szCs w:val="24"/>
        </w:rPr>
      </w:pPr>
      <w:r w:rsidRPr="00A2198D">
        <w:rPr>
          <w:szCs w:val="24"/>
        </w:rPr>
        <w:t>Материальное единство органических и неорганических соединений. Кремний, его физические и химические свойства, получение и применение.</w:t>
      </w:r>
    </w:p>
    <w:p w:rsidR="00EE1FB7" w:rsidRPr="00A2198D" w:rsidRDefault="00EE1FB7" w:rsidP="00701C5C">
      <w:pPr>
        <w:spacing w:line="252" w:lineRule="auto"/>
        <w:ind w:right="-20" w:firstLine="426"/>
        <w:jc w:val="both"/>
        <w:rPr>
          <w:szCs w:val="24"/>
        </w:rPr>
      </w:pPr>
      <w:r w:rsidRPr="00A2198D">
        <w:rPr>
          <w:szCs w:val="24"/>
        </w:rPr>
        <w:t>Соединения кремния в природе. Общие представления об оксиде кремния (IV) и кремниевой кислоте. Силикаты, их использование в быту, в промышленности.</w:t>
      </w:r>
    </w:p>
    <w:p w:rsidR="00EE1FB7" w:rsidRPr="00A2198D" w:rsidRDefault="00EE1FB7" w:rsidP="00701C5C">
      <w:pPr>
        <w:spacing w:line="252" w:lineRule="auto"/>
        <w:ind w:right="-20" w:firstLine="426"/>
        <w:jc w:val="both"/>
        <w:rPr>
          <w:szCs w:val="24"/>
        </w:rPr>
      </w:pPr>
      <w:r w:rsidRPr="00A2198D">
        <w:rPr>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E1FB7" w:rsidRPr="00A2198D" w:rsidRDefault="00EE1FB7" w:rsidP="00701C5C">
      <w:pPr>
        <w:spacing w:line="275" w:lineRule="exact"/>
        <w:ind w:right="-20" w:firstLine="426"/>
        <w:jc w:val="both"/>
        <w:rPr>
          <w:szCs w:val="24"/>
        </w:rPr>
      </w:pPr>
      <w:r w:rsidRPr="00A2198D">
        <w:rPr>
          <w:szCs w:val="24"/>
        </w:rPr>
        <w:t>Химический эксперимент:</w:t>
      </w:r>
    </w:p>
    <w:p w:rsidR="00EE1FB7" w:rsidRPr="00A2198D" w:rsidRDefault="00EE1FB7" w:rsidP="00701C5C">
      <w:pPr>
        <w:spacing w:before="11" w:line="252" w:lineRule="auto"/>
        <w:ind w:right="-20" w:firstLine="426"/>
        <w:jc w:val="both"/>
        <w:rPr>
          <w:szCs w:val="24"/>
        </w:rPr>
      </w:pPr>
      <w:r w:rsidRPr="00A2198D">
        <w:rPr>
          <w:szCs w:val="24"/>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w:t>
      </w:r>
      <w:r w:rsidR="006B2310">
        <w:rPr>
          <w:szCs w:val="24"/>
        </w:rPr>
        <w:t xml:space="preserve"> видеоматериалов), ознакомление </w:t>
      </w:r>
      <w:r w:rsidRPr="00A2198D">
        <w:rPr>
          <w:szCs w:val="24"/>
        </w:rPr>
        <w:t>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E1FB7" w:rsidRPr="00A2198D" w:rsidRDefault="00EE1FB7" w:rsidP="00701C5C">
      <w:pPr>
        <w:ind w:right="-20" w:firstLine="426"/>
        <w:jc w:val="both"/>
        <w:rPr>
          <w:szCs w:val="24"/>
        </w:rPr>
      </w:pPr>
      <w:r w:rsidRPr="00A2198D">
        <w:rPr>
          <w:szCs w:val="24"/>
        </w:rPr>
        <w:t>Металлы и их соединения</w:t>
      </w:r>
    </w:p>
    <w:p w:rsidR="00EE1FB7" w:rsidRPr="00A2198D" w:rsidRDefault="00EE1FB7" w:rsidP="00701C5C">
      <w:pPr>
        <w:spacing w:before="12" w:line="252" w:lineRule="auto"/>
        <w:ind w:right="-20" w:firstLine="426"/>
        <w:jc w:val="both"/>
        <w:rPr>
          <w:szCs w:val="24"/>
        </w:rPr>
      </w:pPr>
      <w:r w:rsidRPr="00A2198D">
        <w:rPr>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w:t>
      </w:r>
    </w:p>
    <w:p w:rsidR="00EE1FB7" w:rsidRPr="00A2198D" w:rsidRDefault="00EE1FB7" w:rsidP="00701C5C">
      <w:pPr>
        <w:spacing w:line="252" w:lineRule="auto"/>
        <w:ind w:right="-20" w:firstLine="426"/>
        <w:jc w:val="both"/>
        <w:rPr>
          <w:szCs w:val="24"/>
        </w:rPr>
      </w:pPr>
      <w:r w:rsidRPr="00A2198D">
        <w:rPr>
          <w:szCs w:val="24"/>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E1FB7" w:rsidRPr="00A2198D" w:rsidRDefault="00EE1FB7" w:rsidP="00701C5C">
      <w:pPr>
        <w:spacing w:line="252" w:lineRule="auto"/>
        <w:ind w:right="-20" w:firstLine="426"/>
        <w:jc w:val="both"/>
        <w:rPr>
          <w:szCs w:val="24"/>
        </w:rPr>
      </w:pPr>
      <w:r w:rsidRPr="00A2198D">
        <w:rPr>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E1FB7" w:rsidRPr="00A2198D" w:rsidRDefault="00EE1FB7" w:rsidP="00701C5C">
      <w:pPr>
        <w:spacing w:line="252" w:lineRule="auto"/>
        <w:ind w:right="-20" w:firstLine="426"/>
        <w:jc w:val="both"/>
        <w:rPr>
          <w:szCs w:val="24"/>
        </w:rPr>
      </w:pPr>
      <w:r w:rsidRPr="00A2198D">
        <w:rPr>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E1FB7" w:rsidRPr="00A2198D" w:rsidRDefault="00EE1FB7" w:rsidP="00701C5C">
      <w:pPr>
        <w:spacing w:line="252" w:lineRule="auto"/>
        <w:ind w:right="-20" w:firstLine="426"/>
        <w:jc w:val="both"/>
        <w:rPr>
          <w:szCs w:val="24"/>
        </w:rPr>
      </w:pPr>
      <w:r w:rsidRPr="00A2198D">
        <w:rPr>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E1FB7" w:rsidRPr="00A2198D" w:rsidRDefault="00EE1FB7" w:rsidP="00701C5C">
      <w:pPr>
        <w:spacing w:line="249" w:lineRule="auto"/>
        <w:ind w:right="-20" w:firstLine="426"/>
        <w:jc w:val="both"/>
        <w:rPr>
          <w:szCs w:val="24"/>
        </w:rPr>
      </w:pPr>
      <w:r w:rsidRPr="00A2198D">
        <w:rPr>
          <w:szCs w:val="24"/>
        </w:rPr>
        <w:t>Железо: положение в Периодической системе химических элементов Д.И. Менделеева, строение атома, нах</w:t>
      </w:r>
      <w:r w:rsidR="006B2310">
        <w:rPr>
          <w:szCs w:val="24"/>
        </w:rPr>
        <w:t xml:space="preserve">ождение в природе. Физические и </w:t>
      </w:r>
      <w:r w:rsidRPr="00A2198D">
        <w:rPr>
          <w:szCs w:val="24"/>
        </w:rPr>
        <w:t>химические свойства железа. Оксиды, гидроксиды и соли железа (II) и железа (III), их состав, свойства и получение.</w:t>
      </w:r>
    </w:p>
    <w:p w:rsidR="00EE1FB7" w:rsidRPr="00A2198D" w:rsidRDefault="00EE1FB7" w:rsidP="00701C5C">
      <w:pPr>
        <w:ind w:right="-20" w:firstLine="426"/>
        <w:jc w:val="both"/>
        <w:rPr>
          <w:szCs w:val="24"/>
        </w:rPr>
      </w:pPr>
      <w:r w:rsidRPr="00A2198D">
        <w:rPr>
          <w:szCs w:val="24"/>
        </w:rPr>
        <w:t>Химический эксперимент:</w:t>
      </w:r>
    </w:p>
    <w:p w:rsidR="00EE1FB7" w:rsidRPr="00A2198D" w:rsidRDefault="00EE1FB7" w:rsidP="00701C5C">
      <w:pPr>
        <w:spacing w:before="8" w:line="252" w:lineRule="auto"/>
        <w:ind w:right="-20" w:firstLine="426"/>
        <w:jc w:val="both"/>
        <w:rPr>
          <w:szCs w:val="24"/>
        </w:rPr>
      </w:pPr>
      <w:r w:rsidRPr="00A2198D">
        <w:rPr>
          <w:szCs w:val="24"/>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E1FB7" w:rsidRPr="00A2198D" w:rsidRDefault="00EE1FB7" w:rsidP="00701C5C">
      <w:pPr>
        <w:spacing w:line="269" w:lineRule="exact"/>
        <w:ind w:right="-20" w:firstLine="426"/>
        <w:jc w:val="both"/>
        <w:rPr>
          <w:szCs w:val="24"/>
        </w:rPr>
      </w:pPr>
      <w:r w:rsidRPr="00A2198D">
        <w:rPr>
          <w:szCs w:val="24"/>
        </w:rPr>
        <w:t>Химия и окружающая среда</w:t>
      </w:r>
    </w:p>
    <w:p w:rsidR="00EE1FB7" w:rsidRPr="00A2198D" w:rsidRDefault="00EE1FB7" w:rsidP="00701C5C">
      <w:pPr>
        <w:spacing w:before="12" w:line="252" w:lineRule="auto"/>
        <w:ind w:right="-20" w:firstLine="426"/>
        <w:jc w:val="both"/>
        <w:rPr>
          <w:szCs w:val="24"/>
        </w:rPr>
      </w:pPr>
      <w:r w:rsidRPr="00A2198D">
        <w:rPr>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EE1FB7" w:rsidRPr="00A2198D" w:rsidRDefault="00EE1FB7" w:rsidP="00701C5C">
      <w:pPr>
        <w:spacing w:line="252" w:lineRule="auto"/>
        <w:ind w:right="-20" w:firstLine="426"/>
        <w:jc w:val="both"/>
        <w:rPr>
          <w:szCs w:val="24"/>
        </w:rPr>
      </w:pPr>
      <w:r w:rsidRPr="00A2198D">
        <w:rPr>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E1FB7" w:rsidRPr="00A2198D" w:rsidRDefault="00EE1FB7" w:rsidP="00701C5C">
      <w:pPr>
        <w:spacing w:line="275" w:lineRule="exact"/>
        <w:ind w:right="-20" w:firstLine="426"/>
        <w:jc w:val="both"/>
        <w:rPr>
          <w:szCs w:val="24"/>
        </w:rPr>
      </w:pPr>
      <w:r w:rsidRPr="00A2198D">
        <w:rPr>
          <w:szCs w:val="24"/>
        </w:rPr>
        <w:t>Химический эксперимент:</w:t>
      </w:r>
    </w:p>
    <w:p w:rsidR="00EE1FB7" w:rsidRPr="00A2198D" w:rsidRDefault="00EE1FB7" w:rsidP="00701C5C">
      <w:pPr>
        <w:spacing w:before="9" w:line="249" w:lineRule="auto"/>
        <w:ind w:right="-20" w:firstLine="426"/>
        <w:jc w:val="both"/>
        <w:rPr>
          <w:szCs w:val="24"/>
        </w:rPr>
      </w:pPr>
      <w:r w:rsidRPr="00A2198D">
        <w:rPr>
          <w:szCs w:val="24"/>
        </w:rPr>
        <w:t>изучение образцов материалов (стекло, сплавы металлов, полимерные материалы).</w:t>
      </w:r>
    </w:p>
    <w:p w:rsidR="00EE1FB7" w:rsidRPr="00A2198D" w:rsidRDefault="00EE1FB7" w:rsidP="00701C5C">
      <w:pPr>
        <w:spacing w:before="5"/>
        <w:ind w:right="-20" w:firstLine="426"/>
        <w:jc w:val="both"/>
        <w:rPr>
          <w:szCs w:val="24"/>
        </w:rPr>
      </w:pPr>
      <w:r w:rsidRPr="00A2198D">
        <w:rPr>
          <w:szCs w:val="24"/>
        </w:rPr>
        <w:t>Межпредметные связи</w:t>
      </w:r>
      <w:r w:rsidR="006B2310">
        <w:rPr>
          <w:szCs w:val="24"/>
        </w:rPr>
        <w:t>.</w:t>
      </w:r>
    </w:p>
    <w:p w:rsidR="00EE1FB7" w:rsidRPr="00A2198D" w:rsidRDefault="00EE1FB7" w:rsidP="00701C5C">
      <w:pPr>
        <w:spacing w:before="68"/>
        <w:ind w:right="-20" w:firstLine="426"/>
        <w:jc w:val="both"/>
        <w:rPr>
          <w:szCs w:val="24"/>
        </w:rPr>
      </w:pPr>
      <w:r w:rsidRPr="00A2198D">
        <w:rPr>
          <w:szCs w:val="24"/>
        </w:rPr>
        <w:t>Реализация межпредметных связе</w:t>
      </w:r>
      <w:r w:rsidR="006B2310">
        <w:rPr>
          <w:szCs w:val="24"/>
        </w:rPr>
        <w:t xml:space="preserve">й при изучении химии в 9 классе </w:t>
      </w:r>
      <w:r w:rsidRPr="00A2198D">
        <w:rPr>
          <w:szCs w:val="24"/>
        </w:rPr>
        <w:t>осуществляется через использование как общих е</w:t>
      </w:r>
      <w:r w:rsidR="006B2310">
        <w:rPr>
          <w:szCs w:val="24"/>
        </w:rPr>
        <w:t xml:space="preserve">стественно-научных понятий, так </w:t>
      </w:r>
      <w:r w:rsidRPr="00A2198D">
        <w:rPr>
          <w:szCs w:val="24"/>
        </w:rPr>
        <w:t>и понятий, являющихся системными для отдельных предметов естественнонаучного цикла.</w:t>
      </w:r>
    </w:p>
    <w:p w:rsidR="00EE1FB7" w:rsidRPr="00A2198D" w:rsidRDefault="00EE1FB7" w:rsidP="00701C5C">
      <w:pPr>
        <w:spacing w:before="5" w:line="252" w:lineRule="auto"/>
        <w:ind w:right="-20" w:firstLine="426"/>
        <w:jc w:val="both"/>
        <w:rPr>
          <w:szCs w:val="24"/>
        </w:rPr>
      </w:pPr>
      <w:r w:rsidRPr="00A2198D">
        <w:rPr>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EE1FB7" w:rsidRPr="00A2198D" w:rsidRDefault="00EE1FB7" w:rsidP="00701C5C">
      <w:pPr>
        <w:spacing w:line="252" w:lineRule="auto"/>
        <w:ind w:right="-20" w:firstLine="426"/>
        <w:jc w:val="both"/>
        <w:rPr>
          <w:szCs w:val="24"/>
        </w:rPr>
      </w:pPr>
      <w:r w:rsidRPr="00A2198D">
        <w:rPr>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0144D5" w:rsidRDefault="00EE1FB7" w:rsidP="00701C5C">
      <w:pPr>
        <w:spacing w:line="252" w:lineRule="auto"/>
        <w:ind w:right="-20" w:firstLine="426"/>
        <w:jc w:val="both"/>
        <w:rPr>
          <w:szCs w:val="24"/>
        </w:rPr>
      </w:pPr>
      <w:r w:rsidRPr="00A2198D">
        <w:rPr>
          <w:szCs w:val="24"/>
        </w:rPr>
        <w:t xml:space="preserve">Биология: фотосинтез, дыхание, биосфера, экосистема, минеральные удобрения, микроэлементы, макроэлементы, питательные вещества. </w:t>
      </w:r>
    </w:p>
    <w:p w:rsidR="00EE1FB7" w:rsidRDefault="00EE1FB7" w:rsidP="00701C5C">
      <w:pPr>
        <w:spacing w:line="252" w:lineRule="auto"/>
        <w:ind w:right="-20" w:firstLine="426"/>
        <w:jc w:val="both"/>
        <w:rPr>
          <w:szCs w:val="24"/>
        </w:rPr>
      </w:pPr>
      <w:r w:rsidRPr="00A2198D">
        <w:rPr>
          <w:szCs w:val="24"/>
        </w:rPr>
        <w:t>География: атмосфера, гидросфера, минералы, горные породы, полезные ископаемые, топливо, водные ресурсы.</w:t>
      </w:r>
    </w:p>
    <w:p w:rsidR="000144D5" w:rsidRPr="000144D5" w:rsidRDefault="000144D5" w:rsidP="000144D5">
      <w:pPr>
        <w:spacing w:line="252" w:lineRule="auto"/>
        <w:ind w:right="-20" w:firstLine="426"/>
        <w:jc w:val="both"/>
        <w:rPr>
          <w:szCs w:val="24"/>
        </w:rPr>
      </w:pPr>
      <w:r w:rsidRPr="000144D5">
        <w:rPr>
          <w:b/>
          <w:i/>
          <w:szCs w:val="24"/>
        </w:rPr>
        <w:t>Планируемые результаты освоения программы по химии на уровне основного общего образования</w:t>
      </w:r>
      <w:r w:rsidRPr="000144D5">
        <w:rPr>
          <w:szCs w:val="24"/>
        </w:rPr>
        <w:t>.</w:t>
      </w:r>
    </w:p>
    <w:p w:rsidR="000144D5" w:rsidRPr="000144D5" w:rsidRDefault="000144D5" w:rsidP="000144D5">
      <w:pPr>
        <w:spacing w:line="252" w:lineRule="auto"/>
        <w:ind w:right="-20" w:firstLine="426"/>
        <w:jc w:val="both"/>
        <w:rPr>
          <w:szCs w:val="24"/>
        </w:rPr>
      </w:pPr>
      <w:r w:rsidRPr="000144D5">
        <w:rPr>
          <w:szCs w:val="24"/>
        </w:rPr>
        <w:t xml:space="preserve">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0144D5" w:rsidRPr="000144D5" w:rsidRDefault="000144D5" w:rsidP="000144D5">
      <w:pPr>
        <w:spacing w:line="252" w:lineRule="auto"/>
        <w:ind w:right="-20" w:firstLine="426"/>
        <w:jc w:val="both"/>
        <w:rPr>
          <w:szCs w:val="24"/>
        </w:rPr>
      </w:pPr>
      <w:r w:rsidRPr="000144D5">
        <w:rPr>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144D5" w:rsidRPr="000144D5" w:rsidRDefault="000144D5" w:rsidP="000144D5">
      <w:pPr>
        <w:spacing w:line="252" w:lineRule="auto"/>
        <w:ind w:right="-20" w:firstLine="426"/>
        <w:jc w:val="both"/>
        <w:rPr>
          <w:szCs w:val="24"/>
        </w:rPr>
      </w:pPr>
      <w:r w:rsidRPr="000144D5">
        <w:rPr>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144D5" w:rsidRPr="000144D5" w:rsidRDefault="000144D5" w:rsidP="000144D5">
      <w:pPr>
        <w:spacing w:line="252" w:lineRule="auto"/>
        <w:ind w:right="-20" w:firstLine="426"/>
        <w:jc w:val="both"/>
        <w:rPr>
          <w:szCs w:val="24"/>
        </w:rPr>
      </w:pPr>
      <w:r w:rsidRPr="000144D5">
        <w:rPr>
          <w:szCs w:val="24"/>
        </w:rPr>
        <w:t>1) патриотического воспитания:</w:t>
      </w:r>
    </w:p>
    <w:p w:rsidR="000144D5" w:rsidRPr="000144D5" w:rsidRDefault="000144D5" w:rsidP="000144D5">
      <w:pPr>
        <w:spacing w:line="252" w:lineRule="auto"/>
        <w:ind w:right="-20" w:firstLine="426"/>
        <w:jc w:val="both"/>
        <w:rPr>
          <w:szCs w:val="24"/>
        </w:rPr>
      </w:pPr>
      <w:r w:rsidRPr="000144D5">
        <w:rPr>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0144D5" w:rsidRPr="000144D5" w:rsidRDefault="000144D5" w:rsidP="000144D5">
      <w:pPr>
        <w:spacing w:line="252" w:lineRule="auto"/>
        <w:ind w:right="-20" w:firstLine="426"/>
        <w:jc w:val="both"/>
        <w:rPr>
          <w:szCs w:val="24"/>
        </w:rPr>
      </w:pPr>
      <w:r w:rsidRPr="000144D5">
        <w:rPr>
          <w:szCs w:val="24"/>
        </w:rPr>
        <w:t>2) гражданского воспитания:</w:t>
      </w:r>
    </w:p>
    <w:p w:rsidR="000144D5" w:rsidRPr="000144D5" w:rsidRDefault="000144D5" w:rsidP="000144D5">
      <w:pPr>
        <w:spacing w:line="252" w:lineRule="auto"/>
        <w:ind w:right="-20" w:firstLine="426"/>
        <w:jc w:val="both"/>
        <w:rPr>
          <w:szCs w:val="24"/>
        </w:rPr>
      </w:pPr>
      <w:r w:rsidRPr="000144D5">
        <w:rPr>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144D5" w:rsidRPr="000144D5" w:rsidRDefault="000144D5" w:rsidP="000144D5">
      <w:pPr>
        <w:spacing w:line="252" w:lineRule="auto"/>
        <w:ind w:right="-20" w:firstLine="426"/>
        <w:jc w:val="both"/>
        <w:rPr>
          <w:szCs w:val="24"/>
        </w:rPr>
      </w:pPr>
      <w:r w:rsidRPr="000144D5">
        <w:rPr>
          <w:szCs w:val="24"/>
        </w:rPr>
        <w:t>3) ценности научного познания:</w:t>
      </w:r>
    </w:p>
    <w:p w:rsidR="000144D5" w:rsidRPr="000144D5" w:rsidRDefault="000144D5" w:rsidP="000144D5">
      <w:pPr>
        <w:spacing w:line="252" w:lineRule="auto"/>
        <w:ind w:right="-20" w:firstLine="426"/>
        <w:jc w:val="both"/>
        <w:rPr>
          <w:szCs w:val="24"/>
        </w:rPr>
      </w:pPr>
      <w:r w:rsidRPr="000144D5">
        <w:rPr>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0144D5" w:rsidRPr="000144D5" w:rsidRDefault="000144D5" w:rsidP="000144D5">
      <w:pPr>
        <w:spacing w:line="252" w:lineRule="auto"/>
        <w:ind w:right="-20" w:firstLine="426"/>
        <w:jc w:val="both"/>
        <w:rPr>
          <w:szCs w:val="24"/>
        </w:rPr>
      </w:pPr>
      <w:r w:rsidRPr="000144D5">
        <w:rPr>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0144D5" w:rsidRPr="000144D5" w:rsidRDefault="000144D5" w:rsidP="000144D5">
      <w:pPr>
        <w:spacing w:line="252" w:lineRule="auto"/>
        <w:ind w:right="-20" w:firstLine="426"/>
        <w:jc w:val="both"/>
        <w:rPr>
          <w:szCs w:val="24"/>
        </w:rPr>
      </w:pPr>
      <w:r w:rsidRPr="000144D5">
        <w:rPr>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0144D5" w:rsidRPr="000144D5" w:rsidRDefault="000144D5" w:rsidP="000144D5">
      <w:pPr>
        <w:spacing w:line="252" w:lineRule="auto"/>
        <w:ind w:right="-20" w:firstLine="426"/>
        <w:jc w:val="both"/>
        <w:rPr>
          <w:szCs w:val="24"/>
        </w:rPr>
      </w:pPr>
      <w:r w:rsidRPr="000144D5">
        <w:rPr>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0144D5" w:rsidRPr="000144D5" w:rsidRDefault="000144D5" w:rsidP="000144D5">
      <w:pPr>
        <w:spacing w:line="252" w:lineRule="auto"/>
        <w:ind w:right="-20" w:firstLine="426"/>
        <w:jc w:val="both"/>
        <w:rPr>
          <w:szCs w:val="24"/>
        </w:rPr>
      </w:pPr>
      <w:r w:rsidRPr="000144D5">
        <w:rPr>
          <w:szCs w:val="24"/>
        </w:rPr>
        <w:t>4) формирования культуры здоровья:</w:t>
      </w:r>
    </w:p>
    <w:p w:rsidR="000144D5" w:rsidRPr="000144D5" w:rsidRDefault="000144D5" w:rsidP="000144D5">
      <w:pPr>
        <w:spacing w:line="252" w:lineRule="auto"/>
        <w:ind w:right="-20" w:firstLine="426"/>
        <w:jc w:val="both"/>
        <w:rPr>
          <w:szCs w:val="24"/>
        </w:rPr>
      </w:pPr>
      <w:r w:rsidRPr="000144D5">
        <w:rPr>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144D5" w:rsidRPr="000144D5" w:rsidRDefault="000144D5" w:rsidP="000144D5">
      <w:pPr>
        <w:spacing w:line="252" w:lineRule="auto"/>
        <w:ind w:right="-20" w:firstLine="426"/>
        <w:jc w:val="both"/>
        <w:rPr>
          <w:szCs w:val="24"/>
        </w:rPr>
      </w:pPr>
      <w:r w:rsidRPr="000144D5">
        <w:rPr>
          <w:szCs w:val="24"/>
        </w:rPr>
        <w:t>5) трудового воспитания:</w:t>
      </w:r>
    </w:p>
    <w:p w:rsidR="000144D5" w:rsidRPr="000144D5" w:rsidRDefault="000144D5" w:rsidP="000144D5">
      <w:pPr>
        <w:spacing w:line="252" w:lineRule="auto"/>
        <w:ind w:right="-20" w:firstLine="426"/>
        <w:jc w:val="both"/>
        <w:rPr>
          <w:szCs w:val="24"/>
        </w:rPr>
      </w:pPr>
      <w:r w:rsidRPr="000144D5">
        <w:rPr>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144D5" w:rsidRPr="000144D5" w:rsidRDefault="000144D5" w:rsidP="000144D5">
      <w:pPr>
        <w:spacing w:line="252" w:lineRule="auto"/>
        <w:ind w:right="-20" w:firstLine="426"/>
        <w:jc w:val="both"/>
        <w:rPr>
          <w:szCs w:val="24"/>
        </w:rPr>
      </w:pPr>
      <w:r w:rsidRPr="000144D5">
        <w:rPr>
          <w:szCs w:val="24"/>
        </w:rPr>
        <w:t>6) экологического воспитания:</w:t>
      </w:r>
    </w:p>
    <w:p w:rsidR="000144D5" w:rsidRPr="000144D5" w:rsidRDefault="000144D5" w:rsidP="000144D5">
      <w:pPr>
        <w:spacing w:line="252" w:lineRule="auto"/>
        <w:ind w:right="-20" w:firstLine="426"/>
        <w:jc w:val="both"/>
        <w:rPr>
          <w:szCs w:val="24"/>
        </w:rPr>
      </w:pPr>
      <w:r w:rsidRPr="000144D5">
        <w:rPr>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0144D5" w:rsidRPr="000144D5" w:rsidRDefault="000144D5" w:rsidP="000144D5">
      <w:pPr>
        <w:spacing w:line="252" w:lineRule="auto"/>
        <w:ind w:right="-20" w:firstLine="426"/>
        <w:jc w:val="both"/>
        <w:rPr>
          <w:szCs w:val="24"/>
        </w:rPr>
      </w:pPr>
      <w:r w:rsidRPr="000144D5">
        <w:rPr>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0144D5" w:rsidRPr="000144D5" w:rsidRDefault="000144D5" w:rsidP="000144D5">
      <w:pPr>
        <w:spacing w:line="252" w:lineRule="auto"/>
        <w:ind w:right="-20" w:firstLine="426"/>
        <w:jc w:val="both"/>
        <w:rPr>
          <w:szCs w:val="24"/>
        </w:rPr>
      </w:pPr>
      <w:r w:rsidRPr="000144D5">
        <w:rPr>
          <w:szCs w:val="24"/>
        </w:rPr>
        <w:t>экологического мышления, умения руководствоваться им в познавательной, коммуникативной и социальной практике.</w:t>
      </w:r>
    </w:p>
    <w:p w:rsidR="000144D5" w:rsidRPr="000144D5" w:rsidRDefault="000144D5" w:rsidP="000144D5">
      <w:pPr>
        <w:spacing w:line="252" w:lineRule="auto"/>
        <w:ind w:right="-20" w:firstLine="426"/>
        <w:jc w:val="both"/>
        <w:rPr>
          <w:szCs w:val="24"/>
        </w:rPr>
      </w:pPr>
      <w:r w:rsidRPr="000144D5">
        <w:rPr>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0144D5" w:rsidRPr="000144D5" w:rsidRDefault="000144D5" w:rsidP="000144D5">
      <w:pPr>
        <w:spacing w:line="252" w:lineRule="auto"/>
        <w:ind w:right="-20" w:firstLine="426"/>
        <w:jc w:val="both"/>
        <w:rPr>
          <w:szCs w:val="24"/>
        </w:rPr>
      </w:pPr>
      <w:r w:rsidRPr="000144D5">
        <w:rPr>
          <w:szCs w:val="24"/>
        </w:rPr>
        <w:t xml:space="preserve">1) базовые логические действия: </w:t>
      </w:r>
    </w:p>
    <w:p w:rsidR="000144D5" w:rsidRPr="000144D5" w:rsidRDefault="000144D5" w:rsidP="000144D5">
      <w:pPr>
        <w:spacing w:line="252" w:lineRule="auto"/>
        <w:ind w:right="-20" w:firstLine="426"/>
        <w:jc w:val="both"/>
        <w:rPr>
          <w:szCs w:val="24"/>
        </w:rPr>
      </w:pPr>
      <w:r w:rsidRPr="000144D5">
        <w:rPr>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0144D5" w:rsidRPr="000144D5" w:rsidRDefault="000144D5" w:rsidP="000144D5">
      <w:pPr>
        <w:spacing w:line="252" w:lineRule="auto"/>
        <w:ind w:right="-20" w:firstLine="426"/>
        <w:jc w:val="both"/>
        <w:rPr>
          <w:szCs w:val="24"/>
        </w:rPr>
      </w:pPr>
      <w:r w:rsidRPr="000144D5">
        <w:rPr>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0144D5" w:rsidRPr="000144D5" w:rsidRDefault="000144D5" w:rsidP="000144D5">
      <w:pPr>
        <w:spacing w:line="252" w:lineRule="auto"/>
        <w:ind w:right="-20" w:firstLine="426"/>
        <w:jc w:val="both"/>
        <w:rPr>
          <w:szCs w:val="24"/>
        </w:rPr>
      </w:pPr>
      <w:r w:rsidRPr="000144D5">
        <w:rPr>
          <w:szCs w:val="24"/>
        </w:rPr>
        <w:t>2) базовые исследовательские действия:</w:t>
      </w:r>
    </w:p>
    <w:p w:rsidR="000144D5" w:rsidRPr="000144D5" w:rsidRDefault="000144D5" w:rsidP="000144D5">
      <w:pPr>
        <w:spacing w:line="252" w:lineRule="auto"/>
        <w:ind w:right="-20" w:firstLine="426"/>
        <w:jc w:val="both"/>
        <w:rPr>
          <w:szCs w:val="24"/>
        </w:rPr>
      </w:pPr>
      <w:r w:rsidRPr="000144D5">
        <w:rPr>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0144D5" w:rsidRPr="000144D5" w:rsidRDefault="000144D5" w:rsidP="000144D5">
      <w:pPr>
        <w:spacing w:line="252" w:lineRule="auto"/>
        <w:ind w:right="-20" w:firstLine="426"/>
        <w:jc w:val="both"/>
        <w:rPr>
          <w:szCs w:val="24"/>
        </w:rPr>
      </w:pPr>
      <w:r w:rsidRPr="000144D5">
        <w:rPr>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0144D5" w:rsidRPr="000144D5" w:rsidRDefault="000144D5" w:rsidP="000144D5">
      <w:pPr>
        <w:spacing w:line="252" w:lineRule="auto"/>
        <w:ind w:right="-20" w:firstLine="426"/>
        <w:jc w:val="both"/>
        <w:rPr>
          <w:szCs w:val="24"/>
        </w:rPr>
      </w:pPr>
      <w:r w:rsidRPr="000144D5">
        <w:rPr>
          <w:szCs w:val="24"/>
        </w:rPr>
        <w:t>3) работа с информацией:</w:t>
      </w:r>
    </w:p>
    <w:p w:rsidR="000144D5" w:rsidRPr="000144D5" w:rsidRDefault="000144D5" w:rsidP="000144D5">
      <w:pPr>
        <w:spacing w:line="252" w:lineRule="auto"/>
        <w:ind w:right="-20" w:firstLine="426"/>
        <w:jc w:val="both"/>
        <w:rPr>
          <w:szCs w:val="24"/>
        </w:rPr>
      </w:pPr>
      <w:r w:rsidRPr="000144D5">
        <w:rPr>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0144D5" w:rsidRPr="000144D5" w:rsidRDefault="000144D5" w:rsidP="000144D5">
      <w:pPr>
        <w:spacing w:line="252" w:lineRule="auto"/>
        <w:ind w:right="-20" w:firstLine="426"/>
        <w:jc w:val="both"/>
        <w:rPr>
          <w:szCs w:val="24"/>
        </w:rPr>
      </w:pPr>
      <w:r w:rsidRPr="000144D5">
        <w:rPr>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0144D5" w:rsidRPr="000144D5" w:rsidRDefault="000144D5" w:rsidP="000144D5">
      <w:pPr>
        <w:spacing w:line="252" w:lineRule="auto"/>
        <w:ind w:right="-20" w:firstLine="426"/>
        <w:jc w:val="both"/>
        <w:rPr>
          <w:szCs w:val="24"/>
        </w:rPr>
      </w:pPr>
      <w:r w:rsidRPr="000144D5">
        <w:rPr>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0144D5" w:rsidRPr="000144D5" w:rsidRDefault="000144D5" w:rsidP="000144D5">
      <w:pPr>
        <w:spacing w:line="252" w:lineRule="auto"/>
        <w:ind w:right="-20" w:firstLine="426"/>
        <w:jc w:val="both"/>
        <w:rPr>
          <w:szCs w:val="24"/>
        </w:rPr>
      </w:pPr>
      <w:r w:rsidRPr="000144D5">
        <w:rPr>
          <w:szCs w:val="24"/>
        </w:rPr>
        <w:t>У обучающегося будут сформированы следующие универсальные коммуникативные действия:</w:t>
      </w:r>
    </w:p>
    <w:p w:rsidR="000144D5" w:rsidRPr="000144D5" w:rsidRDefault="000144D5" w:rsidP="000144D5">
      <w:pPr>
        <w:spacing w:line="252" w:lineRule="auto"/>
        <w:ind w:right="-20" w:firstLine="426"/>
        <w:jc w:val="both"/>
        <w:rPr>
          <w:szCs w:val="24"/>
        </w:rPr>
      </w:pPr>
      <w:r w:rsidRPr="000144D5">
        <w:rPr>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0144D5" w:rsidRPr="000144D5" w:rsidRDefault="000144D5" w:rsidP="000144D5">
      <w:pPr>
        <w:spacing w:line="252" w:lineRule="auto"/>
        <w:ind w:right="-20" w:firstLine="426"/>
        <w:jc w:val="both"/>
        <w:rPr>
          <w:szCs w:val="24"/>
        </w:rPr>
      </w:pPr>
      <w:r w:rsidRPr="000144D5">
        <w:rPr>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0144D5" w:rsidRPr="000144D5" w:rsidRDefault="000144D5" w:rsidP="000144D5">
      <w:pPr>
        <w:spacing w:line="252" w:lineRule="auto"/>
        <w:ind w:right="-20" w:firstLine="426"/>
        <w:jc w:val="both"/>
        <w:rPr>
          <w:szCs w:val="24"/>
        </w:rPr>
      </w:pPr>
      <w:r w:rsidRPr="000144D5">
        <w:rPr>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0144D5" w:rsidRPr="000144D5" w:rsidRDefault="000144D5" w:rsidP="000144D5">
      <w:pPr>
        <w:spacing w:line="252" w:lineRule="auto"/>
        <w:ind w:right="-20" w:firstLine="426"/>
        <w:jc w:val="both"/>
        <w:rPr>
          <w:szCs w:val="24"/>
        </w:rPr>
      </w:pPr>
      <w:r w:rsidRPr="000144D5">
        <w:rPr>
          <w:szCs w:val="24"/>
        </w:rPr>
        <w:t>У обучающегося будут сформированы следующие универсальные регулятивные действия:</w:t>
      </w:r>
    </w:p>
    <w:p w:rsidR="000144D5" w:rsidRPr="000144D5" w:rsidRDefault="000144D5" w:rsidP="000144D5">
      <w:pPr>
        <w:spacing w:line="252" w:lineRule="auto"/>
        <w:ind w:right="-20" w:firstLine="426"/>
        <w:jc w:val="both"/>
        <w:rPr>
          <w:szCs w:val="24"/>
        </w:rPr>
      </w:pPr>
      <w:r w:rsidRPr="000144D5">
        <w:rPr>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0144D5" w:rsidRPr="00A2198D" w:rsidRDefault="000144D5" w:rsidP="000144D5">
      <w:pPr>
        <w:spacing w:line="252" w:lineRule="auto"/>
        <w:ind w:right="-20" w:firstLine="426"/>
        <w:jc w:val="both"/>
        <w:rPr>
          <w:szCs w:val="24"/>
        </w:rPr>
      </w:pPr>
      <w:r w:rsidRPr="000144D5">
        <w:rPr>
          <w:szCs w:val="24"/>
        </w:rPr>
        <w:t>умение использовать и анализировать контексты, предлагаемые в условии заданий.</w:t>
      </w:r>
    </w:p>
    <w:p w:rsidR="00EE1FB7" w:rsidRPr="006B2310" w:rsidRDefault="006B2310" w:rsidP="00701C5C">
      <w:pPr>
        <w:spacing w:line="274" w:lineRule="exact"/>
        <w:ind w:right="-20" w:firstLine="426"/>
        <w:jc w:val="both"/>
        <w:rPr>
          <w:b/>
          <w:i/>
          <w:szCs w:val="24"/>
        </w:rPr>
      </w:pPr>
      <w:r>
        <w:rPr>
          <w:b/>
          <w:i/>
          <w:szCs w:val="24"/>
        </w:rPr>
        <w:t>П</w:t>
      </w:r>
      <w:r w:rsidRPr="006B2310">
        <w:rPr>
          <w:b/>
          <w:i/>
          <w:szCs w:val="24"/>
        </w:rPr>
        <w:t>редметные результаты</w:t>
      </w:r>
    </w:p>
    <w:p w:rsidR="00EE1FB7" w:rsidRPr="00A2198D" w:rsidRDefault="00EE1FB7" w:rsidP="00701C5C">
      <w:pPr>
        <w:spacing w:before="7" w:line="252" w:lineRule="auto"/>
        <w:ind w:right="-20" w:firstLine="426"/>
        <w:jc w:val="both"/>
        <w:rPr>
          <w:szCs w:val="24"/>
        </w:rPr>
      </w:pPr>
      <w:r w:rsidRPr="00A2198D">
        <w:rPr>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w:t>
      </w:r>
      <w:r w:rsidR="006B2310">
        <w:rPr>
          <w:szCs w:val="24"/>
        </w:rPr>
        <w:t xml:space="preserve">нового </w:t>
      </w:r>
      <w:r w:rsidRPr="00A2198D">
        <w:rPr>
          <w:szCs w:val="24"/>
        </w:rPr>
        <w:t>знания, его интерпретации, преобразованию и применению в различных учебных и новых ситуациях.</w:t>
      </w:r>
    </w:p>
    <w:p w:rsidR="00EE1FB7" w:rsidRPr="00A2198D" w:rsidRDefault="00EE1FB7" w:rsidP="00701C5C">
      <w:pPr>
        <w:spacing w:line="252" w:lineRule="auto"/>
        <w:ind w:right="-20" w:firstLine="426"/>
        <w:jc w:val="both"/>
        <w:rPr>
          <w:szCs w:val="24"/>
        </w:rPr>
      </w:pPr>
      <w:r w:rsidRPr="006B2310">
        <w:rPr>
          <w:b/>
          <w:i/>
          <w:szCs w:val="24"/>
        </w:rPr>
        <w:t>К концу обучения в 8 классе предметные результаты на базовом уровне</w:t>
      </w:r>
      <w:r w:rsidRPr="00A2198D">
        <w:rPr>
          <w:szCs w:val="24"/>
        </w:rPr>
        <w:t xml:space="preserve"> должны отражать сформированность у обучающихся умений: раскрывать смысл основных хими</w:t>
      </w:r>
      <w:r w:rsidR="006B2310">
        <w:rPr>
          <w:szCs w:val="24"/>
        </w:rPr>
        <w:t xml:space="preserve">ческих понятий: атом, молекула, </w:t>
      </w:r>
      <w:r w:rsidRPr="00A2198D">
        <w:rPr>
          <w:szCs w:val="24"/>
        </w:rPr>
        <w:t>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и применять эти понятия при описании веществ и их превращений;</w:t>
      </w:r>
    </w:p>
    <w:p w:rsidR="00EE1FB7" w:rsidRPr="00A2198D" w:rsidRDefault="00EE1FB7" w:rsidP="00701C5C">
      <w:pPr>
        <w:spacing w:line="249" w:lineRule="auto"/>
        <w:ind w:right="-20" w:firstLine="426"/>
        <w:jc w:val="both"/>
        <w:rPr>
          <w:szCs w:val="24"/>
        </w:rPr>
      </w:pPr>
      <w:r w:rsidRPr="00A2198D">
        <w:rPr>
          <w:szCs w:val="24"/>
        </w:rPr>
        <w:t>использовать химическую символику для составления формул веществ и уравнений химических реакций;</w:t>
      </w:r>
    </w:p>
    <w:p w:rsidR="00EE1FB7" w:rsidRPr="00A2198D" w:rsidRDefault="00EE1FB7" w:rsidP="00701C5C">
      <w:pPr>
        <w:spacing w:line="252" w:lineRule="auto"/>
        <w:ind w:right="-20" w:firstLine="426"/>
        <w:jc w:val="both"/>
        <w:rPr>
          <w:szCs w:val="24"/>
        </w:rPr>
      </w:pPr>
      <w:r w:rsidRPr="00A2198D">
        <w:rPr>
          <w:szCs w:val="24"/>
        </w:rPr>
        <w:t>определять валентность атомов элементов в бинарных соединениях, степень окисления элементов в бинарных соединениях, принадлежность веще</w:t>
      </w:r>
      <w:r w:rsidR="006B2310">
        <w:rPr>
          <w:szCs w:val="24"/>
        </w:rPr>
        <w:t xml:space="preserve">ств </w:t>
      </w:r>
      <w:r w:rsidRPr="00A2198D">
        <w:rPr>
          <w:szCs w:val="24"/>
        </w:rPr>
        <w:t>к определённому классу соединений по формулам, вид химической связи (ковалентная и ионная) в неорганических соединениях;</w:t>
      </w:r>
    </w:p>
    <w:p w:rsidR="00EE1FB7" w:rsidRPr="00A2198D" w:rsidRDefault="00EE1FB7" w:rsidP="00701C5C">
      <w:pPr>
        <w:spacing w:line="252" w:lineRule="auto"/>
        <w:ind w:right="-20" w:firstLine="426"/>
        <w:jc w:val="both"/>
        <w:rPr>
          <w:szCs w:val="24"/>
        </w:rPr>
      </w:pPr>
      <w:r w:rsidRPr="00A2198D">
        <w:rPr>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w:t>
      </w:r>
      <w:r w:rsidR="006B2310">
        <w:rPr>
          <w:szCs w:val="24"/>
        </w:rPr>
        <w:t xml:space="preserve">ную форму Периодической системы </w:t>
      </w:r>
      <w:r w:rsidRPr="00A2198D">
        <w:rPr>
          <w:szCs w:val="24"/>
        </w:rPr>
        <w:t>химических элементов: различать понятия «г</w:t>
      </w:r>
      <w:r w:rsidR="006B2310">
        <w:rPr>
          <w:szCs w:val="24"/>
        </w:rPr>
        <w:t xml:space="preserve">лавная подгруппа (А-группа)» и </w:t>
      </w:r>
      <w:r w:rsidRPr="00A2198D">
        <w:rPr>
          <w:szCs w:val="24"/>
        </w:rPr>
        <w:t>«побочная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E1FB7" w:rsidRPr="00A2198D" w:rsidRDefault="00EE1FB7" w:rsidP="00701C5C">
      <w:pPr>
        <w:spacing w:line="252" w:lineRule="auto"/>
        <w:ind w:right="-20" w:firstLine="426"/>
        <w:jc w:val="both"/>
        <w:rPr>
          <w:szCs w:val="24"/>
        </w:rPr>
      </w:pPr>
      <w:r w:rsidRPr="00A2198D">
        <w:rPr>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E1FB7" w:rsidRPr="00A2198D" w:rsidRDefault="00EE1FB7" w:rsidP="00701C5C">
      <w:pPr>
        <w:spacing w:line="252" w:lineRule="auto"/>
        <w:ind w:right="-20" w:firstLine="426"/>
        <w:jc w:val="both"/>
        <w:rPr>
          <w:szCs w:val="24"/>
        </w:rPr>
      </w:pPr>
      <w:r w:rsidRPr="00A2198D">
        <w:rPr>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E1FB7" w:rsidRPr="00A2198D" w:rsidRDefault="00EE1FB7" w:rsidP="00701C5C">
      <w:pPr>
        <w:spacing w:line="252" w:lineRule="auto"/>
        <w:ind w:right="-20" w:firstLine="426"/>
        <w:jc w:val="both"/>
        <w:rPr>
          <w:szCs w:val="24"/>
        </w:rPr>
      </w:pPr>
      <w:r w:rsidRPr="00A2198D">
        <w:rPr>
          <w:szCs w:val="24"/>
        </w:rPr>
        <w:t xml:space="preserve">прогнозировать свойства веществ в зависимости от их качественного состава, 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применять основные операции мыслительной </w:t>
      </w:r>
      <w:r w:rsidR="006B2310">
        <w:rPr>
          <w:szCs w:val="24"/>
        </w:rPr>
        <w:t xml:space="preserve">деятельности – анализ и синтез, </w:t>
      </w:r>
      <w:r w:rsidRPr="00A2198D">
        <w:rPr>
          <w:szCs w:val="24"/>
        </w:rPr>
        <w:t>сравне</w:t>
      </w:r>
      <w:r w:rsidR="006B2310">
        <w:rPr>
          <w:szCs w:val="24"/>
        </w:rPr>
        <w:t>ние,</w:t>
      </w:r>
      <w:r w:rsidR="006B2310">
        <w:rPr>
          <w:szCs w:val="24"/>
        </w:rPr>
        <w:tab/>
        <w:t>обобщение,</w:t>
      </w:r>
      <w:r w:rsidR="006B2310">
        <w:rPr>
          <w:szCs w:val="24"/>
        </w:rPr>
        <w:tab/>
        <w:t xml:space="preserve">систематизацию </w:t>
      </w:r>
      <w:r w:rsidRPr="00A2198D">
        <w:rPr>
          <w:szCs w:val="24"/>
        </w:rPr>
        <w:t>классификацию,</w:t>
      </w:r>
      <w:r w:rsidRPr="00A2198D">
        <w:rPr>
          <w:szCs w:val="24"/>
        </w:rPr>
        <w:tab/>
        <w:t>выявление причинноследственных связей – для изучения свойств веществ и химических реакций,естественно-научные методы познания – наблюдение, измерение, моделирование, эксперимент (реальный и мысленный);</w:t>
      </w:r>
    </w:p>
    <w:p w:rsidR="00EE1FB7" w:rsidRPr="00A2198D" w:rsidRDefault="00EE1FB7" w:rsidP="00701C5C">
      <w:pPr>
        <w:spacing w:line="249" w:lineRule="auto"/>
        <w:ind w:right="-20" w:firstLine="426"/>
        <w:jc w:val="both"/>
        <w:rPr>
          <w:szCs w:val="24"/>
        </w:rPr>
      </w:pPr>
      <w:r w:rsidRPr="00A2198D">
        <w:rPr>
          <w:szCs w:val="24"/>
        </w:rPr>
        <w:t>следовать правилам пользования химической посудой и лабораторным оборудованием, а также правилам обраще</w:t>
      </w:r>
      <w:r w:rsidR="006B2310">
        <w:rPr>
          <w:szCs w:val="24"/>
        </w:rPr>
        <w:t xml:space="preserve">ния с веществами в соответствии </w:t>
      </w:r>
      <w:r w:rsidRPr="00A2198D">
        <w:rPr>
          <w:szCs w:val="24"/>
        </w:rPr>
        <w:t>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E1FB7" w:rsidRPr="00A2198D" w:rsidRDefault="00EE1FB7" w:rsidP="00701C5C">
      <w:pPr>
        <w:spacing w:line="249" w:lineRule="auto"/>
        <w:ind w:right="-20" w:firstLine="426"/>
        <w:jc w:val="both"/>
        <w:rPr>
          <w:szCs w:val="24"/>
        </w:rPr>
      </w:pPr>
      <w:r w:rsidRPr="006B2310">
        <w:rPr>
          <w:b/>
          <w:i/>
          <w:szCs w:val="24"/>
        </w:rPr>
        <w:t>К концу обучения в 9 классе предметные результаты на базовом уровне</w:t>
      </w:r>
      <w:r w:rsidRPr="00A2198D">
        <w:rPr>
          <w:szCs w:val="24"/>
        </w:rPr>
        <w:t xml:space="preserve"> должны отражать сформированность у обучающихся умений:</w:t>
      </w:r>
    </w:p>
    <w:p w:rsidR="00EE1FB7" w:rsidRPr="00A2198D" w:rsidRDefault="00EE1FB7" w:rsidP="00701C5C">
      <w:pPr>
        <w:spacing w:before="1" w:line="252" w:lineRule="auto"/>
        <w:ind w:right="-20" w:firstLine="426"/>
        <w:jc w:val="both"/>
        <w:rPr>
          <w:szCs w:val="24"/>
        </w:rPr>
      </w:pPr>
      <w:r w:rsidRPr="00A2198D">
        <w:rPr>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E1FB7" w:rsidRPr="00A2198D" w:rsidRDefault="00EE1FB7" w:rsidP="00701C5C">
      <w:pPr>
        <w:spacing w:line="252" w:lineRule="auto"/>
        <w:ind w:right="-20" w:firstLine="426"/>
        <w:jc w:val="both"/>
        <w:rPr>
          <w:szCs w:val="24"/>
        </w:rPr>
      </w:pPr>
      <w:r w:rsidRPr="00A2198D">
        <w:rPr>
          <w:szCs w:val="24"/>
        </w:rPr>
        <w:t>иллюстрировать взаимосвязь основных химических понятий и применятьэти понятия при описании веществ и их превращений;</w:t>
      </w:r>
    </w:p>
    <w:p w:rsidR="00EE1FB7" w:rsidRPr="00A2198D" w:rsidRDefault="00EE1FB7" w:rsidP="00701C5C">
      <w:pPr>
        <w:spacing w:line="252" w:lineRule="auto"/>
        <w:ind w:right="-20" w:firstLine="426"/>
        <w:jc w:val="both"/>
        <w:rPr>
          <w:szCs w:val="24"/>
        </w:rPr>
      </w:pPr>
      <w:r w:rsidRPr="00A2198D">
        <w:rPr>
          <w:szCs w:val="24"/>
        </w:rPr>
        <w:t>использовать химическую символику для составления формул веществ и уравнений химических реакций;</w:t>
      </w:r>
    </w:p>
    <w:p w:rsidR="00EE1FB7" w:rsidRPr="00A2198D" w:rsidRDefault="00EE1FB7" w:rsidP="00701C5C">
      <w:pPr>
        <w:spacing w:line="275" w:lineRule="exact"/>
        <w:ind w:right="-20" w:firstLine="426"/>
        <w:jc w:val="both"/>
        <w:rPr>
          <w:szCs w:val="24"/>
        </w:rPr>
      </w:pPr>
      <w:r w:rsidRPr="00A2198D">
        <w:rPr>
          <w:szCs w:val="24"/>
        </w:rPr>
        <w:t>определять валентность и степень</w:t>
      </w:r>
      <w:r w:rsidR="006B2310">
        <w:rPr>
          <w:szCs w:val="24"/>
        </w:rPr>
        <w:t xml:space="preserve"> окисления химических элементов </w:t>
      </w:r>
      <w:r w:rsidRPr="00A2198D">
        <w:rPr>
          <w:szCs w:val="24"/>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типкристаллической решётки конкретного вещества;</w:t>
      </w:r>
    </w:p>
    <w:p w:rsidR="007B0212" w:rsidRDefault="00EE1FB7" w:rsidP="00701C5C">
      <w:pPr>
        <w:spacing w:before="15"/>
        <w:ind w:right="-20" w:firstLine="426"/>
        <w:jc w:val="both"/>
        <w:rPr>
          <w:szCs w:val="24"/>
        </w:rPr>
      </w:pPr>
      <w:r w:rsidRPr="00A2198D">
        <w:rPr>
          <w:szCs w:val="24"/>
        </w:rPr>
        <w:t>раскрывать смысл Периодич</w:t>
      </w:r>
      <w:r w:rsidR="006B2310">
        <w:rPr>
          <w:szCs w:val="24"/>
        </w:rPr>
        <w:t xml:space="preserve">еского закона Д.И. Менделеева и </w:t>
      </w:r>
      <w:r w:rsidRPr="00A2198D">
        <w:rPr>
          <w:szCs w:val="24"/>
        </w:rPr>
        <w:t xml:space="preserve">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w:t>
      </w:r>
    </w:p>
    <w:p w:rsidR="00EE1FB7" w:rsidRPr="00A2198D" w:rsidRDefault="00EE1FB7" w:rsidP="00701C5C">
      <w:pPr>
        <w:spacing w:before="15"/>
        <w:ind w:right="-20" w:firstLine="426"/>
        <w:jc w:val="both"/>
        <w:rPr>
          <w:szCs w:val="24"/>
        </w:rPr>
      </w:pPr>
      <w:r w:rsidRPr="00A2198D">
        <w:rPr>
          <w:szCs w:val="24"/>
        </w:rPr>
        <w:t>классифицировать химические элементы, неорганические вещества,химические реакции (по числу и составу</w:t>
      </w:r>
      <w:r w:rsidR="006B2310">
        <w:rPr>
          <w:szCs w:val="24"/>
        </w:rPr>
        <w:t xml:space="preserve"> участвующих в реакции веществ, </w:t>
      </w:r>
      <w:r w:rsidRPr="00A2198D">
        <w:rPr>
          <w:szCs w:val="24"/>
        </w:rPr>
        <w:t>по тепловому эффекту, по изменению степеней окисления химических элементов);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E1FB7" w:rsidRPr="00A2198D" w:rsidRDefault="00EE1FB7" w:rsidP="00701C5C">
      <w:pPr>
        <w:spacing w:line="252" w:lineRule="auto"/>
        <w:ind w:right="-20" w:firstLine="426"/>
        <w:jc w:val="both"/>
        <w:rPr>
          <w:szCs w:val="24"/>
        </w:rPr>
      </w:pPr>
      <w:r w:rsidRPr="00A2198D">
        <w:rPr>
          <w:szCs w:val="24"/>
        </w:rPr>
        <w:t>составлять уравнения электролитической диссоциации кислот, щелочей и солей, полные и сокращённые уравнения ре</w:t>
      </w:r>
      <w:r w:rsidR="006B2310">
        <w:rPr>
          <w:szCs w:val="24"/>
        </w:rPr>
        <w:t xml:space="preserve">акций ионного обмена, уравнения </w:t>
      </w:r>
      <w:r w:rsidRPr="00A2198D">
        <w:rPr>
          <w:szCs w:val="24"/>
        </w:rPr>
        <w:t>реакций, подтверждающих существование генетической связи между веществами различных классов;</w:t>
      </w:r>
    </w:p>
    <w:p w:rsidR="00EE1FB7" w:rsidRPr="00A2198D" w:rsidRDefault="00EE1FB7" w:rsidP="00701C5C">
      <w:pPr>
        <w:spacing w:line="249" w:lineRule="auto"/>
        <w:ind w:right="-20" w:firstLine="426"/>
        <w:jc w:val="both"/>
        <w:rPr>
          <w:szCs w:val="24"/>
        </w:rPr>
      </w:pPr>
      <w:r w:rsidRPr="00A2198D">
        <w:rPr>
          <w:szCs w:val="24"/>
        </w:rPr>
        <w:t>раскрывать сущность окислительно-восстановительных реакций посредством составления электронного баланса этих реакций;</w:t>
      </w:r>
    </w:p>
    <w:p w:rsidR="00EE1FB7" w:rsidRPr="00A2198D" w:rsidRDefault="00EE1FB7" w:rsidP="00701C5C">
      <w:pPr>
        <w:spacing w:line="249" w:lineRule="auto"/>
        <w:ind w:right="-20" w:firstLine="426"/>
        <w:jc w:val="both"/>
        <w:rPr>
          <w:szCs w:val="24"/>
        </w:rPr>
      </w:pPr>
      <w:r w:rsidRPr="00A2198D">
        <w:rPr>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EE1FB7" w:rsidRPr="00A2198D" w:rsidRDefault="00EE1FB7" w:rsidP="00701C5C">
      <w:pPr>
        <w:spacing w:before="3" w:line="252" w:lineRule="auto"/>
        <w:ind w:right="-20" w:firstLine="426"/>
        <w:jc w:val="both"/>
        <w:rPr>
          <w:szCs w:val="24"/>
        </w:rPr>
      </w:pPr>
      <w:r w:rsidRPr="00A2198D">
        <w:rPr>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соблюдать правила пользования химической посудой и лабораторным оборудованием, а также правила обраще</w:t>
      </w:r>
      <w:r w:rsidR="00F85348">
        <w:rPr>
          <w:szCs w:val="24"/>
        </w:rPr>
        <w:t xml:space="preserve">ния с веществами в соответствии </w:t>
      </w:r>
      <w:r w:rsidRPr="00A2198D">
        <w:rPr>
          <w:szCs w:val="24"/>
        </w:rPr>
        <w:t>с инструкциями по выполнению лабораторных химических опытов по получению и собиранию газообразных веществ (аммиака и углекислого газа);</w:t>
      </w:r>
    </w:p>
    <w:p w:rsidR="00EE1FB7" w:rsidRDefault="00EE1FB7" w:rsidP="00701C5C">
      <w:pPr>
        <w:spacing w:line="249" w:lineRule="auto"/>
        <w:ind w:right="-20" w:firstLine="426"/>
        <w:jc w:val="both"/>
        <w:rPr>
          <w:szCs w:val="24"/>
        </w:rPr>
      </w:pPr>
      <w:r w:rsidRPr="00A2198D">
        <w:rPr>
          <w:szCs w:val="24"/>
        </w:rPr>
        <w:t>проводить реакции, подтверждающие качественный состав различных веществ: распознавать опытным путём хлори</w:t>
      </w:r>
      <w:r w:rsidR="00F85348">
        <w:rPr>
          <w:szCs w:val="24"/>
        </w:rPr>
        <w:t xml:space="preserve">д-, бромид-, иодид-, карбонат-, </w:t>
      </w:r>
      <w:r w:rsidRPr="00A2198D">
        <w:rPr>
          <w:szCs w:val="24"/>
        </w:rPr>
        <w:t>фосфат-, силикат-, сульфат-, гидроксид-ионы, катионы аммония и ионы изученных металлов, присутствующие в водных растворах неорганических веществ; применять основные операции мыслительной деятельности – анализ и синтез, сравнение, обобщение, систематизацию, выявление причинно-следственныхсвязей – для изучения свойств веществ и химических реакций, естественнонаучные методы познания – наблюдение, измерение, моделирование, эксперимент</w:t>
      </w:r>
      <w:r w:rsidR="000144D5">
        <w:rPr>
          <w:szCs w:val="24"/>
        </w:rPr>
        <w:t>(реальный и мысленный);</w:t>
      </w:r>
    </w:p>
    <w:p w:rsidR="000144D5" w:rsidRPr="000144D5" w:rsidRDefault="000144D5" w:rsidP="000144D5">
      <w:pPr>
        <w:spacing w:line="249" w:lineRule="auto"/>
        <w:ind w:right="-20" w:firstLine="426"/>
        <w:jc w:val="both"/>
        <w:rPr>
          <w:szCs w:val="24"/>
        </w:rPr>
      </w:pPr>
      <w:r>
        <w:rPr>
          <w:szCs w:val="24"/>
        </w:rPr>
        <w:t>в</w:t>
      </w:r>
      <w:r w:rsidRPr="000144D5">
        <w:rPr>
          <w:szCs w:val="24"/>
        </w:rPr>
        <w:t>ладеть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0144D5" w:rsidRPr="000144D5" w:rsidRDefault="000144D5" w:rsidP="000144D5">
      <w:pPr>
        <w:spacing w:line="249" w:lineRule="auto"/>
        <w:ind w:right="-20" w:firstLine="426"/>
        <w:jc w:val="both"/>
        <w:rPr>
          <w:szCs w:val="24"/>
        </w:rPr>
      </w:pPr>
      <w:r w:rsidRPr="000144D5">
        <w:rPr>
          <w:szCs w:val="24"/>
        </w:rPr>
        <w:t xml:space="preserve"> уметь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p w:rsidR="000144D5" w:rsidRPr="000144D5" w:rsidRDefault="000144D5" w:rsidP="000144D5">
      <w:pPr>
        <w:spacing w:line="249" w:lineRule="auto"/>
        <w:ind w:right="-20" w:firstLine="426"/>
        <w:jc w:val="both"/>
        <w:rPr>
          <w:szCs w:val="24"/>
        </w:rPr>
      </w:pPr>
      <w:r w:rsidRPr="000144D5">
        <w:rPr>
          <w:szCs w:val="24"/>
        </w:rPr>
        <w:t xml:space="preserve"> умение интегрировать химические знания со знаниями других учебных предметов с помощью педагога;</w:t>
      </w:r>
    </w:p>
    <w:p w:rsidR="000144D5" w:rsidRPr="00A2198D" w:rsidRDefault="000144D5" w:rsidP="000144D5">
      <w:pPr>
        <w:spacing w:line="249" w:lineRule="auto"/>
        <w:ind w:right="-20" w:firstLine="426"/>
        <w:jc w:val="both"/>
        <w:rPr>
          <w:szCs w:val="24"/>
        </w:rPr>
      </w:pPr>
      <w:r w:rsidRPr="000144D5">
        <w:rPr>
          <w:szCs w:val="24"/>
        </w:rPr>
        <w:t xml:space="preserve"> представлять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EE1FB7" w:rsidRPr="00A2198D" w:rsidRDefault="00EE1FB7" w:rsidP="00A2198D">
      <w:pPr>
        <w:spacing w:before="8"/>
        <w:ind w:right="944" w:firstLine="426"/>
        <w:jc w:val="both"/>
        <w:rPr>
          <w:szCs w:val="24"/>
        </w:rPr>
      </w:pPr>
    </w:p>
    <w:p w:rsidR="00C928EF" w:rsidRPr="00C928EF" w:rsidRDefault="00C928EF" w:rsidP="00D86D26">
      <w:pPr>
        <w:pStyle w:val="a7"/>
        <w:numPr>
          <w:ilvl w:val="2"/>
          <w:numId w:val="59"/>
        </w:numPr>
        <w:tabs>
          <w:tab w:val="left" w:pos="1859"/>
        </w:tabs>
        <w:spacing w:line="252" w:lineRule="auto"/>
        <w:ind w:right="848"/>
        <w:jc w:val="center"/>
        <w:outlineLvl w:val="0"/>
        <w:rPr>
          <w:bCs/>
          <w:sz w:val="24"/>
          <w:szCs w:val="24"/>
        </w:rPr>
      </w:pPr>
      <w:r w:rsidRPr="00C928EF">
        <w:rPr>
          <w:b/>
          <w:sz w:val="24"/>
          <w:szCs w:val="24"/>
        </w:rPr>
        <w:t>Рабочая программа по учебному предмету «</w:t>
      </w:r>
      <w:r w:rsidR="00F85348" w:rsidRPr="00C928EF">
        <w:rPr>
          <w:b/>
          <w:bCs/>
          <w:sz w:val="24"/>
          <w:szCs w:val="24"/>
        </w:rPr>
        <w:t>Биология</w:t>
      </w:r>
      <w:r w:rsidRPr="00C928EF">
        <w:rPr>
          <w:b/>
          <w:bCs/>
          <w:sz w:val="24"/>
          <w:szCs w:val="24"/>
        </w:rPr>
        <w:t>»</w:t>
      </w:r>
    </w:p>
    <w:p w:rsidR="00EE1FB7" w:rsidRPr="00FD4E19" w:rsidRDefault="00F85348" w:rsidP="00C928EF">
      <w:pPr>
        <w:pStyle w:val="a7"/>
        <w:tabs>
          <w:tab w:val="left" w:pos="1859"/>
        </w:tabs>
        <w:spacing w:line="252" w:lineRule="auto"/>
        <w:ind w:left="1004" w:right="848"/>
        <w:jc w:val="center"/>
        <w:outlineLvl w:val="0"/>
        <w:rPr>
          <w:b/>
          <w:bCs/>
          <w:sz w:val="24"/>
          <w:szCs w:val="24"/>
        </w:rPr>
      </w:pPr>
      <w:r w:rsidRPr="00FD4E19">
        <w:rPr>
          <w:b/>
          <w:bCs/>
          <w:sz w:val="24"/>
          <w:szCs w:val="24"/>
        </w:rPr>
        <w:t>(предметная область «Естественно-научные предметы»)</w:t>
      </w:r>
    </w:p>
    <w:p w:rsidR="00FD4E19" w:rsidRDefault="00FD4E19" w:rsidP="00F85348">
      <w:pPr>
        <w:tabs>
          <w:tab w:val="left" w:pos="2039"/>
        </w:tabs>
        <w:spacing w:line="268" w:lineRule="exact"/>
        <w:ind w:left="600"/>
        <w:rPr>
          <w:b/>
          <w:i/>
          <w:sz w:val="24"/>
        </w:rPr>
      </w:pPr>
    </w:p>
    <w:p w:rsidR="00EE1FB7" w:rsidRPr="00F85348" w:rsidRDefault="00F85348" w:rsidP="00701C5C">
      <w:pPr>
        <w:tabs>
          <w:tab w:val="left" w:pos="2039"/>
        </w:tabs>
        <w:spacing w:line="268" w:lineRule="exact"/>
        <w:ind w:left="600"/>
        <w:rPr>
          <w:b/>
          <w:i/>
          <w:sz w:val="24"/>
        </w:rPr>
      </w:pPr>
      <w:r>
        <w:rPr>
          <w:b/>
          <w:i/>
          <w:sz w:val="24"/>
        </w:rPr>
        <w:t>П</w:t>
      </w:r>
      <w:r w:rsidRPr="00F85348">
        <w:rPr>
          <w:b/>
          <w:i/>
          <w:sz w:val="24"/>
        </w:rPr>
        <w:t>ояснительнаязаписка</w:t>
      </w:r>
    </w:p>
    <w:p w:rsidR="00EE1FB7" w:rsidRDefault="00EE1FB7" w:rsidP="000144D5">
      <w:pPr>
        <w:spacing w:line="249" w:lineRule="auto"/>
        <w:ind w:firstLine="426"/>
        <w:jc w:val="both"/>
        <w:rPr>
          <w:szCs w:val="24"/>
        </w:rPr>
      </w:pPr>
      <w:r w:rsidRPr="00F85348">
        <w:rPr>
          <w:szCs w:val="24"/>
        </w:rPr>
        <w:t>Программа по биологии на уровне основного общего образования составлена на основе требований к результатам ос</w:t>
      </w:r>
      <w:r w:rsidR="000144D5">
        <w:rPr>
          <w:szCs w:val="24"/>
        </w:rPr>
        <w:t xml:space="preserve">воения основной образовательной </w:t>
      </w:r>
      <w:r w:rsidRPr="00F85348">
        <w:rPr>
          <w:szCs w:val="24"/>
        </w:rPr>
        <w:t>программы основного общего образования, представленных в ФГОС ООО, а также федеральной рабочей программы воспитания.</w:t>
      </w:r>
    </w:p>
    <w:p w:rsidR="000144D5" w:rsidRPr="000144D5" w:rsidRDefault="000144D5" w:rsidP="000144D5">
      <w:pPr>
        <w:spacing w:line="249" w:lineRule="auto"/>
        <w:ind w:firstLine="426"/>
        <w:jc w:val="both"/>
        <w:rPr>
          <w:szCs w:val="24"/>
        </w:rPr>
      </w:pPr>
      <w:r w:rsidRPr="000144D5">
        <w:rPr>
          <w:szCs w:val="24"/>
        </w:rPr>
        <w:t>Предмет «Биология»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0144D5" w:rsidRPr="000144D5" w:rsidRDefault="000144D5" w:rsidP="000144D5">
      <w:pPr>
        <w:spacing w:line="249" w:lineRule="auto"/>
        <w:ind w:firstLine="426"/>
        <w:jc w:val="both"/>
        <w:rPr>
          <w:szCs w:val="24"/>
        </w:rPr>
      </w:pPr>
      <w:r w:rsidRPr="000144D5">
        <w:rPr>
          <w:szCs w:val="24"/>
        </w:rP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0144D5" w:rsidRPr="00F85348" w:rsidRDefault="000144D5" w:rsidP="000144D5">
      <w:pPr>
        <w:spacing w:line="249" w:lineRule="auto"/>
        <w:ind w:firstLine="426"/>
        <w:jc w:val="both"/>
        <w:rPr>
          <w:szCs w:val="24"/>
        </w:rPr>
      </w:pPr>
      <w:r w:rsidRPr="000144D5">
        <w:rPr>
          <w:szCs w:val="24"/>
        </w:rP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w:t>
      </w:r>
    </w:p>
    <w:p w:rsidR="00EE1FB7" w:rsidRPr="00F85348" w:rsidRDefault="00EE1FB7" w:rsidP="00701C5C">
      <w:pPr>
        <w:spacing w:line="249" w:lineRule="auto"/>
        <w:ind w:firstLine="426"/>
        <w:jc w:val="both"/>
        <w:rPr>
          <w:szCs w:val="24"/>
        </w:rPr>
      </w:pPr>
      <w:r w:rsidRPr="00F85348">
        <w:rPr>
          <w:szCs w:val="24"/>
        </w:rPr>
        <w:t xml:space="preserve">Программа по биологии направлена на формирование естественно-научной грамотности обучающихся и организацию изучения биологии на </w:t>
      </w:r>
      <w:r w:rsidR="00F85348">
        <w:rPr>
          <w:szCs w:val="24"/>
        </w:rPr>
        <w:t xml:space="preserve">деятельностной </w:t>
      </w:r>
      <w:r w:rsidRPr="00F85348">
        <w:rPr>
          <w:szCs w:val="24"/>
        </w:rPr>
        <w:t>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E1FB7" w:rsidRPr="00F85348" w:rsidRDefault="00EE1FB7" w:rsidP="00701C5C">
      <w:pPr>
        <w:spacing w:line="249" w:lineRule="auto"/>
        <w:ind w:firstLine="426"/>
        <w:jc w:val="both"/>
        <w:rPr>
          <w:szCs w:val="24"/>
        </w:rPr>
      </w:pPr>
      <w:r w:rsidRPr="00F85348">
        <w:rPr>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E1FB7" w:rsidRPr="00F85348" w:rsidRDefault="00EE1FB7" w:rsidP="00701C5C">
      <w:pPr>
        <w:spacing w:line="249" w:lineRule="auto"/>
        <w:ind w:firstLine="426"/>
        <w:jc w:val="both"/>
        <w:rPr>
          <w:b/>
          <w:i/>
          <w:szCs w:val="24"/>
        </w:rPr>
      </w:pPr>
      <w:r w:rsidRPr="00F85348">
        <w:rPr>
          <w:b/>
          <w:i/>
          <w:szCs w:val="24"/>
        </w:rPr>
        <w:t xml:space="preserve">В программе по биологии определяются основные цели изучения биологии на уровне основного общего образования, планируемые результаты </w:t>
      </w:r>
      <w:r w:rsidR="00F85348">
        <w:rPr>
          <w:b/>
          <w:i/>
          <w:szCs w:val="24"/>
        </w:rPr>
        <w:t xml:space="preserve">освоения </w:t>
      </w:r>
      <w:r w:rsidRPr="00F85348">
        <w:rPr>
          <w:b/>
          <w:i/>
          <w:szCs w:val="24"/>
        </w:rPr>
        <w:t>программы по биологии: личностные, метапредметные, предметные.</w:t>
      </w:r>
      <w:r w:rsidRPr="00F85348">
        <w:rPr>
          <w:szCs w:val="24"/>
        </w:rPr>
        <w:t xml:space="preserve"> Предметные планируемые результаты даны для каждого года изучения биологии.</w:t>
      </w:r>
    </w:p>
    <w:p w:rsidR="00EE1FB7" w:rsidRPr="00F85348" w:rsidRDefault="00EE1FB7" w:rsidP="00701C5C">
      <w:pPr>
        <w:spacing w:line="249" w:lineRule="auto"/>
        <w:ind w:firstLine="426"/>
        <w:jc w:val="both"/>
        <w:rPr>
          <w:szCs w:val="24"/>
        </w:rPr>
      </w:pPr>
      <w:r w:rsidRPr="00F85348">
        <w:rPr>
          <w:szCs w:val="24"/>
        </w:rPr>
        <w:t xml:space="preserve">Биология развивает представления о познаваемости живой природы и </w:t>
      </w:r>
      <w:r w:rsidR="00F85348">
        <w:rPr>
          <w:szCs w:val="24"/>
        </w:rPr>
        <w:t xml:space="preserve">методах </w:t>
      </w:r>
      <w:r w:rsidRPr="00F85348">
        <w:rPr>
          <w:szCs w:val="24"/>
        </w:rPr>
        <w:t>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E1FB7" w:rsidRPr="00F85348" w:rsidRDefault="00EE1FB7" w:rsidP="00701C5C">
      <w:pPr>
        <w:spacing w:line="249" w:lineRule="auto"/>
        <w:ind w:firstLine="426"/>
        <w:jc w:val="both"/>
        <w:rPr>
          <w:szCs w:val="24"/>
        </w:rPr>
      </w:pPr>
      <w:r w:rsidRPr="00F85348">
        <w:rPr>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E1FB7" w:rsidRPr="00F85348" w:rsidRDefault="00EE1FB7" w:rsidP="00701C5C">
      <w:pPr>
        <w:spacing w:line="249" w:lineRule="auto"/>
        <w:ind w:firstLine="426"/>
        <w:jc w:val="both"/>
        <w:rPr>
          <w:b/>
          <w:i/>
          <w:szCs w:val="24"/>
        </w:rPr>
      </w:pPr>
      <w:r w:rsidRPr="00F85348">
        <w:rPr>
          <w:b/>
          <w:i/>
          <w:szCs w:val="24"/>
        </w:rPr>
        <w:t>Целями изучения биологии на уровне основного общего образования являются:</w:t>
      </w:r>
    </w:p>
    <w:p w:rsidR="00EE1FB7" w:rsidRPr="00F85348" w:rsidRDefault="00EE1FB7" w:rsidP="00701C5C">
      <w:pPr>
        <w:spacing w:line="249" w:lineRule="auto"/>
        <w:ind w:firstLine="426"/>
        <w:jc w:val="both"/>
        <w:rPr>
          <w:szCs w:val="24"/>
        </w:rPr>
      </w:pPr>
      <w:r w:rsidRPr="00F85348">
        <w:rPr>
          <w:szCs w:val="24"/>
        </w:rPr>
        <w:t>формирование системы знаний о признаках и процессах жизнедеятельности биологических систем разного уровня организации;</w:t>
      </w:r>
    </w:p>
    <w:p w:rsidR="00EE1FB7" w:rsidRPr="00F85348" w:rsidRDefault="00EE1FB7" w:rsidP="00701C5C">
      <w:pPr>
        <w:spacing w:line="249" w:lineRule="auto"/>
        <w:ind w:firstLine="426"/>
        <w:jc w:val="both"/>
        <w:rPr>
          <w:szCs w:val="24"/>
        </w:rPr>
      </w:pPr>
      <w:r w:rsidRPr="00F85348">
        <w:rPr>
          <w:szCs w:val="24"/>
        </w:rPr>
        <w:t>формирование системы знаний об особенностях строения, жизнедеятельности организма человека, условиях сохранения его здоровья;</w:t>
      </w:r>
    </w:p>
    <w:p w:rsidR="00EE1FB7" w:rsidRPr="00F85348" w:rsidRDefault="00EE1FB7" w:rsidP="00701C5C">
      <w:pPr>
        <w:spacing w:line="249" w:lineRule="auto"/>
        <w:ind w:firstLine="426"/>
        <w:jc w:val="both"/>
        <w:rPr>
          <w:szCs w:val="24"/>
        </w:rPr>
      </w:pPr>
      <w:r w:rsidRPr="00F85348">
        <w:rPr>
          <w:szCs w:val="24"/>
        </w:rPr>
        <w:t>формирование умений применять методы биологической науки для изучения биологических систем, в том числе организма человека;</w:t>
      </w:r>
    </w:p>
    <w:p w:rsidR="00EE1FB7" w:rsidRPr="00F85348" w:rsidRDefault="00EE1FB7" w:rsidP="00701C5C">
      <w:pPr>
        <w:spacing w:line="249" w:lineRule="auto"/>
        <w:ind w:firstLine="426"/>
        <w:jc w:val="both"/>
        <w:rPr>
          <w:szCs w:val="24"/>
        </w:rPr>
      </w:pPr>
      <w:r w:rsidRPr="00F85348">
        <w:rPr>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E1FB7" w:rsidRPr="00F85348" w:rsidRDefault="00EE1FB7" w:rsidP="00701C5C">
      <w:pPr>
        <w:spacing w:line="249" w:lineRule="auto"/>
        <w:ind w:firstLine="426"/>
        <w:jc w:val="both"/>
        <w:rPr>
          <w:szCs w:val="24"/>
        </w:rPr>
      </w:pPr>
      <w:r w:rsidRPr="00F85348">
        <w:rPr>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E1FB7" w:rsidRPr="00F85348" w:rsidRDefault="00EE1FB7" w:rsidP="00701C5C">
      <w:pPr>
        <w:spacing w:line="249" w:lineRule="auto"/>
        <w:ind w:firstLine="426"/>
        <w:jc w:val="both"/>
        <w:rPr>
          <w:szCs w:val="24"/>
        </w:rPr>
      </w:pPr>
      <w:r w:rsidRPr="00F85348">
        <w:rPr>
          <w:szCs w:val="24"/>
        </w:rPr>
        <w:t>формирование экологической культуры в целях сохранения собственного здоровья и охраны окружающей среды.</w:t>
      </w:r>
    </w:p>
    <w:p w:rsidR="00EE1FB7" w:rsidRPr="00F85348" w:rsidRDefault="00EE1FB7" w:rsidP="00701C5C">
      <w:pPr>
        <w:spacing w:line="249" w:lineRule="auto"/>
        <w:ind w:firstLine="426"/>
        <w:jc w:val="both"/>
        <w:rPr>
          <w:b/>
          <w:i/>
          <w:szCs w:val="24"/>
        </w:rPr>
      </w:pPr>
      <w:r w:rsidRPr="00F85348">
        <w:rPr>
          <w:b/>
          <w:i/>
          <w:szCs w:val="24"/>
        </w:rPr>
        <w:t>Достижение целей программы по биологии обеспечивается решением следующих задач:</w:t>
      </w:r>
    </w:p>
    <w:p w:rsidR="00EE1FB7" w:rsidRPr="00F85348" w:rsidRDefault="00EE1FB7" w:rsidP="00701C5C">
      <w:pPr>
        <w:spacing w:line="249" w:lineRule="auto"/>
        <w:ind w:firstLine="426"/>
        <w:jc w:val="both"/>
        <w:rPr>
          <w:szCs w:val="24"/>
        </w:rPr>
      </w:pPr>
      <w:r w:rsidRPr="00F85348">
        <w:rPr>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E1FB7" w:rsidRPr="00F85348" w:rsidRDefault="00EE1FB7" w:rsidP="00701C5C">
      <w:pPr>
        <w:spacing w:line="249" w:lineRule="auto"/>
        <w:ind w:firstLine="426"/>
        <w:jc w:val="both"/>
        <w:rPr>
          <w:szCs w:val="24"/>
        </w:rPr>
      </w:pPr>
      <w:r w:rsidRPr="00F85348">
        <w:rPr>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E1FB7" w:rsidRPr="00F85348" w:rsidRDefault="00EE1FB7" w:rsidP="00701C5C">
      <w:pPr>
        <w:spacing w:line="249" w:lineRule="auto"/>
        <w:ind w:firstLine="426"/>
        <w:jc w:val="both"/>
        <w:rPr>
          <w:szCs w:val="24"/>
        </w:rPr>
      </w:pPr>
      <w:r w:rsidRPr="00F85348">
        <w:rPr>
          <w:szCs w:val="24"/>
        </w:rPr>
        <w:t>освоение приёмов работы с биологической информацией, в том числе</w:t>
      </w:r>
    </w:p>
    <w:p w:rsidR="00EE1FB7" w:rsidRPr="00F85348" w:rsidRDefault="00EE1FB7" w:rsidP="00701C5C">
      <w:pPr>
        <w:spacing w:line="249" w:lineRule="auto"/>
        <w:ind w:firstLine="426"/>
        <w:jc w:val="both"/>
        <w:rPr>
          <w:szCs w:val="24"/>
        </w:rPr>
      </w:pPr>
      <w:r w:rsidRPr="00F85348">
        <w:rPr>
          <w:szCs w:val="24"/>
        </w:rPr>
        <w:t>о современных достижениях в области биологии, её анализ и критическое оценивание;</w:t>
      </w:r>
    </w:p>
    <w:p w:rsidR="00EE1FB7" w:rsidRPr="00F85348" w:rsidRDefault="00EE1FB7" w:rsidP="00701C5C">
      <w:pPr>
        <w:spacing w:line="249" w:lineRule="auto"/>
        <w:ind w:firstLine="426"/>
        <w:jc w:val="both"/>
        <w:rPr>
          <w:szCs w:val="24"/>
        </w:rPr>
      </w:pPr>
      <w:r w:rsidRPr="00F85348">
        <w:rPr>
          <w:szCs w:val="24"/>
        </w:rPr>
        <w:t>воспитание биологически и экологически грамотной личности, готовой к сохранению собственного здоровья и охраны окружающей среды.</w:t>
      </w:r>
    </w:p>
    <w:p w:rsidR="00EE1FB7" w:rsidRPr="00F85348" w:rsidRDefault="00EE1FB7" w:rsidP="00701C5C">
      <w:pPr>
        <w:spacing w:line="249" w:lineRule="auto"/>
        <w:ind w:firstLine="426"/>
        <w:jc w:val="both"/>
        <w:rPr>
          <w:szCs w:val="24"/>
        </w:rPr>
      </w:pPr>
      <w:r w:rsidRPr="00F85348">
        <w:rPr>
          <w:szCs w:val="24"/>
        </w:rPr>
        <w:t xml:space="preserve">Общее число часов, рекомендованных для изучения биологии, – 238 часов: в 5 классе – 34 часа (1 час в неделю), в 6 классе – 34 часа (1 час в </w:t>
      </w:r>
      <w:r w:rsidR="00F85348">
        <w:rPr>
          <w:szCs w:val="24"/>
        </w:rPr>
        <w:t xml:space="preserve">неделю), </w:t>
      </w:r>
      <w:r w:rsidRPr="00F85348">
        <w:rPr>
          <w:szCs w:val="24"/>
        </w:rPr>
        <w:t>в 7 классе – 34 часа (1 час в неделю), в 8 классе – 68 часов (2 часа в неделю), в 9 классе – 68 часов (2 часа в неделю).</w:t>
      </w:r>
    </w:p>
    <w:p w:rsidR="00F85348" w:rsidRPr="00F85348" w:rsidRDefault="00F85348" w:rsidP="00701C5C">
      <w:pPr>
        <w:spacing w:line="249" w:lineRule="auto"/>
        <w:ind w:firstLine="426"/>
        <w:jc w:val="both"/>
        <w:rPr>
          <w:b/>
          <w:i/>
          <w:szCs w:val="24"/>
        </w:rPr>
      </w:pPr>
      <w:r>
        <w:rPr>
          <w:b/>
          <w:i/>
          <w:szCs w:val="24"/>
        </w:rPr>
        <w:t>С</w:t>
      </w:r>
      <w:r w:rsidRPr="00F85348">
        <w:rPr>
          <w:b/>
          <w:i/>
          <w:szCs w:val="24"/>
        </w:rPr>
        <w:t>одержание обучения</w:t>
      </w:r>
    </w:p>
    <w:p w:rsidR="00EE1FB7" w:rsidRPr="00F85348" w:rsidRDefault="00F85348" w:rsidP="00701C5C">
      <w:pPr>
        <w:spacing w:line="249" w:lineRule="auto"/>
        <w:ind w:firstLine="426"/>
        <w:jc w:val="both"/>
        <w:rPr>
          <w:b/>
          <w:i/>
          <w:szCs w:val="24"/>
        </w:rPr>
      </w:pPr>
      <w:r w:rsidRPr="00F85348">
        <w:rPr>
          <w:b/>
          <w:i/>
          <w:szCs w:val="24"/>
        </w:rPr>
        <w:t>5 класс</w:t>
      </w:r>
    </w:p>
    <w:p w:rsidR="00EE1FB7" w:rsidRPr="00F85348" w:rsidRDefault="00EE1FB7" w:rsidP="00701C5C">
      <w:pPr>
        <w:spacing w:line="249" w:lineRule="auto"/>
        <w:ind w:firstLine="426"/>
        <w:jc w:val="both"/>
        <w:rPr>
          <w:szCs w:val="24"/>
        </w:rPr>
      </w:pPr>
      <w:r w:rsidRPr="00F85348">
        <w:rPr>
          <w:szCs w:val="24"/>
        </w:rPr>
        <w:t>Биология – наука о живой природе</w:t>
      </w:r>
    </w:p>
    <w:p w:rsidR="00EE1FB7" w:rsidRPr="00F85348" w:rsidRDefault="00EE1FB7" w:rsidP="00701C5C">
      <w:pPr>
        <w:spacing w:line="249" w:lineRule="auto"/>
        <w:ind w:firstLine="426"/>
        <w:jc w:val="both"/>
        <w:rPr>
          <w:szCs w:val="24"/>
        </w:rPr>
      </w:pPr>
      <w:r w:rsidRPr="00F85348">
        <w:rPr>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E1FB7" w:rsidRPr="00F85348" w:rsidRDefault="00EE1FB7" w:rsidP="00701C5C">
      <w:pPr>
        <w:spacing w:line="249" w:lineRule="auto"/>
        <w:ind w:firstLine="426"/>
        <w:jc w:val="both"/>
        <w:rPr>
          <w:szCs w:val="24"/>
        </w:rPr>
      </w:pPr>
      <w:r w:rsidRPr="00F85348">
        <w:rPr>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E1FB7" w:rsidRPr="00F85348" w:rsidRDefault="00EE1FB7" w:rsidP="00701C5C">
      <w:pPr>
        <w:spacing w:line="249" w:lineRule="auto"/>
        <w:ind w:firstLine="426"/>
        <w:jc w:val="both"/>
        <w:rPr>
          <w:szCs w:val="24"/>
        </w:rPr>
      </w:pPr>
      <w:r w:rsidRPr="00F85348">
        <w:rPr>
          <w:szCs w:val="24"/>
        </w:rPr>
        <w:t>Кабинет биологии. Правила поведения и работы в кабинете с биологическими приборами и инструментами.</w:t>
      </w:r>
    </w:p>
    <w:p w:rsidR="00EE1FB7" w:rsidRPr="00F85348" w:rsidRDefault="00EE1FB7" w:rsidP="00701C5C">
      <w:pPr>
        <w:spacing w:line="249" w:lineRule="auto"/>
        <w:ind w:firstLine="426"/>
        <w:jc w:val="both"/>
        <w:rPr>
          <w:szCs w:val="24"/>
        </w:rPr>
      </w:pPr>
      <w:r w:rsidRPr="00F85348">
        <w:rPr>
          <w:szCs w:val="24"/>
        </w:rPr>
        <w:t xml:space="preserve">Биологические термины, понятия, символы. Источники </w:t>
      </w:r>
      <w:r w:rsidR="00F85348">
        <w:rPr>
          <w:szCs w:val="24"/>
        </w:rPr>
        <w:t xml:space="preserve">биологических </w:t>
      </w:r>
      <w:r w:rsidRPr="00F85348">
        <w:rPr>
          <w:szCs w:val="24"/>
        </w:rPr>
        <w:t>знаний.</w:t>
      </w:r>
      <w:r w:rsidRPr="00F85348">
        <w:rPr>
          <w:szCs w:val="24"/>
        </w:rPr>
        <w:tab/>
        <w:t>Поиск</w:t>
      </w:r>
      <w:r w:rsidRPr="00F85348">
        <w:rPr>
          <w:szCs w:val="24"/>
        </w:rPr>
        <w:tab/>
        <w:t>информации</w:t>
      </w:r>
      <w:r w:rsidRPr="00F85348">
        <w:rPr>
          <w:szCs w:val="24"/>
        </w:rPr>
        <w:tab/>
        <w:t>с</w:t>
      </w:r>
      <w:r w:rsidRPr="00F85348">
        <w:rPr>
          <w:szCs w:val="24"/>
        </w:rPr>
        <w:tab/>
        <w:t>использованием</w:t>
      </w:r>
      <w:r w:rsidRPr="00F85348">
        <w:rPr>
          <w:szCs w:val="24"/>
        </w:rPr>
        <w:tab/>
        <w:t>различных</w:t>
      </w:r>
      <w:r w:rsidRPr="00F85348">
        <w:rPr>
          <w:szCs w:val="24"/>
        </w:rPr>
        <w:tab/>
        <w:t>источников (научнопопулярная литература, справочники, Интернет).</w:t>
      </w:r>
    </w:p>
    <w:p w:rsidR="00EE1FB7" w:rsidRPr="00F85348" w:rsidRDefault="00EE1FB7" w:rsidP="00701C5C">
      <w:pPr>
        <w:spacing w:line="249" w:lineRule="auto"/>
        <w:ind w:firstLine="426"/>
        <w:jc w:val="both"/>
        <w:rPr>
          <w:szCs w:val="24"/>
        </w:rPr>
      </w:pPr>
      <w:r w:rsidRPr="00F85348">
        <w:rPr>
          <w:szCs w:val="24"/>
        </w:rPr>
        <w:t>Методы изучения живой природы</w:t>
      </w:r>
      <w:r w:rsidR="00F85348">
        <w:rPr>
          <w:szCs w:val="24"/>
        </w:rPr>
        <w:t>.</w:t>
      </w:r>
    </w:p>
    <w:p w:rsidR="00EE1FB7" w:rsidRPr="00F85348" w:rsidRDefault="00EE1FB7" w:rsidP="00701C5C">
      <w:pPr>
        <w:spacing w:line="249" w:lineRule="auto"/>
        <w:ind w:firstLine="426"/>
        <w:jc w:val="both"/>
        <w:rPr>
          <w:szCs w:val="24"/>
        </w:rPr>
      </w:pPr>
      <w:r w:rsidRPr="00F85348">
        <w:rPr>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E1FB7" w:rsidRPr="00F85348" w:rsidRDefault="00EE1FB7" w:rsidP="00701C5C">
      <w:pPr>
        <w:spacing w:line="249" w:lineRule="auto"/>
        <w:ind w:firstLine="426"/>
        <w:jc w:val="both"/>
        <w:rPr>
          <w:szCs w:val="24"/>
        </w:rPr>
      </w:pPr>
      <w:r w:rsidRPr="00F85348">
        <w:rPr>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E1FB7" w:rsidRPr="00F85348" w:rsidRDefault="00EE1FB7" w:rsidP="00701C5C">
      <w:pPr>
        <w:spacing w:line="249" w:lineRule="auto"/>
        <w:ind w:firstLine="426"/>
        <w:jc w:val="both"/>
        <w:rPr>
          <w:szCs w:val="24"/>
        </w:rPr>
      </w:pPr>
      <w:r w:rsidRPr="00F85348">
        <w:rPr>
          <w:szCs w:val="24"/>
        </w:rPr>
        <w:t>Ознакомление с устройством лупы, светового микроскопа, правила работы с ними.</w:t>
      </w:r>
    </w:p>
    <w:p w:rsidR="00EE1FB7" w:rsidRPr="00F85348" w:rsidRDefault="00EE1FB7" w:rsidP="00701C5C">
      <w:pPr>
        <w:spacing w:line="249" w:lineRule="auto"/>
        <w:ind w:firstLine="426"/>
        <w:jc w:val="both"/>
        <w:rPr>
          <w:szCs w:val="24"/>
        </w:rPr>
      </w:pPr>
      <w:r w:rsidRPr="00F85348">
        <w:rPr>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E1FB7" w:rsidRPr="00F85348" w:rsidRDefault="00EE1FB7" w:rsidP="00701C5C">
      <w:pPr>
        <w:spacing w:line="249" w:lineRule="auto"/>
        <w:ind w:firstLine="426"/>
        <w:jc w:val="both"/>
        <w:rPr>
          <w:szCs w:val="24"/>
        </w:rPr>
      </w:pPr>
      <w:r w:rsidRPr="00F85348">
        <w:rPr>
          <w:szCs w:val="24"/>
        </w:rPr>
        <w:t>Экскурсии или видеоэкскурсии</w:t>
      </w:r>
    </w:p>
    <w:p w:rsidR="00EE1FB7" w:rsidRPr="00F85348" w:rsidRDefault="00EE1FB7" w:rsidP="00701C5C">
      <w:pPr>
        <w:spacing w:line="249" w:lineRule="auto"/>
        <w:ind w:firstLine="426"/>
        <w:jc w:val="both"/>
        <w:rPr>
          <w:szCs w:val="24"/>
        </w:rPr>
      </w:pPr>
      <w:r w:rsidRPr="00F85348">
        <w:rPr>
          <w:szCs w:val="24"/>
        </w:rPr>
        <w:t>Овладение методами изучения живой природы – наблюдением и экспериментом.</w:t>
      </w:r>
    </w:p>
    <w:p w:rsidR="00EE1FB7" w:rsidRPr="00F85348" w:rsidRDefault="00EE1FB7" w:rsidP="00701C5C">
      <w:pPr>
        <w:spacing w:line="249" w:lineRule="auto"/>
        <w:ind w:firstLine="426"/>
        <w:jc w:val="both"/>
        <w:rPr>
          <w:szCs w:val="24"/>
        </w:rPr>
      </w:pPr>
      <w:r w:rsidRPr="00F85348">
        <w:rPr>
          <w:szCs w:val="24"/>
        </w:rPr>
        <w:t>Организмы – тела живой природы</w:t>
      </w:r>
    </w:p>
    <w:p w:rsidR="00EE1FB7" w:rsidRPr="00F85348" w:rsidRDefault="00EE1FB7" w:rsidP="00701C5C">
      <w:pPr>
        <w:spacing w:line="249" w:lineRule="auto"/>
        <w:ind w:firstLine="426"/>
        <w:jc w:val="both"/>
        <w:rPr>
          <w:szCs w:val="24"/>
        </w:rPr>
      </w:pPr>
      <w:r w:rsidRPr="00F85348">
        <w:rPr>
          <w:szCs w:val="24"/>
        </w:rPr>
        <w:t xml:space="preserve">Понятие об организме. Доядерные и ядерные организмы. </w:t>
      </w:r>
      <w:r w:rsidR="00F85348">
        <w:rPr>
          <w:szCs w:val="24"/>
        </w:rPr>
        <w:t xml:space="preserve">Клетка </w:t>
      </w:r>
      <w:r w:rsidRPr="00F85348">
        <w:rPr>
          <w:szCs w:val="24"/>
        </w:rPr>
        <w:t>и её открытие. Клеточное строение организмов. Цитология – наука о клетке. Клетка – наименьшая единица строения и жизнедеятельности организмов.</w:t>
      </w:r>
    </w:p>
    <w:p w:rsidR="00EE1FB7" w:rsidRPr="00F85348" w:rsidRDefault="00EE1FB7" w:rsidP="00701C5C">
      <w:pPr>
        <w:spacing w:line="249" w:lineRule="auto"/>
        <w:ind w:firstLine="426"/>
        <w:jc w:val="both"/>
        <w:rPr>
          <w:szCs w:val="24"/>
        </w:rPr>
      </w:pPr>
      <w:r w:rsidRPr="00F85348">
        <w:rPr>
          <w:szCs w:val="24"/>
        </w:rPr>
        <w:t>Устройство увеличительных приборов: лупы и микроскопа. Строение клетки под световым микроскопом: клеточная оболочка, цитоплазма, ядро.</w:t>
      </w:r>
    </w:p>
    <w:p w:rsidR="00EE1FB7" w:rsidRPr="00F85348" w:rsidRDefault="00EE1FB7" w:rsidP="00701C5C">
      <w:pPr>
        <w:spacing w:line="249" w:lineRule="auto"/>
        <w:ind w:firstLine="426"/>
        <w:jc w:val="both"/>
        <w:rPr>
          <w:szCs w:val="24"/>
        </w:rPr>
      </w:pPr>
      <w:r w:rsidRPr="00F85348">
        <w:rPr>
          <w:szCs w:val="24"/>
        </w:rPr>
        <w:t xml:space="preserve">Одноклеточные и многоклеточные организмы. Клетки, ткани, </w:t>
      </w:r>
      <w:r w:rsidR="00F85348">
        <w:rPr>
          <w:szCs w:val="24"/>
        </w:rPr>
        <w:t xml:space="preserve">органы, </w:t>
      </w:r>
      <w:r w:rsidRPr="00F85348">
        <w:rPr>
          <w:szCs w:val="24"/>
        </w:rPr>
        <w:t>системы органов.</w:t>
      </w:r>
    </w:p>
    <w:p w:rsidR="00EE1FB7" w:rsidRPr="00F85348" w:rsidRDefault="00EE1FB7" w:rsidP="00701C5C">
      <w:pPr>
        <w:spacing w:line="249" w:lineRule="auto"/>
        <w:ind w:firstLine="426"/>
        <w:jc w:val="both"/>
        <w:rPr>
          <w:szCs w:val="24"/>
        </w:rPr>
      </w:pPr>
      <w:r w:rsidRPr="00F85348">
        <w:rPr>
          <w:szCs w:val="24"/>
        </w:rPr>
        <w:t>Жизнедеятельность организмов. Особенности строения и процессов жизнедеятельности у растений, животных, бактерий и грибов.</w:t>
      </w:r>
    </w:p>
    <w:p w:rsidR="00EE1FB7" w:rsidRPr="00F85348" w:rsidRDefault="00EE1FB7" w:rsidP="00701C5C">
      <w:pPr>
        <w:spacing w:line="249" w:lineRule="auto"/>
        <w:ind w:firstLine="426"/>
        <w:jc w:val="both"/>
        <w:rPr>
          <w:szCs w:val="24"/>
        </w:rPr>
      </w:pPr>
      <w:r w:rsidRPr="00F85348">
        <w:rPr>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E1FB7" w:rsidRPr="00F85348" w:rsidRDefault="00EE1FB7" w:rsidP="00701C5C">
      <w:pPr>
        <w:spacing w:line="249" w:lineRule="auto"/>
        <w:ind w:firstLine="426"/>
        <w:jc w:val="both"/>
        <w:rPr>
          <w:szCs w:val="24"/>
        </w:rPr>
      </w:pPr>
      <w:r w:rsidRPr="00F85348">
        <w:rPr>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Изучение клеток кожицы чешуи лука под лупой и микроскопом (на примере самостоятельно приготовленного микропрепарата).</w:t>
      </w:r>
    </w:p>
    <w:p w:rsidR="00EE1FB7" w:rsidRPr="00F85348" w:rsidRDefault="00EE1FB7" w:rsidP="00701C5C">
      <w:pPr>
        <w:spacing w:line="249" w:lineRule="auto"/>
        <w:ind w:firstLine="426"/>
        <w:jc w:val="both"/>
        <w:rPr>
          <w:szCs w:val="24"/>
        </w:rPr>
      </w:pPr>
      <w:r w:rsidRPr="00F85348">
        <w:rPr>
          <w:szCs w:val="24"/>
        </w:rPr>
        <w:t>Ознакомление с принципами систематики организмов. Наблюдение за потреблением воды растением.</w:t>
      </w:r>
    </w:p>
    <w:p w:rsidR="00EE1FB7" w:rsidRPr="00F85348" w:rsidRDefault="00EE1FB7" w:rsidP="00701C5C">
      <w:pPr>
        <w:spacing w:line="249" w:lineRule="auto"/>
        <w:ind w:firstLine="426"/>
        <w:jc w:val="both"/>
        <w:rPr>
          <w:szCs w:val="24"/>
        </w:rPr>
      </w:pPr>
      <w:r w:rsidRPr="00F85348">
        <w:rPr>
          <w:szCs w:val="24"/>
        </w:rPr>
        <w:t>Организмы и среда обитания</w:t>
      </w:r>
      <w:r w:rsidR="00F85348">
        <w:rPr>
          <w:szCs w:val="24"/>
        </w:rPr>
        <w:t xml:space="preserve">. </w:t>
      </w:r>
      <w:r w:rsidRPr="00F85348">
        <w:rPr>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w:t>
      </w:r>
    </w:p>
    <w:p w:rsidR="00EE1FB7" w:rsidRPr="00F85348" w:rsidRDefault="00EE1FB7" w:rsidP="00701C5C">
      <w:pPr>
        <w:spacing w:line="249" w:lineRule="auto"/>
        <w:ind w:firstLine="426"/>
        <w:jc w:val="both"/>
        <w:rPr>
          <w:szCs w:val="24"/>
        </w:rPr>
      </w:pPr>
      <w:r w:rsidRPr="00F85348">
        <w:rPr>
          <w:szCs w:val="24"/>
        </w:rPr>
        <w:t>Сезонные изменения в жизни организмов. 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Выявление приспособлений организмов к среде обитания (на конкретных примерах).</w:t>
      </w:r>
    </w:p>
    <w:p w:rsidR="00EE1FB7" w:rsidRPr="00F85348" w:rsidRDefault="00EE1FB7" w:rsidP="00701C5C">
      <w:pPr>
        <w:spacing w:line="249" w:lineRule="auto"/>
        <w:ind w:firstLine="426"/>
        <w:jc w:val="both"/>
        <w:rPr>
          <w:szCs w:val="24"/>
        </w:rPr>
      </w:pPr>
      <w:r w:rsidRPr="00F85348">
        <w:rPr>
          <w:szCs w:val="24"/>
        </w:rPr>
        <w:t>Экскурсии или видеоэкскурсии</w:t>
      </w:r>
      <w:r w:rsidR="00F85348">
        <w:rPr>
          <w:szCs w:val="24"/>
        </w:rPr>
        <w:t>.</w:t>
      </w:r>
    </w:p>
    <w:p w:rsidR="00EE1FB7" w:rsidRPr="00F85348" w:rsidRDefault="00EE1FB7" w:rsidP="00701C5C">
      <w:pPr>
        <w:spacing w:line="249" w:lineRule="auto"/>
        <w:ind w:firstLine="426"/>
        <w:jc w:val="both"/>
        <w:rPr>
          <w:szCs w:val="24"/>
        </w:rPr>
      </w:pPr>
      <w:r w:rsidRPr="00F85348">
        <w:rPr>
          <w:szCs w:val="24"/>
        </w:rPr>
        <w:t>Растительный и животный мир родного края (краеведение). Природные сообщества</w:t>
      </w:r>
    </w:p>
    <w:p w:rsidR="00EE1FB7" w:rsidRPr="00F85348" w:rsidRDefault="00EE1FB7" w:rsidP="00701C5C">
      <w:pPr>
        <w:spacing w:line="249" w:lineRule="auto"/>
        <w:ind w:firstLine="426"/>
        <w:jc w:val="both"/>
        <w:rPr>
          <w:szCs w:val="24"/>
        </w:rPr>
      </w:pPr>
      <w:r w:rsidRPr="00F85348">
        <w:rPr>
          <w:szCs w:val="24"/>
        </w:rPr>
        <w:t xml:space="preserve">Понятие о природном сообществе. Взаимосвязи организмов в природных сообществах. Пищевые </w:t>
      </w:r>
      <w:r w:rsidR="00F85348">
        <w:rPr>
          <w:szCs w:val="24"/>
        </w:rPr>
        <w:t xml:space="preserve">связ </w:t>
      </w:r>
      <w:r w:rsidRPr="00F85348">
        <w:rPr>
          <w:szCs w:val="24"/>
        </w:rPr>
        <w:t>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E1FB7" w:rsidRPr="00F85348" w:rsidRDefault="00EE1FB7" w:rsidP="00701C5C">
      <w:pPr>
        <w:spacing w:line="249" w:lineRule="auto"/>
        <w:ind w:firstLine="426"/>
        <w:jc w:val="both"/>
        <w:rPr>
          <w:szCs w:val="24"/>
        </w:rPr>
      </w:pPr>
      <w:r w:rsidRPr="00F85348">
        <w:rPr>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E1FB7" w:rsidRPr="00F85348" w:rsidRDefault="00EE1FB7" w:rsidP="00701C5C">
      <w:pPr>
        <w:spacing w:line="249" w:lineRule="auto"/>
        <w:ind w:firstLine="426"/>
        <w:jc w:val="both"/>
        <w:rPr>
          <w:szCs w:val="24"/>
        </w:rPr>
      </w:pPr>
      <w:r w:rsidRPr="00F85348">
        <w:rPr>
          <w:szCs w:val="24"/>
        </w:rPr>
        <w:t>Природные зоны Земли, их обитатели. Флора и фауна природных зон. Ландшафты: природные и культурные.</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Изучение искусственных сообществ и их обитателей (на примере аквариума и других искусственных сообществ).</w:t>
      </w:r>
    </w:p>
    <w:p w:rsidR="00EE1FB7" w:rsidRPr="00F85348" w:rsidRDefault="00EE1FB7" w:rsidP="00701C5C">
      <w:pPr>
        <w:spacing w:line="249" w:lineRule="auto"/>
        <w:ind w:firstLine="426"/>
        <w:jc w:val="both"/>
        <w:rPr>
          <w:szCs w:val="24"/>
        </w:rPr>
      </w:pPr>
      <w:r w:rsidRPr="00F85348">
        <w:rPr>
          <w:szCs w:val="24"/>
        </w:rPr>
        <w:t>Экскурсии или видеоэкскурсии</w:t>
      </w:r>
      <w:r w:rsidR="00F85348">
        <w:rPr>
          <w:szCs w:val="24"/>
        </w:rPr>
        <w:t>.</w:t>
      </w:r>
    </w:p>
    <w:p w:rsidR="00EE1FB7" w:rsidRPr="00F85348" w:rsidRDefault="00EE1FB7" w:rsidP="00701C5C">
      <w:pPr>
        <w:spacing w:line="249" w:lineRule="auto"/>
        <w:ind w:firstLine="426"/>
        <w:jc w:val="both"/>
        <w:rPr>
          <w:szCs w:val="24"/>
        </w:rPr>
      </w:pPr>
      <w:r w:rsidRPr="00F85348">
        <w:rPr>
          <w:szCs w:val="24"/>
        </w:rPr>
        <w:t>Изучение природных сообществ (на примере леса, озера, пруда, луга и других природных сообществ.).</w:t>
      </w:r>
    </w:p>
    <w:p w:rsidR="00EE1FB7" w:rsidRPr="00F85348" w:rsidRDefault="00EE1FB7" w:rsidP="00701C5C">
      <w:pPr>
        <w:spacing w:line="249" w:lineRule="auto"/>
        <w:ind w:firstLine="426"/>
        <w:jc w:val="both"/>
        <w:rPr>
          <w:szCs w:val="24"/>
        </w:rPr>
      </w:pPr>
      <w:r w:rsidRPr="00F85348">
        <w:rPr>
          <w:szCs w:val="24"/>
        </w:rPr>
        <w:t>Изучение сезонных явлений в жизни природных сообществ. Живая природа и человек</w:t>
      </w:r>
      <w:r w:rsidR="00F85348">
        <w:rPr>
          <w:szCs w:val="24"/>
        </w:rPr>
        <w:t>.</w:t>
      </w:r>
    </w:p>
    <w:p w:rsidR="00EE1FB7" w:rsidRPr="00F85348" w:rsidRDefault="00EE1FB7" w:rsidP="00701C5C">
      <w:pPr>
        <w:spacing w:line="249" w:lineRule="auto"/>
        <w:ind w:firstLine="426"/>
        <w:jc w:val="both"/>
        <w:rPr>
          <w:szCs w:val="24"/>
        </w:rPr>
      </w:pPr>
      <w:r w:rsidRPr="00F85348">
        <w:rPr>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w:t>
      </w:r>
      <w:r w:rsidR="00F85348">
        <w:rPr>
          <w:szCs w:val="24"/>
        </w:rPr>
        <w:t xml:space="preserve">ходе </w:t>
      </w:r>
      <w:r w:rsidRPr="00F85348">
        <w:rPr>
          <w:szCs w:val="24"/>
        </w:rPr>
        <w:t>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E1FB7" w:rsidRPr="00F85348" w:rsidRDefault="00EE1FB7" w:rsidP="00701C5C">
      <w:pPr>
        <w:spacing w:line="249" w:lineRule="auto"/>
        <w:ind w:firstLine="426"/>
        <w:jc w:val="both"/>
        <w:rPr>
          <w:szCs w:val="24"/>
        </w:rPr>
      </w:pPr>
      <w:r w:rsidRPr="00F85348">
        <w:rPr>
          <w:szCs w:val="24"/>
        </w:rPr>
        <w:t>Практические работы</w:t>
      </w:r>
    </w:p>
    <w:p w:rsidR="00EE1FB7" w:rsidRPr="00F85348" w:rsidRDefault="00EE1FB7" w:rsidP="00701C5C">
      <w:pPr>
        <w:spacing w:line="249" w:lineRule="auto"/>
        <w:ind w:firstLine="426"/>
        <w:jc w:val="both"/>
        <w:rPr>
          <w:szCs w:val="24"/>
        </w:rPr>
      </w:pPr>
      <w:r w:rsidRPr="00F85348">
        <w:rPr>
          <w:szCs w:val="24"/>
        </w:rPr>
        <w:t>Проведение акции по уборке мусора в ближайшем лесу, парке, сквере или на пришкольной территории.</w:t>
      </w:r>
    </w:p>
    <w:p w:rsidR="00EE1FB7" w:rsidRPr="00F85348" w:rsidRDefault="00F85348" w:rsidP="00701C5C">
      <w:pPr>
        <w:spacing w:line="249" w:lineRule="auto"/>
        <w:ind w:firstLine="426"/>
        <w:jc w:val="both"/>
        <w:rPr>
          <w:b/>
          <w:i/>
          <w:szCs w:val="24"/>
        </w:rPr>
      </w:pPr>
      <w:r w:rsidRPr="00F85348">
        <w:rPr>
          <w:b/>
          <w:i/>
          <w:szCs w:val="24"/>
        </w:rPr>
        <w:t>6 класс</w:t>
      </w:r>
    </w:p>
    <w:p w:rsidR="00EE1FB7" w:rsidRPr="00F85348" w:rsidRDefault="00EE1FB7" w:rsidP="00701C5C">
      <w:pPr>
        <w:spacing w:line="249" w:lineRule="auto"/>
        <w:ind w:firstLine="426"/>
        <w:jc w:val="both"/>
        <w:rPr>
          <w:szCs w:val="24"/>
        </w:rPr>
      </w:pPr>
      <w:r w:rsidRPr="00F85348">
        <w:rPr>
          <w:szCs w:val="24"/>
        </w:rPr>
        <w:t>Растительный организм</w:t>
      </w:r>
    </w:p>
    <w:p w:rsidR="00EE1FB7" w:rsidRPr="00F85348" w:rsidRDefault="00EE1FB7" w:rsidP="00701C5C">
      <w:pPr>
        <w:spacing w:line="249" w:lineRule="auto"/>
        <w:ind w:firstLine="426"/>
        <w:jc w:val="both"/>
        <w:rPr>
          <w:szCs w:val="24"/>
        </w:rPr>
      </w:pPr>
      <w:r w:rsidRPr="00F85348">
        <w:rPr>
          <w:szCs w:val="24"/>
        </w:rPr>
        <w:t>Ботаника – наука о растениях. Разделы ботаники. Связь ботаники с другими науками и техникой. Общие признаки растений.</w:t>
      </w:r>
    </w:p>
    <w:p w:rsidR="00EE1FB7" w:rsidRPr="00F85348" w:rsidRDefault="00EE1FB7" w:rsidP="00701C5C">
      <w:pPr>
        <w:spacing w:line="249" w:lineRule="auto"/>
        <w:ind w:firstLine="426"/>
        <w:jc w:val="both"/>
        <w:rPr>
          <w:szCs w:val="24"/>
        </w:rPr>
      </w:pPr>
      <w:r w:rsidRPr="00F85348">
        <w:rPr>
          <w:szCs w:val="24"/>
        </w:rPr>
        <w:t>Разнообразие растений. Уровни организации растительного организма. Высшие и низшие растения. Споровые и семенные растения.</w:t>
      </w:r>
    </w:p>
    <w:p w:rsidR="00EE1FB7" w:rsidRPr="00F85348" w:rsidRDefault="00EE1FB7" w:rsidP="00701C5C">
      <w:pPr>
        <w:spacing w:line="249" w:lineRule="auto"/>
        <w:ind w:firstLine="426"/>
        <w:jc w:val="both"/>
        <w:rPr>
          <w:szCs w:val="24"/>
        </w:rPr>
      </w:pPr>
      <w:r w:rsidRPr="00F85348">
        <w:rPr>
          <w:szCs w:val="24"/>
        </w:rPr>
        <w:t xml:space="preserve">Растительная клетка. Изучение растительной клетки под световым микроскопом: клеточная оболочка, ядро, цитоплазма (пластиды, </w:t>
      </w:r>
      <w:r w:rsidR="00F85348">
        <w:rPr>
          <w:szCs w:val="24"/>
        </w:rPr>
        <w:t xml:space="preserve">митохондрии, </w:t>
      </w:r>
      <w:r w:rsidRPr="00F85348">
        <w:rPr>
          <w:szCs w:val="24"/>
        </w:rPr>
        <w:t>вакуоли с клеточным соком). Растительные ткани. Функции растительных тканей.</w:t>
      </w:r>
    </w:p>
    <w:p w:rsidR="00EE1FB7" w:rsidRPr="00F85348" w:rsidRDefault="00EE1FB7" w:rsidP="00701C5C">
      <w:pPr>
        <w:spacing w:line="249" w:lineRule="auto"/>
        <w:ind w:firstLine="426"/>
        <w:jc w:val="both"/>
        <w:rPr>
          <w:szCs w:val="24"/>
        </w:rPr>
      </w:pPr>
      <w:r w:rsidRPr="00F85348">
        <w:rPr>
          <w:szCs w:val="24"/>
        </w:rPr>
        <w:t>Органы и системы органов растений. Строение органов растительного организма, их роль и связь между собой.</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Изучение микроскопического строения листа водного растения элодеи. Изучение строения растительных тканей (использование микропрепаратов).</w:t>
      </w:r>
    </w:p>
    <w:p w:rsidR="00EE1FB7" w:rsidRPr="00F85348" w:rsidRDefault="00EE1FB7" w:rsidP="00701C5C">
      <w:pPr>
        <w:spacing w:line="249" w:lineRule="auto"/>
        <w:ind w:firstLine="426"/>
        <w:jc w:val="both"/>
        <w:rPr>
          <w:szCs w:val="24"/>
        </w:rPr>
      </w:pPr>
      <w:r w:rsidRPr="00F85348">
        <w:rPr>
          <w:szCs w:val="24"/>
        </w:rPr>
        <w:t xml:space="preserve">Изучение внешнего строения травянистого цветкового растения (на </w:t>
      </w:r>
      <w:r w:rsidR="00F85348">
        <w:rPr>
          <w:szCs w:val="24"/>
        </w:rPr>
        <w:t xml:space="preserve">живых </w:t>
      </w:r>
      <w:r w:rsidRPr="00F85348">
        <w:rPr>
          <w:szCs w:val="24"/>
        </w:rPr>
        <w:t>или гербарных экземплярах растений): пастушья сумка, редька дикая, лютик едкий и другие растения.</w:t>
      </w:r>
    </w:p>
    <w:p w:rsidR="00EE1FB7" w:rsidRPr="00F85348" w:rsidRDefault="00EE1FB7" w:rsidP="00701C5C">
      <w:pPr>
        <w:spacing w:line="249" w:lineRule="auto"/>
        <w:ind w:firstLine="426"/>
        <w:jc w:val="both"/>
        <w:rPr>
          <w:szCs w:val="24"/>
        </w:rPr>
      </w:pPr>
      <w:r w:rsidRPr="00F85348">
        <w:rPr>
          <w:szCs w:val="24"/>
        </w:rPr>
        <w:t>Обнаружение неорганических и органических веществ в растении. Экскурсии или видеоэкскурсии</w:t>
      </w:r>
    </w:p>
    <w:p w:rsidR="00EE1FB7" w:rsidRPr="00F85348" w:rsidRDefault="00EE1FB7" w:rsidP="00701C5C">
      <w:pPr>
        <w:spacing w:line="249" w:lineRule="auto"/>
        <w:ind w:firstLine="426"/>
        <w:jc w:val="both"/>
        <w:rPr>
          <w:szCs w:val="24"/>
        </w:rPr>
      </w:pPr>
      <w:r w:rsidRPr="00F85348">
        <w:rPr>
          <w:szCs w:val="24"/>
        </w:rPr>
        <w:t>Ознакомление в природе с цветковыми растениями. Строение и многообразие покрытосеменных растений Строение семян. Состав и строение семян.</w:t>
      </w:r>
    </w:p>
    <w:p w:rsidR="00EE1FB7" w:rsidRPr="00F85348" w:rsidRDefault="00EE1FB7" w:rsidP="00701C5C">
      <w:pPr>
        <w:spacing w:line="249" w:lineRule="auto"/>
        <w:ind w:firstLine="426"/>
        <w:jc w:val="both"/>
        <w:rPr>
          <w:szCs w:val="24"/>
        </w:rPr>
      </w:pPr>
      <w:r w:rsidRPr="00F85348">
        <w:rPr>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E1FB7" w:rsidRPr="00F85348" w:rsidRDefault="00EE1FB7" w:rsidP="00701C5C">
      <w:pPr>
        <w:spacing w:line="249" w:lineRule="auto"/>
        <w:ind w:firstLine="426"/>
        <w:jc w:val="both"/>
        <w:rPr>
          <w:szCs w:val="24"/>
        </w:rPr>
      </w:pPr>
      <w:r w:rsidRPr="00F85348">
        <w:rPr>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w:t>
      </w:r>
    </w:p>
    <w:p w:rsidR="00EE1FB7" w:rsidRPr="00F85348" w:rsidRDefault="00EE1FB7" w:rsidP="00701C5C">
      <w:pPr>
        <w:spacing w:line="249" w:lineRule="auto"/>
        <w:ind w:firstLine="426"/>
        <w:jc w:val="both"/>
        <w:rPr>
          <w:szCs w:val="24"/>
        </w:rPr>
      </w:pPr>
      <w:r w:rsidRPr="00F85348">
        <w:rPr>
          <w:szCs w:val="24"/>
        </w:rPr>
        <w:t>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E1FB7" w:rsidRPr="00F85348" w:rsidRDefault="00EE1FB7" w:rsidP="00701C5C">
      <w:pPr>
        <w:spacing w:line="249" w:lineRule="auto"/>
        <w:ind w:firstLine="426"/>
        <w:jc w:val="both"/>
        <w:rPr>
          <w:szCs w:val="24"/>
        </w:rPr>
      </w:pPr>
      <w:r w:rsidRPr="00F85348">
        <w:rPr>
          <w:szCs w:val="24"/>
        </w:rPr>
        <w:t>Строение и разнообразие цветков. Соцветия. Плоды. Типы плодов. Распространение плодов и семян в природе.</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Изучение строения корневых систем (стержневой и мочковатой) на примере гербарных экземпляров или живых растений.</w:t>
      </w:r>
    </w:p>
    <w:p w:rsidR="00EE1FB7" w:rsidRPr="00F85348" w:rsidRDefault="00EE1FB7" w:rsidP="00701C5C">
      <w:pPr>
        <w:spacing w:line="249" w:lineRule="auto"/>
        <w:ind w:firstLine="426"/>
        <w:jc w:val="both"/>
        <w:rPr>
          <w:szCs w:val="24"/>
        </w:rPr>
      </w:pPr>
      <w:r w:rsidRPr="00F85348">
        <w:rPr>
          <w:szCs w:val="24"/>
        </w:rPr>
        <w:t>Изучение микропрепарата клеток корня.</w:t>
      </w:r>
    </w:p>
    <w:p w:rsidR="00EE1FB7" w:rsidRPr="00F85348" w:rsidRDefault="00EE1FB7" w:rsidP="00701C5C">
      <w:pPr>
        <w:spacing w:line="249" w:lineRule="auto"/>
        <w:ind w:firstLine="426"/>
        <w:jc w:val="both"/>
        <w:rPr>
          <w:szCs w:val="24"/>
        </w:rPr>
      </w:pPr>
      <w:r w:rsidRPr="00F85348">
        <w:rPr>
          <w:szCs w:val="24"/>
        </w:rPr>
        <w:t>Ознакомление с внешним строением листьев и листорасположением (на комнатных растениях).</w:t>
      </w:r>
    </w:p>
    <w:p w:rsidR="00EE1FB7" w:rsidRPr="00F85348" w:rsidRDefault="00EE1FB7" w:rsidP="00701C5C">
      <w:pPr>
        <w:spacing w:line="249" w:lineRule="auto"/>
        <w:ind w:firstLine="426"/>
        <w:jc w:val="both"/>
        <w:rPr>
          <w:szCs w:val="24"/>
        </w:rPr>
      </w:pPr>
      <w:r w:rsidRPr="00F85348">
        <w:rPr>
          <w:szCs w:val="24"/>
        </w:rPr>
        <w:t>Изучение строения вегетативных и генеративных почек (на примере сирени, тополя и других растений).</w:t>
      </w:r>
    </w:p>
    <w:p w:rsidR="00EE1FB7" w:rsidRPr="00F85348" w:rsidRDefault="00EE1FB7" w:rsidP="00701C5C">
      <w:pPr>
        <w:spacing w:line="249" w:lineRule="auto"/>
        <w:ind w:firstLine="426"/>
        <w:jc w:val="both"/>
        <w:rPr>
          <w:szCs w:val="24"/>
        </w:rPr>
      </w:pPr>
      <w:r w:rsidRPr="00F85348">
        <w:rPr>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EE1FB7" w:rsidRPr="00F85348" w:rsidRDefault="00EE1FB7" w:rsidP="00701C5C">
      <w:pPr>
        <w:spacing w:line="249" w:lineRule="auto"/>
        <w:ind w:firstLine="426"/>
        <w:jc w:val="both"/>
        <w:rPr>
          <w:szCs w:val="24"/>
        </w:rPr>
      </w:pPr>
      <w:r w:rsidRPr="00F85348">
        <w:rPr>
          <w:szCs w:val="24"/>
        </w:rPr>
        <w:t>Исследование строения корневища, клубня, луковицы.</w:t>
      </w:r>
    </w:p>
    <w:p w:rsidR="00EE1FB7" w:rsidRPr="00F85348" w:rsidRDefault="00EE1FB7" w:rsidP="00701C5C">
      <w:pPr>
        <w:spacing w:line="249" w:lineRule="auto"/>
        <w:ind w:firstLine="426"/>
        <w:jc w:val="both"/>
        <w:rPr>
          <w:szCs w:val="24"/>
        </w:rPr>
      </w:pPr>
      <w:r w:rsidRPr="00F85348">
        <w:rPr>
          <w:szCs w:val="24"/>
        </w:rPr>
        <w:t>Изучение строения цветков.</w:t>
      </w:r>
    </w:p>
    <w:p w:rsidR="00EE1FB7" w:rsidRPr="00F85348" w:rsidRDefault="00EE1FB7" w:rsidP="00701C5C">
      <w:pPr>
        <w:spacing w:line="249" w:lineRule="auto"/>
        <w:ind w:firstLine="426"/>
        <w:jc w:val="both"/>
        <w:rPr>
          <w:szCs w:val="24"/>
        </w:rPr>
      </w:pPr>
      <w:r w:rsidRPr="00F85348">
        <w:rPr>
          <w:szCs w:val="24"/>
        </w:rPr>
        <w:t>Ознакомление с различными типами соцветий. Изучение строения семян двудольных растений. Изучение строения семян однодольных растений. Жизнедеятельность растительного организма</w:t>
      </w:r>
      <w:r w:rsidR="00F85348">
        <w:rPr>
          <w:szCs w:val="24"/>
        </w:rPr>
        <w:t>.</w:t>
      </w:r>
    </w:p>
    <w:p w:rsidR="00EE1FB7" w:rsidRPr="00F85348" w:rsidRDefault="00EE1FB7" w:rsidP="00701C5C">
      <w:pPr>
        <w:spacing w:line="249" w:lineRule="auto"/>
        <w:ind w:firstLine="426"/>
        <w:jc w:val="both"/>
        <w:rPr>
          <w:szCs w:val="24"/>
        </w:rPr>
      </w:pPr>
      <w:r w:rsidRPr="00F85348">
        <w:rPr>
          <w:szCs w:val="24"/>
        </w:rPr>
        <w:t>Обмен веществ у растений. 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E1FB7" w:rsidRPr="00F85348" w:rsidRDefault="00EE1FB7" w:rsidP="00701C5C">
      <w:pPr>
        <w:spacing w:line="249" w:lineRule="auto"/>
        <w:ind w:firstLine="426"/>
        <w:jc w:val="both"/>
        <w:rPr>
          <w:szCs w:val="24"/>
        </w:rPr>
      </w:pPr>
      <w:r w:rsidRPr="00F85348">
        <w:rPr>
          <w:szCs w:val="24"/>
        </w:rPr>
        <w:t>Питание растения. 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E1FB7" w:rsidRPr="00F85348" w:rsidRDefault="00EE1FB7" w:rsidP="00701C5C">
      <w:pPr>
        <w:spacing w:line="249" w:lineRule="auto"/>
        <w:ind w:firstLine="426"/>
        <w:jc w:val="both"/>
        <w:rPr>
          <w:szCs w:val="24"/>
        </w:rPr>
      </w:pPr>
      <w:r w:rsidRPr="00F85348">
        <w:rPr>
          <w:szCs w:val="24"/>
        </w:rPr>
        <w:t>Фотосинтез. Лист – орган воздушного питания. Значение фотосинтеза в природе и в жизни человека.</w:t>
      </w:r>
    </w:p>
    <w:p w:rsidR="00EE1FB7" w:rsidRPr="00F85348" w:rsidRDefault="00EE1FB7" w:rsidP="00701C5C">
      <w:pPr>
        <w:spacing w:line="249" w:lineRule="auto"/>
        <w:ind w:firstLine="426"/>
        <w:jc w:val="both"/>
        <w:rPr>
          <w:szCs w:val="24"/>
        </w:rPr>
      </w:pPr>
      <w:r w:rsidRPr="00F85348">
        <w:rPr>
          <w:szCs w:val="24"/>
        </w:rPr>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E1FB7" w:rsidRPr="00F85348" w:rsidRDefault="00EE1FB7" w:rsidP="00701C5C">
      <w:pPr>
        <w:spacing w:line="249" w:lineRule="auto"/>
        <w:ind w:firstLine="426"/>
        <w:jc w:val="both"/>
        <w:rPr>
          <w:szCs w:val="24"/>
        </w:rPr>
      </w:pPr>
      <w:r w:rsidRPr="00F85348">
        <w:rPr>
          <w:szCs w:val="24"/>
        </w:rPr>
        <w:t>Транспорт веществ в растении.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w:t>
      </w:r>
    </w:p>
    <w:p w:rsidR="00EE1FB7" w:rsidRPr="00F85348" w:rsidRDefault="00EE1FB7" w:rsidP="00701C5C">
      <w:pPr>
        <w:spacing w:line="249" w:lineRule="auto"/>
        <w:ind w:firstLine="426"/>
        <w:jc w:val="both"/>
        <w:rPr>
          <w:szCs w:val="24"/>
        </w:rPr>
      </w:pPr>
      <w:r w:rsidRPr="00F85348">
        <w:rPr>
          <w:szCs w:val="24"/>
        </w:rPr>
        <w:t>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w:t>
      </w:r>
    </w:p>
    <w:p w:rsidR="00EE1FB7" w:rsidRPr="00F85348" w:rsidRDefault="00EE1FB7" w:rsidP="00701C5C">
      <w:pPr>
        <w:spacing w:line="249" w:lineRule="auto"/>
        <w:ind w:firstLine="426"/>
        <w:jc w:val="both"/>
        <w:rPr>
          <w:szCs w:val="24"/>
        </w:rPr>
      </w:pPr>
      <w:r w:rsidRPr="00F85348">
        <w:rPr>
          <w:szCs w:val="24"/>
        </w:rPr>
        <w:t>Перераспределение и запасание веществ в растении. Выделение у растений. Листопад.</w:t>
      </w:r>
    </w:p>
    <w:p w:rsidR="00EE1FB7" w:rsidRPr="00F85348" w:rsidRDefault="00EE1FB7" w:rsidP="00701C5C">
      <w:pPr>
        <w:spacing w:line="249" w:lineRule="auto"/>
        <w:ind w:firstLine="426"/>
        <w:jc w:val="both"/>
        <w:rPr>
          <w:szCs w:val="24"/>
        </w:rPr>
      </w:pPr>
      <w:r w:rsidRPr="00F85348">
        <w:rPr>
          <w:szCs w:val="24"/>
        </w:rPr>
        <w:t>Рост и развитие растения. Прорастание семян. Условия прорастания семян. Подготовка семян к посеву. Развитие проростков.</w:t>
      </w:r>
    </w:p>
    <w:p w:rsidR="00EE1FB7" w:rsidRPr="00F85348" w:rsidRDefault="00EE1FB7" w:rsidP="00701C5C">
      <w:pPr>
        <w:spacing w:line="249" w:lineRule="auto"/>
        <w:ind w:firstLine="426"/>
        <w:jc w:val="both"/>
        <w:rPr>
          <w:szCs w:val="24"/>
        </w:rPr>
      </w:pPr>
      <w:r w:rsidRPr="00F85348">
        <w:rPr>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E1FB7" w:rsidRPr="00F85348" w:rsidRDefault="00EE1FB7" w:rsidP="00701C5C">
      <w:pPr>
        <w:spacing w:line="249" w:lineRule="auto"/>
        <w:ind w:firstLine="426"/>
        <w:jc w:val="both"/>
        <w:rPr>
          <w:szCs w:val="24"/>
        </w:rPr>
      </w:pPr>
      <w:r w:rsidRPr="00F85348">
        <w:rPr>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E1FB7" w:rsidRPr="00F85348" w:rsidRDefault="00EE1FB7" w:rsidP="00701C5C">
      <w:pPr>
        <w:spacing w:line="249" w:lineRule="auto"/>
        <w:ind w:firstLine="426"/>
        <w:jc w:val="both"/>
        <w:rPr>
          <w:szCs w:val="24"/>
        </w:rPr>
      </w:pPr>
      <w:r w:rsidRPr="00F85348">
        <w:rPr>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 Наблюдение за ростом корня.</w:t>
      </w:r>
    </w:p>
    <w:p w:rsidR="00EE1FB7" w:rsidRPr="00F85348" w:rsidRDefault="00EE1FB7" w:rsidP="00701C5C">
      <w:pPr>
        <w:spacing w:line="249" w:lineRule="auto"/>
        <w:ind w:firstLine="426"/>
        <w:jc w:val="both"/>
        <w:rPr>
          <w:szCs w:val="24"/>
        </w:rPr>
      </w:pPr>
      <w:r w:rsidRPr="00F85348">
        <w:rPr>
          <w:szCs w:val="24"/>
        </w:rPr>
        <w:t>Наблюдение за ростом побега. Определение возраста дерева по спилу.</w:t>
      </w:r>
    </w:p>
    <w:p w:rsidR="00EE1FB7" w:rsidRPr="00F85348" w:rsidRDefault="00EE1FB7" w:rsidP="00701C5C">
      <w:pPr>
        <w:spacing w:line="249" w:lineRule="auto"/>
        <w:ind w:firstLine="426"/>
        <w:jc w:val="both"/>
        <w:rPr>
          <w:szCs w:val="24"/>
        </w:rPr>
      </w:pPr>
      <w:r w:rsidRPr="00F85348">
        <w:rPr>
          <w:szCs w:val="24"/>
        </w:rPr>
        <w:t>Выявление передвижения воды и минеральных веществ по древесине. Наблюдение процесса выделения кислорода на свету аквариумными растениями.</w:t>
      </w:r>
    </w:p>
    <w:p w:rsidR="00EE1FB7" w:rsidRPr="00F85348" w:rsidRDefault="00EE1FB7" w:rsidP="00701C5C">
      <w:pPr>
        <w:spacing w:line="249" w:lineRule="auto"/>
        <w:ind w:firstLine="426"/>
        <w:jc w:val="both"/>
        <w:rPr>
          <w:szCs w:val="24"/>
        </w:rPr>
      </w:pPr>
      <w:r w:rsidRPr="00F85348">
        <w:rPr>
          <w:szCs w:val="24"/>
        </w:rPr>
        <w:t>Изучение роли рыхления для дыхания корней.</w:t>
      </w:r>
    </w:p>
    <w:p w:rsidR="00EE1FB7" w:rsidRPr="00F85348" w:rsidRDefault="00EE1FB7" w:rsidP="00701C5C">
      <w:pPr>
        <w:spacing w:line="249" w:lineRule="auto"/>
        <w:ind w:firstLine="426"/>
        <w:jc w:val="both"/>
        <w:rPr>
          <w:szCs w:val="24"/>
        </w:rPr>
      </w:pPr>
      <w:r w:rsidRPr="00F85348">
        <w:rPr>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E1FB7" w:rsidRPr="00F85348" w:rsidRDefault="00EE1FB7" w:rsidP="00701C5C">
      <w:pPr>
        <w:spacing w:line="249" w:lineRule="auto"/>
        <w:ind w:firstLine="426"/>
        <w:jc w:val="both"/>
        <w:rPr>
          <w:szCs w:val="24"/>
        </w:rPr>
      </w:pPr>
      <w:r w:rsidRPr="00F85348">
        <w:rPr>
          <w:szCs w:val="24"/>
        </w:rPr>
        <w:t>Определение всхожести семян культурных растений и посев их в грунт. Наблюдение за ростом и развитием цветкового растения в комнатных условиях (на примере фасоли или посевного гороха).</w:t>
      </w:r>
    </w:p>
    <w:p w:rsidR="00F85348" w:rsidRDefault="00EE1FB7" w:rsidP="00701C5C">
      <w:pPr>
        <w:spacing w:line="249" w:lineRule="auto"/>
        <w:ind w:firstLine="426"/>
        <w:jc w:val="both"/>
        <w:rPr>
          <w:szCs w:val="24"/>
        </w:rPr>
      </w:pPr>
      <w:r w:rsidRPr="00F85348">
        <w:rPr>
          <w:szCs w:val="24"/>
        </w:rPr>
        <w:t>Определение условий прорастания семян.</w:t>
      </w:r>
    </w:p>
    <w:p w:rsidR="00EE1FB7" w:rsidRPr="00F85348" w:rsidRDefault="00F85348" w:rsidP="00701C5C">
      <w:pPr>
        <w:spacing w:line="249" w:lineRule="auto"/>
        <w:ind w:firstLine="426"/>
        <w:jc w:val="both"/>
        <w:rPr>
          <w:b/>
          <w:i/>
          <w:szCs w:val="24"/>
        </w:rPr>
      </w:pPr>
      <w:r w:rsidRPr="00F85348">
        <w:rPr>
          <w:b/>
          <w:i/>
          <w:szCs w:val="24"/>
        </w:rPr>
        <w:t>7 класс</w:t>
      </w:r>
    </w:p>
    <w:p w:rsidR="00EE1FB7" w:rsidRPr="00F85348" w:rsidRDefault="00EE1FB7" w:rsidP="00701C5C">
      <w:pPr>
        <w:spacing w:line="249" w:lineRule="auto"/>
        <w:ind w:firstLine="426"/>
        <w:jc w:val="both"/>
        <w:rPr>
          <w:szCs w:val="24"/>
        </w:rPr>
      </w:pPr>
      <w:r w:rsidRPr="00F85348">
        <w:rPr>
          <w:szCs w:val="24"/>
        </w:rPr>
        <w:t>Систематические группы растений</w:t>
      </w:r>
    </w:p>
    <w:p w:rsidR="00EE1FB7" w:rsidRPr="00F85348" w:rsidRDefault="00EE1FB7" w:rsidP="00701C5C">
      <w:pPr>
        <w:spacing w:line="249" w:lineRule="auto"/>
        <w:ind w:firstLine="426"/>
        <w:jc w:val="both"/>
        <w:rPr>
          <w:szCs w:val="24"/>
        </w:rPr>
      </w:pPr>
      <w:r w:rsidRPr="00F85348">
        <w:rPr>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E1FB7" w:rsidRPr="00F85348" w:rsidRDefault="00EE1FB7" w:rsidP="00701C5C">
      <w:pPr>
        <w:spacing w:line="249" w:lineRule="auto"/>
        <w:ind w:firstLine="426"/>
        <w:jc w:val="both"/>
        <w:rPr>
          <w:szCs w:val="24"/>
        </w:rPr>
      </w:pPr>
      <w:r w:rsidRPr="00F85348">
        <w:rPr>
          <w:szCs w:val="24"/>
        </w:rPr>
        <w:t>Низшие растения. Водоросли. Общая характеристика водорослей.</w:t>
      </w:r>
    </w:p>
    <w:p w:rsidR="00EE1FB7" w:rsidRPr="00F85348" w:rsidRDefault="00EE1FB7" w:rsidP="00701C5C">
      <w:pPr>
        <w:spacing w:line="249" w:lineRule="auto"/>
        <w:ind w:firstLine="426"/>
        <w:jc w:val="both"/>
        <w:rPr>
          <w:szCs w:val="24"/>
        </w:rPr>
      </w:pPr>
      <w:r w:rsidRPr="00F85348">
        <w:rPr>
          <w:szCs w:val="24"/>
        </w:rPr>
        <w:t>Одноклеточные и многоклеточные зелёные водоросли. Строение</w:t>
      </w:r>
    </w:p>
    <w:p w:rsidR="00EE1FB7" w:rsidRPr="00F85348" w:rsidRDefault="00EE1FB7" w:rsidP="00701C5C">
      <w:pPr>
        <w:spacing w:line="249" w:lineRule="auto"/>
        <w:ind w:firstLine="426"/>
        <w:jc w:val="both"/>
        <w:rPr>
          <w:szCs w:val="24"/>
        </w:rPr>
      </w:pPr>
      <w:r w:rsidRPr="00F85348">
        <w:rPr>
          <w:szCs w:val="24"/>
        </w:rPr>
        <w:t>и жизнедеятельность зелёных водорослей. Размножение зелёных водорослей (бесполое и половое). Бурые и красные водоросли, их строе</w:t>
      </w:r>
      <w:r w:rsidR="00F85348">
        <w:rPr>
          <w:szCs w:val="24"/>
        </w:rPr>
        <w:t xml:space="preserve">ние </w:t>
      </w:r>
      <w:r w:rsidRPr="00F85348">
        <w:rPr>
          <w:szCs w:val="24"/>
        </w:rPr>
        <w:t xml:space="preserve">и жизнедеятельность. Значение водорослей в природе и жизни человека. 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w:t>
      </w:r>
      <w:r w:rsidR="00F85348">
        <w:rPr>
          <w:szCs w:val="24"/>
        </w:rPr>
        <w:t xml:space="preserve">переработки </w:t>
      </w:r>
      <w:r w:rsidRPr="00F85348">
        <w:rPr>
          <w:szCs w:val="24"/>
        </w:rPr>
        <w:t>в хозяйственной деятельности человека.</w:t>
      </w:r>
    </w:p>
    <w:p w:rsidR="00EE1FB7" w:rsidRPr="00F85348" w:rsidRDefault="00EE1FB7" w:rsidP="00701C5C">
      <w:pPr>
        <w:spacing w:line="249" w:lineRule="auto"/>
        <w:ind w:firstLine="426"/>
        <w:jc w:val="both"/>
        <w:rPr>
          <w:szCs w:val="24"/>
        </w:rPr>
      </w:pPr>
      <w:r w:rsidRPr="00F85348">
        <w:rPr>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E1FB7" w:rsidRPr="00F85348" w:rsidRDefault="00EE1FB7" w:rsidP="00701C5C">
      <w:pPr>
        <w:spacing w:line="249" w:lineRule="auto"/>
        <w:ind w:firstLine="426"/>
        <w:jc w:val="both"/>
        <w:rPr>
          <w:szCs w:val="24"/>
        </w:rPr>
      </w:pPr>
      <w:r w:rsidRPr="00F85348">
        <w:rPr>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E1FB7" w:rsidRPr="00F85348" w:rsidRDefault="00EE1FB7" w:rsidP="00701C5C">
      <w:pPr>
        <w:spacing w:line="249" w:lineRule="auto"/>
        <w:ind w:firstLine="426"/>
        <w:jc w:val="both"/>
        <w:rPr>
          <w:szCs w:val="24"/>
        </w:rPr>
      </w:pPr>
      <w:r w:rsidRPr="00F85348">
        <w:rPr>
          <w:szCs w:val="24"/>
        </w:rPr>
        <w:t>Покрытосеменные (цветковые) растения. Общая характеристика.</w:t>
      </w:r>
    </w:p>
    <w:p w:rsidR="00EE1FB7" w:rsidRPr="00F85348" w:rsidRDefault="00EE1FB7" w:rsidP="00701C5C">
      <w:pPr>
        <w:spacing w:line="249" w:lineRule="auto"/>
        <w:ind w:firstLine="426"/>
        <w:jc w:val="both"/>
        <w:rPr>
          <w:szCs w:val="24"/>
        </w:rPr>
      </w:pPr>
      <w:r w:rsidRPr="00F85348">
        <w:rPr>
          <w:szCs w:val="24"/>
        </w:rPr>
        <w:t>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E1FB7" w:rsidRPr="00F85348" w:rsidRDefault="00EE1FB7" w:rsidP="00701C5C">
      <w:pPr>
        <w:spacing w:line="249" w:lineRule="auto"/>
        <w:ind w:firstLine="426"/>
        <w:jc w:val="both"/>
        <w:rPr>
          <w:szCs w:val="24"/>
        </w:rPr>
      </w:pPr>
      <w:r w:rsidRPr="00F85348">
        <w:rPr>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w:t>
      </w:r>
    </w:p>
    <w:p w:rsidR="00EE1FB7" w:rsidRPr="00F85348" w:rsidRDefault="00EE1FB7" w:rsidP="00701C5C">
      <w:pPr>
        <w:spacing w:line="249" w:lineRule="auto"/>
        <w:ind w:firstLine="426"/>
        <w:jc w:val="both"/>
        <w:rPr>
          <w:szCs w:val="24"/>
        </w:rPr>
      </w:pPr>
      <w:r w:rsidRPr="00F85348">
        <w:rPr>
          <w:szCs w:val="24"/>
        </w:rPr>
        <w:t>Дикорастущие представители семейств. Культурные представители семейств, их использование человеком.</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Изучение строения одноклеточных водорослей (на примере хламидомонады и хлореллы).</w:t>
      </w:r>
    </w:p>
    <w:p w:rsidR="00EE1FB7" w:rsidRPr="00F85348" w:rsidRDefault="00EE1FB7" w:rsidP="00701C5C">
      <w:pPr>
        <w:spacing w:line="249" w:lineRule="auto"/>
        <w:ind w:firstLine="426"/>
        <w:jc w:val="both"/>
        <w:rPr>
          <w:szCs w:val="24"/>
        </w:rPr>
      </w:pPr>
      <w:r w:rsidRPr="00F85348">
        <w:rPr>
          <w:szCs w:val="24"/>
        </w:rPr>
        <w:t>Изучение строения многоклеточных нитчатых водорослей (на примере спирогиры и улотрикса).</w:t>
      </w:r>
    </w:p>
    <w:p w:rsidR="00EE1FB7" w:rsidRPr="00F85348" w:rsidRDefault="00EE1FB7" w:rsidP="00701C5C">
      <w:pPr>
        <w:spacing w:line="249" w:lineRule="auto"/>
        <w:ind w:firstLine="426"/>
        <w:jc w:val="both"/>
        <w:rPr>
          <w:szCs w:val="24"/>
        </w:rPr>
      </w:pPr>
      <w:r w:rsidRPr="00F85348">
        <w:rPr>
          <w:szCs w:val="24"/>
        </w:rPr>
        <w:t>Изучение внешнего строения мхов (на местных видах). Изучение внешнего строения папоротника или хвоща.</w:t>
      </w:r>
    </w:p>
    <w:p w:rsidR="00EE1FB7" w:rsidRPr="00F85348" w:rsidRDefault="00EE1FB7" w:rsidP="00701C5C">
      <w:pPr>
        <w:spacing w:line="249" w:lineRule="auto"/>
        <w:ind w:firstLine="426"/>
        <w:jc w:val="both"/>
        <w:rPr>
          <w:szCs w:val="24"/>
        </w:rPr>
      </w:pPr>
      <w:r w:rsidRPr="00F85348">
        <w:rPr>
          <w:szCs w:val="24"/>
        </w:rPr>
        <w:t>Изучение внешнего строения веток, хвои, шишек и семян голосеменных растений (на примере ели, сосны или лиственницы).</w:t>
      </w:r>
    </w:p>
    <w:p w:rsidR="00EE1FB7" w:rsidRPr="00F85348" w:rsidRDefault="00EE1FB7" w:rsidP="00701C5C">
      <w:pPr>
        <w:spacing w:line="249" w:lineRule="auto"/>
        <w:ind w:firstLine="426"/>
        <w:jc w:val="both"/>
        <w:rPr>
          <w:szCs w:val="24"/>
        </w:rPr>
      </w:pPr>
      <w:r w:rsidRPr="00F85348">
        <w:rPr>
          <w:szCs w:val="24"/>
        </w:rPr>
        <w:t>Изучение внешнего строения покрытосеменных растений.</w:t>
      </w:r>
    </w:p>
    <w:p w:rsidR="00EE1FB7" w:rsidRPr="00F85348" w:rsidRDefault="00EE1FB7" w:rsidP="00701C5C">
      <w:pPr>
        <w:spacing w:line="249" w:lineRule="auto"/>
        <w:ind w:firstLine="426"/>
        <w:jc w:val="both"/>
        <w:rPr>
          <w:szCs w:val="24"/>
        </w:rPr>
      </w:pPr>
      <w:r w:rsidRPr="00F85348">
        <w:rPr>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E1FB7" w:rsidRPr="00F85348" w:rsidRDefault="00EE1FB7" w:rsidP="00701C5C">
      <w:pPr>
        <w:spacing w:line="249" w:lineRule="auto"/>
        <w:ind w:firstLine="426"/>
        <w:jc w:val="both"/>
        <w:rPr>
          <w:szCs w:val="24"/>
        </w:rPr>
      </w:pPr>
      <w:r w:rsidRPr="00F85348">
        <w:rPr>
          <w:szCs w:val="24"/>
        </w:rPr>
        <w:t>Определение видов растений (на примере трёх семейств) с использованием определителей растений или определительных карточек.</w:t>
      </w:r>
    </w:p>
    <w:p w:rsidR="00EE1FB7" w:rsidRPr="00F85348" w:rsidRDefault="00EE1FB7" w:rsidP="00701C5C">
      <w:pPr>
        <w:spacing w:line="249" w:lineRule="auto"/>
        <w:ind w:firstLine="426"/>
        <w:jc w:val="both"/>
        <w:rPr>
          <w:szCs w:val="24"/>
        </w:rPr>
      </w:pPr>
      <w:r w:rsidRPr="00F85348">
        <w:rPr>
          <w:szCs w:val="24"/>
        </w:rPr>
        <w:t>Развитие растительного мира на Земле</w:t>
      </w:r>
    </w:p>
    <w:p w:rsidR="00EE1FB7" w:rsidRPr="00F85348" w:rsidRDefault="00EE1FB7" w:rsidP="00701C5C">
      <w:pPr>
        <w:spacing w:line="249" w:lineRule="auto"/>
        <w:ind w:firstLine="426"/>
        <w:jc w:val="both"/>
        <w:rPr>
          <w:szCs w:val="24"/>
        </w:rPr>
      </w:pPr>
      <w:r w:rsidRPr="00F85348">
        <w:rPr>
          <w:szCs w:val="24"/>
        </w:rPr>
        <w:t xml:space="preserve">Эволюционное развитие растительного мира на Земле. Сохранение в земной коре растительных остатков, их изучение. «Живые ископаемые» </w:t>
      </w:r>
      <w:r w:rsidR="00F85348">
        <w:rPr>
          <w:szCs w:val="24"/>
        </w:rPr>
        <w:t xml:space="preserve">растительного </w:t>
      </w:r>
      <w:r w:rsidRPr="00F85348">
        <w:rPr>
          <w:szCs w:val="24"/>
        </w:rPr>
        <w:t>царства. Жизнь растений в воде. Первые наземные растения. Освоение растениями суши. Этапы развития наземных растений основных систематических групп.</w:t>
      </w:r>
    </w:p>
    <w:p w:rsidR="00EE1FB7" w:rsidRPr="00F85348" w:rsidRDefault="00EE1FB7" w:rsidP="00701C5C">
      <w:pPr>
        <w:spacing w:line="249" w:lineRule="auto"/>
        <w:ind w:firstLine="426"/>
        <w:jc w:val="both"/>
        <w:rPr>
          <w:szCs w:val="24"/>
        </w:rPr>
      </w:pPr>
      <w:r w:rsidRPr="00F85348">
        <w:rPr>
          <w:szCs w:val="24"/>
        </w:rPr>
        <w:t>Вымершие растения. Экскурсии или видеоэкскурсии.</w:t>
      </w:r>
    </w:p>
    <w:p w:rsidR="00EE1FB7" w:rsidRPr="00F85348" w:rsidRDefault="00EE1FB7" w:rsidP="00701C5C">
      <w:pPr>
        <w:spacing w:line="249" w:lineRule="auto"/>
        <w:ind w:firstLine="426"/>
        <w:jc w:val="both"/>
        <w:rPr>
          <w:szCs w:val="24"/>
        </w:rPr>
      </w:pPr>
      <w:r w:rsidRPr="00F85348">
        <w:rPr>
          <w:szCs w:val="24"/>
        </w:rPr>
        <w:t>Развитие растительного мира на Земле (экскурсия в палеонтологический или краеведческий музей).</w:t>
      </w:r>
    </w:p>
    <w:p w:rsidR="00EE1FB7" w:rsidRPr="00F85348" w:rsidRDefault="00EE1FB7" w:rsidP="00701C5C">
      <w:pPr>
        <w:spacing w:line="249" w:lineRule="auto"/>
        <w:ind w:firstLine="426"/>
        <w:jc w:val="both"/>
        <w:rPr>
          <w:szCs w:val="24"/>
        </w:rPr>
      </w:pPr>
      <w:r w:rsidRPr="00F85348">
        <w:rPr>
          <w:szCs w:val="24"/>
        </w:rPr>
        <w:t>Растения в природных сообществах</w:t>
      </w:r>
      <w:r w:rsidR="00F85348">
        <w:rPr>
          <w:szCs w:val="24"/>
        </w:rPr>
        <w:t>.</w:t>
      </w:r>
    </w:p>
    <w:p w:rsidR="00EE1FB7" w:rsidRPr="00F85348" w:rsidRDefault="00EE1FB7" w:rsidP="00701C5C">
      <w:pPr>
        <w:spacing w:line="249" w:lineRule="auto"/>
        <w:ind w:firstLine="426"/>
        <w:jc w:val="both"/>
        <w:rPr>
          <w:szCs w:val="24"/>
        </w:rPr>
      </w:pPr>
      <w:r w:rsidRPr="00F85348">
        <w:rPr>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w:t>
      </w:r>
      <w:r w:rsidR="00F85348">
        <w:rPr>
          <w:szCs w:val="24"/>
        </w:rPr>
        <w:t xml:space="preserve">организмов </w:t>
      </w:r>
      <w:r w:rsidRPr="00F85348">
        <w:rPr>
          <w:szCs w:val="24"/>
        </w:rPr>
        <w:t>на растения. Приспособленность растений к среде обитания. Взаимосвязи растений между собой и с другими организмами.</w:t>
      </w:r>
    </w:p>
    <w:p w:rsidR="00EE1FB7" w:rsidRPr="00F85348" w:rsidRDefault="00EE1FB7" w:rsidP="00701C5C">
      <w:pPr>
        <w:spacing w:line="249" w:lineRule="auto"/>
        <w:ind w:firstLine="426"/>
        <w:jc w:val="both"/>
        <w:rPr>
          <w:szCs w:val="24"/>
        </w:rPr>
      </w:pPr>
      <w:r w:rsidRPr="00F85348">
        <w:rPr>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w:t>
      </w:r>
    </w:p>
    <w:p w:rsidR="00EE1FB7" w:rsidRPr="00F85348" w:rsidRDefault="00EE1FB7" w:rsidP="00701C5C">
      <w:pPr>
        <w:spacing w:line="249" w:lineRule="auto"/>
        <w:ind w:firstLine="426"/>
        <w:jc w:val="both"/>
        <w:rPr>
          <w:szCs w:val="24"/>
        </w:rPr>
      </w:pPr>
      <w:r w:rsidRPr="00F85348">
        <w:rPr>
          <w:szCs w:val="24"/>
        </w:rPr>
        <w:t>Флора.</w:t>
      </w:r>
    </w:p>
    <w:p w:rsidR="00EE1FB7" w:rsidRPr="00F85348" w:rsidRDefault="00EE1FB7" w:rsidP="00701C5C">
      <w:pPr>
        <w:spacing w:line="249" w:lineRule="auto"/>
        <w:ind w:firstLine="426"/>
        <w:jc w:val="both"/>
        <w:rPr>
          <w:szCs w:val="24"/>
        </w:rPr>
      </w:pPr>
      <w:r w:rsidRPr="00F85348">
        <w:rPr>
          <w:szCs w:val="24"/>
        </w:rPr>
        <w:t>Растения и человек</w:t>
      </w:r>
    </w:p>
    <w:p w:rsidR="00EE1FB7" w:rsidRPr="00F85348" w:rsidRDefault="00EE1FB7" w:rsidP="00701C5C">
      <w:pPr>
        <w:spacing w:line="249" w:lineRule="auto"/>
        <w:ind w:firstLine="426"/>
        <w:jc w:val="both"/>
        <w:rPr>
          <w:szCs w:val="24"/>
        </w:rPr>
      </w:pPr>
      <w:r w:rsidRPr="00F85348">
        <w:rPr>
          <w:szCs w:val="24"/>
        </w:rPr>
        <w:t xml:space="preserve">Культурные растения и их происхождение. Центры </w:t>
      </w:r>
      <w:r w:rsidR="00F85348">
        <w:rPr>
          <w:szCs w:val="24"/>
        </w:rPr>
        <w:t xml:space="preserve">многообразия </w:t>
      </w:r>
      <w:r w:rsidRPr="00F85348">
        <w:rPr>
          <w:szCs w:val="24"/>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E1FB7" w:rsidRPr="00F85348" w:rsidRDefault="00EE1FB7" w:rsidP="00701C5C">
      <w:pPr>
        <w:spacing w:line="249" w:lineRule="auto"/>
        <w:ind w:firstLine="426"/>
        <w:jc w:val="both"/>
        <w:rPr>
          <w:szCs w:val="24"/>
        </w:rPr>
      </w:pPr>
      <w:r w:rsidRPr="00F85348">
        <w:rPr>
          <w:szCs w:val="24"/>
        </w:rPr>
        <w:t>Экскурсии или видеоэкскурсии.</w:t>
      </w:r>
    </w:p>
    <w:p w:rsidR="00EE1FB7" w:rsidRPr="00F85348" w:rsidRDefault="00EE1FB7" w:rsidP="00701C5C">
      <w:pPr>
        <w:spacing w:line="249" w:lineRule="auto"/>
        <w:ind w:firstLine="426"/>
        <w:jc w:val="both"/>
        <w:rPr>
          <w:szCs w:val="24"/>
        </w:rPr>
      </w:pPr>
      <w:r w:rsidRPr="00F85348">
        <w:rPr>
          <w:szCs w:val="24"/>
        </w:rPr>
        <w:t>Изучение сельскохозяйственных растений региона. Изучение сорных растений региона.</w:t>
      </w:r>
    </w:p>
    <w:p w:rsidR="00EE1FB7" w:rsidRPr="00F85348" w:rsidRDefault="00EE1FB7" w:rsidP="00701C5C">
      <w:pPr>
        <w:spacing w:line="249" w:lineRule="auto"/>
        <w:ind w:firstLine="426"/>
        <w:jc w:val="both"/>
        <w:rPr>
          <w:szCs w:val="24"/>
        </w:rPr>
      </w:pPr>
      <w:r w:rsidRPr="00F85348">
        <w:rPr>
          <w:szCs w:val="24"/>
        </w:rPr>
        <w:t>Грибы. Лишайники. Бактерии</w:t>
      </w:r>
      <w:r w:rsidR="00F85348">
        <w:rPr>
          <w:szCs w:val="24"/>
        </w:rPr>
        <w:t>.</w:t>
      </w:r>
    </w:p>
    <w:p w:rsidR="00EE1FB7" w:rsidRPr="00F85348" w:rsidRDefault="00EE1FB7" w:rsidP="00701C5C">
      <w:pPr>
        <w:spacing w:line="249" w:lineRule="auto"/>
        <w:ind w:firstLine="426"/>
        <w:jc w:val="both"/>
        <w:rPr>
          <w:szCs w:val="24"/>
        </w:rPr>
      </w:pPr>
      <w:r w:rsidRPr="00F85348">
        <w:rPr>
          <w:szCs w:val="24"/>
        </w:rPr>
        <w:t xml:space="preserve">Грибы. Общая характеристика. Шляпочные грибы, их строение, питание, </w:t>
      </w:r>
      <w:r w:rsidR="00F85348">
        <w:rPr>
          <w:szCs w:val="24"/>
        </w:rPr>
        <w:t xml:space="preserve">рост, </w:t>
      </w:r>
      <w:r w:rsidRPr="00F85348">
        <w:rPr>
          <w:szCs w:val="24"/>
        </w:rPr>
        <w:t>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E1FB7" w:rsidRPr="00F85348" w:rsidRDefault="00EE1FB7" w:rsidP="00701C5C">
      <w:pPr>
        <w:spacing w:line="249" w:lineRule="auto"/>
        <w:ind w:firstLine="426"/>
        <w:jc w:val="both"/>
        <w:rPr>
          <w:szCs w:val="24"/>
        </w:rPr>
      </w:pPr>
      <w:r w:rsidRPr="00F85348">
        <w:rPr>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E1FB7" w:rsidRPr="00F85348" w:rsidRDefault="00EE1FB7" w:rsidP="00701C5C">
      <w:pPr>
        <w:spacing w:line="249" w:lineRule="auto"/>
        <w:ind w:firstLine="426"/>
        <w:jc w:val="both"/>
        <w:rPr>
          <w:szCs w:val="24"/>
        </w:rPr>
      </w:pPr>
      <w:r w:rsidRPr="00F85348">
        <w:rPr>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E1FB7" w:rsidRPr="00F85348" w:rsidRDefault="00EE1FB7" w:rsidP="00701C5C">
      <w:pPr>
        <w:spacing w:line="249" w:lineRule="auto"/>
        <w:ind w:firstLine="426"/>
        <w:jc w:val="both"/>
        <w:rPr>
          <w:szCs w:val="24"/>
        </w:rPr>
      </w:pPr>
      <w:r w:rsidRPr="00F85348">
        <w:rPr>
          <w:szCs w:val="24"/>
        </w:rPr>
        <w:t>Лишайники – комплексные организмы. Строение лишайников. Питание, рост</w:t>
      </w:r>
    </w:p>
    <w:p w:rsidR="00EE1FB7" w:rsidRPr="00F85348" w:rsidRDefault="00EE1FB7" w:rsidP="00701C5C">
      <w:pPr>
        <w:spacing w:line="249" w:lineRule="auto"/>
        <w:ind w:firstLine="426"/>
        <w:jc w:val="both"/>
        <w:rPr>
          <w:szCs w:val="24"/>
        </w:rPr>
      </w:pPr>
      <w:r w:rsidRPr="00F85348">
        <w:rPr>
          <w:szCs w:val="24"/>
        </w:rPr>
        <w:t>и размножение лишайников. Значение лишайников в природе и жизни человека. Бактерии – доядерные организмы. Общая характеристика бактерий.</w:t>
      </w:r>
    </w:p>
    <w:p w:rsidR="00EE1FB7" w:rsidRPr="00F85348" w:rsidRDefault="00EE1FB7" w:rsidP="00701C5C">
      <w:pPr>
        <w:spacing w:line="249" w:lineRule="auto"/>
        <w:ind w:firstLine="426"/>
        <w:jc w:val="both"/>
        <w:rPr>
          <w:szCs w:val="24"/>
        </w:rPr>
      </w:pPr>
      <w:r w:rsidRPr="00F85348">
        <w:rPr>
          <w:szCs w:val="24"/>
        </w:rPr>
        <w:t>Бактериальная клетка. Размножение бактерий. Распространение бактерий. Разнообразие бактерий. Значение бактерий в природных сообществах.</w:t>
      </w:r>
    </w:p>
    <w:p w:rsidR="00EE1FB7" w:rsidRPr="00F85348" w:rsidRDefault="00EE1FB7" w:rsidP="00701C5C">
      <w:pPr>
        <w:spacing w:line="249" w:lineRule="auto"/>
        <w:ind w:firstLine="426"/>
        <w:jc w:val="both"/>
        <w:rPr>
          <w:szCs w:val="24"/>
        </w:rPr>
      </w:pPr>
      <w:r w:rsidRPr="00F85348">
        <w:rPr>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Изучение строения одноклеточных (мукор) и многоклеточных (пеницилл) плесневых грибов.</w:t>
      </w:r>
    </w:p>
    <w:p w:rsidR="00EE1FB7" w:rsidRPr="00F85348" w:rsidRDefault="00EE1FB7" w:rsidP="00701C5C">
      <w:pPr>
        <w:spacing w:line="249" w:lineRule="auto"/>
        <w:ind w:firstLine="426"/>
        <w:jc w:val="both"/>
        <w:rPr>
          <w:szCs w:val="24"/>
        </w:rPr>
      </w:pPr>
      <w:r w:rsidRPr="00F85348">
        <w:rPr>
          <w:szCs w:val="24"/>
        </w:rPr>
        <w:t>Изучение строения плодовых тел шляпочных грибов (или изучение шляпочных грибов на муляжах).</w:t>
      </w:r>
    </w:p>
    <w:p w:rsidR="00EE1FB7" w:rsidRPr="00F85348" w:rsidRDefault="00EE1FB7" w:rsidP="00701C5C">
      <w:pPr>
        <w:spacing w:line="249" w:lineRule="auto"/>
        <w:ind w:firstLine="426"/>
        <w:jc w:val="both"/>
        <w:rPr>
          <w:szCs w:val="24"/>
        </w:rPr>
      </w:pPr>
      <w:r w:rsidRPr="00F85348">
        <w:rPr>
          <w:szCs w:val="24"/>
        </w:rPr>
        <w:t>Изучение строения лишайников.</w:t>
      </w:r>
    </w:p>
    <w:p w:rsidR="00EE1FB7" w:rsidRPr="00F85348" w:rsidRDefault="00EE1FB7" w:rsidP="00701C5C">
      <w:pPr>
        <w:spacing w:line="249" w:lineRule="auto"/>
        <w:ind w:firstLine="426"/>
        <w:jc w:val="both"/>
        <w:rPr>
          <w:szCs w:val="24"/>
        </w:rPr>
      </w:pPr>
      <w:r w:rsidRPr="00F85348">
        <w:rPr>
          <w:szCs w:val="24"/>
        </w:rPr>
        <w:t>Изучение строения бактерий (на готовых микропрепаратах).</w:t>
      </w:r>
    </w:p>
    <w:p w:rsidR="00EE1FB7" w:rsidRDefault="00F85348" w:rsidP="00701C5C">
      <w:pPr>
        <w:spacing w:line="249" w:lineRule="auto"/>
        <w:ind w:firstLine="426"/>
        <w:jc w:val="both"/>
        <w:rPr>
          <w:b/>
          <w:i/>
          <w:szCs w:val="24"/>
        </w:rPr>
      </w:pPr>
      <w:r w:rsidRPr="00F85348">
        <w:rPr>
          <w:b/>
          <w:i/>
          <w:szCs w:val="24"/>
        </w:rPr>
        <w:t>8 класс</w:t>
      </w:r>
    </w:p>
    <w:p w:rsidR="00151730" w:rsidRPr="00151730" w:rsidRDefault="00151730" w:rsidP="00151730">
      <w:pPr>
        <w:spacing w:line="249" w:lineRule="auto"/>
        <w:ind w:firstLine="426"/>
        <w:jc w:val="both"/>
        <w:rPr>
          <w:szCs w:val="24"/>
        </w:rPr>
      </w:pPr>
      <w:r w:rsidRPr="00151730">
        <w:rPr>
          <w:szCs w:val="24"/>
        </w:rPr>
        <w:t>Зоология – наука о животных. Разделы зоологии. Связь зоологии с другими науками и техникой.</w:t>
      </w:r>
    </w:p>
    <w:p w:rsidR="00151730" w:rsidRPr="00151730" w:rsidRDefault="00151730" w:rsidP="00151730">
      <w:pPr>
        <w:spacing w:line="249" w:lineRule="auto"/>
        <w:ind w:firstLine="426"/>
        <w:jc w:val="both"/>
        <w:rPr>
          <w:szCs w:val="24"/>
        </w:rPr>
      </w:pPr>
      <w:r w:rsidRPr="00151730">
        <w:rPr>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51730" w:rsidRPr="00151730" w:rsidRDefault="00151730" w:rsidP="00151730">
      <w:pPr>
        <w:spacing w:line="249" w:lineRule="auto"/>
        <w:ind w:firstLine="426"/>
        <w:jc w:val="both"/>
        <w:rPr>
          <w:szCs w:val="24"/>
        </w:rPr>
      </w:pPr>
      <w:r w:rsidRPr="00151730">
        <w:rPr>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под микроскопом готовых микропрепаратов клеток и тканей животных.</w:t>
      </w:r>
    </w:p>
    <w:p w:rsidR="00151730" w:rsidRPr="00151730" w:rsidRDefault="00151730" w:rsidP="00151730">
      <w:pPr>
        <w:spacing w:line="249" w:lineRule="auto"/>
        <w:ind w:firstLine="426"/>
        <w:jc w:val="both"/>
        <w:rPr>
          <w:szCs w:val="24"/>
        </w:rPr>
      </w:pPr>
      <w:r w:rsidRPr="00151730">
        <w:rPr>
          <w:szCs w:val="24"/>
        </w:rPr>
        <w:t>Строение и жизнедеятельность организма животного.</w:t>
      </w:r>
    </w:p>
    <w:p w:rsidR="00151730" w:rsidRPr="00151730" w:rsidRDefault="00151730" w:rsidP="00151730">
      <w:pPr>
        <w:spacing w:line="249" w:lineRule="auto"/>
        <w:ind w:firstLine="426"/>
        <w:jc w:val="both"/>
        <w:rPr>
          <w:szCs w:val="24"/>
        </w:rPr>
      </w:pPr>
      <w:r w:rsidRPr="00151730">
        <w:rPr>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51730" w:rsidRPr="00151730" w:rsidRDefault="00151730" w:rsidP="00151730">
      <w:pPr>
        <w:spacing w:line="249" w:lineRule="auto"/>
        <w:ind w:firstLine="426"/>
        <w:jc w:val="both"/>
        <w:rPr>
          <w:szCs w:val="24"/>
        </w:rPr>
      </w:pPr>
      <w:r w:rsidRPr="00151730">
        <w:rPr>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51730" w:rsidRPr="00151730" w:rsidRDefault="00151730" w:rsidP="00151730">
      <w:pPr>
        <w:spacing w:line="249" w:lineRule="auto"/>
        <w:ind w:firstLine="426"/>
        <w:jc w:val="both"/>
        <w:rPr>
          <w:szCs w:val="24"/>
        </w:rPr>
      </w:pPr>
      <w:r w:rsidRPr="00151730">
        <w:rPr>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51730" w:rsidRPr="00151730" w:rsidRDefault="00151730" w:rsidP="00151730">
      <w:pPr>
        <w:spacing w:line="249" w:lineRule="auto"/>
        <w:ind w:firstLine="426"/>
        <w:jc w:val="both"/>
        <w:rPr>
          <w:szCs w:val="24"/>
        </w:rPr>
      </w:pPr>
      <w:r w:rsidRPr="00151730">
        <w:rPr>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51730" w:rsidRPr="00151730" w:rsidRDefault="00151730" w:rsidP="00151730">
      <w:pPr>
        <w:spacing w:line="249" w:lineRule="auto"/>
        <w:ind w:firstLine="426"/>
        <w:jc w:val="both"/>
        <w:rPr>
          <w:szCs w:val="24"/>
        </w:rPr>
      </w:pPr>
      <w:r w:rsidRPr="00151730">
        <w:rPr>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51730" w:rsidRPr="00151730" w:rsidRDefault="00151730" w:rsidP="00151730">
      <w:pPr>
        <w:spacing w:line="249" w:lineRule="auto"/>
        <w:ind w:firstLine="426"/>
        <w:jc w:val="both"/>
        <w:rPr>
          <w:szCs w:val="24"/>
        </w:rPr>
      </w:pPr>
      <w:r w:rsidRPr="00151730">
        <w:rPr>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51730" w:rsidRPr="00151730" w:rsidRDefault="00151730" w:rsidP="00151730">
      <w:pPr>
        <w:spacing w:line="249" w:lineRule="auto"/>
        <w:ind w:firstLine="426"/>
        <w:jc w:val="both"/>
        <w:rPr>
          <w:szCs w:val="24"/>
        </w:rPr>
      </w:pPr>
      <w:r w:rsidRPr="00151730">
        <w:rPr>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51730" w:rsidRPr="00151730" w:rsidRDefault="00151730" w:rsidP="00151730">
      <w:pPr>
        <w:spacing w:line="249" w:lineRule="auto"/>
        <w:ind w:firstLine="426"/>
        <w:jc w:val="both"/>
        <w:rPr>
          <w:szCs w:val="24"/>
        </w:rPr>
      </w:pPr>
      <w:r w:rsidRPr="00151730">
        <w:rPr>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51730" w:rsidRPr="00151730" w:rsidRDefault="00151730" w:rsidP="00151730">
      <w:pPr>
        <w:spacing w:line="249" w:lineRule="auto"/>
        <w:ind w:firstLine="426"/>
        <w:jc w:val="both"/>
        <w:rPr>
          <w:szCs w:val="24"/>
        </w:rPr>
      </w:pPr>
      <w:r w:rsidRPr="00151730">
        <w:rPr>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 xml:space="preserve">Ознакомление с органами опоры и движения у животных. </w:t>
      </w:r>
    </w:p>
    <w:p w:rsidR="00151730" w:rsidRPr="00151730" w:rsidRDefault="00151730" w:rsidP="00151730">
      <w:pPr>
        <w:spacing w:line="249" w:lineRule="auto"/>
        <w:ind w:firstLine="426"/>
        <w:jc w:val="both"/>
        <w:rPr>
          <w:szCs w:val="24"/>
        </w:rPr>
      </w:pPr>
      <w:r w:rsidRPr="00151730">
        <w:rPr>
          <w:szCs w:val="24"/>
        </w:rPr>
        <w:t>Изучение способов поглощения пищи у животных.</w:t>
      </w:r>
    </w:p>
    <w:p w:rsidR="00151730" w:rsidRPr="00151730" w:rsidRDefault="00151730" w:rsidP="00151730">
      <w:pPr>
        <w:spacing w:line="249" w:lineRule="auto"/>
        <w:ind w:firstLine="426"/>
        <w:jc w:val="both"/>
        <w:rPr>
          <w:szCs w:val="24"/>
        </w:rPr>
      </w:pPr>
      <w:r w:rsidRPr="00151730">
        <w:rPr>
          <w:szCs w:val="24"/>
        </w:rPr>
        <w:t>Изучение способов дыхания у животных.</w:t>
      </w:r>
    </w:p>
    <w:p w:rsidR="00151730" w:rsidRPr="00151730" w:rsidRDefault="00151730" w:rsidP="00151730">
      <w:pPr>
        <w:spacing w:line="249" w:lineRule="auto"/>
        <w:ind w:firstLine="426"/>
        <w:jc w:val="both"/>
        <w:rPr>
          <w:szCs w:val="24"/>
        </w:rPr>
      </w:pPr>
      <w:r w:rsidRPr="00151730">
        <w:rPr>
          <w:szCs w:val="24"/>
        </w:rPr>
        <w:t>Ознакомление с системами органов транспорта веществ у животных.</w:t>
      </w:r>
    </w:p>
    <w:p w:rsidR="00151730" w:rsidRPr="00151730" w:rsidRDefault="00151730" w:rsidP="00151730">
      <w:pPr>
        <w:spacing w:line="249" w:lineRule="auto"/>
        <w:ind w:firstLine="426"/>
        <w:jc w:val="both"/>
        <w:rPr>
          <w:szCs w:val="24"/>
        </w:rPr>
      </w:pPr>
      <w:r w:rsidRPr="00151730">
        <w:rPr>
          <w:szCs w:val="24"/>
        </w:rPr>
        <w:t>Изучение покровов тела у животных.</w:t>
      </w:r>
    </w:p>
    <w:p w:rsidR="00151730" w:rsidRPr="00151730" w:rsidRDefault="00151730" w:rsidP="00151730">
      <w:pPr>
        <w:spacing w:line="249" w:lineRule="auto"/>
        <w:ind w:firstLine="426"/>
        <w:jc w:val="both"/>
        <w:rPr>
          <w:szCs w:val="24"/>
        </w:rPr>
      </w:pPr>
      <w:r w:rsidRPr="00151730">
        <w:rPr>
          <w:szCs w:val="24"/>
        </w:rPr>
        <w:t>Изучение органов чувств у животных.</w:t>
      </w:r>
    </w:p>
    <w:p w:rsidR="00151730" w:rsidRPr="00151730" w:rsidRDefault="00151730" w:rsidP="00151730">
      <w:pPr>
        <w:spacing w:line="249" w:lineRule="auto"/>
        <w:ind w:firstLine="426"/>
        <w:jc w:val="both"/>
        <w:rPr>
          <w:szCs w:val="24"/>
        </w:rPr>
      </w:pPr>
      <w:r w:rsidRPr="00151730">
        <w:rPr>
          <w:szCs w:val="24"/>
        </w:rPr>
        <w:t xml:space="preserve">Формирование условных рефлексов у аквариумных рыб. </w:t>
      </w:r>
    </w:p>
    <w:p w:rsidR="00151730" w:rsidRPr="00151730" w:rsidRDefault="00151730" w:rsidP="00151730">
      <w:pPr>
        <w:spacing w:line="249" w:lineRule="auto"/>
        <w:ind w:firstLine="426"/>
        <w:jc w:val="both"/>
        <w:rPr>
          <w:szCs w:val="24"/>
        </w:rPr>
      </w:pPr>
      <w:r w:rsidRPr="00151730">
        <w:rPr>
          <w:szCs w:val="24"/>
        </w:rPr>
        <w:t>Строение яйца и развитие зародыша птицы (курицы).</w:t>
      </w:r>
    </w:p>
    <w:p w:rsidR="00151730" w:rsidRPr="00151730" w:rsidRDefault="00151730" w:rsidP="00151730">
      <w:pPr>
        <w:spacing w:line="249" w:lineRule="auto"/>
        <w:ind w:firstLine="426"/>
        <w:jc w:val="both"/>
        <w:rPr>
          <w:szCs w:val="24"/>
        </w:rPr>
      </w:pPr>
      <w:r w:rsidRPr="00151730">
        <w:rPr>
          <w:szCs w:val="24"/>
        </w:rPr>
        <w:t xml:space="preserve"> Систематические группы животных.</w:t>
      </w:r>
    </w:p>
    <w:p w:rsidR="00151730" w:rsidRPr="00151730" w:rsidRDefault="00151730" w:rsidP="00151730">
      <w:pPr>
        <w:spacing w:line="249" w:lineRule="auto"/>
        <w:ind w:firstLine="426"/>
        <w:jc w:val="both"/>
        <w:rPr>
          <w:szCs w:val="24"/>
        </w:rPr>
      </w:pPr>
      <w:r w:rsidRPr="00151730">
        <w:rPr>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51730" w:rsidRPr="00151730" w:rsidRDefault="00151730" w:rsidP="00151730">
      <w:pPr>
        <w:spacing w:line="249" w:lineRule="auto"/>
        <w:ind w:firstLine="426"/>
        <w:jc w:val="both"/>
        <w:rPr>
          <w:szCs w:val="24"/>
        </w:rPr>
      </w:pPr>
      <w:r w:rsidRPr="00151730">
        <w:rPr>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строения инфузории-туфельки и наблюдение за её передвижением. Изучение хемотаксиса.</w:t>
      </w:r>
    </w:p>
    <w:p w:rsidR="00151730" w:rsidRPr="00151730" w:rsidRDefault="00151730" w:rsidP="00151730">
      <w:pPr>
        <w:spacing w:line="249" w:lineRule="auto"/>
        <w:ind w:firstLine="426"/>
        <w:jc w:val="both"/>
        <w:rPr>
          <w:szCs w:val="24"/>
        </w:rPr>
      </w:pPr>
      <w:r w:rsidRPr="00151730">
        <w:rPr>
          <w:szCs w:val="24"/>
        </w:rPr>
        <w:t>Многообразие простейших (на готовых препаратах).</w:t>
      </w:r>
    </w:p>
    <w:p w:rsidR="00151730" w:rsidRPr="00151730" w:rsidRDefault="00151730" w:rsidP="00151730">
      <w:pPr>
        <w:spacing w:line="249" w:lineRule="auto"/>
        <w:ind w:firstLine="426"/>
        <w:jc w:val="both"/>
        <w:rPr>
          <w:szCs w:val="24"/>
        </w:rPr>
      </w:pPr>
      <w:r w:rsidRPr="00151730">
        <w:rPr>
          <w:szCs w:val="24"/>
        </w:rPr>
        <w:t>Изготовление модели клетки простейшего (амёбы, инфузории-туфельки и другое.).</w:t>
      </w:r>
    </w:p>
    <w:p w:rsidR="00151730" w:rsidRPr="00151730" w:rsidRDefault="00151730" w:rsidP="00151730">
      <w:pPr>
        <w:spacing w:line="249" w:lineRule="auto"/>
        <w:ind w:firstLine="426"/>
        <w:jc w:val="both"/>
        <w:rPr>
          <w:szCs w:val="24"/>
        </w:rPr>
      </w:pPr>
      <w:r w:rsidRPr="00151730">
        <w:rPr>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строения пресноводной гидры и её передвижения (школьный аквариум).</w:t>
      </w:r>
    </w:p>
    <w:p w:rsidR="00151730" w:rsidRPr="00151730" w:rsidRDefault="00151730" w:rsidP="00151730">
      <w:pPr>
        <w:spacing w:line="249" w:lineRule="auto"/>
        <w:ind w:firstLine="426"/>
        <w:jc w:val="both"/>
        <w:rPr>
          <w:szCs w:val="24"/>
        </w:rPr>
      </w:pPr>
      <w:r w:rsidRPr="00151730">
        <w:rPr>
          <w:szCs w:val="24"/>
        </w:rPr>
        <w:t>Исследование питания гидры дафниями и циклопами (школьный аквариум).</w:t>
      </w:r>
    </w:p>
    <w:p w:rsidR="00151730" w:rsidRPr="00151730" w:rsidRDefault="00151730" w:rsidP="00151730">
      <w:pPr>
        <w:spacing w:line="249" w:lineRule="auto"/>
        <w:ind w:firstLine="426"/>
        <w:jc w:val="both"/>
        <w:rPr>
          <w:szCs w:val="24"/>
        </w:rPr>
      </w:pPr>
      <w:r w:rsidRPr="00151730">
        <w:rPr>
          <w:szCs w:val="24"/>
        </w:rPr>
        <w:t>Изготовление модели пресноводной гидры.</w:t>
      </w:r>
    </w:p>
    <w:p w:rsidR="00151730" w:rsidRPr="00151730" w:rsidRDefault="00151730" w:rsidP="00151730">
      <w:pPr>
        <w:spacing w:line="249" w:lineRule="auto"/>
        <w:ind w:firstLine="426"/>
        <w:jc w:val="both"/>
        <w:rPr>
          <w:szCs w:val="24"/>
        </w:rPr>
      </w:pPr>
      <w:r w:rsidRPr="00151730">
        <w:rPr>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внешнего строения дождевого червя. Наблюдение за реакцией дождевого червя на раздражители.</w:t>
      </w:r>
    </w:p>
    <w:p w:rsidR="00151730" w:rsidRPr="00151730" w:rsidRDefault="00151730" w:rsidP="00151730">
      <w:pPr>
        <w:spacing w:line="249" w:lineRule="auto"/>
        <w:ind w:firstLine="426"/>
        <w:jc w:val="both"/>
        <w:rPr>
          <w:szCs w:val="24"/>
        </w:rPr>
      </w:pPr>
      <w:r w:rsidRPr="00151730">
        <w:rPr>
          <w:szCs w:val="24"/>
        </w:rPr>
        <w:t>Исследование внутреннего строения дождевого червя (на готовом влажном препарате и микропрепарате).</w:t>
      </w:r>
    </w:p>
    <w:p w:rsidR="00151730" w:rsidRPr="00151730" w:rsidRDefault="00151730" w:rsidP="00151730">
      <w:pPr>
        <w:spacing w:line="249" w:lineRule="auto"/>
        <w:ind w:firstLine="426"/>
        <w:jc w:val="both"/>
        <w:rPr>
          <w:szCs w:val="24"/>
        </w:rPr>
      </w:pPr>
      <w:r w:rsidRPr="00151730">
        <w:rPr>
          <w:szCs w:val="24"/>
        </w:rPr>
        <w:t>Изучение приспособлений паразитических червей к паразитизму (на готовых влажных и микропрепаратах).</w:t>
      </w:r>
    </w:p>
    <w:p w:rsidR="00151730" w:rsidRPr="00151730" w:rsidRDefault="00151730" w:rsidP="00151730">
      <w:pPr>
        <w:spacing w:line="249" w:lineRule="auto"/>
        <w:ind w:firstLine="426"/>
        <w:jc w:val="both"/>
        <w:rPr>
          <w:szCs w:val="24"/>
        </w:rPr>
      </w:pPr>
      <w:r w:rsidRPr="00151730">
        <w:rPr>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51730" w:rsidRPr="00151730" w:rsidRDefault="00151730" w:rsidP="00151730">
      <w:pPr>
        <w:spacing w:line="249" w:lineRule="auto"/>
        <w:ind w:firstLine="426"/>
        <w:jc w:val="both"/>
        <w:rPr>
          <w:szCs w:val="24"/>
        </w:rPr>
      </w:pPr>
      <w:r w:rsidRPr="00151730">
        <w:rPr>
          <w:szCs w:val="24"/>
        </w:rPr>
        <w:t>Ракообразные. Особенности строения и жизнедеятельности.</w:t>
      </w:r>
    </w:p>
    <w:p w:rsidR="00151730" w:rsidRPr="00151730" w:rsidRDefault="00151730" w:rsidP="00151730">
      <w:pPr>
        <w:spacing w:line="249" w:lineRule="auto"/>
        <w:ind w:firstLine="426"/>
        <w:jc w:val="both"/>
        <w:rPr>
          <w:szCs w:val="24"/>
        </w:rPr>
      </w:pPr>
      <w:r w:rsidRPr="00151730">
        <w:rPr>
          <w:szCs w:val="24"/>
        </w:rPr>
        <w:t>Значение ракообразных в природе и жизни человека.</w:t>
      </w:r>
    </w:p>
    <w:p w:rsidR="00151730" w:rsidRPr="00151730" w:rsidRDefault="00151730" w:rsidP="00151730">
      <w:pPr>
        <w:spacing w:line="249" w:lineRule="auto"/>
        <w:ind w:firstLine="426"/>
        <w:jc w:val="both"/>
        <w:rPr>
          <w:szCs w:val="24"/>
        </w:rPr>
      </w:pPr>
      <w:r w:rsidRPr="00151730">
        <w:rPr>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51730" w:rsidRPr="00151730" w:rsidRDefault="00151730" w:rsidP="00151730">
      <w:pPr>
        <w:spacing w:line="249" w:lineRule="auto"/>
        <w:ind w:firstLine="426"/>
        <w:jc w:val="both"/>
        <w:rPr>
          <w:szCs w:val="24"/>
        </w:rPr>
      </w:pPr>
      <w:r w:rsidRPr="00151730">
        <w:rPr>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внешнего строения насекомого (на примере майского жука или других крупных насекомых-вредителей).</w:t>
      </w:r>
    </w:p>
    <w:p w:rsidR="00151730" w:rsidRPr="00151730" w:rsidRDefault="00151730" w:rsidP="00151730">
      <w:pPr>
        <w:spacing w:line="249" w:lineRule="auto"/>
        <w:ind w:firstLine="426"/>
        <w:jc w:val="both"/>
        <w:rPr>
          <w:szCs w:val="24"/>
        </w:rPr>
      </w:pPr>
      <w:r w:rsidRPr="00151730">
        <w:rPr>
          <w:szCs w:val="24"/>
        </w:rPr>
        <w:t>Ознакомление с различными типами развития насекомых (на примере коллекций).</w:t>
      </w:r>
    </w:p>
    <w:p w:rsidR="00151730" w:rsidRPr="00151730" w:rsidRDefault="00151730" w:rsidP="00151730">
      <w:pPr>
        <w:spacing w:line="249" w:lineRule="auto"/>
        <w:ind w:firstLine="426"/>
        <w:jc w:val="both"/>
        <w:rPr>
          <w:szCs w:val="24"/>
        </w:rPr>
      </w:pPr>
      <w:r w:rsidRPr="00151730">
        <w:rPr>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внешнего строения раковин пресноводных и морских моллюсков (раковины беззубки, перловицы, прудовика, катушки и другие).</w:t>
      </w:r>
    </w:p>
    <w:p w:rsidR="00151730" w:rsidRPr="00151730" w:rsidRDefault="00151730" w:rsidP="00151730">
      <w:pPr>
        <w:spacing w:line="249" w:lineRule="auto"/>
        <w:ind w:firstLine="426"/>
        <w:jc w:val="both"/>
        <w:rPr>
          <w:szCs w:val="24"/>
        </w:rPr>
      </w:pPr>
      <w:r w:rsidRPr="00151730">
        <w:rPr>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51730" w:rsidRPr="00151730" w:rsidRDefault="00151730" w:rsidP="00151730">
      <w:pPr>
        <w:spacing w:line="249" w:lineRule="auto"/>
        <w:ind w:firstLine="426"/>
        <w:jc w:val="both"/>
        <w:rPr>
          <w:szCs w:val="24"/>
        </w:rPr>
      </w:pPr>
      <w:r w:rsidRPr="00151730">
        <w:rPr>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внешнего строения и особенностей передвижения рыбы (на примере живой рыбы в банке с водой).</w:t>
      </w:r>
    </w:p>
    <w:p w:rsidR="00151730" w:rsidRPr="00151730" w:rsidRDefault="00151730" w:rsidP="00151730">
      <w:pPr>
        <w:spacing w:line="249" w:lineRule="auto"/>
        <w:ind w:firstLine="426"/>
        <w:jc w:val="both"/>
        <w:rPr>
          <w:szCs w:val="24"/>
        </w:rPr>
      </w:pPr>
      <w:r w:rsidRPr="00151730">
        <w:rPr>
          <w:szCs w:val="24"/>
        </w:rPr>
        <w:t>Исследование внутреннего строения рыбы (на примере готового влажного препарата).</w:t>
      </w:r>
    </w:p>
    <w:p w:rsidR="00151730" w:rsidRPr="00151730" w:rsidRDefault="00151730" w:rsidP="00151730">
      <w:pPr>
        <w:spacing w:line="249" w:lineRule="auto"/>
        <w:ind w:firstLine="426"/>
        <w:jc w:val="both"/>
        <w:rPr>
          <w:szCs w:val="24"/>
        </w:rPr>
      </w:pPr>
      <w:r w:rsidRPr="00151730">
        <w:rPr>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51730" w:rsidRPr="00151730" w:rsidRDefault="00151730" w:rsidP="00151730">
      <w:pPr>
        <w:spacing w:line="249" w:lineRule="auto"/>
        <w:ind w:firstLine="426"/>
        <w:jc w:val="both"/>
        <w:rPr>
          <w:szCs w:val="24"/>
        </w:rPr>
      </w:pPr>
      <w:r w:rsidRPr="00151730">
        <w:rPr>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51730" w:rsidRPr="00151730" w:rsidRDefault="00151730" w:rsidP="00151730">
      <w:pPr>
        <w:spacing w:line="249" w:lineRule="auto"/>
        <w:ind w:firstLine="426"/>
        <w:jc w:val="both"/>
        <w:rPr>
          <w:szCs w:val="24"/>
        </w:rPr>
      </w:pPr>
      <w:r w:rsidRPr="00151730">
        <w:rPr>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внешнего строения и перьевого покрова птиц (на примере чучела птиц и набора перьев: контурных, пуховых и пуха).</w:t>
      </w:r>
    </w:p>
    <w:p w:rsidR="00151730" w:rsidRPr="00151730" w:rsidRDefault="00151730" w:rsidP="00151730">
      <w:pPr>
        <w:spacing w:line="249" w:lineRule="auto"/>
        <w:ind w:firstLine="426"/>
        <w:jc w:val="both"/>
        <w:rPr>
          <w:szCs w:val="24"/>
        </w:rPr>
      </w:pPr>
      <w:r w:rsidRPr="00151730">
        <w:rPr>
          <w:szCs w:val="24"/>
        </w:rPr>
        <w:t>Исследование особенностей скелета птицы.</w:t>
      </w:r>
    </w:p>
    <w:p w:rsidR="00151730" w:rsidRPr="00151730" w:rsidRDefault="00151730" w:rsidP="00151730">
      <w:pPr>
        <w:spacing w:line="249" w:lineRule="auto"/>
        <w:ind w:firstLine="426"/>
        <w:jc w:val="both"/>
        <w:rPr>
          <w:szCs w:val="24"/>
        </w:rPr>
      </w:pPr>
      <w:r w:rsidRPr="00151730">
        <w:rPr>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51730" w:rsidRPr="00151730" w:rsidRDefault="00151730" w:rsidP="00151730">
      <w:pPr>
        <w:spacing w:line="249" w:lineRule="auto"/>
        <w:ind w:firstLine="426"/>
        <w:jc w:val="both"/>
        <w:rPr>
          <w:szCs w:val="24"/>
        </w:rPr>
      </w:pPr>
      <w:r w:rsidRPr="00151730">
        <w:rPr>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51730" w:rsidRPr="00151730" w:rsidRDefault="00151730" w:rsidP="00151730">
      <w:pPr>
        <w:spacing w:line="249" w:lineRule="auto"/>
        <w:ind w:firstLine="426"/>
        <w:jc w:val="both"/>
        <w:rPr>
          <w:szCs w:val="24"/>
        </w:rPr>
      </w:pPr>
      <w:r w:rsidRPr="00151730">
        <w:rPr>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особенностей скелета млекопитающих.</w:t>
      </w:r>
    </w:p>
    <w:p w:rsidR="00151730" w:rsidRPr="00151730" w:rsidRDefault="00151730" w:rsidP="00151730">
      <w:pPr>
        <w:spacing w:line="249" w:lineRule="auto"/>
        <w:ind w:firstLine="426"/>
        <w:jc w:val="both"/>
        <w:rPr>
          <w:szCs w:val="24"/>
        </w:rPr>
      </w:pPr>
      <w:r w:rsidRPr="00151730">
        <w:rPr>
          <w:szCs w:val="24"/>
        </w:rPr>
        <w:t>Исследование особенностей зубной системы млекопитающих.</w:t>
      </w:r>
    </w:p>
    <w:p w:rsidR="00151730" w:rsidRPr="00151730" w:rsidRDefault="00151730" w:rsidP="00151730">
      <w:pPr>
        <w:spacing w:line="249" w:lineRule="auto"/>
        <w:ind w:firstLine="426"/>
        <w:jc w:val="both"/>
        <w:rPr>
          <w:szCs w:val="24"/>
        </w:rPr>
      </w:pPr>
      <w:r w:rsidRPr="00151730">
        <w:rPr>
          <w:szCs w:val="24"/>
        </w:rPr>
        <w:t xml:space="preserve"> Развитие животного мира на Земле.</w:t>
      </w:r>
    </w:p>
    <w:p w:rsidR="00151730" w:rsidRPr="00151730" w:rsidRDefault="00151730" w:rsidP="00151730">
      <w:pPr>
        <w:spacing w:line="249" w:lineRule="auto"/>
        <w:ind w:firstLine="426"/>
        <w:jc w:val="both"/>
        <w:rPr>
          <w:szCs w:val="24"/>
        </w:rPr>
      </w:pPr>
      <w:r w:rsidRPr="00151730">
        <w:rPr>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51730" w:rsidRPr="00151730" w:rsidRDefault="00151730" w:rsidP="00151730">
      <w:pPr>
        <w:spacing w:line="249" w:lineRule="auto"/>
        <w:ind w:firstLine="426"/>
        <w:jc w:val="both"/>
        <w:rPr>
          <w:szCs w:val="24"/>
        </w:rPr>
      </w:pPr>
      <w:r w:rsidRPr="00151730">
        <w:rPr>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ископаемых остатков вымерших животных.</w:t>
      </w:r>
    </w:p>
    <w:p w:rsidR="00151730" w:rsidRPr="00151730" w:rsidRDefault="00151730" w:rsidP="00151730">
      <w:pPr>
        <w:spacing w:line="249" w:lineRule="auto"/>
        <w:ind w:firstLine="426"/>
        <w:jc w:val="both"/>
        <w:rPr>
          <w:szCs w:val="24"/>
        </w:rPr>
      </w:pPr>
      <w:r w:rsidRPr="00151730">
        <w:rPr>
          <w:szCs w:val="24"/>
        </w:rPr>
        <w:t xml:space="preserve"> Животные в природных сообществах.</w:t>
      </w:r>
    </w:p>
    <w:p w:rsidR="00151730" w:rsidRPr="00151730" w:rsidRDefault="00151730" w:rsidP="00151730">
      <w:pPr>
        <w:spacing w:line="249" w:lineRule="auto"/>
        <w:ind w:firstLine="426"/>
        <w:jc w:val="both"/>
        <w:rPr>
          <w:szCs w:val="24"/>
        </w:rPr>
      </w:pPr>
      <w:r w:rsidRPr="00151730">
        <w:rPr>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151730" w:rsidRPr="00151730" w:rsidRDefault="00151730" w:rsidP="00151730">
      <w:pPr>
        <w:spacing w:line="249" w:lineRule="auto"/>
        <w:ind w:firstLine="426"/>
        <w:jc w:val="both"/>
        <w:rPr>
          <w:szCs w:val="24"/>
        </w:rPr>
      </w:pPr>
      <w:r w:rsidRPr="00151730">
        <w:rPr>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51730" w:rsidRPr="00151730" w:rsidRDefault="00151730" w:rsidP="00151730">
      <w:pPr>
        <w:spacing w:line="249" w:lineRule="auto"/>
        <w:ind w:firstLine="426"/>
        <w:jc w:val="both"/>
        <w:rPr>
          <w:szCs w:val="24"/>
        </w:rPr>
      </w:pPr>
      <w:r w:rsidRPr="00151730">
        <w:rPr>
          <w:szCs w:val="24"/>
        </w:rPr>
        <w:t>Животный мир природных зон Земли. Основные закономерности распределения животных на планете. Фауна.</w:t>
      </w:r>
    </w:p>
    <w:p w:rsidR="00151730" w:rsidRPr="00151730" w:rsidRDefault="00151730" w:rsidP="00151730">
      <w:pPr>
        <w:spacing w:line="249" w:lineRule="auto"/>
        <w:ind w:firstLine="426"/>
        <w:jc w:val="both"/>
        <w:rPr>
          <w:szCs w:val="24"/>
        </w:rPr>
      </w:pPr>
      <w:r w:rsidRPr="00151730">
        <w:rPr>
          <w:szCs w:val="24"/>
        </w:rPr>
        <w:t xml:space="preserve"> Животные и человек.</w:t>
      </w:r>
    </w:p>
    <w:p w:rsidR="00151730" w:rsidRPr="00151730" w:rsidRDefault="00151730" w:rsidP="00151730">
      <w:pPr>
        <w:spacing w:line="249" w:lineRule="auto"/>
        <w:ind w:firstLine="426"/>
        <w:jc w:val="both"/>
        <w:rPr>
          <w:szCs w:val="24"/>
        </w:rPr>
      </w:pPr>
      <w:r w:rsidRPr="00151730">
        <w:rPr>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51730" w:rsidRPr="00151730" w:rsidRDefault="00151730" w:rsidP="00151730">
      <w:pPr>
        <w:spacing w:line="249" w:lineRule="auto"/>
        <w:ind w:firstLine="426"/>
        <w:jc w:val="both"/>
        <w:rPr>
          <w:szCs w:val="24"/>
        </w:rPr>
      </w:pPr>
      <w:r w:rsidRPr="00151730">
        <w:rPr>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51730" w:rsidRPr="00F85348" w:rsidRDefault="00151730" w:rsidP="00151730">
      <w:pPr>
        <w:spacing w:line="249" w:lineRule="auto"/>
        <w:ind w:firstLine="426"/>
        <w:jc w:val="both"/>
        <w:rPr>
          <w:b/>
          <w:i/>
          <w:szCs w:val="24"/>
        </w:rPr>
      </w:pPr>
      <w:r w:rsidRPr="00151730">
        <w:rPr>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r w:rsidRPr="00151730">
        <w:rPr>
          <w:b/>
          <w:i/>
          <w:szCs w:val="24"/>
        </w:rPr>
        <w:t>.</w:t>
      </w:r>
    </w:p>
    <w:p w:rsidR="00EE1FB7" w:rsidRDefault="00F739C9" w:rsidP="00701C5C">
      <w:pPr>
        <w:spacing w:line="249" w:lineRule="auto"/>
        <w:ind w:firstLine="426"/>
        <w:jc w:val="both"/>
        <w:rPr>
          <w:b/>
          <w:i/>
          <w:szCs w:val="24"/>
        </w:rPr>
      </w:pPr>
      <w:r w:rsidRPr="00F739C9">
        <w:rPr>
          <w:b/>
          <w:i/>
          <w:szCs w:val="24"/>
        </w:rPr>
        <w:t xml:space="preserve">9 </w:t>
      </w:r>
      <w:r w:rsidR="00EE1FB7" w:rsidRPr="00F739C9">
        <w:rPr>
          <w:b/>
          <w:i/>
          <w:szCs w:val="24"/>
        </w:rPr>
        <w:t>класс</w:t>
      </w:r>
    </w:p>
    <w:p w:rsidR="004E48E9" w:rsidRPr="004E48E9" w:rsidRDefault="004E48E9" w:rsidP="004E48E9">
      <w:pPr>
        <w:spacing w:line="249" w:lineRule="auto"/>
        <w:ind w:firstLine="426"/>
        <w:jc w:val="both"/>
        <w:rPr>
          <w:szCs w:val="24"/>
        </w:rPr>
      </w:pPr>
      <w:r w:rsidRPr="004E48E9">
        <w:rPr>
          <w:szCs w:val="24"/>
        </w:rPr>
        <w:t>Человек – биосоциальный вид.</w:t>
      </w:r>
    </w:p>
    <w:p w:rsidR="004E48E9" w:rsidRPr="004E48E9" w:rsidRDefault="004E48E9" w:rsidP="004E48E9">
      <w:pPr>
        <w:spacing w:line="249" w:lineRule="auto"/>
        <w:ind w:firstLine="426"/>
        <w:jc w:val="both"/>
        <w:rPr>
          <w:szCs w:val="24"/>
        </w:rPr>
      </w:pPr>
      <w:r w:rsidRPr="004E48E9">
        <w:rPr>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E48E9" w:rsidRPr="004E48E9" w:rsidRDefault="004E48E9" w:rsidP="004E48E9">
      <w:pPr>
        <w:spacing w:line="249" w:lineRule="auto"/>
        <w:ind w:firstLine="426"/>
        <w:jc w:val="both"/>
        <w:rPr>
          <w:szCs w:val="24"/>
        </w:rPr>
      </w:pPr>
      <w:r w:rsidRPr="004E48E9">
        <w:rPr>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E48E9" w:rsidRPr="004E48E9" w:rsidRDefault="004E48E9" w:rsidP="004E48E9">
      <w:pPr>
        <w:spacing w:line="249" w:lineRule="auto"/>
        <w:ind w:firstLine="426"/>
        <w:jc w:val="both"/>
        <w:rPr>
          <w:szCs w:val="24"/>
        </w:rPr>
      </w:pPr>
      <w:r w:rsidRPr="004E48E9">
        <w:rPr>
          <w:szCs w:val="24"/>
        </w:rPr>
        <w:t>Структура организма человека.</w:t>
      </w:r>
    </w:p>
    <w:p w:rsidR="004E48E9" w:rsidRPr="004E48E9" w:rsidRDefault="004E48E9" w:rsidP="004E48E9">
      <w:pPr>
        <w:spacing w:line="249" w:lineRule="auto"/>
        <w:ind w:firstLine="426"/>
        <w:jc w:val="both"/>
        <w:rPr>
          <w:szCs w:val="24"/>
        </w:rPr>
      </w:pPr>
      <w:r w:rsidRPr="004E48E9">
        <w:rPr>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Изучение микроскопического строения тканей (на готовых микропрепаратах).</w:t>
      </w:r>
    </w:p>
    <w:p w:rsidR="004E48E9" w:rsidRPr="004E48E9" w:rsidRDefault="004E48E9" w:rsidP="004E48E9">
      <w:pPr>
        <w:spacing w:line="249" w:lineRule="auto"/>
        <w:ind w:firstLine="426"/>
        <w:jc w:val="both"/>
        <w:rPr>
          <w:szCs w:val="24"/>
        </w:rPr>
      </w:pPr>
      <w:r w:rsidRPr="004E48E9">
        <w:rPr>
          <w:szCs w:val="24"/>
        </w:rPr>
        <w:t>Распознавание органов и систем органов человека (по таблицам).</w:t>
      </w:r>
    </w:p>
    <w:p w:rsidR="004E48E9" w:rsidRPr="004E48E9" w:rsidRDefault="004E48E9" w:rsidP="004E48E9">
      <w:pPr>
        <w:spacing w:line="249" w:lineRule="auto"/>
        <w:ind w:firstLine="426"/>
        <w:jc w:val="both"/>
        <w:rPr>
          <w:szCs w:val="24"/>
        </w:rPr>
      </w:pPr>
      <w:r w:rsidRPr="004E48E9">
        <w:rPr>
          <w:szCs w:val="24"/>
        </w:rPr>
        <w:t>Нейрогуморальная регуляция.</w:t>
      </w:r>
    </w:p>
    <w:p w:rsidR="004E48E9" w:rsidRPr="004E48E9" w:rsidRDefault="004E48E9" w:rsidP="004E48E9">
      <w:pPr>
        <w:spacing w:line="249" w:lineRule="auto"/>
        <w:ind w:firstLine="426"/>
        <w:jc w:val="both"/>
        <w:rPr>
          <w:szCs w:val="24"/>
        </w:rPr>
      </w:pPr>
      <w:r w:rsidRPr="004E48E9">
        <w:rPr>
          <w:szCs w:val="24"/>
        </w:rPr>
        <w:t>Нервная система человека, её организация и значение. Нейроны, нервы, нервные узлы. Рефлекс. Рефлекторная дуга.</w:t>
      </w:r>
    </w:p>
    <w:p w:rsidR="004E48E9" w:rsidRPr="004E48E9" w:rsidRDefault="004E48E9" w:rsidP="004E48E9">
      <w:pPr>
        <w:spacing w:line="249" w:lineRule="auto"/>
        <w:ind w:firstLine="426"/>
        <w:jc w:val="both"/>
        <w:rPr>
          <w:szCs w:val="24"/>
        </w:rPr>
      </w:pPr>
      <w:r w:rsidRPr="004E48E9">
        <w:rPr>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E48E9" w:rsidRPr="004E48E9" w:rsidRDefault="004E48E9" w:rsidP="004E48E9">
      <w:pPr>
        <w:spacing w:line="249" w:lineRule="auto"/>
        <w:ind w:firstLine="426"/>
        <w:jc w:val="both"/>
        <w:rPr>
          <w:szCs w:val="24"/>
        </w:rPr>
      </w:pPr>
      <w:r w:rsidRPr="004E48E9">
        <w:rPr>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Изучение головного мозга человека (по муляжам).</w:t>
      </w:r>
    </w:p>
    <w:p w:rsidR="004E48E9" w:rsidRPr="004E48E9" w:rsidRDefault="004E48E9" w:rsidP="004E48E9">
      <w:pPr>
        <w:spacing w:line="249" w:lineRule="auto"/>
        <w:ind w:firstLine="426"/>
        <w:jc w:val="both"/>
        <w:rPr>
          <w:szCs w:val="24"/>
        </w:rPr>
      </w:pPr>
      <w:r w:rsidRPr="004E48E9">
        <w:rPr>
          <w:szCs w:val="24"/>
        </w:rPr>
        <w:t>Изучение изменения размера зрачка в зависимости от освещённости.</w:t>
      </w:r>
    </w:p>
    <w:p w:rsidR="004E48E9" w:rsidRPr="004E48E9" w:rsidRDefault="004E48E9" w:rsidP="004E48E9">
      <w:pPr>
        <w:spacing w:line="249" w:lineRule="auto"/>
        <w:ind w:firstLine="426"/>
        <w:jc w:val="both"/>
        <w:rPr>
          <w:szCs w:val="24"/>
        </w:rPr>
      </w:pPr>
      <w:r w:rsidRPr="004E48E9">
        <w:rPr>
          <w:szCs w:val="24"/>
        </w:rPr>
        <w:t>Опора и движение.</w:t>
      </w:r>
    </w:p>
    <w:p w:rsidR="004E48E9" w:rsidRPr="004E48E9" w:rsidRDefault="004E48E9" w:rsidP="004E48E9">
      <w:pPr>
        <w:spacing w:line="249" w:lineRule="auto"/>
        <w:ind w:firstLine="426"/>
        <w:jc w:val="both"/>
        <w:rPr>
          <w:szCs w:val="24"/>
        </w:rPr>
      </w:pPr>
      <w:r w:rsidRPr="004E48E9">
        <w:rPr>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E48E9" w:rsidRPr="004E48E9" w:rsidRDefault="004E48E9" w:rsidP="004E48E9">
      <w:pPr>
        <w:spacing w:line="249" w:lineRule="auto"/>
        <w:ind w:firstLine="426"/>
        <w:jc w:val="both"/>
        <w:rPr>
          <w:szCs w:val="24"/>
        </w:rPr>
      </w:pPr>
      <w:r w:rsidRPr="004E48E9">
        <w:rPr>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E48E9" w:rsidRPr="004E48E9" w:rsidRDefault="004E48E9" w:rsidP="004E48E9">
      <w:pPr>
        <w:spacing w:line="249" w:lineRule="auto"/>
        <w:ind w:firstLine="426"/>
        <w:jc w:val="both"/>
        <w:rPr>
          <w:szCs w:val="24"/>
        </w:rPr>
      </w:pPr>
      <w:r w:rsidRPr="004E48E9">
        <w:rPr>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Исследование свойств кости.</w:t>
      </w:r>
    </w:p>
    <w:p w:rsidR="004E48E9" w:rsidRPr="004E48E9" w:rsidRDefault="004E48E9" w:rsidP="004E48E9">
      <w:pPr>
        <w:spacing w:line="249" w:lineRule="auto"/>
        <w:ind w:firstLine="426"/>
        <w:jc w:val="both"/>
        <w:rPr>
          <w:szCs w:val="24"/>
        </w:rPr>
      </w:pPr>
      <w:r w:rsidRPr="004E48E9">
        <w:rPr>
          <w:szCs w:val="24"/>
        </w:rPr>
        <w:t>Изучение строения костей (на муляжах).</w:t>
      </w:r>
    </w:p>
    <w:p w:rsidR="004E48E9" w:rsidRPr="004E48E9" w:rsidRDefault="004E48E9" w:rsidP="004E48E9">
      <w:pPr>
        <w:spacing w:line="249" w:lineRule="auto"/>
        <w:ind w:firstLine="426"/>
        <w:jc w:val="both"/>
        <w:rPr>
          <w:szCs w:val="24"/>
        </w:rPr>
      </w:pPr>
      <w:r w:rsidRPr="004E48E9">
        <w:rPr>
          <w:szCs w:val="24"/>
        </w:rPr>
        <w:t xml:space="preserve">Изучение строения позвонков (на муляжах). </w:t>
      </w:r>
    </w:p>
    <w:p w:rsidR="004E48E9" w:rsidRPr="004E48E9" w:rsidRDefault="004E48E9" w:rsidP="004E48E9">
      <w:pPr>
        <w:spacing w:line="249" w:lineRule="auto"/>
        <w:ind w:firstLine="426"/>
        <w:jc w:val="both"/>
        <w:rPr>
          <w:szCs w:val="24"/>
        </w:rPr>
      </w:pPr>
      <w:r w:rsidRPr="004E48E9">
        <w:rPr>
          <w:szCs w:val="24"/>
        </w:rPr>
        <w:t>Определение гибкости позвоночника.</w:t>
      </w:r>
    </w:p>
    <w:p w:rsidR="004E48E9" w:rsidRPr="004E48E9" w:rsidRDefault="004E48E9" w:rsidP="004E48E9">
      <w:pPr>
        <w:spacing w:line="249" w:lineRule="auto"/>
        <w:ind w:firstLine="426"/>
        <w:jc w:val="both"/>
        <w:rPr>
          <w:szCs w:val="24"/>
        </w:rPr>
      </w:pPr>
      <w:r w:rsidRPr="004E48E9">
        <w:rPr>
          <w:szCs w:val="24"/>
        </w:rPr>
        <w:t>Измерение массы и роста своего организма.</w:t>
      </w:r>
    </w:p>
    <w:p w:rsidR="004E48E9" w:rsidRPr="004E48E9" w:rsidRDefault="004E48E9" w:rsidP="004E48E9">
      <w:pPr>
        <w:spacing w:line="249" w:lineRule="auto"/>
        <w:ind w:firstLine="426"/>
        <w:jc w:val="both"/>
        <w:rPr>
          <w:szCs w:val="24"/>
        </w:rPr>
      </w:pPr>
      <w:r w:rsidRPr="004E48E9">
        <w:rPr>
          <w:szCs w:val="24"/>
        </w:rPr>
        <w:t>Изучение влияния статической и динамической нагрузки на утомление мышц.</w:t>
      </w:r>
    </w:p>
    <w:p w:rsidR="004E48E9" w:rsidRPr="004E48E9" w:rsidRDefault="004E48E9" w:rsidP="004E48E9">
      <w:pPr>
        <w:spacing w:line="249" w:lineRule="auto"/>
        <w:ind w:firstLine="426"/>
        <w:jc w:val="both"/>
        <w:rPr>
          <w:szCs w:val="24"/>
        </w:rPr>
      </w:pPr>
      <w:r w:rsidRPr="004E48E9">
        <w:rPr>
          <w:szCs w:val="24"/>
        </w:rPr>
        <w:t>Выявление нарушения осанки.</w:t>
      </w:r>
    </w:p>
    <w:p w:rsidR="004E48E9" w:rsidRPr="004E48E9" w:rsidRDefault="004E48E9" w:rsidP="004E48E9">
      <w:pPr>
        <w:spacing w:line="249" w:lineRule="auto"/>
        <w:ind w:firstLine="426"/>
        <w:jc w:val="both"/>
        <w:rPr>
          <w:szCs w:val="24"/>
        </w:rPr>
      </w:pPr>
      <w:r w:rsidRPr="004E48E9">
        <w:rPr>
          <w:szCs w:val="24"/>
        </w:rPr>
        <w:t>Определение признаков плоскостопия.</w:t>
      </w:r>
    </w:p>
    <w:p w:rsidR="004E48E9" w:rsidRPr="004E48E9" w:rsidRDefault="004E48E9" w:rsidP="004E48E9">
      <w:pPr>
        <w:spacing w:line="249" w:lineRule="auto"/>
        <w:ind w:firstLine="426"/>
        <w:jc w:val="both"/>
        <w:rPr>
          <w:szCs w:val="24"/>
        </w:rPr>
      </w:pPr>
      <w:r w:rsidRPr="004E48E9">
        <w:rPr>
          <w:szCs w:val="24"/>
        </w:rPr>
        <w:t>Оказание первой помощи при повреждении скелета и мышц.</w:t>
      </w:r>
    </w:p>
    <w:p w:rsidR="004E48E9" w:rsidRPr="004E48E9" w:rsidRDefault="004E48E9" w:rsidP="004E48E9">
      <w:pPr>
        <w:spacing w:line="249" w:lineRule="auto"/>
        <w:ind w:firstLine="426"/>
        <w:jc w:val="both"/>
        <w:rPr>
          <w:szCs w:val="24"/>
        </w:rPr>
      </w:pPr>
      <w:r w:rsidRPr="004E48E9">
        <w:rPr>
          <w:szCs w:val="24"/>
        </w:rPr>
        <w:t xml:space="preserve"> Внутренняя среда организма.</w:t>
      </w:r>
    </w:p>
    <w:p w:rsidR="004E48E9" w:rsidRPr="004E48E9" w:rsidRDefault="004E48E9" w:rsidP="004E48E9">
      <w:pPr>
        <w:spacing w:line="249" w:lineRule="auto"/>
        <w:ind w:firstLine="426"/>
        <w:jc w:val="both"/>
        <w:rPr>
          <w:szCs w:val="24"/>
        </w:rPr>
      </w:pPr>
      <w:r w:rsidRPr="004E48E9">
        <w:rPr>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E48E9" w:rsidRPr="004E48E9" w:rsidRDefault="004E48E9" w:rsidP="004E48E9">
      <w:pPr>
        <w:spacing w:line="249" w:lineRule="auto"/>
        <w:ind w:firstLine="426"/>
        <w:jc w:val="both"/>
        <w:rPr>
          <w:szCs w:val="24"/>
        </w:rPr>
      </w:pPr>
      <w:r w:rsidRPr="004E48E9">
        <w:rPr>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Изучение микроскопического строения крови человека и лягушки (сравнение) на готовых микропрепаратах.</w:t>
      </w:r>
    </w:p>
    <w:p w:rsidR="004E48E9" w:rsidRPr="004E48E9" w:rsidRDefault="004E48E9" w:rsidP="004E48E9">
      <w:pPr>
        <w:spacing w:line="249" w:lineRule="auto"/>
        <w:ind w:firstLine="426"/>
        <w:jc w:val="both"/>
        <w:rPr>
          <w:szCs w:val="24"/>
        </w:rPr>
      </w:pPr>
      <w:r w:rsidRPr="004E48E9">
        <w:rPr>
          <w:szCs w:val="24"/>
        </w:rPr>
        <w:t xml:space="preserve"> Кровообращение.</w:t>
      </w:r>
    </w:p>
    <w:p w:rsidR="004E48E9" w:rsidRPr="004E48E9" w:rsidRDefault="004E48E9" w:rsidP="004E48E9">
      <w:pPr>
        <w:spacing w:line="249" w:lineRule="auto"/>
        <w:ind w:firstLine="426"/>
        <w:jc w:val="both"/>
        <w:rPr>
          <w:szCs w:val="24"/>
        </w:rPr>
      </w:pPr>
      <w:r w:rsidRPr="004E48E9">
        <w:rPr>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Измерение кровяного давления.</w:t>
      </w:r>
    </w:p>
    <w:p w:rsidR="004E48E9" w:rsidRPr="004E48E9" w:rsidRDefault="004E48E9" w:rsidP="004E48E9">
      <w:pPr>
        <w:spacing w:line="249" w:lineRule="auto"/>
        <w:ind w:firstLine="426"/>
        <w:jc w:val="both"/>
        <w:rPr>
          <w:szCs w:val="24"/>
        </w:rPr>
      </w:pPr>
      <w:r w:rsidRPr="004E48E9">
        <w:rPr>
          <w:szCs w:val="24"/>
        </w:rPr>
        <w:t>Определение пульса и числа сердечных сокращений в покое и после дозированных физических нагрузок у человека.</w:t>
      </w:r>
    </w:p>
    <w:p w:rsidR="004E48E9" w:rsidRPr="004E48E9" w:rsidRDefault="004E48E9" w:rsidP="004E48E9">
      <w:pPr>
        <w:spacing w:line="249" w:lineRule="auto"/>
        <w:ind w:firstLine="426"/>
        <w:jc w:val="both"/>
        <w:rPr>
          <w:szCs w:val="24"/>
        </w:rPr>
      </w:pPr>
      <w:r w:rsidRPr="004E48E9">
        <w:rPr>
          <w:szCs w:val="24"/>
        </w:rPr>
        <w:t>Первая помощь при кровотечениях.</w:t>
      </w:r>
    </w:p>
    <w:p w:rsidR="004E48E9" w:rsidRPr="004E48E9" w:rsidRDefault="004E48E9" w:rsidP="004E48E9">
      <w:pPr>
        <w:spacing w:line="249" w:lineRule="auto"/>
        <w:ind w:firstLine="426"/>
        <w:jc w:val="both"/>
        <w:rPr>
          <w:szCs w:val="24"/>
        </w:rPr>
      </w:pPr>
      <w:r w:rsidRPr="004E48E9">
        <w:rPr>
          <w:szCs w:val="24"/>
        </w:rPr>
        <w:t xml:space="preserve"> Дыхание.</w:t>
      </w:r>
    </w:p>
    <w:p w:rsidR="004E48E9" w:rsidRPr="004E48E9" w:rsidRDefault="004E48E9" w:rsidP="004E48E9">
      <w:pPr>
        <w:spacing w:line="249" w:lineRule="auto"/>
        <w:ind w:firstLine="426"/>
        <w:jc w:val="both"/>
        <w:rPr>
          <w:szCs w:val="24"/>
        </w:rPr>
      </w:pPr>
      <w:r w:rsidRPr="004E48E9">
        <w:rPr>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E48E9" w:rsidRPr="004E48E9" w:rsidRDefault="004E48E9" w:rsidP="004E48E9">
      <w:pPr>
        <w:spacing w:line="249" w:lineRule="auto"/>
        <w:ind w:firstLine="426"/>
        <w:jc w:val="both"/>
        <w:rPr>
          <w:szCs w:val="24"/>
        </w:rPr>
      </w:pPr>
      <w:r w:rsidRPr="004E48E9">
        <w:rPr>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 xml:space="preserve">Измерение обхвата грудной клетки в состоянии вдоха и выдоха. </w:t>
      </w:r>
    </w:p>
    <w:p w:rsidR="004E48E9" w:rsidRPr="004E48E9" w:rsidRDefault="004E48E9" w:rsidP="004E48E9">
      <w:pPr>
        <w:spacing w:line="249" w:lineRule="auto"/>
        <w:ind w:firstLine="426"/>
        <w:jc w:val="both"/>
        <w:rPr>
          <w:szCs w:val="24"/>
        </w:rPr>
      </w:pPr>
      <w:r w:rsidRPr="004E48E9">
        <w:rPr>
          <w:szCs w:val="24"/>
        </w:rPr>
        <w:t>Определение частоты дыхания. Влияние различных факторов на частоту дыхания.</w:t>
      </w:r>
    </w:p>
    <w:p w:rsidR="004E48E9" w:rsidRPr="004E48E9" w:rsidRDefault="004E48E9" w:rsidP="004E48E9">
      <w:pPr>
        <w:spacing w:line="249" w:lineRule="auto"/>
        <w:ind w:firstLine="426"/>
        <w:jc w:val="both"/>
        <w:rPr>
          <w:szCs w:val="24"/>
        </w:rPr>
      </w:pPr>
      <w:r w:rsidRPr="004E48E9">
        <w:rPr>
          <w:szCs w:val="24"/>
        </w:rPr>
        <w:t xml:space="preserve"> Питание и пищеварение.</w:t>
      </w:r>
    </w:p>
    <w:p w:rsidR="004E48E9" w:rsidRPr="004E48E9" w:rsidRDefault="004E48E9" w:rsidP="004E48E9">
      <w:pPr>
        <w:spacing w:line="249" w:lineRule="auto"/>
        <w:ind w:firstLine="426"/>
        <w:jc w:val="both"/>
        <w:rPr>
          <w:szCs w:val="24"/>
        </w:rPr>
      </w:pPr>
      <w:r w:rsidRPr="004E48E9">
        <w:rPr>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E48E9" w:rsidRPr="004E48E9" w:rsidRDefault="004E48E9" w:rsidP="004E48E9">
      <w:pPr>
        <w:spacing w:line="249" w:lineRule="auto"/>
        <w:ind w:firstLine="426"/>
        <w:jc w:val="both"/>
        <w:rPr>
          <w:szCs w:val="24"/>
        </w:rPr>
      </w:pPr>
      <w:r w:rsidRPr="004E48E9">
        <w:rPr>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E48E9" w:rsidRPr="004E48E9" w:rsidRDefault="004E48E9" w:rsidP="004E48E9">
      <w:pPr>
        <w:spacing w:line="249" w:lineRule="auto"/>
        <w:ind w:firstLine="426"/>
        <w:jc w:val="both"/>
        <w:rPr>
          <w:szCs w:val="24"/>
        </w:rPr>
      </w:pPr>
      <w:r w:rsidRPr="004E48E9">
        <w:rPr>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Исследование действия ферментов слюны на крахмал.</w:t>
      </w:r>
    </w:p>
    <w:p w:rsidR="004E48E9" w:rsidRPr="004E48E9" w:rsidRDefault="004E48E9" w:rsidP="004E48E9">
      <w:pPr>
        <w:spacing w:line="249" w:lineRule="auto"/>
        <w:ind w:firstLine="426"/>
        <w:jc w:val="both"/>
        <w:rPr>
          <w:szCs w:val="24"/>
        </w:rPr>
      </w:pPr>
      <w:r w:rsidRPr="004E48E9">
        <w:rPr>
          <w:szCs w:val="24"/>
        </w:rPr>
        <w:t>Наблюдение действия желудочного сока на белки.</w:t>
      </w:r>
    </w:p>
    <w:p w:rsidR="004E48E9" w:rsidRPr="004E48E9" w:rsidRDefault="004E48E9" w:rsidP="004E48E9">
      <w:pPr>
        <w:spacing w:line="249" w:lineRule="auto"/>
        <w:ind w:firstLine="426"/>
        <w:jc w:val="both"/>
        <w:rPr>
          <w:szCs w:val="24"/>
        </w:rPr>
      </w:pPr>
      <w:r w:rsidRPr="004E48E9">
        <w:rPr>
          <w:szCs w:val="24"/>
        </w:rPr>
        <w:t xml:space="preserve"> Обмен веществ и превращение энергии.</w:t>
      </w:r>
    </w:p>
    <w:p w:rsidR="004E48E9" w:rsidRPr="004E48E9" w:rsidRDefault="004E48E9" w:rsidP="004E48E9">
      <w:pPr>
        <w:spacing w:line="249" w:lineRule="auto"/>
        <w:ind w:firstLine="426"/>
        <w:jc w:val="both"/>
        <w:rPr>
          <w:szCs w:val="24"/>
        </w:rPr>
      </w:pPr>
      <w:r w:rsidRPr="004E48E9">
        <w:rPr>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E48E9" w:rsidRPr="004E48E9" w:rsidRDefault="004E48E9" w:rsidP="004E48E9">
      <w:pPr>
        <w:spacing w:line="249" w:lineRule="auto"/>
        <w:ind w:firstLine="426"/>
        <w:jc w:val="both"/>
        <w:rPr>
          <w:szCs w:val="24"/>
        </w:rPr>
      </w:pPr>
      <w:r w:rsidRPr="004E48E9">
        <w:rPr>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E48E9" w:rsidRPr="004E48E9" w:rsidRDefault="004E48E9" w:rsidP="004E48E9">
      <w:pPr>
        <w:spacing w:line="249" w:lineRule="auto"/>
        <w:ind w:firstLine="426"/>
        <w:jc w:val="both"/>
        <w:rPr>
          <w:szCs w:val="24"/>
        </w:rPr>
      </w:pPr>
      <w:r w:rsidRPr="004E48E9">
        <w:rPr>
          <w:szCs w:val="24"/>
        </w:rPr>
        <w:t>Нормы и режим питания. Рациональное питание – фактор укрепления здоровья. Нарушение обмена веществ.</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Исследование состава продуктов питания.</w:t>
      </w:r>
    </w:p>
    <w:p w:rsidR="004E48E9" w:rsidRPr="004E48E9" w:rsidRDefault="004E48E9" w:rsidP="004E48E9">
      <w:pPr>
        <w:spacing w:line="249" w:lineRule="auto"/>
        <w:ind w:firstLine="426"/>
        <w:jc w:val="both"/>
        <w:rPr>
          <w:szCs w:val="24"/>
        </w:rPr>
      </w:pPr>
      <w:r w:rsidRPr="004E48E9">
        <w:rPr>
          <w:szCs w:val="24"/>
        </w:rPr>
        <w:t>Составление меню в зависимости от калорийности пищи.</w:t>
      </w:r>
    </w:p>
    <w:p w:rsidR="004E48E9" w:rsidRPr="004E48E9" w:rsidRDefault="004E48E9" w:rsidP="004E48E9">
      <w:pPr>
        <w:spacing w:line="249" w:lineRule="auto"/>
        <w:ind w:firstLine="426"/>
        <w:jc w:val="both"/>
        <w:rPr>
          <w:szCs w:val="24"/>
        </w:rPr>
      </w:pPr>
      <w:r w:rsidRPr="004E48E9">
        <w:rPr>
          <w:szCs w:val="24"/>
        </w:rPr>
        <w:t>Способы сохранения витаминов в пищевых продуктах.</w:t>
      </w:r>
    </w:p>
    <w:p w:rsidR="004E48E9" w:rsidRPr="004E48E9" w:rsidRDefault="004E48E9" w:rsidP="004E48E9">
      <w:pPr>
        <w:spacing w:line="249" w:lineRule="auto"/>
        <w:ind w:firstLine="426"/>
        <w:jc w:val="both"/>
        <w:rPr>
          <w:szCs w:val="24"/>
        </w:rPr>
      </w:pPr>
      <w:r w:rsidRPr="004E48E9">
        <w:rPr>
          <w:szCs w:val="24"/>
        </w:rPr>
        <w:t>Кожа.</w:t>
      </w:r>
    </w:p>
    <w:p w:rsidR="004E48E9" w:rsidRPr="004E48E9" w:rsidRDefault="004E48E9" w:rsidP="004E48E9">
      <w:pPr>
        <w:spacing w:line="249" w:lineRule="auto"/>
        <w:ind w:firstLine="426"/>
        <w:jc w:val="both"/>
        <w:rPr>
          <w:szCs w:val="24"/>
        </w:rPr>
      </w:pPr>
      <w:r w:rsidRPr="004E48E9">
        <w:rPr>
          <w:szCs w:val="24"/>
        </w:rPr>
        <w:t>Строение и функции кожи. Кожа и её производные. Кожа и терморегуляция. Влияние на кожу факторов окружающей среды.</w:t>
      </w:r>
    </w:p>
    <w:p w:rsidR="004E48E9" w:rsidRPr="004E48E9" w:rsidRDefault="004E48E9" w:rsidP="004E48E9">
      <w:pPr>
        <w:spacing w:line="249" w:lineRule="auto"/>
        <w:ind w:firstLine="426"/>
        <w:jc w:val="both"/>
        <w:rPr>
          <w:szCs w:val="24"/>
        </w:rPr>
      </w:pPr>
      <w:r w:rsidRPr="004E48E9">
        <w:rPr>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Исследование с помощью лупы тыльной и ладонной стороны кисти.</w:t>
      </w:r>
    </w:p>
    <w:p w:rsidR="004E48E9" w:rsidRPr="004E48E9" w:rsidRDefault="004E48E9" w:rsidP="004E48E9">
      <w:pPr>
        <w:spacing w:line="249" w:lineRule="auto"/>
        <w:ind w:firstLine="426"/>
        <w:jc w:val="both"/>
        <w:rPr>
          <w:szCs w:val="24"/>
        </w:rPr>
      </w:pPr>
      <w:r w:rsidRPr="004E48E9">
        <w:rPr>
          <w:szCs w:val="24"/>
        </w:rPr>
        <w:t>Определение жирности различных участков кожи лица.</w:t>
      </w:r>
    </w:p>
    <w:p w:rsidR="004E48E9" w:rsidRPr="004E48E9" w:rsidRDefault="004E48E9" w:rsidP="004E48E9">
      <w:pPr>
        <w:spacing w:line="249" w:lineRule="auto"/>
        <w:ind w:firstLine="426"/>
        <w:jc w:val="both"/>
        <w:rPr>
          <w:szCs w:val="24"/>
        </w:rPr>
      </w:pPr>
      <w:r w:rsidRPr="004E48E9">
        <w:rPr>
          <w:szCs w:val="24"/>
        </w:rPr>
        <w:t>Описание мер по уходу за кожей лица и волосами в зависимости от типа кожи.</w:t>
      </w:r>
    </w:p>
    <w:p w:rsidR="004E48E9" w:rsidRPr="004E48E9" w:rsidRDefault="004E48E9" w:rsidP="004E48E9">
      <w:pPr>
        <w:spacing w:line="249" w:lineRule="auto"/>
        <w:ind w:firstLine="426"/>
        <w:jc w:val="both"/>
        <w:rPr>
          <w:szCs w:val="24"/>
        </w:rPr>
      </w:pPr>
      <w:r w:rsidRPr="004E48E9">
        <w:rPr>
          <w:szCs w:val="24"/>
        </w:rPr>
        <w:t>Описание основных гигиенических требований к одежде и обуви.</w:t>
      </w:r>
    </w:p>
    <w:p w:rsidR="004E48E9" w:rsidRPr="004E48E9" w:rsidRDefault="004E48E9" w:rsidP="004E48E9">
      <w:pPr>
        <w:spacing w:line="249" w:lineRule="auto"/>
        <w:ind w:firstLine="426"/>
        <w:jc w:val="both"/>
        <w:rPr>
          <w:szCs w:val="24"/>
        </w:rPr>
      </w:pPr>
      <w:r w:rsidRPr="004E48E9">
        <w:rPr>
          <w:szCs w:val="24"/>
        </w:rPr>
        <w:t xml:space="preserve"> Выделение.</w:t>
      </w:r>
    </w:p>
    <w:p w:rsidR="004E48E9" w:rsidRPr="004E48E9" w:rsidRDefault="004E48E9" w:rsidP="004E48E9">
      <w:pPr>
        <w:spacing w:line="249" w:lineRule="auto"/>
        <w:ind w:firstLine="426"/>
        <w:jc w:val="both"/>
        <w:rPr>
          <w:szCs w:val="24"/>
        </w:rPr>
      </w:pPr>
      <w:r w:rsidRPr="004E48E9">
        <w:rPr>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 xml:space="preserve">Определение местоположения почек (на муляже). </w:t>
      </w:r>
    </w:p>
    <w:p w:rsidR="004E48E9" w:rsidRPr="004E48E9" w:rsidRDefault="004E48E9" w:rsidP="004E48E9">
      <w:pPr>
        <w:spacing w:line="249" w:lineRule="auto"/>
        <w:ind w:firstLine="426"/>
        <w:jc w:val="both"/>
        <w:rPr>
          <w:szCs w:val="24"/>
        </w:rPr>
      </w:pPr>
      <w:r w:rsidRPr="004E48E9">
        <w:rPr>
          <w:szCs w:val="24"/>
        </w:rPr>
        <w:t>Описание мер профилактики болезней почек.</w:t>
      </w:r>
    </w:p>
    <w:p w:rsidR="004E48E9" w:rsidRPr="004E48E9" w:rsidRDefault="004E48E9" w:rsidP="004E48E9">
      <w:pPr>
        <w:spacing w:line="249" w:lineRule="auto"/>
        <w:ind w:firstLine="426"/>
        <w:jc w:val="both"/>
        <w:rPr>
          <w:szCs w:val="24"/>
        </w:rPr>
      </w:pPr>
      <w:r w:rsidRPr="004E48E9">
        <w:rPr>
          <w:szCs w:val="24"/>
        </w:rPr>
        <w:t>Размножение и развитие.</w:t>
      </w:r>
    </w:p>
    <w:p w:rsidR="004E48E9" w:rsidRPr="004E48E9" w:rsidRDefault="004E48E9" w:rsidP="004E48E9">
      <w:pPr>
        <w:spacing w:line="249" w:lineRule="auto"/>
        <w:ind w:firstLine="426"/>
        <w:jc w:val="both"/>
        <w:rPr>
          <w:szCs w:val="24"/>
        </w:rPr>
      </w:pPr>
      <w:r w:rsidRPr="004E48E9">
        <w:rPr>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Описание основных мер по профилактике инфекционных вирусных заболеваний: СПИД и гепатит.</w:t>
      </w:r>
    </w:p>
    <w:p w:rsidR="004E48E9" w:rsidRPr="004E48E9" w:rsidRDefault="004E48E9" w:rsidP="004E48E9">
      <w:pPr>
        <w:spacing w:line="249" w:lineRule="auto"/>
        <w:ind w:firstLine="426"/>
        <w:jc w:val="both"/>
        <w:rPr>
          <w:szCs w:val="24"/>
        </w:rPr>
      </w:pPr>
      <w:r w:rsidRPr="004E48E9">
        <w:rPr>
          <w:szCs w:val="24"/>
        </w:rPr>
        <w:t xml:space="preserve"> Органы чувств и сенсорные системы.</w:t>
      </w:r>
    </w:p>
    <w:p w:rsidR="004E48E9" w:rsidRPr="004E48E9" w:rsidRDefault="004E48E9" w:rsidP="004E48E9">
      <w:pPr>
        <w:spacing w:line="249" w:lineRule="auto"/>
        <w:ind w:firstLine="426"/>
        <w:jc w:val="both"/>
        <w:rPr>
          <w:szCs w:val="24"/>
        </w:rPr>
      </w:pPr>
      <w:r w:rsidRPr="004E48E9">
        <w:rPr>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E48E9" w:rsidRPr="004E48E9" w:rsidRDefault="004E48E9" w:rsidP="004E48E9">
      <w:pPr>
        <w:spacing w:line="249" w:lineRule="auto"/>
        <w:ind w:firstLine="426"/>
        <w:jc w:val="both"/>
        <w:rPr>
          <w:szCs w:val="24"/>
        </w:rPr>
      </w:pPr>
      <w:r w:rsidRPr="004E48E9">
        <w:rPr>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E48E9" w:rsidRPr="004E48E9" w:rsidRDefault="004E48E9" w:rsidP="004E48E9">
      <w:pPr>
        <w:spacing w:line="249" w:lineRule="auto"/>
        <w:ind w:firstLine="426"/>
        <w:jc w:val="both"/>
        <w:rPr>
          <w:szCs w:val="24"/>
        </w:rPr>
      </w:pPr>
      <w:r w:rsidRPr="004E48E9">
        <w:rPr>
          <w:szCs w:val="24"/>
        </w:rPr>
        <w:t>Органы равновесия, мышечного чувства, осязания, обоняния и вкуса. Взаимодействие сенсорных систем организма.</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Определение остроты зрения у человека.</w:t>
      </w:r>
    </w:p>
    <w:p w:rsidR="004E48E9" w:rsidRPr="004E48E9" w:rsidRDefault="004E48E9" w:rsidP="004E48E9">
      <w:pPr>
        <w:spacing w:line="249" w:lineRule="auto"/>
        <w:ind w:firstLine="426"/>
        <w:jc w:val="both"/>
        <w:rPr>
          <w:szCs w:val="24"/>
        </w:rPr>
      </w:pPr>
      <w:r w:rsidRPr="004E48E9">
        <w:rPr>
          <w:szCs w:val="24"/>
        </w:rPr>
        <w:t>Изучение строения органа зрения (на муляже и влажном препарате).</w:t>
      </w:r>
    </w:p>
    <w:p w:rsidR="004E48E9" w:rsidRPr="004E48E9" w:rsidRDefault="004E48E9" w:rsidP="004E48E9">
      <w:pPr>
        <w:spacing w:line="249" w:lineRule="auto"/>
        <w:ind w:firstLine="426"/>
        <w:jc w:val="both"/>
        <w:rPr>
          <w:szCs w:val="24"/>
        </w:rPr>
      </w:pPr>
      <w:r w:rsidRPr="004E48E9">
        <w:rPr>
          <w:szCs w:val="24"/>
        </w:rPr>
        <w:t>Изучение строения органа слуха (на муляже).</w:t>
      </w:r>
    </w:p>
    <w:p w:rsidR="004E48E9" w:rsidRPr="004E48E9" w:rsidRDefault="004E48E9" w:rsidP="004E48E9">
      <w:pPr>
        <w:spacing w:line="249" w:lineRule="auto"/>
        <w:ind w:firstLine="426"/>
        <w:jc w:val="both"/>
        <w:rPr>
          <w:szCs w:val="24"/>
        </w:rPr>
      </w:pPr>
      <w:r w:rsidRPr="004E48E9">
        <w:rPr>
          <w:szCs w:val="24"/>
        </w:rPr>
        <w:t xml:space="preserve"> Поведение и психика.</w:t>
      </w:r>
    </w:p>
    <w:p w:rsidR="004E48E9" w:rsidRPr="004E48E9" w:rsidRDefault="004E48E9" w:rsidP="004E48E9">
      <w:pPr>
        <w:spacing w:line="249" w:lineRule="auto"/>
        <w:ind w:firstLine="426"/>
        <w:jc w:val="both"/>
        <w:rPr>
          <w:szCs w:val="24"/>
        </w:rPr>
      </w:pPr>
      <w:r w:rsidRPr="004E48E9">
        <w:rPr>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E48E9" w:rsidRPr="004E48E9" w:rsidRDefault="004E48E9" w:rsidP="004E48E9">
      <w:pPr>
        <w:spacing w:line="249" w:lineRule="auto"/>
        <w:ind w:firstLine="426"/>
        <w:jc w:val="both"/>
        <w:rPr>
          <w:szCs w:val="24"/>
        </w:rPr>
      </w:pPr>
      <w:r w:rsidRPr="004E48E9">
        <w:rPr>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Изучение кратковременной памяти.</w:t>
      </w:r>
    </w:p>
    <w:p w:rsidR="004E48E9" w:rsidRPr="004E48E9" w:rsidRDefault="004E48E9" w:rsidP="004E48E9">
      <w:pPr>
        <w:spacing w:line="249" w:lineRule="auto"/>
        <w:ind w:firstLine="426"/>
        <w:jc w:val="both"/>
        <w:rPr>
          <w:szCs w:val="24"/>
        </w:rPr>
      </w:pPr>
      <w:r w:rsidRPr="004E48E9">
        <w:rPr>
          <w:szCs w:val="24"/>
        </w:rPr>
        <w:t>Определение объёма механической и логической памяти.</w:t>
      </w:r>
    </w:p>
    <w:p w:rsidR="004E48E9" w:rsidRPr="004E48E9" w:rsidRDefault="004E48E9" w:rsidP="004E48E9">
      <w:pPr>
        <w:spacing w:line="249" w:lineRule="auto"/>
        <w:ind w:firstLine="426"/>
        <w:jc w:val="both"/>
        <w:rPr>
          <w:szCs w:val="24"/>
        </w:rPr>
      </w:pPr>
      <w:r w:rsidRPr="004E48E9">
        <w:rPr>
          <w:szCs w:val="24"/>
        </w:rPr>
        <w:t>Оценка сформированности навыков логического мышления.</w:t>
      </w:r>
    </w:p>
    <w:p w:rsidR="004E48E9" w:rsidRPr="004E48E9" w:rsidRDefault="004E48E9" w:rsidP="004E48E9">
      <w:pPr>
        <w:spacing w:line="249" w:lineRule="auto"/>
        <w:ind w:firstLine="426"/>
        <w:jc w:val="both"/>
        <w:rPr>
          <w:szCs w:val="24"/>
        </w:rPr>
      </w:pPr>
      <w:r w:rsidRPr="004E48E9">
        <w:rPr>
          <w:szCs w:val="24"/>
        </w:rPr>
        <w:t>Человек и окружающая среда.</w:t>
      </w:r>
    </w:p>
    <w:p w:rsidR="004E48E9" w:rsidRPr="004E48E9" w:rsidRDefault="004E48E9" w:rsidP="004E48E9">
      <w:pPr>
        <w:spacing w:line="249" w:lineRule="auto"/>
        <w:ind w:firstLine="426"/>
        <w:jc w:val="both"/>
        <w:rPr>
          <w:szCs w:val="24"/>
        </w:rPr>
      </w:pPr>
      <w:r w:rsidRPr="004E48E9">
        <w:rPr>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E48E9" w:rsidRPr="004E48E9" w:rsidRDefault="004E48E9" w:rsidP="004E48E9">
      <w:pPr>
        <w:spacing w:line="249" w:lineRule="auto"/>
        <w:ind w:firstLine="426"/>
        <w:jc w:val="both"/>
        <w:rPr>
          <w:szCs w:val="24"/>
        </w:rPr>
      </w:pPr>
      <w:r w:rsidRPr="004E48E9">
        <w:rPr>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E48E9" w:rsidRPr="004E48E9" w:rsidRDefault="004E48E9" w:rsidP="004E48E9">
      <w:pPr>
        <w:spacing w:line="249" w:lineRule="auto"/>
        <w:ind w:firstLine="426"/>
        <w:jc w:val="both"/>
        <w:rPr>
          <w:szCs w:val="24"/>
        </w:rPr>
      </w:pPr>
      <w:r w:rsidRPr="004E48E9">
        <w:rPr>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E48E9" w:rsidRPr="004E48E9" w:rsidRDefault="004E48E9" w:rsidP="004E48E9">
      <w:pPr>
        <w:spacing w:line="249" w:lineRule="auto"/>
        <w:ind w:firstLine="426"/>
        <w:jc w:val="both"/>
        <w:rPr>
          <w:szCs w:val="24"/>
        </w:rPr>
      </w:pPr>
      <w:r w:rsidRPr="004E48E9">
        <w:rPr>
          <w:szCs w:val="24"/>
        </w:rPr>
        <w:t xml:space="preserve"> Планируемые результаты освоения программы по биологии на уровне основного общего образования.</w:t>
      </w:r>
    </w:p>
    <w:p w:rsidR="004E48E9" w:rsidRPr="004E48E9" w:rsidRDefault="004E48E9" w:rsidP="004E48E9">
      <w:pPr>
        <w:spacing w:line="249" w:lineRule="auto"/>
        <w:ind w:firstLine="426"/>
        <w:jc w:val="both"/>
        <w:rPr>
          <w:szCs w:val="24"/>
        </w:rPr>
      </w:pPr>
      <w:r w:rsidRPr="004E48E9">
        <w:rPr>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4E48E9" w:rsidRPr="004E48E9" w:rsidRDefault="004E48E9" w:rsidP="004E48E9">
      <w:pPr>
        <w:spacing w:line="249" w:lineRule="auto"/>
        <w:ind w:firstLine="426"/>
        <w:jc w:val="both"/>
        <w:rPr>
          <w:szCs w:val="24"/>
        </w:rPr>
      </w:pPr>
      <w:r w:rsidRPr="004E48E9">
        <w:rPr>
          <w:szCs w:val="24"/>
        </w:rPr>
        <w:t xml:space="preserve">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E48E9" w:rsidRPr="004E48E9" w:rsidRDefault="004E48E9" w:rsidP="004E48E9">
      <w:pPr>
        <w:spacing w:line="249" w:lineRule="auto"/>
        <w:ind w:firstLine="426"/>
        <w:jc w:val="both"/>
        <w:rPr>
          <w:szCs w:val="24"/>
        </w:rPr>
      </w:pPr>
      <w:r w:rsidRPr="004E48E9">
        <w:rPr>
          <w:szCs w:val="24"/>
        </w:rPr>
        <w:t>1) патриотического воспитания:</w:t>
      </w:r>
    </w:p>
    <w:p w:rsidR="004E48E9" w:rsidRPr="004E48E9" w:rsidRDefault="004E48E9" w:rsidP="004E48E9">
      <w:pPr>
        <w:spacing w:line="249" w:lineRule="auto"/>
        <w:ind w:firstLine="426"/>
        <w:jc w:val="both"/>
        <w:rPr>
          <w:szCs w:val="24"/>
        </w:rPr>
      </w:pPr>
      <w:r w:rsidRPr="004E48E9">
        <w:rPr>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E48E9" w:rsidRPr="004E48E9" w:rsidRDefault="004E48E9" w:rsidP="004E48E9">
      <w:pPr>
        <w:spacing w:line="249" w:lineRule="auto"/>
        <w:ind w:firstLine="426"/>
        <w:jc w:val="both"/>
        <w:rPr>
          <w:szCs w:val="24"/>
        </w:rPr>
      </w:pPr>
      <w:r w:rsidRPr="004E48E9">
        <w:rPr>
          <w:szCs w:val="24"/>
        </w:rPr>
        <w:t>2) гражданского воспитания:</w:t>
      </w:r>
    </w:p>
    <w:p w:rsidR="004E48E9" w:rsidRPr="004E48E9" w:rsidRDefault="004E48E9" w:rsidP="004E48E9">
      <w:pPr>
        <w:spacing w:line="249" w:lineRule="auto"/>
        <w:ind w:firstLine="426"/>
        <w:jc w:val="both"/>
        <w:rPr>
          <w:szCs w:val="24"/>
        </w:rPr>
      </w:pPr>
      <w:r w:rsidRPr="004E48E9">
        <w:rPr>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E48E9" w:rsidRPr="004E48E9" w:rsidRDefault="004E48E9" w:rsidP="004E48E9">
      <w:pPr>
        <w:spacing w:line="249" w:lineRule="auto"/>
        <w:ind w:firstLine="426"/>
        <w:jc w:val="both"/>
        <w:rPr>
          <w:szCs w:val="24"/>
        </w:rPr>
      </w:pPr>
      <w:r w:rsidRPr="004E48E9">
        <w:rPr>
          <w:szCs w:val="24"/>
        </w:rPr>
        <w:t>3) духовно-нравственного воспитания:</w:t>
      </w:r>
    </w:p>
    <w:p w:rsidR="004E48E9" w:rsidRPr="004E48E9" w:rsidRDefault="004E48E9" w:rsidP="004E48E9">
      <w:pPr>
        <w:spacing w:line="249" w:lineRule="auto"/>
        <w:ind w:firstLine="426"/>
        <w:jc w:val="both"/>
        <w:rPr>
          <w:szCs w:val="24"/>
        </w:rPr>
      </w:pPr>
      <w:r w:rsidRPr="004E48E9">
        <w:rPr>
          <w:szCs w:val="24"/>
        </w:rPr>
        <w:t>готовность оценивать поведение и поступки с позиции нравственных норм и норм экологической культуры;</w:t>
      </w:r>
    </w:p>
    <w:p w:rsidR="004E48E9" w:rsidRPr="004E48E9" w:rsidRDefault="004E48E9" w:rsidP="004E48E9">
      <w:pPr>
        <w:spacing w:line="249" w:lineRule="auto"/>
        <w:ind w:firstLine="426"/>
        <w:jc w:val="both"/>
        <w:rPr>
          <w:szCs w:val="24"/>
        </w:rPr>
      </w:pPr>
      <w:r w:rsidRPr="004E48E9">
        <w:rPr>
          <w:szCs w:val="24"/>
        </w:rPr>
        <w:t>понимание значимости нравственного аспекта деятельности человека в медицине и биологии;</w:t>
      </w:r>
    </w:p>
    <w:p w:rsidR="004E48E9" w:rsidRPr="004E48E9" w:rsidRDefault="004E48E9" w:rsidP="004E48E9">
      <w:pPr>
        <w:spacing w:line="249" w:lineRule="auto"/>
        <w:ind w:firstLine="426"/>
        <w:jc w:val="both"/>
        <w:rPr>
          <w:szCs w:val="24"/>
        </w:rPr>
      </w:pPr>
      <w:r w:rsidRPr="004E48E9">
        <w:rPr>
          <w:szCs w:val="24"/>
        </w:rPr>
        <w:t>4) эстетического воспитания:</w:t>
      </w:r>
    </w:p>
    <w:p w:rsidR="004E48E9" w:rsidRPr="004E48E9" w:rsidRDefault="004E48E9" w:rsidP="004E48E9">
      <w:pPr>
        <w:spacing w:line="249" w:lineRule="auto"/>
        <w:ind w:firstLine="426"/>
        <w:jc w:val="both"/>
        <w:rPr>
          <w:szCs w:val="24"/>
        </w:rPr>
      </w:pPr>
      <w:r w:rsidRPr="004E48E9">
        <w:rPr>
          <w:szCs w:val="24"/>
        </w:rPr>
        <w:t>понимание роли биологии в формировании эстетической культуры личности;</w:t>
      </w:r>
    </w:p>
    <w:p w:rsidR="004E48E9" w:rsidRPr="004E48E9" w:rsidRDefault="004E48E9" w:rsidP="004E48E9">
      <w:pPr>
        <w:spacing w:line="249" w:lineRule="auto"/>
        <w:ind w:firstLine="426"/>
        <w:jc w:val="both"/>
        <w:rPr>
          <w:szCs w:val="24"/>
        </w:rPr>
      </w:pPr>
      <w:r w:rsidRPr="004E48E9">
        <w:rPr>
          <w:szCs w:val="24"/>
        </w:rPr>
        <w:t>5) ценности научного познания:</w:t>
      </w:r>
    </w:p>
    <w:p w:rsidR="004E48E9" w:rsidRPr="004E48E9" w:rsidRDefault="004E48E9" w:rsidP="004E48E9">
      <w:pPr>
        <w:spacing w:line="249" w:lineRule="auto"/>
        <w:ind w:firstLine="426"/>
        <w:jc w:val="both"/>
        <w:rPr>
          <w:szCs w:val="24"/>
        </w:rPr>
      </w:pPr>
      <w:r w:rsidRPr="004E48E9">
        <w:rPr>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E48E9" w:rsidRPr="004E48E9" w:rsidRDefault="004E48E9" w:rsidP="004E48E9">
      <w:pPr>
        <w:spacing w:line="249" w:lineRule="auto"/>
        <w:ind w:firstLine="426"/>
        <w:jc w:val="both"/>
        <w:rPr>
          <w:szCs w:val="24"/>
        </w:rPr>
      </w:pPr>
      <w:r w:rsidRPr="004E48E9">
        <w:rPr>
          <w:szCs w:val="24"/>
        </w:rPr>
        <w:t>понимание роли биологической науки в формировании научного мировоззрения;</w:t>
      </w:r>
    </w:p>
    <w:p w:rsidR="004E48E9" w:rsidRPr="004E48E9" w:rsidRDefault="004E48E9" w:rsidP="004E48E9">
      <w:pPr>
        <w:spacing w:line="249" w:lineRule="auto"/>
        <w:ind w:firstLine="426"/>
        <w:jc w:val="both"/>
        <w:rPr>
          <w:szCs w:val="24"/>
        </w:rPr>
      </w:pPr>
      <w:r w:rsidRPr="004E48E9">
        <w:rPr>
          <w:szCs w:val="24"/>
        </w:rPr>
        <w:t>развитие научной любознательности, интереса к биологической науке, навыков исследовательской деятельности;</w:t>
      </w:r>
    </w:p>
    <w:p w:rsidR="004E48E9" w:rsidRPr="004E48E9" w:rsidRDefault="004E48E9" w:rsidP="004E48E9">
      <w:pPr>
        <w:spacing w:line="249" w:lineRule="auto"/>
        <w:ind w:firstLine="426"/>
        <w:jc w:val="both"/>
        <w:rPr>
          <w:szCs w:val="24"/>
        </w:rPr>
      </w:pPr>
      <w:r w:rsidRPr="004E48E9">
        <w:rPr>
          <w:szCs w:val="24"/>
        </w:rPr>
        <w:t>6) формирования культуры здоровья:</w:t>
      </w:r>
    </w:p>
    <w:p w:rsidR="004E48E9" w:rsidRPr="004E48E9" w:rsidRDefault="004E48E9" w:rsidP="004E48E9">
      <w:pPr>
        <w:spacing w:line="249" w:lineRule="auto"/>
        <w:ind w:firstLine="426"/>
        <w:jc w:val="both"/>
        <w:rPr>
          <w:szCs w:val="24"/>
        </w:rPr>
      </w:pPr>
      <w:r w:rsidRPr="004E48E9">
        <w:rPr>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E48E9" w:rsidRPr="004E48E9" w:rsidRDefault="004E48E9" w:rsidP="004E48E9">
      <w:pPr>
        <w:spacing w:line="249" w:lineRule="auto"/>
        <w:ind w:firstLine="426"/>
        <w:jc w:val="both"/>
        <w:rPr>
          <w:szCs w:val="24"/>
        </w:rPr>
      </w:pPr>
      <w:r w:rsidRPr="004E48E9">
        <w:rPr>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E48E9" w:rsidRPr="004E48E9" w:rsidRDefault="004E48E9" w:rsidP="004E48E9">
      <w:pPr>
        <w:spacing w:line="249" w:lineRule="auto"/>
        <w:ind w:firstLine="426"/>
        <w:jc w:val="both"/>
        <w:rPr>
          <w:szCs w:val="24"/>
        </w:rPr>
      </w:pPr>
      <w:r w:rsidRPr="004E48E9">
        <w:rPr>
          <w:szCs w:val="24"/>
        </w:rPr>
        <w:t>соблюдение правил безопасности, в том числе навыки безопасного поведения в природной среде;</w:t>
      </w:r>
    </w:p>
    <w:p w:rsidR="004E48E9" w:rsidRPr="004E48E9" w:rsidRDefault="004E48E9" w:rsidP="004E48E9">
      <w:pPr>
        <w:spacing w:line="249" w:lineRule="auto"/>
        <w:ind w:firstLine="426"/>
        <w:jc w:val="both"/>
        <w:rPr>
          <w:szCs w:val="24"/>
        </w:rPr>
      </w:pPr>
      <w:r w:rsidRPr="004E48E9">
        <w:rPr>
          <w:szCs w:val="24"/>
        </w:rPr>
        <w:t>сформированность навыка рефлексии, управление собственным эмоциональным состоянием;</w:t>
      </w:r>
    </w:p>
    <w:p w:rsidR="004E48E9" w:rsidRPr="004E48E9" w:rsidRDefault="004E48E9" w:rsidP="004E48E9">
      <w:pPr>
        <w:spacing w:line="249" w:lineRule="auto"/>
        <w:ind w:firstLine="426"/>
        <w:jc w:val="both"/>
        <w:rPr>
          <w:szCs w:val="24"/>
        </w:rPr>
      </w:pPr>
      <w:r w:rsidRPr="004E48E9">
        <w:rPr>
          <w:szCs w:val="24"/>
        </w:rPr>
        <w:t>7) трудового воспитания:</w:t>
      </w:r>
    </w:p>
    <w:p w:rsidR="004E48E9" w:rsidRPr="004E48E9" w:rsidRDefault="004E48E9" w:rsidP="004E48E9">
      <w:pPr>
        <w:spacing w:line="249" w:lineRule="auto"/>
        <w:ind w:firstLine="426"/>
        <w:jc w:val="both"/>
        <w:rPr>
          <w:szCs w:val="24"/>
        </w:rPr>
      </w:pPr>
      <w:r w:rsidRPr="004E48E9">
        <w:rPr>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4E48E9" w:rsidRPr="004E48E9" w:rsidRDefault="004E48E9" w:rsidP="004E48E9">
      <w:pPr>
        <w:spacing w:line="249" w:lineRule="auto"/>
        <w:ind w:firstLine="426"/>
        <w:jc w:val="both"/>
        <w:rPr>
          <w:szCs w:val="24"/>
        </w:rPr>
      </w:pPr>
      <w:r w:rsidRPr="004E48E9">
        <w:rPr>
          <w:szCs w:val="24"/>
        </w:rPr>
        <w:t>8) экологического воспитания:</w:t>
      </w:r>
    </w:p>
    <w:p w:rsidR="004E48E9" w:rsidRPr="004E48E9" w:rsidRDefault="004E48E9" w:rsidP="004E48E9">
      <w:pPr>
        <w:spacing w:line="249" w:lineRule="auto"/>
        <w:ind w:firstLine="426"/>
        <w:jc w:val="both"/>
        <w:rPr>
          <w:szCs w:val="24"/>
        </w:rPr>
      </w:pPr>
      <w:r w:rsidRPr="004E48E9">
        <w:rPr>
          <w:szCs w:val="24"/>
        </w:rPr>
        <w:t>ориентация на применение биологических знаний при решении задач в области окружающей среды;</w:t>
      </w:r>
    </w:p>
    <w:p w:rsidR="004E48E9" w:rsidRPr="004E48E9" w:rsidRDefault="004E48E9" w:rsidP="004E48E9">
      <w:pPr>
        <w:spacing w:line="249" w:lineRule="auto"/>
        <w:ind w:firstLine="426"/>
        <w:jc w:val="both"/>
        <w:rPr>
          <w:szCs w:val="24"/>
        </w:rPr>
      </w:pPr>
      <w:r w:rsidRPr="004E48E9">
        <w:rPr>
          <w:szCs w:val="24"/>
        </w:rPr>
        <w:t>осознание экологических проблем и путей их решения;</w:t>
      </w:r>
    </w:p>
    <w:p w:rsidR="004E48E9" w:rsidRPr="004E48E9" w:rsidRDefault="004E48E9" w:rsidP="004E48E9">
      <w:pPr>
        <w:spacing w:line="249" w:lineRule="auto"/>
        <w:ind w:firstLine="426"/>
        <w:jc w:val="both"/>
        <w:rPr>
          <w:szCs w:val="24"/>
        </w:rPr>
      </w:pPr>
      <w:r w:rsidRPr="004E48E9">
        <w:rPr>
          <w:szCs w:val="24"/>
        </w:rPr>
        <w:t>готовность к участию в практической деятельности экологической направленности;</w:t>
      </w:r>
    </w:p>
    <w:p w:rsidR="004E48E9" w:rsidRPr="004E48E9" w:rsidRDefault="004E48E9" w:rsidP="004E48E9">
      <w:pPr>
        <w:spacing w:line="249" w:lineRule="auto"/>
        <w:ind w:firstLine="426"/>
        <w:jc w:val="both"/>
        <w:rPr>
          <w:szCs w:val="24"/>
        </w:rPr>
      </w:pPr>
      <w:r w:rsidRPr="004E48E9">
        <w:rPr>
          <w:szCs w:val="24"/>
        </w:rPr>
        <w:t>9) адаптации обучающегося к изменяющимся условиям социальной и природной среды:</w:t>
      </w:r>
    </w:p>
    <w:p w:rsidR="004E48E9" w:rsidRPr="004E48E9" w:rsidRDefault="004E48E9" w:rsidP="004E48E9">
      <w:pPr>
        <w:spacing w:line="249" w:lineRule="auto"/>
        <w:ind w:firstLine="426"/>
        <w:jc w:val="both"/>
        <w:rPr>
          <w:szCs w:val="24"/>
        </w:rPr>
      </w:pPr>
      <w:r w:rsidRPr="004E48E9">
        <w:rPr>
          <w:szCs w:val="24"/>
        </w:rPr>
        <w:t>оценка изменяющихся условий;</w:t>
      </w:r>
    </w:p>
    <w:p w:rsidR="004E48E9" w:rsidRPr="004E48E9" w:rsidRDefault="004E48E9" w:rsidP="004E48E9">
      <w:pPr>
        <w:spacing w:line="249" w:lineRule="auto"/>
        <w:ind w:firstLine="426"/>
        <w:jc w:val="both"/>
        <w:rPr>
          <w:szCs w:val="24"/>
        </w:rPr>
      </w:pPr>
      <w:r w:rsidRPr="004E48E9">
        <w:rPr>
          <w:szCs w:val="24"/>
        </w:rPr>
        <w:t>принятие решения (индивидуальное, в группе) в изменяющихся условиях на основании анализа биологической информации;</w:t>
      </w:r>
    </w:p>
    <w:p w:rsidR="004E48E9" w:rsidRPr="004E48E9" w:rsidRDefault="004E48E9" w:rsidP="004E48E9">
      <w:pPr>
        <w:spacing w:line="249" w:lineRule="auto"/>
        <w:ind w:firstLine="426"/>
        <w:jc w:val="both"/>
        <w:rPr>
          <w:szCs w:val="24"/>
        </w:rPr>
      </w:pPr>
      <w:r w:rsidRPr="004E48E9">
        <w:rPr>
          <w:szCs w:val="24"/>
        </w:rPr>
        <w:t>планирование действий в новой ситуации на основании знаний биологических закономерностей.</w:t>
      </w:r>
    </w:p>
    <w:p w:rsidR="004E48E9" w:rsidRPr="004E48E9" w:rsidRDefault="004E48E9" w:rsidP="004E48E9">
      <w:pPr>
        <w:spacing w:line="249" w:lineRule="auto"/>
        <w:ind w:firstLine="426"/>
        <w:jc w:val="both"/>
        <w:rPr>
          <w:szCs w:val="24"/>
        </w:rPr>
      </w:pPr>
      <w:r w:rsidRPr="004E48E9">
        <w:rPr>
          <w:szCs w:val="24"/>
        </w:rPr>
        <w:t xml:space="preserve"> Метапредметные результаты освоения программы по биологии основного общего образования, должны отражать:</w:t>
      </w:r>
    </w:p>
    <w:p w:rsidR="004E48E9" w:rsidRPr="004E48E9" w:rsidRDefault="004E48E9" w:rsidP="004E48E9">
      <w:pPr>
        <w:spacing w:line="249" w:lineRule="auto"/>
        <w:ind w:firstLine="426"/>
        <w:jc w:val="both"/>
        <w:rPr>
          <w:szCs w:val="24"/>
        </w:rPr>
      </w:pPr>
      <w:r w:rsidRPr="004E48E9">
        <w:rPr>
          <w:szCs w:val="24"/>
        </w:rPr>
        <w:t>Овладение универсальными учебными познавательными действиями:</w:t>
      </w:r>
    </w:p>
    <w:p w:rsidR="004E48E9" w:rsidRPr="004E48E9" w:rsidRDefault="004E48E9" w:rsidP="004E48E9">
      <w:pPr>
        <w:spacing w:line="249" w:lineRule="auto"/>
        <w:ind w:firstLine="426"/>
        <w:jc w:val="both"/>
        <w:rPr>
          <w:szCs w:val="24"/>
        </w:rPr>
      </w:pPr>
      <w:r w:rsidRPr="004E48E9">
        <w:rPr>
          <w:szCs w:val="24"/>
        </w:rPr>
        <w:t>1) базовые логические действия:</w:t>
      </w:r>
    </w:p>
    <w:p w:rsidR="004E48E9" w:rsidRPr="004E48E9" w:rsidRDefault="004E48E9" w:rsidP="004E48E9">
      <w:pPr>
        <w:spacing w:line="249" w:lineRule="auto"/>
        <w:ind w:firstLine="426"/>
        <w:jc w:val="both"/>
        <w:rPr>
          <w:szCs w:val="24"/>
        </w:rPr>
      </w:pPr>
      <w:r w:rsidRPr="004E48E9">
        <w:rPr>
          <w:szCs w:val="24"/>
        </w:rPr>
        <w:t>выявлять и характеризовать существенные признаки биологических объектов (явлений);</w:t>
      </w:r>
    </w:p>
    <w:p w:rsidR="004E48E9" w:rsidRPr="004E48E9" w:rsidRDefault="004E48E9" w:rsidP="004E48E9">
      <w:pPr>
        <w:spacing w:line="249" w:lineRule="auto"/>
        <w:ind w:firstLine="426"/>
        <w:jc w:val="both"/>
        <w:rPr>
          <w:szCs w:val="24"/>
        </w:rPr>
      </w:pPr>
      <w:r w:rsidRPr="004E48E9">
        <w:rPr>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E48E9" w:rsidRPr="004E48E9" w:rsidRDefault="004E48E9" w:rsidP="004E48E9">
      <w:pPr>
        <w:spacing w:line="249" w:lineRule="auto"/>
        <w:ind w:firstLine="426"/>
        <w:jc w:val="both"/>
        <w:rPr>
          <w:szCs w:val="24"/>
        </w:rPr>
      </w:pPr>
      <w:r w:rsidRPr="004E48E9">
        <w:rPr>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E48E9" w:rsidRPr="004E48E9" w:rsidRDefault="004E48E9" w:rsidP="004E48E9">
      <w:pPr>
        <w:spacing w:line="249" w:lineRule="auto"/>
        <w:ind w:firstLine="426"/>
        <w:jc w:val="both"/>
        <w:rPr>
          <w:szCs w:val="24"/>
        </w:rPr>
      </w:pPr>
      <w:r w:rsidRPr="004E48E9">
        <w:rPr>
          <w:szCs w:val="24"/>
        </w:rPr>
        <w:t>выявлять дефициты информации, данных, необходимых для решения поставленной задачи;</w:t>
      </w:r>
    </w:p>
    <w:p w:rsidR="004E48E9" w:rsidRPr="004E48E9" w:rsidRDefault="004E48E9" w:rsidP="004E48E9">
      <w:pPr>
        <w:spacing w:line="249" w:lineRule="auto"/>
        <w:ind w:firstLine="426"/>
        <w:jc w:val="both"/>
        <w:rPr>
          <w:szCs w:val="24"/>
        </w:rPr>
      </w:pPr>
      <w:r w:rsidRPr="004E48E9">
        <w:rPr>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E48E9" w:rsidRPr="004E48E9" w:rsidRDefault="004E48E9" w:rsidP="004E48E9">
      <w:pPr>
        <w:spacing w:line="249" w:lineRule="auto"/>
        <w:ind w:firstLine="426"/>
        <w:jc w:val="both"/>
        <w:rPr>
          <w:szCs w:val="24"/>
        </w:rPr>
      </w:pPr>
      <w:r w:rsidRPr="004E48E9">
        <w:rPr>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E48E9" w:rsidRPr="004E48E9" w:rsidRDefault="004E48E9" w:rsidP="004E48E9">
      <w:pPr>
        <w:spacing w:line="249" w:lineRule="auto"/>
        <w:ind w:firstLine="426"/>
        <w:jc w:val="both"/>
        <w:rPr>
          <w:szCs w:val="24"/>
        </w:rPr>
      </w:pPr>
      <w:r w:rsidRPr="004E48E9">
        <w:rPr>
          <w:szCs w:val="24"/>
        </w:rPr>
        <w:t>2) базовые исследовательские действия:</w:t>
      </w:r>
    </w:p>
    <w:p w:rsidR="004E48E9" w:rsidRPr="004E48E9" w:rsidRDefault="004E48E9" w:rsidP="004E48E9">
      <w:pPr>
        <w:spacing w:line="249" w:lineRule="auto"/>
        <w:ind w:firstLine="426"/>
        <w:jc w:val="both"/>
        <w:rPr>
          <w:szCs w:val="24"/>
        </w:rPr>
      </w:pPr>
      <w:r w:rsidRPr="004E48E9">
        <w:rPr>
          <w:szCs w:val="24"/>
        </w:rPr>
        <w:t>использовать вопросы как исследовательский инструмент познания;</w:t>
      </w:r>
    </w:p>
    <w:p w:rsidR="004E48E9" w:rsidRPr="004E48E9" w:rsidRDefault="004E48E9" w:rsidP="004E48E9">
      <w:pPr>
        <w:spacing w:line="249" w:lineRule="auto"/>
        <w:ind w:firstLine="426"/>
        <w:jc w:val="both"/>
        <w:rPr>
          <w:szCs w:val="24"/>
        </w:rPr>
      </w:pPr>
      <w:r w:rsidRPr="004E48E9">
        <w:rPr>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E48E9" w:rsidRPr="004E48E9" w:rsidRDefault="004E48E9" w:rsidP="004E48E9">
      <w:pPr>
        <w:spacing w:line="249" w:lineRule="auto"/>
        <w:ind w:firstLine="426"/>
        <w:jc w:val="both"/>
        <w:rPr>
          <w:szCs w:val="24"/>
        </w:rPr>
      </w:pPr>
      <w:r w:rsidRPr="004E48E9">
        <w:rPr>
          <w:szCs w:val="24"/>
        </w:rPr>
        <w:t>формировать гипотезу об истинности собственных суждений, аргументировать свою позицию, мнение;</w:t>
      </w:r>
    </w:p>
    <w:p w:rsidR="004E48E9" w:rsidRPr="004E48E9" w:rsidRDefault="004E48E9" w:rsidP="004E48E9">
      <w:pPr>
        <w:spacing w:line="249" w:lineRule="auto"/>
        <w:ind w:firstLine="426"/>
        <w:jc w:val="both"/>
        <w:rPr>
          <w:szCs w:val="24"/>
        </w:rPr>
      </w:pPr>
      <w:r w:rsidRPr="004E48E9">
        <w:rPr>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E48E9" w:rsidRPr="004E48E9" w:rsidRDefault="004E48E9" w:rsidP="004E48E9">
      <w:pPr>
        <w:spacing w:line="249" w:lineRule="auto"/>
        <w:ind w:firstLine="426"/>
        <w:jc w:val="both"/>
        <w:rPr>
          <w:szCs w:val="24"/>
        </w:rPr>
      </w:pPr>
      <w:r w:rsidRPr="004E48E9">
        <w:rPr>
          <w:szCs w:val="24"/>
        </w:rPr>
        <w:t>оценивать на применимость и достоверность информацию, полученную в ходе наблюдения и эксперимента;</w:t>
      </w:r>
    </w:p>
    <w:p w:rsidR="004E48E9" w:rsidRPr="004E48E9" w:rsidRDefault="004E48E9" w:rsidP="004E48E9">
      <w:pPr>
        <w:spacing w:line="249" w:lineRule="auto"/>
        <w:ind w:firstLine="426"/>
        <w:jc w:val="both"/>
        <w:rPr>
          <w:szCs w:val="24"/>
        </w:rPr>
      </w:pPr>
      <w:r w:rsidRPr="004E48E9">
        <w:rPr>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E48E9" w:rsidRPr="004E48E9" w:rsidRDefault="004E48E9" w:rsidP="004E48E9">
      <w:pPr>
        <w:spacing w:line="249" w:lineRule="auto"/>
        <w:ind w:firstLine="426"/>
        <w:jc w:val="both"/>
        <w:rPr>
          <w:szCs w:val="24"/>
        </w:rPr>
      </w:pPr>
      <w:r w:rsidRPr="004E48E9">
        <w:rPr>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E48E9" w:rsidRPr="004E48E9" w:rsidRDefault="004E48E9" w:rsidP="004E48E9">
      <w:pPr>
        <w:spacing w:line="249" w:lineRule="auto"/>
        <w:ind w:firstLine="426"/>
        <w:jc w:val="both"/>
        <w:rPr>
          <w:szCs w:val="24"/>
        </w:rPr>
      </w:pPr>
      <w:r w:rsidRPr="004E48E9">
        <w:rPr>
          <w:szCs w:val="24"/>
        </w:rPr>
        <w:t>3) работа с информацией:</w:t>
      </w:r>
    </w:p>
    <w:p w:rsidR="004E48E9" w:rsidRPr="004E48E9" w:rsidRDefault="004E48E9" w:rsidP="004E48E9">
      <w:pPr>
        <w:spacing w:line="249" w:lineRule="auto"/>
        <w:ind w:firstLine="426"/>
        <w:jc w:val="both"/>
        <w:rPr>
          <w:szCs w:val="24"/>
        </w:rPr>
      </w:pPr>
      <w:r w:rsidRPr="004E48E9">
        <w:rPr>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E48E9" w:rsidRPr="004E48E9" w:rsidRDefault="004E48E9" w:rsidP="004E48E9">
      <w:pPr>
        <w:spacing w:line="249" w:lineRule="auto"/>
        <w:ind w:firstLine="426"/>
        <w:jc w:val="both"/>
        <w:rPr>
          <w:szCs w:val="24"/>
        </w:rPr>
      </w:pPr>
      <w:r w:rsidRPr="004E48E9">
        <w:rPr>
          <w:szCs w:val="24"/>
        </w:rPr>
        <w:t>выбирать, анализировать, систематизировать и интерпретировать биологическую информацию различных видов и форм представления;</w:t>
      </w:r>
    </w:p>
    <w:p w:rsidR="004E48E9" w:rsidRPr="004E48E9" w:rsidRDefault="004E48E9" w:rsidP="004E48E9">
      <w:pPr>
        <w:spacing w:line="249" w:lineRule="auto"/>
        <w:ind w:firstLine="426"/>
        <w:jc w:val="both"/>
        <w:rPr>
          <w:szCs w:val="24"/>
        </w:rPr>
      </w:pPr>
      <w:r w:rsidRPr="004E48E9">
        <w:rPr>
          <w:szCs w:val="24"/>
        </w:rPr>
        <w:t>находить сходные аргументы (подтверждающие или опровергающие одну и ту же идею, версию) в различных информационных источниках;</w:t>
      </w:r>
    </w:p>
    <w:p w:rsidR="004E48E9" w:rsidRPr="004E48E9" w:rsidRDefault="004E48E9" w:rsidP="004E48E9">
      <w:pPr>
        <w:spacing w:line="249" w:lineRule="auto"/>
        <w:ind w:firstLine="426"/>
        <w:jc w:val="both"/>
        <w:rPr>
          <w:szCs w:val="24"/>
        </w:rPr>
      </w:pPr>
      <w:r w:rsidRPr="004E48E9">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E48E9" w:rsidRPr="004E48E9" w:rsidRDefault="004E48E9" w:rsidP="004E48E9">
      <w:pPr>
        <w:spacing w:line="249" w:lineRule="auto"/>
        <w:ind w:firstLine="426"/>
        <w:jc w:val="both"/>
        <w:rPr>
          <w:szCs w:val="24"/>
        </w:rPr>
      </w:pPr>
      <w:r w:rsidRPr="004E48E9">
        <w:rPr>
          <w:szCs w:val="24"/>
        </w:rPr>
        <w:t>оценивать надёжность биологической информации по критериям, предложенным учителем или сформулированным самостоятельно;</w:t>
      </w:r>
    </w:p>
    <w:p w:rsidR="004E48E9" w:rsidRPr="004E48E9" w:rsidRDefault="004E48E9" w:rsidP="004E48E9">
      <w:pPr>
        <w:spacing w:line="249" w:lineRule="auto"/>
        <w:ind w:firstLine="426"/>
        <w:jc w:val="both"/>
        <w:rPr>
          <w:szCs w:val="24"/>
        </w:rPr>
      </w:pPr>
      <w:r w:rsidRPr="004E48E9">
        <w:rPr>
          <w:szCs w:val="24"/>
        </w:rPr>
        <w:t>запоминать и систематизировать биологическую информацию.</w:t>
      </w:r>
    </w:p>
    <w:p w:rsidR="004E48E9" w:rsidRPr="004E48E9" w:rsidRDefault="004E48E9" w:rsidP="004E48E9">
      <w:pPr>
        <w:spacing w:line="249" w:lineRule="auto"/>
        <w:ind w:firstLine="426"/>
        <w:jc w:val="both"/>
        <w:rPr>
          <w:szCs w:val="24"/>
        </w:rPr>
      </w:pPr>
      <w:r w:rsidRPr="004E48E9">
        <w:rPr>
          <w:szCs w:val="24"/>
        </w:rPr>
        <w:t>Овладение универсальными учебными коммуникативными действиями:</w:t>
      </w:r>
    </w:p>
    <w:p w:rsidR="004E48E9" w:rsidRPr="004E48E9" w:rsidRDefault="004E48E9" w:rsidP="004E48E9">
      <w:pPr>
        <w:spacing w:line="249" w:lineRule="auto"/>
        <w:ind w:firstLine="426"/>
        <w:jc w:val="both"/>
        <w:rPr>
          <w:szCs w:val="24"/>
        </w:rPr>
      </w:pPr>
      <w:r w:rsidRPr="004E48E9">
        <w:rPr>
          <w:szCs w:val="24"/>
        </w:rPr>
        <w:t>1) общение:</w:t>
      </w:r>
    </w:p>
    <w:p w:rsidR="004E48E9" w:rsidRPr="004E48E9" w:rsidRDefault="004E48E9" w:rsidP="004E48E9">
      <w:pPr>
        <w:spacing w:line="249" w:lineRule="auto"/>
        <w:ind w:firstLine="426"/>
        <w:jc w:val="both"/>
        <w:rPr>
          <w:szCs w:val="24"/>
        </w:rPr>
      </w:pPr>
      <w:r w:rsidRPr="004E48E9">
        <w:rPr>
          <w:szCs w:val="24"/>
        </w:rPr>
        <w:t>воспринимать и формулировать суждения, выражать эмоции в процессе выполнения практических и лабораторных работ;</w:t>
      </w:r>
    </w:p>
    <w:p w:rsidR="004E48E9" w:rsidRPr="004E48E9" w:rsidRDefault="004E48E9" w:rsidP="004E48E9">
      <w:pPr>
        <w:spacing w:line="249" w:lineRule="auto"/>
        <w:ind w:firstLine="426"/>
        <w:jc w:val="both"/>
        <w:rPr>
          <w:szCs w:val="24"/>
        </w:rPr>
      </w:pPr>
      <w:r w:rsidRPr="004E48E9">
        <w:rPr>
          <w:szCs w:val="24"/>
        </w:rPr>
        <w:t>выражать себя (свою точку зрения) в устных и письменных текстах;</w:t>
      </w:r>
    </w:p>
    <w:p w:rsidR="004E48E9" w:rsidRPr="004E48E9" w:rsidRDefault="004E48E9" w:rsidP="004E48E9">
      <w:pPr>
        <w:spacing w:line="249" w:lineRule="auto"/>
        <w:ind w:firstLine="426"/>
        <w:jc w:val="both"/>
        <w:rPr>
          <w:szCs w:val="24"/>
        </w:rPr>
      </w:pPr>
      <w:r w:rsidRPr="004E48E9">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E48E9" w:rsidRPr="004E48E9" w:rsidRDefault="004E48E9" w:rsidP="004E48E9">
      <w:pPr>
        <w:spacing w:line="249" w:lineRule="auto"/>
        <w:ind w:firstLine="426"/>
        <w:jc w:val="both"/>
        <w:rPr>
          <w:szCs w:val="24"/>
        </w:rPr>
      </w:pPr>
      <w:r w:rsidRPr="004E48E9">
        <w:rPr>
          <w:szCs w:val="24"/>
        </w:rPr>
        <w:t>понимать намерения других, проявлять уважительное отношение к собеседнику и в корректной форме формулировать свои возражения;</w:t>
      </w:r>
    </w:p>
    <w:p w:rsidR="004E48E9" w:rsidRPr="004E48E9" w:rsidRDefault="004E48E9" w:rsidP="004E48E9">
      <w:pPr>
        <w:spacing w:line="249" w:lineRule="auto"/>
        <w:ind w:firstLine="426"/>
        <w:jc w:val="both"/>
        <w:rPr>
          <w:szCs w:val="24"/>
        </w:rPr>
      </w:pPr>
      <w:r w:rsidRPr="004E48E9">
        <w:rPr>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E48E9" w:rsidRPr="004E48E9" w:rsidRDefault="004E48E9" w:rsidP="004E48E9">
      <w:pPr>
        <w:spacing w:line="249" w:lineRule="auto"/>
        <w:ind w:firstLine="426"/>
        <w:jc w:val="both"/>
        <w:rPr>
          <w:szCs w:val="24"/>
        </w:rPr>
      </w:pPr>
      <w:r w:rsidRPr="004E48E9">
        <w:rPr>
          <w:szCs w:val="24"/>
        </w:rPr>
        <w:t>сопоставлять свои суждения с суждениями других участников диалога, обнаруживать различие и сходство позиций;</w:t>
      </w:r>
    </w:p>
    <w:p w:rsidR="004E48E9" w:rsidRPr="004E48E9" w:rsidRDefault="004E48E9" w:rsidP="004E48E9">
      <w:pPr>
        <w:spacing w:line="249" w:lineRule="auto"/>
        <w:ind w:firstLine="426"/>
        <w:jc w:val="both"/>
        <w:rPr>
          <w:szCs w:val="24"/>
        </w:rPr>
      </w:pPr>
      <w:r w:rsidRPr="004E48E9">
        <w:rPr>
          <w:szCs w:val="24"/>
        </w:rPr>
        <w:t>публично представлять результаты выполненного биологического опыта (эксперимента, исследования, проекта);</w:t>
      </w:r>
    </w:p>
    <w:p w:rsidR="004E48E9" w:rsidRPr="004E48E9" w:rsidRDefault="004E48E9" w:rsidP="004E48E9">
      <w:pPr>
        <w:spacing w:line="249" w:lineRule="auto"/>
        <w:ind w:firstLine="426"/>
        <w:jc w:val="both"/>
        <w:rPr>
          <w:szCs w:val="24"/>
        </w:rPr>
      </w:pPr>
      <w:r w:rsidRPr="004E48E9">
        <w:rPr>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E48E9" w:rsidRPr="004E48E9" w:rsidRDefault="004E48E9" w:rsidP="004E48E9">
      <w:pPr>
        <w:spacing w:line="249" w:lineRule="auto"/>
        <w:ind w:firstLine="426"/>
        <w:jc w:val="both"/>
        <w:rPr>
          <w:szCs w:val="24"/>
        </w:rPr>
      </w:pPr>
      <w:r w:rsidRPr="004E48E9">
        <w:rPr>
          <w:szCs w:val="24"/>
        </w:rPr>
        <w:t>2) совместная деятельность:</w:t>
      </w:r>
    </w:p>
    <w:p w:rsidR="004E48E9" w:rsidRPr="004E48E9" w:rsidRDefault="004E48E9" w:rsidP="004E48E9">
      <w:pPr>
        <w:spacing w:line="249" w:lineRule="auto"/>
        <w:ind w:firstLine="426"/>
        <w:jc w:val="both"/>
        <w:rPr>
          <w:szCs w:val="24"/>
        </w:rPr>
      </w:pPr>
      <w:r w:rsidRPr="004E48E9">
        <w:rPr>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E48E9" w:rsidRPr="004E48E9" w:rsidRDefault="004E48E9" w:rsidP="004E48E9">
      <w:pPr>
        <w:spacing w:line="249" w:lineRule="auto"/>
        <w:ind w:firstLine="426"/>
        <w:jc w:val="both"/>
        <w:rPr>
          <w:szCs w:val="24"/>
        </w:rPr>
      </w:pPr>
      <w:r w:rsidRPr="004E48E9">
        <w:rPr>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4E48E9" w:rsidRPr="004E48E9" w:rsidRDefault="004E48E9" w:rsidP="004E48E9">
      <w:pPr>
        <w:spacing w:line="249" w:lineRule="auto"/>
        <w:ind w:firstLine="426"/>
        <w:jc w:val="both"/>
        <w:rPr>
          <w:szCs w:val="24"/>
        </w:rPr>
      </w:pPr>
      <w:r w:rsidRPr="004E48E9">
        <w:rPr>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E48E9" w:rsidRPr="004E48E9" w:rsidRDefault="004E48E9" w:rsidP="004E48E9">
      <w:pPr>
        <w:spacing w:line="249" w:lineRule="auto"/>
        <w:ind w:firstLine="426"/>
        <w:jc w:val="both"/>
        <w:rPr>
          <w:szCs w:val="24"/>
        </w:rPr>
      </w:pPr>
      <w:r w:rsidRPr="004E48E9">
        <w:rPr>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E48E9" w:rsidRPr="004E48E9" w:rsidRDefault="004E48E9" w:rsidP="004E48E9">
      <w:pPr>
        <w:spacing w:line="249" w:lineRule="auto"/>
        <w:ind w:firstLine="426"/>
        <w:jc w:val="both"/>
        <w:rPr>
          <w:szCs w:val="24"/>
        </w:rPr>
      </w:pPr>
      <w:r w:rsidRPr="004E48E9">
        <w:rPr>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E48E9" w:rsidRPr="004E48E9" w:rsidRDefault="004E48E9" w:rsidP="004E48E9">
      <w:pPr>
        <w:spacing w:line="249" w:lineRule="auto"/>
        <w:ind w:firstLine="426"/>
        <w:jc w:val="both"/>
        <w:rPr>
          <w:szCs w:val="24"/>
        </w:rPr>
      </w:pPr>
      <w:r w:rsidRPr="004E48E9">
        <w:rPr>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4E48E9" w:rsidRPr="004E48E9" w:rsidRDefault="004E48E9" w:rsidP="004E48E9">
      <w:pPr>
        <w:spacing w:line="249" w:lineRule="auto"/>
        <w:ind w:firstLine="426"/>
        <w:jc w:val="both"/>
        <w:rPr>
          <w:szCs w:val="24"/>
        </w:rPr>
      </w:pPr>
      <w:r w:rsidRPr="004E48E9">
        <w:rPr>
          <w:szCs w:val="24"/>
        </w:rPr>
        <w:t xml:space="preserve"> Овладение универсальными учебными регулятивными действиями:</w:t>
      </w:r>
    </w:p>
    <w:p w:rsidR="004E48E9" w:rsidRPr="004E48E9" w:rsidRDefault="004E48E9" w:rsidP="004E48E9">
      <w:pPr>
        <w:spacing w:line="249" w:lineRule="auto"/>
        <w:ind w:firstLine="426"/>
        <w:jc w:val="both"/>
        <w:rPr>
          <w:szCs w:val="24"/>
        </w:rPr>
      </w:pPr>
      <w:r w:rsidRPr="004E48E9">
        <w:rPr>
          <w:szCs w:val="24"/>
        </w:rPr>
        <w:t>1) самоорганизация:</w:t>
      </w:r>
    </w:p>
    <w:p w:rsidR="004E48E9" w:rsidRPr="004E48E9" w:rsidRDefault="004E48E9" w:rsidP="004E48E9">
      <w:pPr>
        <w:spacing w:line="249" w:lineRule="auto"/>
        <w:ind w:firstLine="426"/>
        <w:jc w:val="both"/>
        <w:rPr>
          <w:szCs w:val="24"/>
        </w:rPr>
      </w:pPr>
      <w:r w:rsidRPr="004E48E9">
        <w:rPr>
          <w:szCs w:val="24"/>
        </w:rPr>
        <w:t>выявлять проблемы для решения в жизненных и учебных ситуациях, используя биологические знания;</w:t>
      </w:r>
    </w:p>
    <w:p w:rsidR="004E48E9" w:rsidRPr="004E48E9" w:rsidRDefault="004E48E9" w:rsidP="004E48E9">
      <w:pPr>
        <w:spacing w:line="249" w:lineRule="auto"/>
        <w:ind w:firstLine="426"/>
        <w:jc w:val="both"/>
        <w:rPr>
          <w:szCs w:val="24"/>
        </w:rPr>
      </w:pPr>
      <w:r w:rsidRPr="004E48E9">
        <w:rPr>
          <w:szCs w:val="24"/>
        </w:rPr>
        <w:t>ориентироваться в различных подходах принятия решений (индивидуальное, принятие решения в группе, принятие решений группой);</w:t>
      </w:r>
    </w:p>
    <w:p w:rsidR="004E48E9" w:rsidRPr="004E48E9" w:rsidRDefault="004E48E9" w:rsidP="004E48E9">
      <w:pPr>
        <w:spacing w:line="249" w:lineRule="auto"/>
        <w:ind w:firstLine="426"/>
        <w:jc w:val="both"/>
        <w:rPr>
          <w:szCs w:val="24"/>
        </w:rPr>
      </w:pPr>
      <w:r w:rsidRPr="004E48E9">
        <w:rPr>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E48E9" w:rsidRPr="004E48E9" w:rsidRDefault="004E48E9" w:rsidP="004E48E9">
      <w:pPr>
        <w:spacing w:line="249" w:lineRule="auto"/>
        <w:ind w:firstLine="426"/>
        <w:jc w:val="both"/>
        <w:rPr>
          <w:szCs w:val="24"/>
        </w:rPr>
      </w:pPr>
      <w:r w:rsidRPr="004E48E9">
        <w:rPr>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E48E9" w:rsidRPr="004E48E9" w:rsidRDefault="004E48E9" w:rsidP="004E48E9">
      <w:pPr>
        <w:spacing w:line="249" w:lineRule="auto"/>
        <w:ind w:firstLine="426"/>
        <w:jc w:val="both"/>
        <w:rPr>
          <w:szCs w:val="24"/>
        </w:rPr>
      </w:pPr>
      <w:r w:rsidRPr="004E48E9">
        <w:rPr>
          <w:szCs w:val="24"/>
        </w:rPr>
        <w:t>проводить выбор и брать ответственность за решение.</w:t>
      </w:r>
    </w:p>
    <w:p w:rsidR="004E48E9" w:rsidRPr="004E48E9" w:rsidRDefault="004E48E9" w:rsidP="004E48E9">
      <w:pPr>
        <w:spacing w:line="249" w:lineRule="auto"/>
        <w:ind w:firstLine="426"/>
        <w:jc w:val="both"/>
        <w:rPr>
          <w:szCs w:val="24"/>
        </w:rPr>
      </w:pPr>
      <w:r w:rsidRPr="004E48E9">
        <w:rPr>
          <w:szCs w:val="24"/>
        </w:rPr>
        <w:t>2) самоконтроль:</w:t>
      </w:r>
    </w:p>
    <w:p w:rsidR="004E48E9" w:rsidRPr="004E48E9" w:rsidRDefault="004E48E9" w:rsidP="004E48E9">
      <w:pPr>
        <w:spacing w:line="249" w:lineRule="auto"/>
        <w:ind w:firstLine="426"/>
        <w:jc w:val="both"/>
        <w:rPr>
          <w:szCs w:val="24"/>
        </w:rPr>
      </w:pPr>
      <w:r w:rsidRPr="004E48E9">
        <w:rPr>
          <w:szCs w:val="24"/>
        </w:rPr>
        <w:t>владеть способами самоконтроля, самомотивации и рефлексии;</w:t>
      </w:r>
    </w:p>
    <w:p w:rsidR="004E48E9" w:rsidRPr="004E48E9" w:rsidRDefault="004E48E9" w:rsidP="004E48E9">
      <w:pPr>
        <w:spacing w:line="249" w:lineRule="auto"/>
        <w:ind w:firstLine="426"/>
        <w:jc w:val="both"/>
        <w:rPr>
          <w:szCs w:val="24"/>
        </w:rPr>
      </w:pPr>
      <w:r w:rsidRPr="004E48E9">
        <w:rPr>
          <w:szCs w:val="24"/>
        </w:rPr>
        <w:t>давать оценку ситуации и предлагать план её изменения;</w:t>
      </w:r>
    </w:p>
    <w:p w:rsidR="004E48E9" w:rsidRPr="004E48E9" w:rsidRDefault="004E48E9" w:rsidP="004E48E9">
      <w:pPr>
        <w:spacing w:line="249" w:lineRule="auto"/>
        <w:ind w:firstLine="426"/>
        <w:jc w:val="both"/>
        <w:rPr>
          <w:szCs w:val="24"/>
        </w:rPr>
      </w:pPr>
      <w:r w:rsidRPr="004E48E9">
        <w:rPr>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E48E9" w:rsidRPr="004E48E9" w:rsidRDefault="004E48E9" w:rsidP="004E48E9">
      <w:pPr>
        <w:spacing w:line="249" w:lineRule="auto"/>
        <w:ind w:firstLine="426"/>
        <w:jc w:val="both"/>
        <w:rPr>
          <w:szCs w:val="24"/>
        </w:rPr>
      </w:pPr>
      <w:r w:rsidRPr="004E48E9">
        <w:rPr>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E48E9" w:rsidRPr="004E48E9" w:rsidRDefault="004E48E9" w:rsidP="004E48E9">
      <w:pPr>
        <w:spacing w:line="249" w:lineRule="auto"/>
        <w:ind w:firstLine="426"/>
        <w:jc w:val="both"/>
        <w:rPr>
          <w:szCs w:val="24"/>
        </w:rPr>
      </w:pPr>
      <w:r w:rsidRPr="004E48E9">
        <w:rPr>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E48E9" w:rsidRPr="004E48E9" w:rsidRDefault="004E48E9" w:rsidP="004E48E9">
      <w:pPr>
        <w:spacing w:line="249" w:lineRule="auto"/>
        <w:ind w:firstLine="426"/>
        <w:jc w:val="both"/>
        <w:rPr>
          <w:szCs w:val="24"/>
        </w:rPr>
      </w:pPr>
      <w:r w:rsidRPr="004E48E9">
        <w:rPr>
          <w:szCs w:val="24"/>
        </w:rPr>
        <w:t>оценивать соответствие результата цели и условиям.</w:t>
      </w:r>
    </w:p>
    <w:p w:rsidR="004E48E9" w:rsidRPr="004E48E9" w:rsidRDefault="004E48E9" w:rsidP="004E48E9">
      <w:pPr>
        <w:spacing w:line="249" w:lineRule="auto"/>
        <w:ind w:firstLine="426"/>
        <w:jc w:val="both"/>
        <w:rPr>
          <w:szCs w:val="24"/>
        </w:rPr>
      </w:pPr>
      <w:r w:rsidRPr="004E48E9">
        <w:rPr>
          <w:szCs w:val="24"/>
        </w:rPr>
        <w:t>3) эмоциональный интеллект:</w:t>
      </w:r>
    </w:p>
    <w:p w:rsidR="004E48E9" w:rsidRPr="004E48E9" w:rsidRDefault="004E48E9" w:rsidP="004E48E9">
      <w:pPr>
        <w:spacing w:line="249" w:lineRule="auto"/>
        <w:ind w:firstLine="426"/>
        <w:jc w:val="both"/>
        <w:rPr>
          <w:szCs w:val="24"/>
        </w:rPr>
      </w:pPr>
      <w:r w:rsidRPr="004E48E9">
        <w:rPr>
          <w:szCs w:val="24"/>
        </w:rPr>
        <w:t>различать, называть и управлять собственными эмоциями и эмоциями других;</w:t>
      </w:r>
    </w:p>
    <w:p w:rsidR="004E48E9" w:rsidRPr="004E48E9" w:rsidRDefault="004E48E9" w:rsidP="004E48E9">
      <w:pPr>
        <w:spacing w:line="249" w:lineRule="auto"/>
        <w:ind w:firstLine="426"/>
        <w:jc w:val="both"/>
        <w:rPr>
          <w:szCs w:val="24"/>
        </w:rPr>
      </w:pPr>
      <w:r w:rsidRPr="004E48E9">
        <w:rPr>
          <w:szCs w:val="24"/>
        </w:rPr>
        <w:t>выявлять и анализировать причины эмоций;</w:t>
      </w:r>
    </w:p>
    <w:p w:rsidR="004E48E9" w:rsidRPr="004E48E9" w:rsidRDefault="004E48E9" w:rsidP="004E48E9">
      <w:pPr>
        <w:spacing w:line="249" w:lineRule="auto"/>
        <w:ind w:firstLine="426"/>
        <w:jc w:val="both"/>
        <w:rPr>
          <w:szCs w:val="24"/>
        </w:rPr>
      </w:pPr>
      <w:r w:rsidRPr="004E48E9">
        <w:rPr>
          <w:szCs w:val="24"/>
        </w:rPr>
        <w:t>ставить себя на место другого человека, понимать мотивы и намерения другого;</w:t>
      </w:r>
    </w:p>
    <w:p w:rsidR="004E48E9" w:rsidRPr="004E48E9" w:rsidRDefault="004E48E9" w:rsidP="004E48E9">
      <w:pPr>
        <w:spacing w:line="249" w:lineRule="auto"/>
        <w:ind w:firstLine="426"/>
        <w:jc w:val="both"/>
        <w:rPr>
          <w:szCs w:val="24"/>
        </w:rPr>
      </w:pPr>
      <w:r w:rsidRPr="004E48E9">
        <w:rPr>
          <w:szCs w:val="24"/>
        </w:rPr>
        <w:t>регулировать способ выражения эмоций.</w:t>
      </w:r>
    </w:p>
    <w:p w:rsidR="004E48E9" w:rsidRPr="004E48E9" w:rsidRDefault="004E48E9" w:rsidP="004E48E9">
      <w:pPr>
        <w:spacing w:line="249" w:lineRule="auto"/>
        <w:ind w:firstLine="426"/>
        <w:jc w:val="both"/>
        <w:rPr>
          <w:szCs w:val="24"/>
        </w:rPr>
      </w:pPr>
      <w:r w:rsidRPr="004E48E9">
        <w:rPr>
          <w:szCs w:val="24"/>
        </w:rPr>
        <w:t>4) принятие себя и других:</w:t>
      </w:r>
    </w:p>
    <w:p w:rsidR="004E48E9" w:rsidRPr="004E48E9" w:rsidRDefault="004E48E9" w:rsidP="004E48E9">
      <w:pPr>
        <w:spacing w:line="249" w:lineRule="auto"/>
        <w:ind w:firstLine="426"/>
        <w:jc w:val="both"/>
        <w:rPr>
          <w:szCs w:val="24"/>
        </w:rPr>
      </w:pPr>
      <w:r w:rsidRPr="004E48E9">
        <w:rPr>
          <w:szCs w:val="24"/>
        </w:rPr>
        <w:t>осознанно относиться к другому человеку, его мнению;</w:t>
      </w:r>
    </w:p>
    <w:p w:rsidR="004E48E9" w:rsidRPr="004E48E9" w:rsidRDefault="004E48E9" w:rsidP="004E48E9">
      <w:pPr>
        <w:spacing w:line="249" w:lineRule="auto"/>
        <w:ind w:firstLine="426"/>
        <w:jc w:val="both"/>
        <w:rPr>
          <w:szCs w:val="24"/>
        </w:rPr>
      </w:pPr>
      <w:r w:rsidRPr="004E48E9">
        <w:rPr>
          <w:szCs w:val="24"/>
        </w:rPr>
        <w:t>признавать своё право на ошибку и такое же право другого;</w:t>
      </w:r>
    </w:p>
    <w:p w:rsidR="004E48E9" w:rsidRPr="004E48E9" w:rsidRDefault="004E48E9" w:rsidP="004E48E9">
      <w:pPr>
        <w:spacing w:line="249" w:lineRule="auto"/>
        <w:ind w:firstLine="426"/>
        <w:jc w:val="both"/>
        <w:rPr>
          <w:szCs w:val="24"/>
        </w:rPr>
      </w:pPr>
      <w:r w:rsidRPr="004E48E9">
        <w:rPr>
          <w:szCs w:val="24"/>
        </w:rPr>
        <w:t>открытость себе и другим;</w:t>
      </w:r>
    </w:p>
    <w:p w:rsidR="004E48E9" w:rsidRPr="004E48E9" w:rsidRDefault="004E48E9" w:rsidP="004E48E9">
      <w:pPr>
        <w:spacing w:line="249" w:lineRule="auto"/>
        <w:ind w:firstLine="426"/>
        <w:jc w:val="both"/>
        <w:rPr>
          <w:szCs w:val="24"/>
        </w:rPr>
      </w:pPr>
      <w:r w:rsidRPr="004E48E9">
        <w:rPr>
          <w:szCs w:val="24"/>
        </w:rPr>
        <w:t>осознавать невозможность контролировать всё вокруг;</w:t>
      </w:r>
    </w:p>
    <w:p w:rsidR="004E48E9" w:rsidRPr="004E48E9" w:rsidRDefault="004E48E9" w:rsidP="004E48E9">
      <w:pPr>
        <w:spacing w:line="249" w:lineRule="auto"/>
        <w:ind w:firstLine="426"/>
        <w:jc w:val="both"/>
        <w:rPr>
          <w:szCs w:val="24"/>
        </w:rPr>
      </w:pPr>
      <w:r w:rsidRPr="004E48E9">
        <w:rPr>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1FB7" w:rsidRPr="00F739C9" w:rsidRDefault="00F739C9" w:rsidP="00701C5C">
      <w:pPr>
        <w:spacing w:line="249" w:lineRule="auto"/>
        <w:ind w:firstLine="426"/>
        <w:jc w:val="both"/>
        <w:rPr>
          <w:b/>
          <w:i/>
          <w:szCs w:val="24"/>
        </w:rPr>
      </w:pPr>
      <w:r>
        <w:rPr>
          <w:b/>
          <w:i/>
          <w:szCs w:val="24"/>
        </w:rPr>
        <w:t>П</w:t>
      </w:r>
      <w:r w:rsidRPr="00F739C9">
        <w:rPr>
          <w:b/>
          <w:i/>
          <w:szCs w:val="24"/>
        </w:rPr>
        <w:t>редметные результаты</w:t>
      </w:r>
      <w:r w:rsidR="004E48E9">
        <w:rPr>
          <w:b/>
          <w:i/>
          <w:szCs w:val="24"/>
        </w:rPr>
        <w:t xml:space="preserve"> освоения программы по биологии</w:t>
      </w:r>
    </w:p>
    <w:p w:rsidR="00EE1FB7" w:rsidRPr="00F85348" w:rsidRDefault="00EE1FB7" w:rsidP="00701C5C">
      <w:pPr>
        <w:spacing w:line="249" w:lineRule="auto"/>
        <w:ind w:firstLine="426"/>
        <w:jc w:val="both"/>
        <w:rPr>
          <w:szCs w:val="24"/>
        </w:rPr>
      </w:pPr>
      <w:r w:rsidRPr="00F739C9">
        <w:rPr>
          <w:b/>
          <w:i/>
          <w:szCs w:val="24"/>
        </w:rPr>
        <w:t>Предметные результаты освоения программы по биологии к концу обучения в 5 классе</w:t>
      </w:r>
      <w:r w:rsidRPr="00F85348">
        <w:rPr>
          <w:szCs w:val="24"/>
        </w:rPr>
        <w:t>:</w:t>
      </w:r>
    </w:p>
    <w:p w:rsidR="00EE1FB7" w:rsidRPr="00F85348" w:rsidRDefault="00EE1FB7" w:rsidP="00701C5C">
      <w:pPr>
        <w:spacing w:line="249" w:lineRule="auto"/>
        <w:ind w:firstLine="426"/>
        <w:jc w:val="both"/>
        <w:rPr>
          <w:szCs w:val="24"/>
        </w:rPr>
      </w:pPr>
      <w:r w:rsidRPr="00F85348">
        <w:rPr>
          <w:szCs w:val="24"/>
        </w:rPr>
        <w:t>характеризовать биологию как науку о живой природе, называть признаки живого, сравнивать объекты живой и неживой природы;</w:t>
      </w:r>
    </w:p>
    <w:p w:rsidR="00EE1FB7" w:rsidRPr="00F85348" w:rsidRDefault="00EE1FB7" w:rsidP="00701C5C">
      <w:pPr>
        <w:spacing w:line="249" w:lineRule="auto"/>
        <w:ind w:firstLine="426"/>
        <w:jc w:val="both"/>
        <w:rPr>
          <w:szCs w:val="24"/>
        </w:rPr>
      </w:pPr>
      <w:r w:rsidRPr="00F85348">
        <w:rPr>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E1FB7" w:rsidRPr="00F85348" w:rsidRDefault="00EE1FB7" w:rsidP="00701C5C">
      <w:pPr>
        <w:spacing w:line="249" w:lineRule="auto"/>
        <w:ind w:firstLine="426"/>
        <w:jc w:val="both"/>
        <w:rPr>
          <w:szCs w:val="24"/>
        </w:rPr>
      </w:pPr>
      <w:r w:rsidRPr="00F85348">
        <w:rPr>
          <w:szCs w:val="24"/>
        </w:rPr>
        <w:t>приводить примеры вклада российски</w:t>
      </w:r>
      <w:r w:rsidR="00F739C9">
        <w:rPr>
          <w:szCs w:val="24"/>
        </w:rPr>
        <w:t xml:space="preserve">х (в том числе В.И. Вернадский, </w:t>
      </w:r>
      <w:r w:rsidRPr="00F85348">
        <w:rPr>
          <w:szCs w:val="24"/>
        </w:rPr>
        <w:t>А.Л. Чижевский) и зарубежных (в том числе Аристотель, Теофраст, Гиппократ) учёных в развитие биологии;</w:t>
      </w:r>
    </w:p>
    <w:p w:rsidR="00EE1FB7" w:rsidRPr="00F85348" w:rsidRDefault="00EE1FB7" w:rsidP="00701C5C">
      <w:pPr>
        <w:spacing w:line="249" w:lineRule="auto"/>
        <w:ind w:firstLine="426"/>
        <w:jc w:val="both"/>
        <w:rPr>
          <w:szCs w:val="24"/>
        </w:rPr>
      </w:pPr>
      <w:r w:rsidRPr="00F85348">
        <w:rPr>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E1FB7" w:rsidRPr="00F85348" w:rsidRDefault="00EE1FB7" w:rsidP="00701C5C">
      <w:pPr>
        <w:spacing w:line="249" w:lineRule="auto"/>
        <w:ind w:firstLine="426"/>
        <w:jc w:val="both"/>
        <w:rPr>
          <w:szCs w:val="24"/>
        </w:rPr>
      </w:pPr>
      <w:r w:rsidRPr="00F85348">
        <w:rPr>
          <w:szCs w:val="24"/>
        </w:rPr>
        <w:t>применять биологические термины и по</w:t>
      </w:r>
      <w:r w:rsidR="00F739C9">
        <w:rPr>
          <w:szCs w:val="24"/>
        </w:rPr>
        <w:t xml:space="preserve">нятия (в том числе: живые тела, </w:t>
      </w:r>
      <w:r w:rsidRPr="00F85348">
        <w:rPr>
          <w:szCs w:val="24"/>
        </w:rPr>
        <w:t>биология, экология, цитология, анатомия, физиоло</w:t>
      </w:r>
      <w:r w:rsidR="00F739C9">
        <w:rPr>
          <w:szCs w:val="24"/>
        </w:rPr>
        <w:t xml:space="preserve">гия, биологическая систематика, </w:t>
      </w:r>
      <w:r w:rsidRPr="00F85348">
        <w:rPr>
          <w:szCs w:val="24"/>
        </w:rPr>
        <w:t>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E1FB7" w:rsidRPr="00F85348" w:rsidRDefault="00EE1FB7" w:rsidP="00701C5C">
      <w:pPr>
        <w:spacing w:line="249" w:lineRule="auto"/>
        <w:ind w:firstLine="426"/>
        <w:jc w:val="both"/>
        <w:rPr>
          <w:szCs w:val="24"/>
        </w:rPr>
      </w:pPr>
      <w:r w:rsidRPr="00F85348">
        <w:rPr>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w:t>
      </w:r>
      <w:r w:rsidR="00F739C9">
        <w:rPr>
          <w:szCs w:val="24"/>
        </w:rPr>
        <w:t xml:space="preserve">ом и искусственном сообществах, </w:t>
      </w:r>
      <w:r w:rsidRPr="00F85348">
        <w:rPr>
          <w:szCs w:val="24"/>
        </w:rPr>
        <w:t>представителей флоры и фауны природных зон Земли, ландшафты природные и культурные;</w:t>
      </w:r>
    </w:p>
    <w:p w:rsidR="00EE1FB7" w:rsidRPr="00F85348" w:rsidRDefault="00EE1FB7" w:rsidP="00701C5C">
      <w:pPr>
        <w:spacing w:line="249" w:lineRule="auto"/>
        <w:ind w:firstLine="426"/>
        <w:jc w:val="both"/>
        <w:rPr>
          <w:szCs w:val="24"/>
        </w:rPr>
      </w:pPr>
      <w:r w:rsidRPr="00F85348">
        <w:rPr>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раскрывать понятие о среде обитания (водной, наземно-воздушной, почвенной, внутриорганизменной), условиях среды обитания;</w:t>
      </w:r>
    </w:p>
    <w:p w:rsidR="00EE1FB7" w:rsidRPr="00F85348" w:rsidRDefault="00EE1FB7" w:rsidP="00701C5C">
      <w:pPr>
        <w:spacing w:line="249" w:lineRule="auto"/>
        <w:ind w:firstLine="426"/>
        <w:jc w:val="both"/>
        <w:rPr>
          <w:szCs w:val="24"/>
        </w:rPr>
      </w:pPr>
      <w:r w:rsidRPr="00F85348">
        <w:rPr>
          <w:szCs w:val="24"/>
        </w:rPr>
        <w:t>приводить примеры, характеризующие приспособленность организмов к среде обитания, взаимосвязи организмов в сообществах;</w:t>
      </w:r>
    </w:p>
    <w:p w:rsidR="00EE1FB7" w:rsidRPr="00F85348" w:rsidRDefault="00EE1FB7" w:rsidP="00701C5C">
      <w:pPr>
        <w:spacing w:line="249" w:lineRule="auto"/>
        <w:ind w:firstLine="426"/>
        <w:jc w:val="both"/>
        <w:rPr>
          <w:szCs w:val="24"/>
        </w:rPr>
      </w:pPr>
      <w:r w:rsidRPr="00F85348">
        <w:rPr>
          <w:szCs w:val="24"/>
        </w:rPr>
        <w:t>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E1FB7" w:rsidRPr="00F85348" w:rsidRDefault="00EE1FB7" w:rsidP="00701C5C">
      <w:pPr>
        <w:spacing w:line="249" w:lineRule="auto"/>
        <w:ind w:firstLine="426"/>
        <w:jc w:val="both"/>
        <w:rPr>
          <w:szCs w:val="24"/>
        </w:rPr>
      </w:pPr>
      <w:r w:rsidRPr="00F85348">
        <w:rPr>
          <w:szCs w:val="24"/>
        </w:rPr>
        <w:t>раскрывать роль биологии в практической деятельности человека; демонстрировать на конкретных примерах связь знаний биологии со знаниями по математике, предметов гуманитарного цикла, различными видами искусства;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E1FB7" w:rsidRPr="00F85348" w:rsidRDefault="00EE1FB7" w:rsidP="00701C5C">
      <w:pPr>
        <w:spacing w:line="249" w:lineRule="auto"/>
        <w:ind w:firstLine="426"/>
        <w:jc w:val="both"/>
        <w:rPr>
          <w:szCs w:val="24"/>
        </w:rPr>
      </w:pPr>
      <w:r w:rsidRPr="00F85348">
        <w:rPr>
          <w:szCs w:val="24"/>
        </w:rPr>
        <w:t>применять методы биологии (наблюдение, описание, классификация, измерение, эксперимент): проводить наблюдения за организмами, описывать</w:t>
      </w:r>
    </w:p>
    <w:p w:rsidR="00EE1FB7" w:rsidRPr="00F85348" w:rsidRDefault="00EE1FB7" w:rsidP="00701C5C">
      <w:pPr>
        <w:spacing w:line="249" w:lineRule="auto"/>
        <w:ind w:firstLine="426"/>
        <w:jc w:val="both"/>
        <w:rPr>
          <w:szCs w:val="24"/>
        </w:rPr>
      </w:pPr>
      <w:r w:rsidRPr="00F85348">
        <w:rPr>
          <w:szCs w:val="24"/>
        </w:rPr>
        <w:t>биологические объекты, процессы и явления, выполнять биологический рисунок и измерение биологических объектов;</w:t>
      </w:r>
    </w:p>
    <w:p w:rsidR="00EE1FB7" w:rsidRPr="00F85348" w:rsidRDefault="00EE1FB7" w:rsidP="00701C5C">
      <w:pPr>
        <w:spacing w:line="249" w:lineRule="auto"/>
        <w:ind w:firstLine="426"/>
        <w:jc w:val="both"/>
        <w:rPr>
          <w:szCs w:val="24"/>
        </w:rPr>
      </w:pPr>
      <w:r w:rsidRPr="00F85348">
        <w:rPr>
          <w:szCs w:val="24"/>
        </w:rPr>
        <w:t>владеть приёмами работы с лупой, световым и цифровым микроскопами при рассматривании биологических объектов;</w:t>
      </w:r>
    </w:p>
    <w:p w:rsidR="00EE1FB7" w:rsidRPr="00F85348" w:rsidRDefault="00EE1FB7" w:rsidP="00701C5C">
      <w:pPr>
        <w:spacing w:line="249" w:lineRule="auto"/>
        <w:ind w:firstLine="426"/>
        <w:jc w:val="both"/>
        <w:rPr>
          <w:szCs w:val="24"/>
        </w:rPr>
      </w:pPr>
      <w:r w:rsidRPr="00F85348">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E1FB7" w:rsidRPr="00F85348" w:rsidRDefault="00EE1FB7" w:rsidP="00701C5C">
      <w:pPr>
        <w:spacing w:line="249" w:lineRule="auto"/>
        <w:ind w:firstLine="426"/>
        <w:jc w:val="both"/>
        <w:rPr>
          <w:szCs w:val="24"/>
        </w:rPr>
      </w:pPr>
      <w:r w:rsidRPr="00F85348">
        <w:rPr>
          <w:szCs w:val="24"/>
        </w:rPr>
        <w:t>использовать при выполнении учебных заданий научно-популярную литературу по биологии, справочные материалы, ресурсы Интернета; создавать письменные и устные сообщения, используя понятийный аппарат изучаемого раздела биологии.</w:t>
      </w:r>
    </w:p>
    <w:p w:rsidR="00EE1FB7" w:rsidRPr="00F739C9" w:rsidRDefault="00EE1FB7" w:rsidP="00701C5C">
      <w:pPr>
        <w:spacing w:line="249" w:lineRule="auto"/>
        <w:ind w:firstLine="426"/>
        <w:jc w:val="both"/>
        <w:rPr>
          <w:b/>
          <w:i/>
          <w:szCs w:val="24"/>
        </w:rPr>
      </w:pPr>
      <w:r w:rsidRPr="00F739C9">
        <w:rPr>
          <w:b/>
          <w:i/>
          <w:szCs w:val="24"/>
        </w:rPr>
        <w:t>Предметные результаты освоения программы по биологии к концу обучения в 6 классе:</w:t>
      </w:r>
    </w:p>
    <w:p w:rsidR="00EE1FB7" w:rsidRPr="00F85348" w:rsidRDefault="00EE1FB7" w:rsidP="00701C5C">
      <w:pPr>
        <w:spacing w:line="249" w:lineRule="auto"/>
        <w:ind w:firstLine="426"/>
        <w:jc w:val="both"/>
        <w:rPr>
          <w:szCs w:val="24"/>
        </w:rPr>
      </w:pPr>
      <w:r w:rsidRPr="00F85348">
        <w:rPr>
          <w:szCs w:val="24"/>
        </w:rPr>
        <w:t>характеризовать ботанику как биологическую науку, её разделы и связи с другими науками и техникой;</w:t>
      </w:r>
    </w:p>
    <w:p w:rsidR="00EE1FB7" w:rsidRPr="00F85348" w:rsidRDefault="00EE1FB7" w:rsidP="00701C5C">
      <w:pPr>
        <w:spacing w:line="249" w:lineRule="auto"/>
        <w:ind w:firstLine="426"/>
        <w:jc w:val="both"/>
        <w:rPr>
          <w:szCs w:val="24"/>
        </w:rPr>
      </w:pPr>
      <w:r w:rsidRPr="00F85348">
        <w:rPr>
          <w:szCs w:val="24"/>
        </w:rPr>
        <w:t>приводить примеры вклада российских (в том числе В.В. Докуч</w:t>
      </w:r>
      <w:r w:rsidR="00F739C9">
        <w:rPr>
          <w:szCs w:val="24"/>
        </w:rPr>
        <w:t xml:space="preserve">аев, </w:t>
      </w:r>
      <w:r w:rsidRPr="00F85348">
        <w:rPr>
          <w:szCs w:val="24"/>
        </w:rPr>
        <w:t>К.А. Тимирязев, С.Г. Навашин) и зарубежных учёных (в том числе Р. Гук, М. Мальпиги) в развитие наук о растениях;</w:t>
      </w:r>
    </w:p>
    <w:p w:rsidR="00EE1FB7" w:rsidRPr="00F85348" w:rsidRDefault="00EE1FB7" w:rsidP="00701C5C">
      <w:pPr>
        <w:spacing w:line="249" w:lineRule="auto"/>
        <w:ind w:firstLine="426"/>
        <w:jc w:val="both"/>
        <w:rPr>
          <w:szCs w:val="24"/>
        </w:rPr>
      </w:pPr>
      <w:r w:rsidRPr="00F85348">
        <w:rPr>
          <w:szCs w:val="24"/>
        </w:rPr>
        <w:t>применять биологические термины и понятия (в том числе: ботаника, растительная клетка, растительная ткань, органы растений, система органо</w:t>
      </w:r>
      <w:r w:rsidR="00F739C9">
        <w:rPr>
          <w:szCs w:val="24"/>
        </w:rPr>
        <w:t xml:space="preserve">в </w:t>
      </w:r>
      <w:r w:rsidRPr="00F85348">
        <w:rPr>
          <w:szCs w:val="24"/>
        </w:rPr>
        <w:t>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E1FB7" w:rsidRPr="00F85348" w:rsidRDefault="00EE1FB7" w:rsidP="00701C5C">
      <w:pPr>
        <w:spacing w:line="249" w:lineRule="auto"/>
        <w:ind w:firstLine="426"/>
        <w:jc w:val="both"/>
        <w:rPr>
          <w:szCs w:val="24"/>
        </w:rPr>
      </w:pPr>
      <w:r w:rsidRPr="00F85348">
        <w:rPr>
          <w:szCs w:val="24"/>
        </w:rPr>
        <w:t>описывать строение и жизнедеяте</w:t>
      </w:r>
      <w:r w:rsidR="00F739C9">
        <w:rPr>
          <w:szCs w:val="24"/>
        </w:rPr>
        <w:t>льность растительного организма</w:t>
      </w:r>
      <w:r w:rsidRPr="00F85348">
        <w:rPr>
          <w:szCs w:val="24"/>
        </w:rPr>
        <w:t>(на примере покрытосеменных или цветковых): поглощение воды и минеральное питание, фотосинтез, дыхание, транспорт веществ, рост, размножение,развитие, связь строения вегетативных и генеративных органов растений с их функциями;</w:t>
      </w:r>
    </w:p>
    <w:p w:rsidR="00EE1FB7" w:rsidRPr="00F85348" w:rsidRDefault="00EE1FB7" w:rsidP="00701C5C">
      <w:pPr>
        <w:spacing w:line="249" w:lineRule="auto"/>
        <w:ind w:firstLine="426"/>
        <w:jc w:val="both"/>
        <w:rPr>
          <w:szCs w:val="24"/>
        </w:rPr>
      </w:pPr>
      <w:r w:rsidRPr="00F85348">
        <w:rPr>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E1FB7" w:rsidRPr="00F85348" w:rsidRDefault="00EE1FB7" w:rsidP="00701C5C">
      <w:pPr>
        <w:spacing w:line="249" w:lineRule="auto"/>
        <w:ind w:firstLine="426"/>
        <w:jc w:val="both"/>
        <w:rPr>
          <w:szCs w:val="24"/>
        </w:rPr>
      </w:pPr>
      <w:r w:rsidRPr="00F85348">
        <w:rPr>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w:t>
      </w:r>
    </w:p>
    <w:p w:rsidR="00EE1FB7" w:rsidRPr="00F85348" w:rsidRDefault="00EE1FB7" w:rsidP="00701C5C">
      <w:pPr>
        <w:spacing w:line="249" w:lineRule="auto"/>
        <w:ind w:firstLine="426"/>
        <w:jc w:val="both"/>
        <w:rPr>
          <w:szCs w:val="24"/>
        </w:rPr>
      </w:pPr>
      <w:r w:rsidRPr="00F85348">
        <w:rPr>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1FB7" w:rsidRPr="00F85348" w:rsidRDefault="00EE1FB7" w:rsidP="00701C5C">
      <w:pPr>
        <w:spacing w:line="249" w:lineRule="auto"/>
        <w:ind w:firstLine="426"/>
        <w:jc w:val="both"/>
        <w:rPr>
          <w:szCs w:val="24"/>
        </w:rPr>
      </w:pPr>
      <w:r w:rsidRPr="00F85348">
        <w:rPr>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E1FB7" w:rsidRPr="00F85348" w:rsidRDefault="00EE1FB7" w:rsidP="00701C5C">
      <w:pPr>
        <w:spacing w:line="249" w:lineRule="auto"/>
        <w:ind w:firstLine="426"/>
        <w:jc w:val="both"/>
        <w:rPr>
          <w:szCs w:val="24"/>
        </w:rPr>
      </w:pPr>
      <w:r w:rsidRPr="00F85348">
        <w:rPr>
          <w:szCs w:val="24"/>
        </w:rPr>
        <w:t>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p w:rsidR="00EE1FB7" w:rsidRPr="00F85348" w:rsidRDefault="00EE1FB7" w:rsidP="00701C5C">
      <w:pPr>
        <w:spacing w:line="249" w:lineRule="auto"/>
        <w:ind w:firstLine="426"/>
        <w:jc w:val="both"/>
        <w:rPr>
          <w:szCs w:val="24"/>
        </w:rPr>
      </w:pPr>
      <w:r w:rsidRPr="00F85348">
        <w:rPr>
          <w:szCs w:val="24"/>
        </w:rPr>
        <w:t>объяснять роль растений в природе и жизни человека: значение фотосинтеза в природе и в жизни человека, биологи</w:t>
      </w:r>
      <w:r w:rsidR="00F739C9">
        <w:rPr>
          <w:szCs w:val="24"/>
        </w:rPr>
        <w:t xml:space="preserve">ческое и хозяйственное значение </w:t>
      </w:r>
      <w:r w:rsidRPr="00F85348">
        <w:rPr>
          <w:szCs w:val="24"/>
        </w:rPr>
        <w:t>видоизменённых побегов, хозяйственное значение вегетативного размножения; применять полученные знания для выращивания и размножения культурных растений;</w:t>
      </w:r>
    </w:p>
    <w:p w:rsidR="00EE1FB7" w:rsidRPr="00F85348" w:rsidRDefault="00EE1FB7" w:rsidP="00701C5C">
      <w:pPr>
        <w:spacing w:line="249" w:lineRule="auto"/>
        <w:ind w:firstLine="426"/>
        <w:jc w:val="both"/>
        <w:rPr>
          <w:szCs w:val="24"/>
        </w:rPr>
      </w:pPr>
      <w:r w:rsidRPr="00F85348">
        <w:rPr>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E1FB7" w:rsidRPr="00F85348" w:rsidRDefault="00EE1FB7" w:rsidP="00701C5C">
      <w:pPr>
        <w:spacing w:line="249" w:lineRule="auto"/>
        <w:ind w:firstLine="426"/>
        <w:jc w:val="both"/>
        <w:rPr>
          <w:szCs w:val="24"/>
        </w:rPr>
      </w:pPr>
      <w:r w:rsidRPr="00F85348">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1FB7" w:rsidRPr="00F85348" w:rsidRDefault="00EE1FB7" w:rsidP="00701C5C">
      <w:pPr>
        <w:spacing w:line="249" w:lineRule="auto"/>
        <w:ind w:firstLine="426"/>
        <w:jc w:val="both"/>
        <w:rPr>
          <w:szCs w:val="24"/>
        </w:rPr>
      </w:pPr>
      <w:r w:rsidRPr="00F85348">
        <w:rPr>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E1FB7" w:rsidRPr="00F85348" w:rsidRDefault="00EE1FB7" w:rsidP="00701C5C">
      <w:pPr>
        <w:spacing w:line="249" w:lineRule="auto"/>
        <w:ind w:firstLine="426"/>
        <w:jc w:val="both"/>
        <w:rPr>
          <w:szCs w:val="24"/>
        </w:rPr>
      </w:pPr>
      <w:r w:rsidRPr="00F85348">
        <w:rPr>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w:t>
      </w:r>
    </w:p>
    <w:p w:rsidR="00EE1FB7" w:rsidRPr="00F739C9" w:rsidRDefault="00EE1FB7" w:rsidP="00701C5C">
      <w:pPr>
        <w:spacing w:line="249" w:lineRule="auto"/>
        <w:ind w:firstLine="426"/>
        <w:jc w:val="both"/>
        <w:rPr>
          <w:b/>
          <w:i/>
          <w:szCs w:val="24"/>
        </w:rPr>
      </w:pPr>
      <w:r w:rsidRPr="00F739C9">
        <w:rPr>
          <w:b/>
          <w:i/>
          <w:szCs w:val="24"/>
        </w:rPr>
        <w:t>Предметные результаты освоения программы по биологии к концу обучения в 7 классе:</w:t>
      </w:r>
    </w:p>
    <w:p w:rsidR="00EE1FB7" w:rsidRPr="00F85348" w:rsidRDefault="00EE1FB7" w:rsidP="00701C5C">
      <w:pPr>
        <w:spacing w:line="249" w:lineRule="auto"/>
        <w:ind w:firstLine="426"/>
        <w:jc w:val="both"/>
        <w:rPr>
          <w:szCs w:val="24"/>
        </w:rPr>
      </w:pPr>
      <w:r w:rsidRPr="00F85348">
        <w:rPr>
          <w:szCs w:val="24"/>
        </w:rPr>
        <w:t>характеризовать принципы к</w:t>
      </w:r>
      <w:r w:rsidR="00F739C9">
        <w:rPr>
          <w:szCs w:val="24"/>
        </w:rPr>
        <w:t xml:space="preserve">лассификации растений, основные </w:t>
      </w:r>
      <w:r w:rsidRPr="00F85348">
        <w:rPr>
          <w:szCs w:val="24"/>
        </w:rPr>
        <w:t>систематические группы растений (водоросли, мхи, плауны, хвощи, папоротники, голосеменные, покрытосеменные или цветковые);</w:t>
      </w:r>
    </w:p>
    <w:p w:rsidR="00EE1FB7" w:rsidRPr="00F85348" w:rsidRDefault="00EE1FB7" w:rsidP="00701C5C">
      <w:pPr>
        <w:spacing w:line="249" w:lineRule="auto"/>
        <w:ind w:firstLine="426"/>
        <w:jc w:val="both"/>
        <w:rPr>
          <w:szCs w:val="24"/>
        </w:rPr>
      </w:pPr>
      <w:r w:rsidRPr="00F85348">
        <w:rPr>
          <w:szCs w:val="24"/>
        </w:rPr>
        <w:t>приводить примеры вклада россий</w:t>
      </w:r>
      <w:r w:rsidR="00F739C9">
        <w:rPr>
          <w:szCs w:val="24"/>
        </w:rPr>
        <w:t xml:space="preserve">ских (в том числе Н.И. Вавилов, </w:t>
      </w:r>
      <w:r w:rsidRPr="00F85348">
        <w:rPr>
          <w:szCs w:val="24"/>
        </w:rPr>
        <w:t>И.В. Мичурин) и зарубежных (в том числе К. Линней, Л. Пастер) учёных в развитие наук о растениях, грибах, лишайниках, бактериях;</w:t>
      </w:r>
    </w:p>
    <w:p w:rsidR="00EE1FB7" w:rsidRPr="00F85348" w:rsidRDefault="00EE1FB7" w:rsidP="00701C5C">
      <w:pPr>
        <w:spacing w:line="249" w:lineRule="auto"/>
        <w:ind w:firstLine="426"/>
        <w:jc w:val="both"/>
        <w:rPr>
          <w:szCs w:val="24"/>
        </w:rPr>
      </w:pPr>
      <w:r w:rsidRPr="00F85348">
        <w:rPr>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E1FB7" w:rsidRPr="00F85348" w:rsidRDefault="00EE1FB7" w:rsidP="00701C5C">
      <w:pPr>
        <w:spacing w:line="249" w:lineRule="auto"/>
        <w:ind w:firstLine="426"/>
        <w:jc w:val="both"/>
        <w:rPr>
          <w:szCs w:val="24"/>
        </w:rPr>
      </w:pPr>
      <w:r w:rsidRPr="00F85348">
        <w:rPr>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и однодольных растений;</w:t>
      </w:r>
    </w:p>
    <w:p w:rsidR="00EE1FB7" w:rsidRPr="00F85348" w:rsidRDefault="00EE1FB7" w:rsidP="00701C5C">
      <w:pPr>
        <w:spacing w:line="249" w:lineRule="auto"/>
        <w:ind w:firstLine="426"/>
        <w:jc w:val="both"/>
        <w:rPr>
          <w:szCs w:val="24"/>
        </w:rPr>
      </w:pPr>
      <w:r w:rsidRPr="00F85348">
        <w:rPr>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1FB7" w:rsidRPr="00F85348" w:rsidRDefault="00EE1FB7" w:rsidP="00701C5C">
      <w:pPr>
        <w:spacing w:line="249" w:lineRule="auto"/>
        <w:ind w:firstLine="426"/>
        <w:jc w:val="both"/>
        <w:rPr>
          <w:szCs w:val="24"/>
        </w:rPr>
      </w:pPr>
      <w:r w:rsidRPr="00F85348">
        <w:rPr>
          <w:szCs w:val="24"/>
        </w:rPr>
        <w:t>выделять существенные признаки строения и жизнедеятельности растений, бактерий, грибов, лишайников;</w:t>
      </w:r>
    </w:p>
    <w:p w:rsidR="00EE1FB7" w:rsidRPr="00F85348" w:rsidRDefault="00EE1FB7" w:rsidP="00701C5C">
      <w:pPr>
        <w:spacing w:line="249" w:lineRule="auto"/>
        <w:ind w:firstLine="426"/>
        <w:jc w:val="both"/>
        <w:rPr>
          <w:szCs w:val="24"/>
        </w:rPr>
      </w:pPr>
      <w:r w:rsidRPr="00F85348">
        <w:rPr>
          <w:szCs w:val="24"/>
        </w:rPr>
        <w:t>проводить описание и сравнивать между собой растения, грибы, лишайники, бактерии по заданному плану, делать выводы на основе сравнения; описывать усложнение организации растений в ходе эволюции растительного мира на Земле;</w:t>
      </w:r>
    </w:p>
    <w:p w:rsidR="00EE1FB7" w:rsidRPr="00F85348" w:rsidRDefault="00EE1FB7" w:rsidP="00701C5C">
      <w:pPr>
        <w:spacing w:line="249" w:lineRule="auto"/>
        <w:ind w:firstLine="426"/>
        <w:jc w:val="both"/>
        <w:rPr>
          <w:szCs w:val="24"/>
        </w:rPr>
      </w:pPr>
      <w:r w:rsidRPr="00F85348">
        <w:rPr>
          <w:szCs w:val="24"/>
        </w:rPr>
        <w:t>выявлять черты приспособленности растений к среде обитания, значение экологических факторов для растений;</w:t>
      </w:r>
    </w:p>
    <w:p w:rsidR="00EE1FB7" w:rsidRPr="00F85348" w:rsidRDefault="00EE1FB7" w:rsidP="00701C5C">
      <w:pPr>
        <w:spacing w:line="249" w:lineRule="auto"/>
        <w:ind w:firstLine="426"/>
        <w:jc w:val="both"/>
        <w:rPr>
          <w:szCs w:val="24"/>
        </w:rPr>
      </w:pPr>
      <w:r w:rsidRPr="00F85348">
        <w:rPr>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E1FB7" w:rsidRPr="00F85348" w:rsidRDefault="00EE1FB7" w:rsidP="00701C5C">
      <w:pPr>
        <w:spacing w:line="249" w:lineRule="auto"/>
        <w:ind w:firstLine="426"/>
        <w:jc w:val="both"/>
        <w:rPr>
          <w:szCs w:val="24"/>
        </w:rPr>
      </w:pPr>
      <w:r w:rsidRPr="00F85348">
        <w:rPr>
          <w:szCs w:val="24"/>
        </w:rPr>
        <w:t>приводить примеры культурных растений и их значение в жизни человека, понимать причины и знать меры охраны растительного мира Земли; раскрывать роль растений, грибов, лишай</w:t>
      </w:r>
      <w:r w:rsidR="00F739C9">
        <w:rPr>
          <w:szCs w:val="24"/>
        </w:rPr>
        <w:t xml:space="preserve">ников, бактерий в природных </w:t>
      </w:r>
      <w:r w:rsidRPr="00F85348">
        <w:rPr>
          <w:szCs w:val="24"/>
        </w:rPr>
        <w:t>сообществах, в хозяйственной деятельности человека и его повседневной жизни; демонстрировать на конкретных примерах связь знаний по биологиисо знаниями по математике, физике, географии, технологии, литературе, и технологии, предметов гуманитарного цикла, различными видами искусства;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E1FB7" w:rsidRPr="00F85348" w:rsidRDefault="00EE1FB7" w:rsidP="00701C5C">
      <w:pPr>
        <w:spacing w:line="249" w:lineRule="auto"/>
        <w:ind w:firstLine="426"/>
        <w:jc w:val="both"/>
        <w:rPr>
          <w:szCs w:val="24"/>
        </w:rPr>
      </w:pPr>
      <w:r w:rsidRPr="00F85348">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1FB7" w:rsidRPr="00F85348" w:rsidRDefault="00EE1FB7" w:rsidP="00701C5C">
      <w:pPr>
        <w:spacing w:line="249" w:lineRule="auto"/>
        <w:ind w:firstLine="426"/>
        <w:jc w:val="both"/>
        <w:rPr>
          <w:szCs w:val="24"/>
        </w:rPr>
      </w:pPr>
      <w:r w:rsidRPr="00F85348">
        <w:rPr>
          <w:szCs w:val="24"/>
        </w:rPr>
        <w:t>владеть приёмами работы с инфор</w:t>
      </w:r>
      <w:r w:rsidR="00F739C9">
        <w:rPr>
          <w:szCs w:val="24"/>
        </w:rPr>
        <w:t xml:space="preserve">мацией: формулировать основания </w:t>
      </w:r>
      <w:r w:rsidRPr="00F85348">
        <w:rPr>
          <w:szCs w:val="24"/>
        </w:rPr>
        <w:t>для извлечения и обобщения информации из нескольких источников (2–3), преобразовывать информацию из одной знаковой системы в другую; создавать письменные и устные сообщения, используя понятийный аппаратизучаемого раздела биологии, сопровождать выступление презентацией с учётом особенностей аудитории обучающихся.</w:t>
      </w:r>
    </w:p>
    <w:p w:rsidR="00EE1FB7" w:rsidRDefault="00EE1FB7" w:rsidP="00701C5C">
      <w:pPr>
        <w:spacing w:line="249" w:lineRule="auto"/>
        <w:ind w:firstLine="426"/>
        <w:jc w:val="both"/>
        <w:rPr>
          <w:szCs w:val="24"/>
        </w:rPr>
      </w:pPr>
      <w:r w:rsidRPr="00F739C9">
        <w:rPr>
          <w:b/>
          <w:i/>
          <w:szCs w:val="24"/>
        </w:rPr>
        <w:t>Предметные результаты освоения програм</w:t>
      </w:r>
      <w:r w:rsidR="00F739C9">
        <w:rPr>
          <w:b/>
          <w:i/>
          <w:szCs w:val="24"/>
        </w:rPr>
        <w:t xml:space="preserve">мы по биологии к концу обучения </w:t>
      </w:r>
      <w:r w:rsidRPr="00F739C9">
        <w:rPr>
          <w:b/>
          <w:i/>
          <w:szCs w:val="24"/>
        </w:rPr>
        <w:t>в 8 классе</w:t>
      </w:r>
      <w:r w:rsidRPr="00F85348">
        <w:rPr>
          <w:szCs w:val="24"/>
        </w:rPr>
        <w:t>:</w:t>
      </w:r>
    </w:p>
    <w:p w:rsidR="004E48E9" w:rsidRPr="004E48E9" w:rsidRDefault="004E48E9" w:rsidP="004E48E9">
      <w:pPr>
        <w:spacing w:line="249" w:lineRule="auto"/>
        <w:ind w:firstLine="426"/>
        <w:jc w:val="both"/>
        <w:rPr>
          <w:szCs w:val="24"/>
        </w:rPr>
      </w:pPr>
      <w:r w:rsidRPr="004E48E9">
        <w:rPr>
          <w:szCs w:val="24"/>
        </w:rPr>
        <w:t>характеризовать зоологию как биологическую науку, её разделы и связь с другими науками и техникой;</w:t>
      </w:r>
    </w:p>
    <w:p w:rsidR="004E48E9" w:rsidRPr="004E48E9" w:rsidRDefault="004E48E9" w:rsidP="004E48E9">
      <w:pPr>
        <w:spacing w:line="249" w:lineRule="auto"/>
        <w:ind w:firstLine="426"/>
        <w:jc w:val="both"/>
        <w:rPr>
          <w:szCs w:val="24"/>
        </w:rPr>
      </w:pPr>
      <w:r w:rsidRPr="004E48E9">
        <w:rPr>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E48E9" w:rsidRPr="004E48E9" w:rsidRDefault="004E48E9" w:rsidP="004E48E9">
      <w:pPr>
        <w:spacing w:line="249" w:lineRule="auto"/>
        <w:ind w:firstLine="426"/>
        <w:jc w:val="both"/>
        <w:rPr>
          <w:szCs w:val="24"/>
        </w:rPr>
      </w:pPr>
      <w:r w:rsidRPr="004E48E9">
        <w:rPr>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4E48E9" w:rsidRPr="004E48E9" w:rsidRDefault="004E48E9" w:rsidP="004E48E9">
      <w:pPr>
        <w:spacing w:line="249" w:lineRule="auto"/>
        <w:ind w:firstLine="426"/>
        <w:jc w:val="both"/>
        <w:rPr>
          <w:szCs w:val="24"/>
        </w:rPr>
      </w:pPr>
      <w:r w:rsidRPr="004E48E9">
        <w:rPr>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E48E9" w:rsidRPr="004E48E9" w:rsidRDefault="004E48E9" w:rsidP="004E48E9">
      <w:pPr>
        <w:spacing w:line="249" w:lineRule="auto"/>
        <w:ind w:firstLine="426"/>
        <w:jc w:val="both"/>
        <w:rPr>
          <w:szCs w:val="24"/>
        </w:rPr>
      </w:pPr>
      <w:r w:rsidRPr="004E48E9">
        <w:rPr>
          <w:szCs w:val="24"/>
        </w:rPr>
        <w:t>раскрывать общие признаки животных, уровни организации животного организма: клетки, ткани, органы, системы органов, организм;</w:t>
      </w:r>
    </w:p>
    <w:p w:rsidR="004E48E9" w:rsidRPr="004E48E9" w:rsidRDefault="004E48E9" w:rsidP="004E48E9">
      <w:pPr>
        <w:spacing w:line="249" w:lineRule="auto"/>
        <w:ind w:firstLine="426"/>
        <w:jc w:val="both"/>
        <w:rPr>
          <w:szCs w:val="24"/>
        </w:rPr>
      </w:pPr>
      <w:r w:rsidRPr="004E48E9">
        <w:rPr>
          <w:szCs w:val="24"/>
        </w:rPr>
        <w:t>сравнивать животные ткани и органы животных между собой;</w:t>
      </w:r>
    </w:p>
    <w:p w:rsidR="004E48E9" w:rsidRPr="004E48E9" w:rsidRDefault="004E48E9" w:rsidP="004E48E9">
      <w:pPr>
        <w:spacing w:line="249" w:lineRule="auto"/>
        <w:ind w:firstLine="426"/>
        <w:jc w:val="both"/>
        <w:rPr>
          <w:szCs w:val="24"/>
        </w:rPr>
      </w:pPr>
      <w:r w:rsidRPr="004E48E9">
        <w:rPr>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E48E9" w:rsidRPr="004E48E9" w:rsidRDefault="004E48E9" w:rsidP="004E48E9">
      <w:pPr>
        <w:spacing w:line="249" w:lineRule="auto"/>
        <w:ind w:firstLine="426"/>
        <w:jc w:val="both"/>
        <w:rPr>
          <w:szCs w:val="24"/>
        </w:rPr>
      </w:pPr>
      <w:r w:rsidRPr="004E48E9">
        <w:rPr>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E48E9" w:rsidRPr="004E48E9" w:rsidRDefault="004E48E9" w:rsidP="004E48E9">
      <w:pPr>
        <w:spacing w:line="249" w:lineRule="auto"/>
        <w:ind w:firstLine="426"/>
        <w:jc w:val="both"/>
        <w:rPr>
          <w:szCs w:val="24"/>
        </w:rPr>
      </w:pPr>
      <w:r w:rsidRPr="004E48E9">
        <w:rPr>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4E48E9" w:rsidRPr="004E48E9" w:rsidRDefault="004E48E9" w:rsidP="004E48E9">
      <w:pPr>
        <w:spacing w:line="249" w:lineRule="auto"/>
        <w:ind w:firstLine="426"/>
        <w:jc w:val="both"/>
        <w:rPr>
          <w:szCs w:val="24"/>
        </w:rPr>
      </w:pPr>
      <w:r w:rsidRPr="004E48E9">
        <w:rPr>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E48E9" w:rsidRPr="004E48E9" w:rsidRDefault="004E48E9" w:rsidP="004E48E9">
      <w:pPr>
        <w:spacing w:line="249" w:lineRule="auto"/>
        <w:ind w:firstLine="426"/>
        <w:jc w:val="both"/>
        <w:rPr>
          <w:szCs w:val="24"/>
        </w:rPr>
      </w:pPr>
      <w:r w:rsidRPr="004E48E9">
        <w:rPr>
          <w:szCs w:val="24"/>
        </w:rPr>
        <w:t>выявлять признаки классов членистоногих и хордовых, отрядов насекомых и млекопитающих;</w:t>
      </w:r>
    </w:p>
    <w:p w:rsidR="004E48E9" w:rsidRPr="004E48E9" w:rsidRDefault="004E48E9" w:rsidP="004E48E9">
      <w:pPr>
        <w:spacing w:line="249" w:lineRule="auto"/>
        <w:ind w:firstLine="426"/>
        <w:jc w:val="both"/>
        <w:rPr>
          <w:szCs w:val="24"/>
        </w:rPr>
      </w:pPr>
      <w:r w:rsidRPr="004E48E9">
        <w:rPr>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E48E9" w:rsidRPr="004E48E9" w:rsidRDefault="004E48E9" w:rsidP="004E48E9">
      <w:pPr>
        <w:spacing w:line="249" w:lineRule="auto"/>
        <w:ind w:firstLine="426"/>
        <w:jc w:val="both"/>
        <w:rPr>
          <w:szCs w:val="24"/>
        </w:rPr>
      </w:pPr>
      <w:r w:rsidRPr="004E48E9">
        <w:rPr>
          <w:szCs w:val="24"/>
        </w:rPr>
        <w:t>сравнивать представителей отдельных систематических групп животных и проводить выводы на основе сравнения;</w:t>
      </w:r>
    </w:p>
    <w:p w:rsidR="004E48E9" w:rsidRPr="004E48E9" w:rsidRDefault="004E48E9" w:rsidP="004E48E9">
      <w:pPr>
        <w:spacing w:line="249" w:lineRule="auto"/>
        <w:ind w:firstLine="426"/>
        <w:jc w:val="both"/>
        <w:rPr>
          <w:szCs w:val="24"/>
        </w:rPr>
      </w:pPr>
      <w:r w:rsidRPr="004E48E9">
        <w:rPr>
          <w:szCs w:val="24"/>
        </w:rPr>
        <w:t>классифицировать животных на основании особенностей строения;</w:t>
      </w:r>
    </w:p>
    <w:p w:rsidR="004E48E9" w:rsidRPr="004E48E9" w:rsidRDefault="004E48E9" w:rsidP="004E48E9">
      <w:pPr>
        <w:spacing w:line="249" w:lineRule="auto"/>
        <w:ind w:firstLine="426"/>
        <w:jc w:val="both"/>
        <w:rPr>
          <w:szCs w:val="24"/>
        </w:rPr>
      </w:pPr>
      <w:r w:rsidRPr="004E48E9">
        <w:rPr>
          <w:szCs w:val="24"/>
        </w:rPr>
        <w:t>описывать усложнение организации животных в ходе эволюции животного мира на Земле;</w:t>
      </w:r>
    </w:p>
    <w:p w:rsidR="004E48E9" w:rsidRPr="004E48E9" w:rsidRDefault="004E48E9" w:rsidP="004E48E9">
      <w:pPr>
        <w:spacing w:line="249" w:lineRule="auto"/>
        <w:ind w:firstLine="426"/>
        <w:jc w:val="both"/>
        <w:rPr>
          <w:szCs w:val="24"/>
        </w:rPr>
      </w:pPr>
      <w:r w:rsidRPr="004E48E9">
        <w:rPr>
          <w:szCs w:val="24"/>
        </w:rPr>
        <w:t>выявлять черты приспособленности животных к среде обитания, значение экологических факторов для животных;</w:t>
      </w:r>
    </w:p>
    <w:p w:rsidR="004E48E9" w:rsidRPr="004E48E9" w:rsidRDefault="004E48E9" w:rsidP="004E48E9">
      <w:pPr>
        <w:spacing w:line="249" w:lineRule="auto"/>
        <w:ind w:firstLine="426"/>
        <w:jc w:val="both"/>
        <w:rPr>
          <w:szCs w:val="24"/>
        </w:rPr>
      </w:pPr>
      <w:r w:rsidRPr="004E48E9">
        <w:rPr>
          <w:szCs w:val="24"/>
        </w:rPr>
        <w:t>выявлять взаимосвязи животных в природных сообществах, цепи питания;</w:t>
      </w:r>
    </w:p>
    <w:p w:rsidR="004E48E9" w:rsidRPr="004E48E9" w:rsidRDefault="004E48E9" w:rsidP="004E48E9">
      <w:pPr>
        <w:spacing w:line="249" w:lineRule="auto"/>
        <w:ind w:firstLine="426"/>
        <w:jc w:val="both"/>
        <w:rPr>
          <w:szCs w:val="24"/>
        </w:rPr>
      </w:pPr>
      <w:r w:rsidRPr="004E48E9">
        <w:rPr>
          <w:szCs w:val="24"/>
        </w:rPr>
        <w:t>устанавливать взаимосвязи животных с растениями, грибами, лишайниками и бактериями в природных сообществах;</w:t>
      </w:r>
    </w:p>
    <w:p w:rsidR="004E48E9" w:rsidRPr="004E48E9" w:rsidRDefault="004E48E9" w:rsidP="004E48E9">
      <w:pPr>
        <w:spacing w:line="249" w:lineRule="auto"/>
        <w:ind w:firstLine="426"/>
        <w:jc w:val="both"/>
        <w:rPr>
          <w:szCs w:val="24"/>
        </w:rPr>
      </w:pPr>
      <w:r w:rsidRPr="004E48E9">
        <w:rPr>
          <w:szCs w:val="24"/>
        </w:rPr>
        <w:t>характеризовать животных природных зон Земли, основные закономерности распространения животных по планете;</w:t>
      </w:r>
    </w:p>
    <w:p w:rsidR="004E48E9" w:rsidRPr="004E48E9" w:rsidRDefault="004E48E9" w:rsidP="004E48E9">
      <w:pPr>
        <w:spacing w:line="249" w:lineRule="auto"/>
        <w:ind w:firstLine="426"/>
        <w:jc w:val="both"/>
        <w:rPr>
          <w:szCs w:val="24"/>
        </w:rPr>
      </w:pPr>
      <w:r w:rsidRPr="004E48E9">
        <w:rPr>
          <w:szCs w:val="24"/>
        </w:rPr>
        <w:t>раскрывать роль животных в природных сообществах;</w:t>
      </w:r>
    </w:p>
    <w:p w:rsidR="004E48E9" w:rsidRPr="004E48E9" w:rsidRDefault="004E48E9" w:rsidP="004E48E9">
      <w:pPr>
        <w:spacing w:line="249" w:lineRule="auto"/>
        <w:ind w:firstLine="426"/>
        <w:jc w:val="both"/>
        <w:rPr>
          <w:szCs w:val="24"/>
        </w:rPr>
      </w:pPr>
      <w:r w:rsidRPr="004E48E9">
        <w:rPr>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E48E9" w:rsidRPr="004E48E9" w:rsidRDefault="004E48E9" w:rsidP="004E48E9">
      <w:pPr>
        <w:spacing w:line="249" w:lineRule="auto"/>
        <w:ind w:firstLine="426"/>
        <w:jc w:val="both"/>
        <w:rPr>
          <w:szCs w:val="24"/>
        </w:rPr>
      </w:pPr>
      <w:r w:rsidRPr="004E48E9">
        <w:rPr>
          <w:szCs w:val="24"/>
        </w:rPr>
        <w:t>иметь представление о мероприятиях по охране животного мира Земли;</w:t>
      </w:r>
    </w:p>
    <w:p w:rsidR="004E48E9" w:rsidRPr="004E48E9" w:rsidRDefault="004E48E9" w:rsidP="004E48E9">
      <w:pPr>
        <w:spacing w:line="249" w:lineRule="auto"/>
        <w:ind w:firstLine="426"/>
        <w:jc w:val="both"/>
        <w:rPr>
          <w:szCs w:val="24"/>
        </w:rPr>
      </w:pPr>
      <w:r w:rsidRPr="004E48E9">
        <w:rPr>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4E48E9" w:rsidRPr="004E48E9" w:rsidRDefault="004E48E9" w:rsidP="004E48E9">
      <w:pPr>
        <w:spacing w:line="249" w:lineRule="auto"/>
        <w:ind w:firstLine="426"/>
        <w:jc w:val="both"/>
        <w:rPr>
          <w:szCs w:val="24"/>
        </w:rPr>
      </w:pPr>
      <w:r w:rsidRPr="004E48E9">
        <w:rPr>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E48E9" w:rsidRPr="004E48E9" w:rsidRDefault="004E48E9" w:rsidP="004E48E9">
      <w:pPr>
        <w:spacing w:line="249" w:lineRule="auto"/>
        <w:ind w:firstLine="426"/>
        <w:jc w:val="both"/>
        <w:rPr>
          <w:szCs w:val="24"/>
        </w:rPr>
      </w:pPr>
      <w:r w:rsidRPr="004E48E9">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E48E9" w:rsidRPr="004E48E9" w:rsidRDefault="004E48E9" w:rsidP="004E48E9">
      <w:pPr>
        <w:spacing w:line="249" w:lineRule="auto"/>
        <w:ind w:firstLine="426"/>
        <w:jc w:val="both"/>
        <w:rPr>
          <w:szCs w:val="24"/>
        </w:rPr>
      </w:pPr>
      <w:r w:rsidRPr="004E48E9">
        <w:rPr>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E48E9" w:rsidRPr="004E48E9" w:rsidRDefault="004E48E9" w:rsidP="004E48E9">
      <w:pPr>
        <w:spacing w:line="249" w:lineRule="auto"/>
        <w:ind w:firstLine="426"/>
        <w:jc w:val="both"/>
        <w:rPr>
          <w:szCs w:val="24"/>
        </w:rPr>
      </w:pPr>
      <w:r w:rsidRPr="004E48E9">
        <w:rPr>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E48E9" w:rsidRPr="004E48E9" w:rsidRDefault="004E48E9" w:rsidP="004E48E9">
      <w:pPr>
        <w:spacing w:line="249" w:lineRule="auto"/>
        <w:ind w:firstLine="426"/>
        <w:jc w:val="both"/>
        <w:rPr>
          <w:b/>
          <w:i/>
          <w:szCs w:val="24"/>
        </w:rPr>
      </w:pPr>
      <w:r w:rsidRPr="004E48E9">
        <w:rPr>
          <w:b/>
          <w:i/>
          <w:szCs w:val="24"/>
        </w:rPr>
        <w:t>Предметные результаты освоения программы по биологии к концу обучения в 9 классе:</w:t>
      </w:r>
    </w:p>
    <w:p w:rsidR="004E48E9" w:rsidRPr="004E48E9" w:rsidRDefault="004E48E9" w:rsidP="004E48E9">
      <w:pPr>
        <w:spacing w:line="249" w:lineRule="auto"/>
        <w:ind w:firstLine="426"/>
        <w:jc w:val="both"/>
        <w:rPr>
          <w:szCs w:val="24"/>
        </w:rPr>
      </w:pPr>
      <w:r w:rsidRPr="004E48E9">
        <w:rPr>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E48E9" w:rsidRPr="004E48E9" w:rsidRDefault="004E48E9" w:rsidP="004E48E9">
      <w:pPr>
        <w:spacing w:line="249" w:lineRule="auto"/>
        <w:ind w:firstLine="426"/>
        <w:jc w:val="both"/>
        <w:rPr>
          <w:szCs w:val="24"/>
        </w:rPr>
      </w:pPr>
      <w:r w:rsidRPr="004E48E9">
        <w:rPr>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E48E9" w:rsidRPr="004E48E9" w:rsidRDefault="004E48E9" w:rsidP="004E48E9">
      <w:pPr>
        <w:spacing w:line="249" w:lineRule="auto"/>
        <w:ind w:firstLine="426"/>
        <w:jc w:val="both"/>
        <w:rPr>
          <w:szCs w:val="24"/>
        </w:rPr>
      </w:pPr>
      <w:r w:rsidRPr="004E48E9">
        <w:rPr>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E48E9" w:rsidRPr="004E48E9" w:rsidRDefault="004E48E9" w:rsidP="004E48E9">
      <w:pPr>
        <w:spacing w:line="249" w:lineRule="auto"/>
        <w:ind w:firstLine="426"/>
        <w:jc w:val="both"/>
        <w:rPr>
          <w:szCs w:val="24"/>
        </w:rPr>
      </w:pPr>
      <w:r w:rsidRPr="004E48E9">
        <w:rPr>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E48E9" w:rsidRPr="004E48E9" w:rsidRDefault="004E48E9" w:rsidP="004E48E9">
      <w:pPr>
        <w:spacing w:line="249" w:lineRule="auto"/>
        <w:ind w:firstLine="426"/>
        <w:jc w:val="both"/>
        <w:rPr>
          <w:szCs w:val="24"/>
        </w:rPr>
      </w:pPr>
      <w:r w:rsidRPr="004E48E9">
        <w:rPr>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E48E9" w:rsidRPr="004E48E9" w:rsidRDefault="004E48E9" w:rsidP="004E48E9">
      <w:pPr>
        <w:spacing w:line="249" w:lineRule="auto"/>
        <w:ind w:firstLine="426"/>
        <w:jc w:val="both"/>
        <w:rPr>
          <w:szCs w:val="24"/>
        </w:rPr>
      </w:pPr>
      <w:r w:rsidRPr="004E48E9">
        <w:rPr>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4E48E9" w:rsidRPr="004E48E9" w:rsidRDefault="004E48E9" w:rsidP="004E48E9">
      <w:pPr>
        <w:spacing w:line="249" w:lineRule="auto"/>
        <w:ind w:firstLine="426"/>
        <w:jc w:val="both"/>
        <w:rPr>
          <w:szCs w:val="24"/>
        </w:rPr>
      </w:pPr>
      <w:r w:rsidRPr="004E48E9">
        <w:rPr>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4E48E9" w:rsidRPr="004E48E9" w:rsidRDefault="004E48E9" w:rsidP="004E48E9">
      <w:pPr>
        <w:spacing w:line="249" w:lineRule="auto"/>
        <w:ind w:firstLine="426"/>
        <w:jc w:val="both"/>
        <w:rPr>
          <w:szCs w:val="24"/>
        </w:rPr>
      </w:pPr>
      <w:r w:rsidRPr="004E48E9">
        <w:rPr>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E48E9" w:rsidRPr="004E48E9" w:rsidRDefault="004E48E9" w:rsidP="004E48E9">
      <w:pPr>
        <w:spacing w:line="249" w:lineRule="auto"/>
        <w:ind w:firstLine="426"/>
        <w:jc w:val="both"/>
        <w:rPr>
          <w:szCs w:val="24"/>
        </w:rPr>
      </w:pPr>
      <w:r w:rsidRPr="004E48E9">
        <w:rPr>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E48E9" w:rsidRPr="004E48E9" w:rsidRDefault="004E48E9" w:rsidP="004E48E9">
      <w:pPr>
        <w:spacing w:line="249" w:lineRule="auto"/>
        <w:ind w:firstLine="426"/>
        <w:jc w:val="both"/>
        <w:rPr>
          <w:szCs w:val="24"/>
        </w:rPr>
      </w:pPr>
      <w:r w:rsidRPr="004E48E9">
        <w:rPr>
          <w:szCs w:val="24"/>
        </w:rPr>
        <w:t>применять биологические модели для выявления особенностей строения и функционирования органов и систем органов человека;</w:t>
      </w:r>
    </w:p>
    <w:p w:rsidR="004E48E9" w:rsidRPr="004E48E9" w:rsidRDefault="004E48E9" w:rsidP="004E48E9">
      <w:pPr>
        <w:spacing w:line="249" w:lineRule="auto"/>
        <w:ind w:firstLine="426"/>
        <w:jc w:val="both"/>
        <w:rPr>
          <w:szCs w:val="24"/>
        </w:rPr>
      </w:pPr>
      <w:r w:rsidRPr="004E48E9">
        <w:rPr>
          <w:szCs w:val="24"/>
        </w:rPr>
        <w:t>объяснять нейрогуморальную регуляцию процессов жизнедеятельности организма человека;</w:t>
      </w:r>
    </w:p>
    <w:p w:rsidR="004E48E9" w:rsidRPr="004E48E9" w:rsidRDefault="004E48E9" w:rsidP="004E48E9">
      <w:pPr>
        <w:spacing w:line="249" w:lineRule="auto"/>
        <w:ind w:firstLine="426"/>
        <w:jc w:val="both"/>
        <w:rPr>
          <w:szCs w:val="24"/>
        </w:rPr>
      </w:pPr>
      <w:r w:rsidRPr="004E48E9">
        <w:rPr>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E48E9" w:rsidRPr="004E48E9" w:rsidRDefault="004E48E9" w:rsidP="004E48E9">
      <w:pPr>
        <w:spacing w:line="249" w:lineRule="auto"/>
        <w:ind w:firstLine="426"/>
        <w:jc w:val="both"/>
        <w:rPr>
          <w:szCs w:val="24"/>
        </w:rPr>
      </w:pPr>
      <w:r w:rsidRPr="004E48E9">
        <w:rPr>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E48E9" w:rsidRPr="004E48E9" w:rsidRDefault="004E48E9" w:rsidP="004E48E9">
      <w:pPr>
        <w:spacing w:line="249" w:lineRule="auto"/>
        <w:ind w:firstLine="426"/>
        <w:jc w:val="both"/>
        <w:rPr>
          <w:szCs w:val="24"/>
        </w:rPr>
      </w:pPr>
      <w:r w:rsidRPr="004E48E9">
        <w:rPr>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E48E9" w:rsidRPr="004E48E9" w:rsidRDefault="004E48E9" w:rsidP="004E48E9">
      <w:pPr>
        <w:spacing w:line="249" w:lineRule="auto"/>
        <w:ind w:firstLine="426"/>
        <w:jc w:val="both"/>
        <w:rPr>
          <w:szCs w:val="24"/>
        </w:rPr>
      </w:pPr>
      <w:r w:rsidRPr="004E48E9">
        <w:rPr>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E48E9" w:rsidRPr="004E48E9" w:rsidRDefault="004E48E9" w:rsidP="004E48E9">
      <w:pPr>
        <w:spacing w:line="249" w:lineRule="auto"/>
        <w:ind w:firstLine="426"/>
        <w:jc w:val="both"/>
        <w:rPr>
          <w:szCs w:val="24"/>
        </w:rPr>
      </w:pPr>
      <w:r w:rsidRPr="004E48E9">
        <w:rPr>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E48E9" w:rsidRPr="004E48E9" w:rsidRDefault="004E48E9" w:rsidP="004E48E9">
      <w:pPr>
        <w:spacing w:line="249" w:lineRule="auto"/>
        <w:ind w:firstLine="426"/>
        <w:jc w:val="both"/>
        <w:rPr>
          <w:szCs w:val="24"/>
        </w:rPr>
      </w:pPr>
      <w:r w:rsidRPr="004E48E9">
        <w:rPr>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E48E9" w:rsidRPr="004E48E9" w:rsidRDefault="004E48E9" w:rsidP="004E48E9">
      <w:pPr>
        <w:spacing w:line="249" w:lineRule="auto"/>
        <w:ind w:firstLine="426"/>
        <w:jc w:val="both"/>
        <w:rPr>
          <w:szCs w:val="24"/>
        </w:rPr>
      </w:pPr>
      <w:r w:rsidRPr="004E48E9">
        <w:rPr>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E48E9" w:rsidRPr="004E48E9" w:rsidRDefault="004E48E9" w:rsidP="004E48E9">
      <w:pPr>
        <w:spacing w:line="249" w:lineRule="auto"/>
        <w:ind w:firstLine="426"/>
        <w:jc w:val="both"/>
        <w:rPr>
          <w:szCs w:val="24"/>
        </w:rPr>
      </w:pPr>
      <w:r w:rsidRPr="004E48E9">
        <w:rPr>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E48E9" w:rsidRPr="004E48E9" w:rsidRDefault="004E48E9" w:rsidP="004E48E9">
      <w:pPr>
        <w:spacing w:line="249" w:lineRule="auto"/>
        <w:ind w:firstLine="426"/>
        <w:jc w:val="both"/>
        <w:rPr>
          <w:szCs w:val="24"/>
        </w:rPr>
      </w:pPr>
      <w:r w:rsidRPr="004E48E9">
        <w:rPr>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E48E9" w:rsidRPr="004E48E9" w:rsidRDefault="004E48E9" w:rsidP="004E48E9">
      <w:pPr>
        <w:spacing w:line="249" w:lineRule="auto"/>
        <w:ind w:firstLine="426"/>
        <w:jc w:val="both"/>
        <w:rPr>
          <w:szCs w:val="24"/>
        </w:rPr>
      </w:pPr>
      <w:r w:rsidRPr="004E48E9">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E48E9" w:rsidRPr="004E48E9" w:rsidRDefault="004E48E9" w:rsidP="004E48E9">
      <w:pPr>
        <w:spacing w:line="249" w:lineRule="auto"/>
        <w:ind w:firstLine="426"/>
        <w:jc w:val="both"/>
        <w:rPr>
          <w:szCs w:val="24"/>
        </w:rPr>
      </w:pPr>
      <w:r w:rsidRPr="004E48E9">
        <w:rPr>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E48E9" w:rsidRDefault="004E48E9" w:rsidP="004E48E9">
      <w:pPr>
        <w:spacing w:line="249" w:lineRule="auto"/>
        <w:ind w:firstLine="426"/>
        <w:jc w:val="both"/>
        <w:rPr>
          <w:szCs w:val="24"/>
        </w:rPr>
      </w:pPr>
      <w:r w:rsidRPr="004E48E9">
        <w:rPr>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4E48E9" w:rsidRPr="00F85348" w:rsidRDefault="004E48E9" w:rsidP="004E48E9">
      <w:pPr>
        <w:spacing w:line="249" w:lineRule="auto"/>
        <w:ind w:firstLine="426"/>
        <w:jc w:val="both"/>
        <w:rPr>
          <w:szCs w:val="24"/>
        </w:rPr>
      </w:pPr>
    </w:p>
    <w:p w:rsidR="00C928EF" w:rsidRPr="00C928EF" w:rsidRDefault="00C928EF" w:rsidP="00D86D26">
      <w:pPr>
        <w:pStyle w:val="a7"/>
        <w:numPr>
          <w:ilvl w:val="2"/>
          <w:numId w:val="59"/>
        </w:numPr>
        <w:tabs>
          <w:tab w:val="left" w:pos="1859"/>
          <w:tab w:val="left" w:pos="10470"/>
        </w:tabs>
        <w:spacing w:before="9" w:line="252" w:lineRule="auto"/>
        <w:ind w:right="-20"/>
        <w:jc w:val="center"/>
        <w:outlineLvl w:val="0"/>
        <w:rPr>
          <w:b/>
          <w:bCs/>
          <w:sz w:val="24"/>
          <w:szCs w:val="24"/>
        </w:rPr>
      </w:pPr>
      <w:r w:rsidRPr="00C928EF">
        <w:rPr>
          <w:b/>
          <w:sz w:val="24"/>
          <w:szCs w:val="24"/>
        </w:rPr>
        <w:t>Рабочая программа по учебному предмету «</w:t>
      </w:r>
      <w:r w:rsidR="00B31D55">
        <w:rPr>
          <w:b/>
          <w:sz w:val="24"/>
          <w:szCs w:val="24"/>
        </w:rPr>
        <w:t xml:space="preserve"> Труд </w:t>
      </w:r>
      <w:r w:rsidR="00B31D55">
        <w:rPr>
          <w:b/>
          <w:bCs/>
          <w:sz w:val="24"/>
          <w:szCs w:val="24"/>
        </w:rPr>
        <w:t>(т</w:t>
      </w:r>
      <w:r w:rsidR="00F739C9" w:rsidRPr="00C928EF">
        <w:rPr>
          <w:b/>
          <w:bCs/>
          <w:sz w:val="24"/>
          <w:szCs w:val="24"/>
        </w:rPr>
        <w:t>ехнология</w:t>
      </w:r>
      <w:r w:rsidR="00B31D55">
        <w:rPr>
          <w:b/>
          <w:bCs/>
          <w:sz w:val="24"/>
          <w:szCs w:val="24"/>
        </w:rPr>
        <w:t>)</w:t>
      </w:r>
      <w:r w:rsidRPr="00C928EF">
        <w:rPr>
          <w:b/>
          <w:bCs/>
          <w:sz w:val="24"/>
          <w:szCs w:val="24"/>
        </w:rPr>
        <w:t>»</w:t>
      </w:r>
    </w:p>
    <w:p w:rsidR="00951885" w:rsidRDefault="00EE1FB7" w:rsidP="00951885">
      <w:pPr>
        <w:pStyle w:val="a7"/>
        <w:tabs>
          <w:tab w:val="left" w:pos="1859"/>
          <w:tab w:val="left" w:pos="10470"/>
        </w:tabs>
        <w:spacing w:before="9" w:line="252" w:lineRule="auto"/>
        <w:ind w:left="1004" w:right="-20"/>
        <w:jc w:val="center"/>
        <w:outlineLvl w:val="0"/>
        <w:rPr>
          <w:b/>
          <w:bCs/>
          <w:sz w:val="24"/>
          <w:szCs w:val="24"/>
        </w:rPr>
      </w:pPr>
      <w:r w:rsidRPr="00C928EF">
        <w:rPr>
          <w:b/>
          <w:bCs/>
          <w:sz w:val="24"/>
          <w:szCs w:val="24"/>
        </w:rPr>
        <w:t>(</w:t>
      </w:r>
      <w:r w:rsidR="00951885">
        <w:rPr>
          <w:b/>
          <w:bCs/>
          <w:sz w:val="24"/>
          <w:szCs w:val="24"/>
        </w:rPr>
        <w:t>предметная область «Технология»)</w:t>
      </w:r>
    </w:p>
    <w:p w:rsidR="00B31D55" w:rsidRPr="00951885" w:rsidRDefault="00B31D55" w:rsidP="00951885">
      <w:pPr>
        <w:pStyle w:val="a7"/>
        <w:tabs>
          <w:tab w:val="left" w:pos="1859"/>
          <w:tab w:val="left" w:pos="10470"/>
        </w:tabs>
        <w:spacing w:before="9" w:line="252" w:lineRule="auto"/>
        <w:ind w:left="1004" w:right="-20"/>
        <w:jc w:val="center"/>
        <w:outlineLvl w:val="0"/>
        <w:rPr>
          <w:b/>
          <w:bCs/>
          <w:sz w:val="24"/>
          <w:szCs w:val="24"/>
        </w:rPr>
      </w:pPr>
      <w:r w:rsidRPr="00B31D55">
        <w:rPr>
          <w:sz w:val="24"/>
          <w:szCs w:val="24"/>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B31D55" w:rsidRPr="00B31D55" w:rsidRDefault="00B31D55" w:rsidP="00B31D55">
      <w:pPr>
        <w:adjustRightInd w:val="0"/>
        <w:jc w:val="both"/>
        <w:rPr>
          <w:sz w:val="24"/>
          <w:szCs w:val="24"/>
          <w:lang w:eastAsia="ru-RU"/>
        </w:rPr>
      </w:pPr>
    </w:p>
    <w:p w:rsidR="00B31D55" w:rsidRPr="00B31D55" w:rsidRDefault="00B31D55" w:rsidP="00B31D55">
      <w:pPr>
        <w:adjustRightInd w:val="0"/>
        <w:ind w:firstLine="540"/>
        <w:jc w:val="both"/>
        <w:rPr>
          <w:sz w:val="24"/>
          <w:szCs w:val="24"/>
          <w:lang w:eastAsia="ru-RU"/>
        </w:rPr>
      </w:pPr>
      <w:r w:rsidRPr="00B31D55">
        <w:rPr>
          <w:sz w:val="24"/>
          <w:szCs w:val="24"/>
          <w:lang w:eastAsia="ru-RU"/>
        </w:rPr>
        <w:t>162.2. Пояснительная записка.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162.2.3. Программа по учебному предмету "Труд (технология)" конкретизирует содержание, предметные, метапредметные и личностные результаты.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162.2.4. Стратегическим документом, определяющими направление модернизации содержания и методов обучения, является ФГОС ООО.</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162.2.6. Задачами учебного предмета "Труд (технология)" являются: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овладение знаниями, умениями и опытом деятельности в предметной области "Технология";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162.2.9. Программа по предмету "Труд (технология)" построена по модульному принципу.</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162.2.10. Инвариантные модули программы по учебному предмету "Труд (технология)":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162.2.10.1. Модуль "Производство и технологии".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162.2.10.2. Модуль "Технологии обработки материалов и пищевых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162.2.10.3. Модуль "Компьютерная графика. Черчение".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162.2.10.4. Модуль "Робототехника".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162.2.10.5. Модуль "3D-моделирование, прототипирование, макетирование".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162.2.11. Примеры вариативных модулей программы по учебному предмету "Труд (технология)".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162.2.11.1. Модуль "Автоматизированные системы".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162.2.11.2. Модули "Животноводство" и "Растениеводство".</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162.2.11.3. В программе по учебному предмету "Труд (технология)" осуществляется реализация межпредметных связей: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 химией при освоении разделов, связанных с технологиями химической промышленности в инвариантных модулях;</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 обществознанием при освоении тем в инвариантном модуле "Производство и технологии".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B31D55" w:rsidRPr="00B31D55" w:rsidRDefault="00B31D55" w:rsidP="00B31D55">
      <w:pPr>
        <w:adjustRightInd w:val="0"/>
        <w:jc w:val="both"/>
        <w:rPr>
          <w:sz w:val="24"/>
          <w:szCs w:val="24"/>
          <w:lang w:eastAsia="ru-RU"/>
        </w:rPr>
      </w:pPr>
    </w:p>
    <w:p w:rsidR="00B31D55" w:rsidRPr="00B31D55" w:rsidRDefault="00B31D55" w:rsidP="00B31D55">
      <w:pPr>
        <w:adjustRightInd w:val="0"/>
        <w:ind w:firstLine="540"/>
        <w:jc w:val="both"/>
        <w:rPr>
          <w:sz w:val="24"/>
          <w:szCs w:val="24"/>
          <w:lang w:eastAsia="ru-RU"/>
        </w:rPr>
      </w:pPr>
      <w:r w:rsidRPr="00B31D55">
        <w:rPr>
          <w:sz w:val="24"/>
          <w:szCs w:val="24"/>
          <w:lang w:eastAsia="ru-RU"/>
        </w:rPr>
        <w:t>162.3. Содержание обучения.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162.3.1. Инвариантные модули.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162.3.1.1. Модуль "Производство и технологии".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5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Технологии вокруг нас. Материальный мир и потребности человека. Трудовая деятельность человека и создание вещей (изделий).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Какие бывают профессии. Мир труда и профессий. Социальная значимость профессий.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6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Модели и моделирование.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Виды машин и механизмов. Кинематические схемы.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Технологические задачи и способы их решения.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Техническое моделирование и конструирование. Конструкторская документация.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Перспективы развития техники и технологий.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Инженерные профессии.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7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Создание технологий как основная задача современной науки.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Промышленная эстетика. Дизайн.</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Народные ремесла. Народные ремесла и промыслы России.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Цифровизация производства. Цифровые технологии и способы обработки информации.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Управление технологическими процессами. Управление производством. Современные и перспективные технологии.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Понятие высокотехнологичных отраслей. "Высокие технологии" двойного назначения.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Разработка и внедрение технологий многократного использования материалов, технологий безотходного производства.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дизайном,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8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Общие принципы управления. Управление и организация. Управление современным производством.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Производство и его виды. Инновации и инновационные процессы на предприятиях. Управление инновациями.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Рынок труда. Функции рынка труда. Трудовые ресурсы.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9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Предпринимательство и предприниматель. Сущность культуры предпринимательства. Виды предпринимательской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Внутренняя и внешняя среда предпринимательства. Базовые составляющие внутренней среды.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Технологическое предпринимательство. Инновации и их виды. Новые рынки для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Выбор профессии.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162.3.1.2. Модуль "Компьютерная графика. Черчение".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5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Основы графической грамоты. Графические материалы и инструменты.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Типы графических изображений (рисунок, диаграмма, графики, графы, эскиз, технический рисунок, чертеж, схема, карта, пиктограмма и другие).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Основные элементы графических изображений (точка, линия, контур, буквы и цифры, условные знаки).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Правила построения чертежей (рамка, основная надпись, масштаб, виды, нанесение размеров).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Чтение чертежа.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черчением,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6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Создание проектной документации.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Основы выполнения чертежей с использованием чертежных инструментов и приспособлений.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Стандарты оформления.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Понятие о графическом редакторе, компьютерной графике.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Инструменты графического редактора. Создание эскиза в графическом редакторе.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Инструменты для создания и редактирования текста в графическом редакторе.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Создание печатной продукции в графическом редакторе.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черчением,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7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Общие сведения о сборочных чертежах. Оформление сборочного чертежа. Правила чтения сборочных чертежей.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Понятие графической модели.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Математические, физические и информационные модели.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Графические модели. Виды графических моделей.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Количественная и качественная оценка модели.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черчением,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8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Применение программного обеспечения для создания проектной документации: моделей объектов и их чертежей.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Создание документов, виды документов. Основная надпись.</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Геометрические примитивы.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Создание, редактирование и трансформация графических объектов.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Сложные 3D-модели и сборочные чертежи.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Изделия и их модели. Анализ формы объекта и синтез модели.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План создания 3D-модели.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Дерево модели. Формообразование детали. Способы редактирования операции формообразования и эскиза.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компьютерной графикой,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9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Система автоматизации проектно-конструкторских работ (далее - САПР). Чертежи с использованием САПР для подготовки проекта изделия.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Оформление конструкторской документации, в том числе, с использованием САПР.</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162.3.1.3. Модуль "3D-моделирование, прототипирование, макетирование".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7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Виды и свойства, назначение моделей. Адекватность модели моделируемому объекту и целям моделирования.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Создание объемных моделей с помощью компьютерных программ.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Программы для просмотра на экране компьютера файлов с готовыми цифровыми трехмерными моделями и последующей распечатки их разверток.</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Программа для редактирования готовых моделей и последующей их распечатки. Инструменты для редактирования моделей.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3D-печатью.</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8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3D-моделирование как технология создания визуальных моделей.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Графические примитивы в 3D-моделировании. Куб и кубоид. Шар и многогранник. Цилиндр, призма, пирамида.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Понятие "прототипирование". Создание цифровой объемной модели.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Инструменты для создания цифровой объемной модели.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3D-печатью.</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9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Моделирование сложных объектов. Рендеринг. Полигональная сетка.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Понятие "аддитивные технологии".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Технологическое оборудование для аддитивных технологий: 3D-принтеры.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Области применения трехмерной печати. Сырье для трехмерной печати.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Этапы аддитивного производства. Правила безопасного пользования 3D-принтером. Основные настройки для выполнения печати на 3D-принтере.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Подготовка к печати. Печать 3D-модели.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Профессии, связанные с 3D-печатью.</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3D-печатью.</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162.3.1.4. Модуль "Технологии обработки материалов и пищевых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5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Технологии обработки конструкционных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Бумага и ее свойства. Производство бумаги, история и современные технологии.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Ручной и электрифицированный инструменты для обработки древесины.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Операции (основные): разметка, пиление, сверление, зачистка, декорирование древесины.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Народные промыслы по обработке древесины.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производством и обработкой древесины.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Индивидуальный творческий (учебный) проект "Изделие из древесины".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Технологии обработки пищевых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Общие сведения о питании и технологиях приготовления пищи.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Рациональное, здоровое питание, режим питания, пищевая пирамида.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Технологии приготовления блюд из яиц, круп, овощей. Определение качества продуктов, правила хранения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Правила этикета за столом. Условия хранения продуктов питания. Утилизация бытовых и пищевых отходов.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производством и обработкой пищевых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Групповой проект по теме "Питание и здоровье человека".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Технологии обработки текстильных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Основы материаловедения. Текстильные материалы (нитки, ткань), производство и использование человеком. История, культура.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Современные технологии производства тканей с разными свойствами.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Основы технологии изготовления изделий из текстильных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Последовательность изготовления швейного изделия. Контроль качества готового изделия.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Устройство швейной машины: виды приводов швейной машины, регуляторы.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Виды стежков, швов. Виды ручных и машинных швов (стачные, краевые).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со швейным производством.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Индивидуальный творческий (учебный) проект "Изделие из текстильных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Чертеж выкроек проектного швейного изделия (например, мешок для сменной обуви, прихватка, лоскутное шитье).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Выполнение технологических операций по пошиву проектного изделия, отделке изделия.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Оценка качества изготовления проектного швейного изделия.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6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Технологии обработки конструкционных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Народные промыслы по обработке металла.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Способы обработки тонколистового металла.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Слесарный верстак. Инструменты для разметки, правки, резания тонколистового металла.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Операции (основные): правка, разметка, резание, гибка тонколистового металла.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производством и обработкой металлов.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Индивидуальный творческий (учебный) проект "Изделие из металла".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Выполнение проектного изделия по технологической карте.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Потребительские и технические требования к качеству готового изделия.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Оценка качества проектного изделия из тонколистового металла.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Технологии обработки пищевых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Определение качества молочных продуктов, правила хранения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пищевым производством.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Групповой проект по теме "Технологии обработки пищевых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Технологии обработки текстильных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Современные текстильные материалы, получение и свойства.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Сравнение свойств тканей, выбор ткани с учетом эксплуатации изделия.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Одежда, виды одежды. Мода и стиль.</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производством одежды.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Индивидуальный творческий (учебный) проект "Изделие из текстильных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Чертеж выкроек проектного швейного изделия (например, укладка для инструментов, сумка, рюкзак; изделие в технике лоскутной пластики).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Выполнение технологических операций по раскрою и пошиву проектного изделия, отделке изделия.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Оценка качества изготовления проектного швейного изделия.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7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Технологии обработки конструкционных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Обработка древесины. Технологии механической обработки конструкционных материалов. Технологии отделки изделий из древесины.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Пластмасса и другие современные материалы: свойства, получение и использование.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Индивидуальный творческий (учебный) проект "Изделие из конструкционных и поделочных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Технологии обработки пищевых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Блюда национальной кухни из мяса, рыбы.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Групповой проект по теме "Технологии обработки пищевых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общественным питанием.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Технологии обработки текстильных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Конструирование одежды. Плечевая и поясная одежда.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Чертеж выкроек швейного изделия.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Моделирование поясной и плечевой одежды.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Выполнение технологических операций по раскрою и пошиву изделия, отделке изделия (по выбору обучающихся).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Оценка качества изготовления швейного изделия.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производством одежды.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162.3.1.5. Модуль "Робототехника".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5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Автоматизация и роботизация. Принципы работы робота.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Классификация современных роботов. Виды роботов, их функции и назначение.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Взаимосвязь конструкции робота и выполняемой им функции.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Робототехнический конструктор и комплектующие.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Чтение схем. Сборка роботизированной конструкции по готовой схеме.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Базовые принципы программирования.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Визуальный язык для программирования простых робототехнических систем.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связанные с 3D-печатью.</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6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Мобильная робототехника. Организация перемещения робототехнических устройств.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Транспортные роботы. Назначение, особенности.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Знакомство с контроллером, моторами, датчиками.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Сборка мобильного робота.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Принципы программирования мобильных роботов.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Изучение интерфейса визуального языка программирования, основные инструменты и команды программирования роботов.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в области робототехники.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Учебный проект по робототехнике.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7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Промышленные и бытовые роботы, их классификация, назначение, использование.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Беспилотные автоматизированные системы, их виды, назначение.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Реализация алгоритмов управления отдельными компонентами и роботизированными системами.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Анализ и проверка на работоспособность, усовершенствование конструкции робота.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в области робототехники.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Учебный проект по робототехнике.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8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История развития беспилотного авиастроения, применение беспилотных летательных аппаратов.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Классификация беспилотных летательных аппаратов.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Конструкция беспилотных летательных аппаратов.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Правила безопасной эксплуатации аккумулятора.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Воздушный винт, характеристика. Аэродинамика полета.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Органы управления. Управление беспилотными летательными аппаратами.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Обеспечение безопасности при подготовке к полету, во время полета беспилотных летательных аппаратов.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в области робототехники.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Учебный проект по робототехнике (одна из предложенных тем на выбор).</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9 класс.</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Робототехнические и автоматизированные системы.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Система интернет вещей. Промышленный интернет вещей.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Потребительский интернет вещей.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Конструирование и моделирование автоматизированных и роботизированных систем.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Управление групповым взаимодействием роботов (наземные роботы, беспилотные летательные аппараты).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Управление роботами с использованием телеметрических систем.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Мир профессий. Профессии в области робототехники.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Индивидуальный проект по робототехнике.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162.3.2. Вариативные модули.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162.3.2.1. Модуль "Автоматизированные системы".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8 - 9 классы.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Введение в автоматизированные системы.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Управляющие и управляемые системы. Понятие обратной связи, ошибка регулирования, корректирующие устройства.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Виды автоматизированных систем, их применение на производстве.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Элементная база автоматизированных систем.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Управление техническими системами.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162.3.2.2. Модуль "Животноводство".</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7 - 8 классы.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Элементы технологий выращивания сельскохозяйственных животных.</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Домашние животные. Сельскохозяйственные животные.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Содержание сельскохозяйственных животных: помещение, оборудование, уход.</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Разведение животных. Породы животных, их создание.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Лечение животных. Понятие о ветеринарии.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Заготовка кормов. Кормление животных. Питательность корма. Рацион.</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Животные у нас дома. Забота о домашних и бездомных животных.</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Проблема клонирования живых организмов. Социальные и этические проблемы.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Производство животноводческих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Использование цифровых технологий в животноводстве.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Цифровая ферма: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автоматическое кормление животных;</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автоматическая дойка;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уборка помещения и другое.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Цифровая "умная" ферма - перспективное направление роботизации в животноводстве.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Профессии, связанные с деятельностью животновода.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162.3.3. Модуль "Растениеводство".</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7 - 8 классы.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Элементы технологий выращивания сельскохозяйственных культур.</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Почвы, виды почв. Плодородие почв.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Инструменты обработки почвы: ручные и механизированные. Сельскохозяйственная техника.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Культурные растения и их классификация.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Выращивание растений на школьном/приусадебном участке.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Полезные для человека дикорастущие растения и их классификация.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Сохранение природной среды.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Сельскохозяйственное производство.</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Автоматизация и роботизация сельскохозяйственного производства: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анализаторы почвы с использованием спутниковой системы навигации;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автоматизация тепличного хозяйства;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применение роботов-манипуляторов для уборки урожая;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внесение удобрения на основе данных от азотно-спектральных датчиков;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определение критических точек полей с помощью спутниковых снимков;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использование беспилотных летательных аппаратов и другое.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Генно-модифицированные растения: положительные и отрицательные аспекты.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Сельскохозяйственные профессии.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B31D55" w:rsidRPr="00B31D55" w:rsidRDefault="00B31D55" w:rsidP="00B31D55">
      <w:pPr>
        <w:adjustRightInd w:val="0"/>
        <w:jc w:val="both"/>
        <w:rPr>
          <w:sz w:val="24"/>
          <w:szCs w:val="24"/>
          <w:lang w:eastAsia="ru-RU"/>
        </w:rPr>
      </w:pPr>
    </w:p>
    <w:p w:rsidR="00B31D55" w:rsidRPr="00B31D55" w:rsidRDefault="00B31D55" w:rsidP="00B31D55">
      <w:pPr>
        <w:adjustRightInd w:val="0"/>
        <w:ind w:firstLine="540"/>
        <w:jc w:val="both"/>
        <w:rPr>
          <w:sz w:val="24"/>
          <w:szCs w:val="24"/>
          <w:lang w:eastAsia="ru-RU"/>
        </w:rPr>
      </w:pPr>
      <w:r w:rsidRPr="00B31D55">
        <w:rPr>
          <w:sz w:val="24"/>
          <w:szCs w:val="24"/>
          <w:lang w:eastAsia="ru-RU"/>
        </w:rPr>
        <w:t>162.4. Планируемые результаты освоения программы по предмету "Труд (технология)" на уровне основного общего образования.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 патриотического воспитания: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проявление интереса к истории и современному состоянию российской науки и технологии;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ценностное отношение к достижениям российских инженеров и ученых;</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2) гражданского и духовно-нравственного воспитания: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осознание важности морально-этических принципов в деятельности, связанной с реализацией технологий;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3) эстетического воспитания: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восприятие эстетических качеств предметов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умение создавать эстетически значимые изделия из различных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осознание роли художественной культуры как средства коммуникации и самовыражения в современном обществе;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4) ценности научного познания и практической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осознание ценности науки как фундамента технологий;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развитие интереса к исследовательской деятельности, реализации на практике достижений науки;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5) формирования культуры здоровья и эмоционального благополучия: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умение распознавать информационные угрозы и осуществлять защиту личности от этих угроз;</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6) трудового воспитания: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уважение к труду, трудящимся, результатам труда (своего и других людей);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умение ориентироваться в мире современных профессий;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умение осознанно выбирать индивидуальную траекторию развития с учетом личных и общественных интересов, потребностей;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ориентация на достижение выдающихся результатов в профессиональной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7) экологического воспитания: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воспитание бережного отношения к окружающей среде, понимание необходимости соблюдения баланса между природой и техносферой;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осознание пределов преобразовательной деятельности человека.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162.4.4. У обучающегося будут сформированы следующие базовые логические действия как часть познавательных универсальных учебных действий: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выявлять и характеризовать существенные признаки природных и рукотворных объектов;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устанавливать существенный признак классификации, основание для обобщения и сравнения;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выявлять закономерности и противоречия в рассматриваемых фактах, данных и наблюдениях, относящихся к внешнему миру;</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выявлять причинно-следственные связи при изучении природных явлений и процессов, а также процессов, происходящих в техносфере;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162.4.5. У обучающегося будут сформированы следующие базовые проектные действия как часть познавательных универсальных учебных действий: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выявлять проблемы, связанные с ними цели и задачи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осуществлять планирование проектной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разрабатывать и реализовывать проектный замысел и оформлять его в форме "продукта";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осуществлять самооценку процесса и результата проектной деятельности, взаимооценку.</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использовать вопросы как исследовательский инструмент познания;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формировать запросы к информационной системе с целью получения необходимой информации;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оценивать полноту, достоверность и актуальность полученной информации;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опытным путем изучать свойства различных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строить и оценивать модели объектов, явлений и процессов;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уметь создавать, применять и преобразовывать знаки и символы, модели и схемы для решения учебных и познавательных задач;</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уметь оценивать правильность выполнения учебной задачи, собственные возможности ее решения;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прогнозировать поведение технической системы, в том числе с учетом синергетических эффектов.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162.4.7. У обучающегося будут сформированы умения работать с информацией как часть познавательных универсальных учебных действий: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выбирать форму представления информации в зависимости от поставленной задачи;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понимать различие между данными, информацией и знаниями;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владеть начальными навыками работы с "большими данными";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владеть технологией трансформации данных в информацию, информации в знания.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162.4.8. У обучающегося будут сформированы умения самоорганизации как часть регулятивных универсальных учебных действий: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делать выбор и брать ответственность за решение.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162.4.9. У обучающегося будут сформированы умения самоконтроля (рефлексии) как часть регулятивных универсальных учебных действий: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давать адекватную оценку ситуации и предлагать план ее изменения;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объяснять причины достижения (недостижения) результатов преобразовательной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вносить необходимые коррективы в деятельность по решению задачи или по осуществлению проекта;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оценивать соответствие результата цели и условиям и при необходимости корректировать цель и процесс ее достижения.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162.4.10. У обучающегося будут сформированы умения принятия себя и других людей как часть регулятивных универсальных учебных действий: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признавать свое право на ошибку при решении задач или при реализации проекта, такое же право другого человека на подобные ошибки.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162.4.11. У обучающегося будут сформированы умения общения как часть коммуникативных универсальных учебных действий: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 ходе обсуждения учебного материала, планирования и осуществления учебного проекта;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 рамках публичного представления результатов проектной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 ходе совместного решения задачи с использованием облачных сервисов;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 ходе общения с представителями других культур, в частности, в социальных сетях.</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162.4.12. У обучающегося будут сформированы умения совместной деятельности как часть коммуникативных универсальных учебных действий: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понимать и использовать преимущества командной работы при реализации учебного проекта;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понимать необходимость выработки знаково-символических средств как необходимого условия успешной проектной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уметь адекватно интерпретировать высказывания собеседника - участника совместной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владеть навыками отстаивания своей точки зрения, используя при этом законы логики;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уметь распознавать некорректную аргументацию.</w:t>
      </w:r>
    </w:p>
    <w:p w:rsidR="00B31D55" w:rsidRPr="00B31D55" w:rsidRDefault="00B31D55" w:rsidP="00B31D55">
      <w:pPr>
        <w:adjustRightInd w:val="0"/>
        <w:jc w:val="both"/>
        <w:rPr>
          <w:sz w:val="24"/>
          <w:szCs w:val="24"/>
          <w:lang w:eastAsia="ru-RU"/>
        </w:rPr>
      </w:pPr>
    </w:p>
    <w:p w:rsidR="00B31D55" w:rsidRPr="00B31D55" w:rsidRDefault="00B31D55" w:rsidP="00B31D55">
      <w:pPr>
        <w:adjustRightInd w:val="0"/>
        <w:ind w:firstLine="540"/>
        <w:jc w:val="both"/>
        <w:rPr>
          <w:sz w:val="24"/>
          <w:szCs w:val="24"/>
          <w:lang w:eastAsia="ru-RU"/>
        </w:rPr>
      </w:pPr>
      <w:r w:rsidRPr="00B31D55">
        <w:rPr>
          <w:sz w:val="24"/>
          <w:szCs w:val="24"/>
          <w:lang w:eastAsia="ru-RU"/>
        </w:rPr>
        <w:t>162.5. Предметные результаты освоения программы по труду (технологии) на уровне основного общего образования.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162.5.1. Для всех модулей обязательные предметные результаты: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организовывать рабочее место в соответствии с изучаемым предметом;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соблюдать правила безопасного использования ручных и электрифицированных инструментов и оборудования;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грамотно и осознанно выполнять технологические операции в соответствии с изучаемой технологией.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162.5.2. Предметные результаты освоения содержания модуля "Производство и технологии".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5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и характеризовать технологии;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и характеризовать потребности человека;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классифицировать технику, описывать назначение техники;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использовать метод учебного проектирования, выполнять учебные проекты;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и характеризовать профессии, связанные с миром техники и технологий.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6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и характеризовать машины и механизмы;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предметы труда в различных видах материального производства;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профессии, связанные с инженерной и изобретательской деятельностью.</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7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приводить примеры развития технологий;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и характеризовать народные промыслы и ремесла России;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оценивать области применения технологий, понимать их возможности и ограничения;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оценивать условия и риски применимости технологий с позиций экологических последствий;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выявлять экологические проблемы;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профессии, связанные со сферой дизайна.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8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основные принципы управления производственным и технологическим процессами;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анализировать возможности и сферу применения современных технологий;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направления развития и особенности перспективных технологий;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предлагать предпринимательские идеи, обосновывать их решение;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определять проблему, анализировать потребности в продукте;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изучаемыми технологиями,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9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культуру предпринимательства, виды предпринимательской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создавать модели экономической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разрабатывать бизнес-проект;</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оценивать эффективность предпринимательской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планировать свое профессиональное образование и профессиональную карьеру.</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162.5.3. Предметные результаты освоения содержания модуля "Компьютерная графика. Черчение".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5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виды и области применения графической информации;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основные элементы графических изображений (точка, линия, контур, буквы и цифры, условные знаки);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и применять чертежные инструменты;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читать и выполнять чертежи на листе A4 (рамка, основная надпись, масштаб, виды, нанесение размеров);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черчением, компьютерной графикой,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6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и выполнять основные правила выполнения чертежей с использованием чертежных инструментов;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и использовать для выполнения чертежей инструменты графического редактора;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понимать смысл условных графических обозначений, создавать с их помощью графические тексты;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создавать тексты, рисунки в графическом редакторе;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черчением, компьютерной графикой,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7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виды конструкторской документации;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и характеризовать виды графических моделей;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выполнять и оформлять сборочный чертеж;</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владеть ручными способами вычерчивания чертежей, эскизов и технических рисунков деталей;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владеть автоматизированными способами вычерчивания чертежей, эскизов и технических рисунков;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уметь читать чертежи деталей и осуществлять расчеты по чертежам;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черчением, компьютерной графикой,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8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использовать программное обеспечение для создания проектной документации;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создавать различные виды документов;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владеть способами создания, редактирования и трансформации графических объектов;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создавать и редактировать сложные 3D-модели и сборочные чертежи;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черчением, компьютерной графикой,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9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выполнять эскизы, схемы, чертежи с использованием чертежных инструментов и приспособлений и (или) в САПР;</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создавать 3D-модели в САПР;</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оформлять конструкторскую документацию, в том числе с использованием САПР;</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изучаемыми технологиями,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162.5.4. Предметные результаты освоения содержания модуля "3D-моделирование, прототипирование, макетирование".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7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виды, свойства и назначение моделей;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виды макетов и их назначение;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создавать макеты различных видов, в том числе с использованием программного обеспечения;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выполнять развертку и соединять фрагменты макета;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выполнять сборку деталей макета;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разрабатывать графическую документацию;</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изучаемыми технологиями макетирования,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8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создавать 3D-модели, используя программное обеспечение;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устанавливать адекватность модели объекту и целям моделирования;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проводить анализ и модернизацию компьютерной модели;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изготавливать прототипы с использованием технологического оборудования (3D-принтер, лазерный гравер и другие);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модернизировать прототип в соответствии с поставленной задачей;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презентовать изделие;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изучаемыми технологиями 3D-моделирования,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9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использовать редактор компьютерного трехмерного проектирования для создания моделей сложных объектов;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изготавливать прототипы с использованием технологического оборудования (3D-принтер, лазерный гравер и другие);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и выполнять этапы аддитивного производства;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модернизировать прототип в соответствии с поставленной задачей;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области применения 3D-моделирования;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изучаемыми технологиями 3D-моделирования,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162.5.5. Предметные результаты освоения содержания модуля "Технологии обработки материалов и пищевых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5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и характеризовать виды бумаги, ее свойства, способы ее получения и применения;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народные промыслы по обработке древесины;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свойства конструкционных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выбирать материалы для изготовления изделий с учетом их свойств, технологий обработки, инструментов и приспособлений;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и характеризовать виды древесины, пиломатериалов;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исследовать, анализировать и сравнивать свойства древесины разных пород деревьев;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и называть пищевую ценность яиц, круп, овощей;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приводить примеры обработки пищевых продуктов, позволяющие максимально сохранять их пищевую ценность;</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и выполнять технологии первичной обработки овощей, круп;</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и выполнять технологии приготовления блюд из яиц, овощей, круп;</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виды планировки кухни; способы рационального размещения мебели;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и характеризовать текстильные материалы, классифицировать их, описывать основные этапы производства;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анализировать и сравнивать свойства текстильных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выбирать материалы, инструменты и оборудование для выполнения швейных работ;</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использовать ручные инструменты для выполнения швейных работ;</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выполнять последовательность изготовления швейных изделий, осуществлять контроль качества;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группы профессий, описывать тенденции их развития, объяснять социальное значение групп профессий.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6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свойства конструкционных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народные промыслы по обработке металла;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и характеризовать виды металлов и их сплавов;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исследовать, анализировать и сравнивать свойства металлов и их сплавов;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классифицировать и характеризовать инструменты, приспособления и технологическое оборудование;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использовать инструменты, приспособления и технологическое оборудование при обработке тонколистового металла, проволоки;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выполнять технологические операции с использованием ручных инструментов, приспособлений, технологического оборудования;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обрабатывать металлы и их сплавы слесарным инструментом;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пищевую ценность молока и молочных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определять качество молочных продуктов, знать правила хранения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и уметь применять технологии приготовления блюд из молока и молочных продуктов;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виды теста, технологии приготовления разных видов теста;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национальные блюда из разных видов теста;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виды одежды, характеризовать стили одежды;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современные текстильные материалы, их получение и свойства;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выбирать текстильные материалы для изделий с учетом их свойств;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самостоятельно выполнять чертеж выкроек швейного изделия;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соблюдать последовательность технологических операций по раскрою, пошиву и отделке изделия;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выполнять учебные проекты, соблюдая этапы и технологии изготовления проектных изделий;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изучаемыми технологиями,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7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исследовать и анализировать свойства конструкционных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выбирать инструменты и оборудование, необходимые для изготовления выбранного изделия по данной технологии;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применять технологии механической обработки конструкционных материалов;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осуществлять доступными средствами контроль качества изготавливаемого изделия, находить и устранять допущенные дефекты;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выполнять художественное оформление изделий;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современные материалы, анализировать их свойства, возможность применения в быту и на производстве;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пищевую ценность рыбы, морепродуктов; определять качество рыбы;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пищевую ценность мяса животных, мяса птицы, определять их качество;</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и уметь применять технологии приготовления блюд из рыбы,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технологии приготовления из мяса животных, мяса птицы;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называть блюда национальной кухни из рыбы, мяса;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конструкционные особенности костюма;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выбирать текстильные материалы для изделий с учетом их свойств;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самостоятельно выполнять чертеж выкроек швейного изделия;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соблюдать последовательность технологических операций по раскрою, пошиву и отделке изделия;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изучаемыми технологиями,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162.5.6. Предметные результаты освоения содержания модуля "Робототехника".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5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классифицировать и характеризовать роботов по видам и назначению;</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основные законы робототехники;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и характеризовать назначение деталей робототехнического конструктора;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составные части роботов, датчики в современных робототехнических системах;</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получить опыт моделирования машин и механизмов с помощью робототехнического конструктора;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применять навыки моделирования машин и механизмов с помощью робототехнического конструктора;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владеть навыками индивидуальной и коллективной деятельности, направленной на создание робототехнического продукта;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робототехникой.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6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виды транспортных роботов, описывать их назначение;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конструировать мобильного робота по схеме; усовершенствовать конструкцию;</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программировать мобильного робота;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управлять мобильными роботами в компьютерно-управляемых средах;</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и характеризовать датчики, использованные при проектировании мобильного робота;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уметь осуществлять робототехнические проекты;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презентовать изделие;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робототехникой.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7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виды промышленных роботов, описывать их назначение и функции;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беспилотные автоматизированные системы;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виды бытовых роботов, описывать их назначение и функции;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использовать датчики и программировать действие учебного робота в зависимости от задач проекта;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осуществлять робототехнические проекты, совершенствовать конструкцию, испытывать и презентовать результат проекта;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робототехникой.</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8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приводить примеры из истории развития беспилотного авиастроения, применения беспилотных летательных аппаратов;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конструкцию беспилотных летательных аппаратов; описывать сферы их применения;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выполнять сборку беспилотного летательного аппарата;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выполнять пилотирование беспилотных летательных аппаратов;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соблюдать правила безопасного пилотирования беспилотных летательных аппаратов;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робототехникой,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9 классе: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автоматизированные и роботизированные системы;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принципы работы системы интернет вещей; сферы применения системы интернет вещей в промышленности и быту;</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анализировать перспективы развития беспилотной робототехники;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составлять алгоритмы и программы по управлению робототехническими системами;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использовать языки программирования для управления роботами;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осуществлять управление групповым взаимодействием роботов;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соблюдать правила безопасного пилотирования беспилотных летательных аппаратов;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самостоятельно осуществлять робототехнические проекты;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робототехникой, их востребованность на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162.5.7. Предметные результаты освоения содержания вариативного модуля "Автоматизированные системы".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8 - 9 классах:</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признаки автоматизированных систем, их виды;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принципы управления технологическими процессами;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управляющие и управляемые системы, функции обратной связи;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осуществлять управление учебными техническими системами;</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конструировать автоматизированные системы;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основные электрические устройства и их функции для создания автоматизированных систем;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объяснять принцип сборки электрических схем;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выполнять сборку электрических схем с использованием электрических устройств и систем;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определять результат работы электрической схемы при использовании различных элементов;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осуществлять программирование автоматизированных систем на основе использования программированных логических реле;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автоматизированными системами, их востребованность на региональном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162.5.8. Предметные результаты освоения содержания модуля "Животноводство".</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7 - 8 классах:</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основные направления животноводства;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особенности основных видов сельскохозяйственных животных своего региона;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описывать полный технологический цикл получения продукции животноводства своего региона;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виды сельскохозяйственных животных, характерных для данного региона;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оценивать условия содержания животных в различных условиях;</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владеть навыками оказания первой помощи заболевшим или раненным животным;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способы переработки и хранения продукции животноводства;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пути цифровизации животноводческого производства;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объяснять особенности сельскохозяйственного производства своего региона;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животноводством, их востребованность на региональном рынке труда.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162.5.9. Предметные результаты освоения содержания модуля "Растениеводство".</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 концу обучения в 7 - 8 классах:</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основные направления растениеводства;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описывать полный технологический цикл получения наиболее распространенной растениеводческой продукции своего региона;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виды и свойства почв данного региона;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ручные и механизированные инструменты обработки почвы;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классифицировать культурные растения по различным основаниям;</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полезные дикорастущие растения и их свойства;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опасные для человека дикорастущие растения;</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полезные для человека грибы;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знать опасные для человека грибы;</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владеть методами сбора, переработки и хранения полезных дикорастущих растений и их плодов;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владеть методами сбора, переработки и хранения полезных для человека грибов;</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основные направления цифровизации и роботизации в растениеводстве;</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получить опыт использования цифровых устройств и программных сервисов в технологии растениеводства;</w:t>
      </w:r>
    </w:p>
    <w:p w:rsidR="00B31D55" w:rsidRPr="00B31D55" w:rsidRDefault="00B31D55" w:rsidP="00B31D55">
      <w:pPr>
        <w:adjustRightInd w:val="0"/>
        <w:spacing w:before="240"/>
        <w:ind w:firstLine="540"/>
        <w:jc w:val="both"/>
        <w:rPr>
          <w:sz w:val="24"/>
          <w:szCs w:val="24"/>
          <w:lang w:eastAsia="ru-RU"/>
        </w:rPr>
      </w:pPr>
      <w:r w:rsidRPr="00B31D55">
        <w:rPr>
          <w:sz w:val="24"/>
          <w:szCs w:val="24"/>
          <w:lang w:eastAsia="ru-RU"/>
        </w:rPr>
        <w:t>характеризовать мир профессий, связанных с растениеводством, их востребованност</w:t>
      </w:r>
      <w:r>
        <w:rPr>
          <w:sz w:val="24"/>
          <w:szCs w:val="24"/>
          <w:lang w:eastAsia="ru-RU"/>
        </w:rPr>
        <w:t>ь на региональном рынке труда.</w:t>
      </w:r>
    </w:p>
    <w:p w:rsidR="00B31D55" w:rsidRPr="00B31D55" w:rsidRDefault="00B31D55" w:rsidP="00B31D55">
      <w:pPr>
        <w:adjustRightInd w:val="0"/>
        <w:ind w:firstLine="540"/>
        <w:jc w:val="both"/>
        <w:rPr>
          <w:sz w:val="24"/>
          <w:szCs w:val="24"/>
          <w:lang w:eastAsia="ru-RU"/>
        </w:rPr>
      </w:pPr>
    </w:p>
    <w:p w:rsidR="00EE1FB7" w:rsidRPr="00B31D55" w:rsidRDefault="00EE1FB7" w:rsidP="004E48E9">
      <w:pPr>
        <w:pStyle w:val="a7"/>
        <w:tabs>
          <w:tab w:val="left" w:pos="1859"/>
          <w:tab w:val="left" w:pos="10470"/>
        </w:tabs>
        <w:spacing w:before="9" w:line="252" w:lineRule="auto"/>
        <w:ind w:left="1146" w:right="-20"/>
        <w:jc w:val="left"/>
        <w:outlineLvl w:val="0"/>
        <w:rPr>
          <w:b/>
          <w:i/>
          <w:sz w:val="24"/>
          <w:highlight w:val="yellow"/>
        </w:rPr>
      </w:pPr>
    </w:p>
    <w:p w:rsidR="00EE1FB7" w:rsidRPr="00F739C9" w:rsidRDefault="00EE1FB7" w:rsidP="00F739C9">
      <w:pPr>
        <w:spacing w:line="249" w:lineRule="auto"/>
        <w:ind w:right="944" w:firstLine="426"/>
        <w:jc w:val="both"/>
        <w:rPr>
          <w:szCs w:val="24"/>
        </w:rPr>
      </w:pPr>
    </w:p>
    <w:p w:rsidR="00676C53" w:rsidRDefault="003120F9" w:rsidP="00D86D26">
      <w:pPr>
        <w:pStyle w:val="a7"/>
        <w:numPr>
          <w:ilvl w:val="2"/>
          <w:numId w:val="59"/>
        </w:numPr>
        <w:spacing w:before="12"/>
        <w:jc w:val="left"/>
        <w:rPr>
          <w:b/>
          <w:sz w:val="24"/>
          <w:szCs w:val="24"/>
        </w:rPr>
      </w:pPr>
      <w:r w:rsidRPr="003120F9">
        <w:rPr>
          <w:b/>
          <w:sz w:val="24"/>
          <w:szCs w:val="24"/>
        </w:rPr>
        <w:t xml:space="preserve">Рабочая программа по учебному предмету </w:t>
      </w:r>
    </w:p>
    <w:p w:rsidR="00EE1FB7" w:rsidRPr="003120F9" w:rsidRDefault="003120F9" w:rsidP="00676C53">
      <w:pPr>
        <w:pStyle w:val="a7"/>
        <w:spacing w:before="12"/>
        <w:ind w:left="2280"/>
        <w:jc w:val="left"/>
        <w:rPr>
          <w:b/>
          <w:sz w:val="24"/>
          <w:szCs w:val="24"/>
        </w:rPr>
      </w:pPr>
      <w:r w:rsidRPr="003120F9">
        <w:rPr>
          <w:b/>
          <w:sz w:val="24"/>
          <w:szCs w:val="24"/>
        </w:rPr>
        <w:t>«</w:t>
      </w:r>
      <w:r w:rsidR="00EE1FB7" w:rsidRPr="003120F9">
        <w:rPr>
          <w:b/>
          <w:sz w:val="24"/>
          <w:szCs w:val="24"/>
        </w:rPr>
        <w:t>Иностранный(английский)</w:t>
      </w:r>
      <w:r w:rsidR="00A145F8" w:rsidRPr="003120F9">
        <w:rPr>
          <w:b/>
          <w:sz w:val="24"/>
          <w:szCs w:val="24"/>
        </w:rPr>
        <w:t>язык</w:t>
      </w:r>
      <w:r w:rsidRPr="003120F9">
        <w:rPr>
          <w:b/>
          <w:sz w:val="24"/>
          <w:szCs w:val="24"/>
        </w:rPr>
        <w:t>»</w:t>
      </w:r>
    </w:p>
    <w:p w:rsidR="003120F9" w:rsidRPr="003120F9" w:rsidRDefault="003120F9" w:rsidP="003120F9">
      <w:pPr>
        <w:pStyle w:val="a7"/>
        <w:spacing w:before="12"/>
        <w:ind w:left="1004"/>
        <w:rPr>
          <w:b/>
          <w:sz w:val="24"/>
          <w:szCs w:val="24"/>
        </w:rPr>
      </w:pPr>
    </w:p>
    <w:p w:rsidR="00EE1FB7" w:rsidRPr="003120F9" w:rsidRDefault="00EE1FB7" w:rsidP="00676C53">
      <w:pPr>
        <w:tabs>
          <w:tab w:val="left" w:pos="2039"/>
        </w:tabs>
        <w:spacing w:before="14"/>
        <w:outlineLvl w:val="0"/>
        <w:rPr>
          <w:b/>
          <w:bCs/>
          <w:i/>
          <w:szCs w:val="24"/>
        </w:rPr>
      </w:pPr>
      <w:r w:rsidRPr="003120F9">
        <w:rPr>
          <w:b/>
          <w:bCs/>
          <w:i/>
          <w:szCs w:val="24"/>
        </w:rPr>
        <w:t>Пояснительная</w:t>
      </w:r>
      <w:r w:rsidR="00A145F8" w:rsidRPr="003120F9">
        <w:rPr>
          <w:b/>
          <w:bCs/>
          <w:i/>
          <w:szCs w:val="24"/>
        </w:rPr>
        <w:t>записка</w:t>
      </w:r>
    </w:p>
    <w:p w:rsidR="00EE1FB7" w:rsidRDefault="00EE1FB7" w:rsidP="00676C53">
      <w:pPr>
        <w:spacing w:line="249" w:lineRule="auto"/>
        <w:ind w:right="-20" w:firstLine="426"/>
        <w:jc w:val="both"/>
        <w:rPr>
          <w:szCs w:val="24"/>
        </w:rPr>
      </w:pPr>
      <w:r w:rsidRPr="00A145F8">
        <w:rPr>
          <w:szCs w:val="24"/>
        </w:rPr>
        <w:t xml:space="preserve">Программа по иностранному (английскому) языку </w:t>
      </w:r>
      <w:r w:rsidR="00546294">
        <w:rPr>
          <w:szCs w:val="24"/>
        </w:rPr>
        <w:t xml:space="preserve">для обучающихся с ЗПР </w:t>
      </w:r>
      <w:r w:rsidRPr="00A145F8">
        <w:rPr>
          <w:szCs w:val="24"/>
        </w:rPr>
        <w:t xml:space="preserve">на </w:t>
      </w:r>
      <w:r w:rsidR="00A145F8">
        <w:rPr>
          <w:szCs w:val="24"/>
        </w:rPr>
        <w:t xml:space="preserve">уровне </w:t>
      </w:r>
      <w:r w:rsidRPr="00A145F8">
        <w:rPr>
          <w:szCs w:val="24"/>
        </w:rPr>
        <w:t>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46294" w:rsidRPr="00546294" w:rsidRDefault="00546294" w:rsidP="00546294">
      <w:pPr>
        <w:spacing w:line="249" w:lineRule="auto"/>
        <w:ind w:right="-20" w:firstLine="426"/>
        <w:jc w:val="both"/>
        <w:rPr>
          <w:szCs w:val="24"/>
        </w:rPr>
      </w:pPr>
      <w:r w:rsidRPr="00546294">
        <w:rPr>
          <w:szCs w:val="24"/>
        </w:rPr>
        <w:t>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546294" w:rsidRPr="00546294" w:rsidRDefault="00546294" w:rsidP="00546294">
      <w:pPr>
        <w:spacing w:line="249" w:lineRule="auto"/>
        <w:ind w:right="-20" w:firstLine="426"/>
        <w:jc w:val="both"/>
        <w:rPr>
          <w:szCs w:val="24"/>
        </w:rPr>
      </w:pPr>
      <w:r w:rsidRPr="00546294">
        <w:rPr>
          <w:szCs w:val="24"/>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w:t>
      </w:r>
    </w:p>
    <w:p w:rsidR="00546294" w:rsidRPr="00546294" w:rsidRDefault="00546294" w:rsidP="00546294">
      <w:pPr>
        <w:spacing w:line="249" w:lineRule="auto"/>
        <w:ind w:right="-20" w:firstLine="426"/>
        <w:jc w:val="both"/>
        <w:rPr>
          <w:szCs w:val="24"/>
        </w:rPr>
      </w:pPr>
      <w:r w:rsidRPr="00546294">
        <w:rPr>
          <w:szCs w:val="24"/>
        </w:rPr>
        <w:t>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w:t>
      </w:r>
    </w:p>
    <w:p w:rsidR="00546294" w:rsidRPr="00546294" w:rsidRDefault="00546294" w:rsidP="00546294">
      <w:pPr>
        <w:spacing w:line="249" w:lineRule="auto"/>
        <w:ind w:right="-20" w:firstLine="426"/>
        <w:jc w:val="both"/>
        <w:rPr>
          <w:szCs w:val="24"/>
        </w:rPr>
      </w:pPr>
      <w:r w:rsidRPr="00546294">
        <w:rPr>
          <w:szCs w:val="24"/>
        </w:rPr>
        <w:t>Обучение английскому языку на уровне основного общего образования строится на основе следующих базовых положений:</w:t>
      </w:r>
    </w:p>
    <w:p w:rsidR="00546294" w:rsidRPr="00546294" w:rsidRDefault="00546294" w:rsidP="00546294">
      <w:pPr>
        <w:spacing w:line="249" w:lineRule="auto"/>
        <w:ind w:right="-20" w:firstLine="426"/>
        <w:jc w:val="both"/>
        <w:rPr>
          <w:szCs w:val="24"/>
        </w:rPr>
      </w:pPr>
      <w:r w:rsidRPr="00546294">
        <w:rPr>
          <w:szCs w:val="24"/>
        </w:rPr>
        <w:t>важным условием является организация искусственной англоязычной речевой среды;изучаемые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546294" w:rsidRPr="00546294" w:rsidRDefault="00546294" w:rsidP="00546294">
      <w:pPr>
        <w:spacing w:line="249" w:lineRule="auto"/>
        <w:ind w:right="-20" w:firstLine="426"/>
        <w:jc w:val="both"/>
        <w:rPr>
          <w:szCs w:val="24"/>
        </w:rPr>
      </w:pPr>
      <w:r w:rsidRPr="00546294">
        <w:rPr>
          <w:szCs w:val="24"/>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w:t>
      </w:r>
    </w:p>
    <w:p w:rsidR="00546294" w:rsidRPr="00546294" w:rsidRDefault="00546294" w:rsidP="00546294">
      <w:pPr>
        <w:spacing w:line="249" w:lineRule="auto"/>
        <w:ind w:right="-20" w:firstLine="426"/>
        <w:jc w:val="both"/>
        <w:rPr>
          <w:szCs w:val="24"/>
        </w:rPr>
      </w:pPr>
      <w:r w:rsidRPr="00546294">
        <w:rPr>
          <w:szCs w:val="24"/>
        </w:rPr>
        <w:t>предлагаемый для изучения на иностранном языке языковой материал должен быть знаком обучающимся на родном языке;</w:t>
      </w:r>
    </w:p>
    <w:p w:rsidR="00546294" w:rsidRPr="00546294" w:rsidRDefault="00546294" w:rsidP="00546294">
      <w:pPr>
        <w:spacing w:line="249" w:lineRule="auto"/>
        <w:ind w:right="-20" w:firstLine="426"/>
        <w:jc w:val="both"/>
        <w:rPr>
          <w:szCs w:val="24"/>
        </w:rPr>
      </w:pPr>
      <w:r w:rsidRPr="00546294">
        <w:rPr>
          <w:szCs w:val="24"/>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546294" w:rsidRPr="00546294" w:rsidRDefault="00546294" w:rsidP="00546294">
      <w:pPr>
        <w:spacing w:line="249" w:lineRule="auto"/>
        <w:ind w:right="-20" w:firstLine="426"/>
        <w:jc w:val="both"/>
        <w:rPr>
          <w:szCs w:val="24"/>
        </w:rPr>
      </w:pPr>
      <w:r w:rsidRPr="00546294">
        <w:rPr>
          <w:szCs w:val="24"/>
        </w:rPr>
        <w:t>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w:t>
      </w:r>
    </w:p>
    <w:p w:rsidR="00546294" w:rsidRPr="00546294" w:rsidRDefault="00546294" w:rsidP="00546294">
      <w:pPr>
        <w:spacing w:line="249" w:lineRule="auto"/>
        <w:ind w:right="-20" w:firstLine="426"/>
        <w:jc w:val="both"/>
        <w:rPr>
          <w:szCs w:val="24"/>
        </w:rPr>
      </w:pPr>
      <w:r w:rsidRPr="00546294">
        <w:rPr>
          <w:szCs w:val="24"/>
        </w:rPr>
        <w:t>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w:t>
      </w:r>
    </w:p>
    <w:p w:rsidR="00546294" w:rsidRPr="00546294" w:rsidRDefault="00546294" w:rsidP="00546294">
      <w:pPr>
        <w:spacing w:line="249" w:lineRule="auto"/>
        <w:ind w:right="-20" w:firstLine="426"/>
        <w:jc w:val="both"/>
        <w:rPr>
          <w:szCs w:val="24"/>
        </w:rPr>
      </w:pPr>
      <w:r w:rsidRPr="00546294">
        <w:rPr>
          <w:szCs w:val="24"/>
        </w:rPr>
        <w:t>для обучающихся с ЗПР допустимо приближенное произношениеанглийских звуков, английская речь должна быть доступна для понимания.</w:t>
      </w:r>
    </w:p>
    <w:p w:rsidR="00546294" w:rsidRPr="00546294" w:rsidRDefault="00546294" w:rsidP="00546294">
      <w:pPr>
        <w:spacing w:line="249" w:lineRule="auto"/>
        <w:ind w:right="-20" w:firstLine="426"/>
        <w:jc w:val="both"/>
        <w:rPr>
          <w:szCs w:val="24"/>
        </w:rPr>
      </w:pPr>
      <w:r w:rsidRPr="00546294">
        <w:rPr>
          <w:szCs w:val="24"/>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546294" w:rsidRPr="00546294" w:rsidRDefault="00546294" w:rsidP="00546294">
      <w:pPr>
        <w:spacing w:line="249" w:lineRule="auto"/>
        <w:ind w:right="-20" w:firstLine="426"/>
        <w:jc w:val="both"/>
        <w:rPr>
          <w:szCs w:val="24"/>
        </w:rPr>
      </w:pPr>
      <w:r w:rsidRPr="00546294">
        <w:rPr>
          <w:szCs w:val="24"/>
        </w:rPr>
        <w:t>− 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546294" w:rsidRPr="00546294" w:rsidRDefault="00546294" w:rsidP="00546294">
      <w:pPr>
        <w:spacing w:line="249" w:lineRule="auto"/>
        <w:ind w:right="-20" w:firstLine="426"/>
        <w:jc w:val="both"/>
        <w:rPr>
          <w:szCs w:val="24"/>
        </w:rPr>
      </w:pPr>
      <w:r w:rsidRPr="00546294">
        <w:rPr>
          <w:szCs w:val="24"/>
        </w:rPr>
        <w:t>− 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546294" w:rsidRPr="00546294" w:rsidRDefault="00546294" w:rsidP="00546294">
      <w:pPr>
        <w:spacing w:line="249" w:lineRule="auto"/>
        <w:ind w:right="-20" w:firstLine="426"/>
        <w:jc w:val="both"/>
        <w:rPr>
          <w:szCs w:val="24"/>
        </w:rPr>
      </w:pPr>
      <w:r w:rsidRPr="00546294">
        <w:rPr>
          <w:szCs w:val="24"/>
        </w:rPr>
        <w:t>− обучение навыкам общения и взаимодействия на иностранном языке в контексте различных коммуникативных ситуаций.</w:t>
      </w:r>
    </w:p>
    <w:p w:rsidR="00546294" w:rsidRPr="00A145F8" w:rsidRDefault="00546294" w:rsidP="00546294">
      <w:pPr>
        <w:spacing w:line="249" w:lineRule="auto"/>
        <w:ind w:right="-20" w:firstLine="426"/>
        <w:jc w:val="both"/>
        <w:rPr>
          <w:szCs w:val="24"/>
        </w:rPr>
      </w:pPr>
      <w:r w:rsidRPr="00546294">
        <w:rPr>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EE1FB7" w:rsidRPr="00A145F8" w:rsidRDefault="00EE1FB7" w:rsidP="00676C53">
      <w:pPr>
        <w:spacing w:line="249" w:lineRule="auto"/>
        <w:ind w:right="-20" w:firstLine="426"/>
        <w:jc w:val="both"/>
        <w:rPr>
          <w:szCs w:val="24"/>
        </w:rPr>
      </w:pPr>
      <w:r w:rsidRPr="00A145F8">
        <w:rPr>
          <w:szCs w:val="24"/>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EE1FB7" w:rsidRPr="00A145F8" w:rsidRDefault="00EE1FB7" w:rsidP="00676C53">
      <w:pPr>
        <w:spacing w:line="249" w:lineRule="auto"/>
        <w:ind w:right="-20" w:firstLine="426"/>
        <w:jc w:val="both"/>
        <w:rPr>
          <w:szCs w:val="24"/>
        </w:rPr>
      </w:pPr>
      <w:r w:rsidRPr="00A145F8">
        <w:rPr>
          <w:szCs w:val="24"/>
        </w:rPr>
        <w:t xml:space="preserve">Изучение иностранного (английского) языка направлено </w:t>
      </w:r>
      <w:r w:rsidR="00A145F8">
        <w:rPr>
          <w:szCs w:val="24"/>
        </w:rPr>
        <w:t xml:space="preserve">на </w:t>
      </w:r>
      <w:r w:rsidRPr="00A145F8">
        <w:rPr>
          <w:szCs w:val="24"/>
        </w:rPr>
        <w:t>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EE1FB7" w:rsidRPr="00A145F8" w:rsidRDefault="00EE1FB7" w:rsidP="00676C53">
      <w:pPr>
        <w:spacing w:line="249" w:lineRule="auto"/>
        <w:ind w:right="-20" w:firstLine="426"/>
        <w:jc w:val="both"/>
        <w:rPr>
          <w:szCs w:val="24"/>
        </w:rPr>
      </w:pPr>
      <w:r w:rsidRPr="00A145F8">
        <w:rPr>
          <w:szCs w:val="24"/>
        </w:rPr>
        <w:t xml:space="preserve">Построение программы по иностранному (английскому) </w:t>
      </w:r>
      <w:r w:rsidR="00A145F8">
        <w:rPr>
          <w:szCs w:val="24"/>
        </w:rPr>
        <w:t xml:space="preserve">языку </w:t>
      </w:r>
      <w:r w:rsidRPr="00A145F8">
        <w:rPr>
          <w:szCs w:val="24"/>
        </w:rPr>
        <w:t>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1FB7" w:rsidRPr="00A145F8" w:rsidRDefault="00EE1FB7" w:rsidP="00676C53">
      <w:pPr>
        <w:spacing w:line="249" w:lineRule="auto"/>
        <w:ind w:right="-20" w:firstLine="426"/>
        <w:jc w:val="both"/>
        <w:rPr>
          <w:szCs w:val="24"/>
        </w:rPr>
      </w:pPr>
      <w:r w:rsidRPr="00A145F8">
        <w:rPr>
          <w:szCs w:val="24"/>
        </w:rPr>
        <w:t xml:space="preserve">Возрастание значимости владения иностранными </w:t>
      </w:r>
      <w:r w:rsidR="00A145F8">
        <w:rPr>
          <w:szCs w:val="24"/>
        </w:rPr>
        <w:t xml:space="preserve">языками </w:t>
      </w:r>
      <w:r w:rsidRPr="00A145F8">
        <w:rPr>
          <w:szCs w:val="24"/>
        </w:rPr>
        <w:t>приводит к переосмыслению целей и содержания обучения иностранному (английскому) языку.</w:t>
      </w:r>
    </w:p>
    <w:p w:rsidR="00EE1FB7" w:rsidRPr="00A145F8" w:rsidRDefault="00EE1FB7" w:rsidP="00676C53">
      <w:pPr>
        <w:spacing w:line="249" w:lineRule="auto"/>
        <w:ind w:right="-20" w:firstLine="426"/>
        <w:jc w:val="both"/>
        <w:rPr>
          <w:szCs w:val="24"/>
        </w:rPr>
      </w:pPr>
      <w:r w:rsidRPr="00A145F8">
        <w:rPr>
          <w:b/>
          <w:i/>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w:t>
      </w:r>
      <w:r w:rsidRPr="00A145F8">
        <w:rPr>
          <w:szCs w:val="24"/>
        </w:rPr>
        <w:t xml:space="preserve">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E1FB7" w:rsidRPr="00A145F8" w:rsidRDefault="00EE1FB7" w:rsidP="00676C53">
      <w:pPr>
        <w:spacing w:line="249" w:lineRule="auto"/>
        <w:ind w:right="-20" w:firstLine="426"/>
        <w:jc w:val="both"/>
        <w:rPr>
          <w:b/>
          <w:i/>
          <w:szCs w:val="24"/>
        </w:rPr>
      </w:pPr>
      <w:r w:rsidRPr="00A145F8">
        <w:rPr>
          <w:b/>
          <w:i/>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EE1FB7" w:rsidRPr="00A145F8" w:rsidRDefault="00EE1FB7" w:rsidP="00676C53">
      <w:pPr>
        <w:spacing w:line="249" w:lineRule="auto"/>
        <w:ind w:right="-20" w:firstLine="426"/>
        <w:jc w:val="both"/>
        <w:rPr>
          <w:szCs w:val="24"/>
        </w:rPr>
      </w:pPr>
      <w:r w:rsidRPr="00A145F8">
        <w:rPr>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1FB7" w:rsidRPr="00A145F8" w:rsidRDefault="00EE1FB7" w:rsidP="00676C53">
      <w:pPr>
        <w:spacing w:line="249" w:lineRule="auto"/>
        <w:ind w:right="-20" w:firstLine="426"/>
        <w:jc w:val="both"/>
        <w:rPr>
          <w:szCs w:val="24"/>
        </w:rPr>
      </w:pPr>
      <w:r w:rsidRPr="00A145F8">
        <w:rPr>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E1FB7" w:rsidRPr="00A145F8" w:rsidRDefault="00EE1FB7" w:rsidP="00676C53">
      <w:pPr>
        <w:spacing w:line="249" w:lineRule="auto"/>
        <w:ind w:right="-20" w:firstLine="426"/>
        <w:jc w:val="both"/>
        <w:rPr>
          <w:szCs w:val="24"/>
        </w:rPr>
      </w:pPr>
      <w:r w:rsidRPr="00A145F8">
        <w:rPr>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E1FB7" w:rsidRPr="00A145F8" w:rsidRDefault="00EE1FB7" w:rsidP="00676C53">
      <w:pPr>
        <w:spacing w:line="249" w:lineRule="auto"/>
        <w:ind w:right="-20" w:firstLine="426"/>
        <w:jc w:val="both"/>
        <w:rPr>
          <w:szCs w:val="24"/>
        </w:rPr>
      </w:pPr>
      <w:r w:rsidRPr="00A145F8">
        <w:rPr>
          <w:szCs w:val="24"/>
        </w:rPr>
        <w:t>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E1FB7" w:rsidRPr="00A145F8" w:rsidRDefault="00EE1FB7" w:rsidP="00676C53">
      <w:pPr>
        <w:spacing w:line="249" w:lineRule="auto"/>
        <w:ind w:right="-20" w:firstLine="426"/>
        <w:jc w:val="both"/>
        <w:rPr>
          <w:szCs w:val="24"/>
        </w:rPr>
      </w:pPr>
      <w:r w:rsidRPr="00A145F8">
        <w:rPr>
          <w:szCs w:val="24"/>
        </w:rPr>
        <w:t xml:space="preserve">Наряду с иноязычной коммуникативной </w:t>
      </w:r>
      <w:r w:rsidR="00A145F8">
        <w:rPr>
          <w:szCs w:val="24"/>
        </w:rPr>
        <w:t xml:space="preserve">компетенцией </w:t>
      </w:r>
      <w:r w:rsidRPr="00A145F8">
        <w:rPr>
          <w:szCs w:val="24"/>
        </w:rPr>
        <w:t>средствами иностранного (английского) языка формируются компетенции: образовательная, ценностно-ориентационная, общекультурная, учебно- познавательная, информационная, социально-трудовая и компетенция личностного самосовершенствования.</w:t>
      </w:r>
    </w:p>
    <w:p w:rsidR="00EE1FB7" w:rsidRDefault="00EE1FB7" w:rsidP="00676C53">
      <w:pPr>
        <w:spacing w:line="249" w:lineRule="auto"/>
        <w:ind w:right="-20" w:firstLine="426"/>
        <w:jc w:val="both"/>
        <w:rPr>
          <w:szCs w:val="24"/>
        </w:rPr>
      </w:pPr>
      <w:r w:rsidRPr="00A145F8">
        <w:rPr>
          <w:szCs w:val="24"/>
        </w:rPr>
        <w:t>Основными подходами к обучению иностранному (английскому</w:t>
      </w:r>
      <w:r w:rsidR="00A145F8">
        <w:rPr>
          <w:szCs w:val="24"/>
        </w:rPr>
        <w:t xml:space="preserve">) языку </w:t>
      </w:r>
      <w:r w:rsidRPr="00A145F8">
        <w:rPr>
          <w:szCs w:val="24"/>
        </w:rPr>
        <w:t xml:space="preserve">признаются компетентностный, </w:t>
      </w:r>
      <w:r w:rsidR="00A145F8">
        <w:rPr>
          <w:szCs w:val="24"/>
        </w:rPr>
        <w:t>системно-</w:t>
      </w:r>
      <w:r w:rsidRPr="00A145F8">
        <w:rPr>
          <w:szCs w:val="24"/>
        </w:rPr>
        <w:t>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546294" w:rsidRPr="00546294" w:rsidRDefault="00546294" w:rsidP="00546294">
      <w:pPr>
        <w:spacing w:line="249" w:lineRule="auto"/>
        <w:ind w:right="-20" w:firstLine="426"/>
        <w:jc w:val="both"/>
        <w:rPr>
          <w:szCs w:val="24"/>
        </w:rPr>
      </w:pPr>
      <w:r w:rsidRPr="00546294">
        <w:rPr>
          <w:szCs w:val="24"/>
        </w:rPr>
        <w:t>Целью дисциплины «Иностранный (английский) язык» для обучающихся с ЗПР является формирование у них коммуникативной компетенции в единстве представленных выше составляющих.</w:t>
      </w:r>
    </w:p>
    <w:p w:rsidR="00546294" w:rsidRPr="00546294" w:rsidRDefault="00546294" w:rsidP="00546294">
      <w:pPr>
        <w:spacing w:line="249" w:lineRule="auto"/>
        <w:ind w:right="-20" w:firstLine="426"/>
        <w:jc w:val="both"/>
        <w:rPr>
          <w:szCs w:val="24"/>
        </w:rPr>
      </w:pPr>
      <w:r w:rsidRPr="00546294">
        <w:rPr>
          <w:szCs w:val="24"/>
        </w:rPr>
        <w:t>В рамках предлагаемого курса решается ряд общеобразовательных задач:</w:t>
      </w:r>
    </w:p>
    <w:p w:rsidR="00546294" w:rsidRPr="00546294" w:rsidRDefault="00546294" w:rsidP="00546294">
      <w:pPr>
        <w:spacing w:line="249" w:lineRule="auto"/>
        <w:ind w:right="-20" w:firstLine="426"/>
        <w:jc w:val="both"/>
        <w:rPr>
          <w:szCs w:val="24"/>
        </w:rPr>
      </w:pPr>
      <w:r w:rsidRPr="00546294">
        <w:rPr>
          <w:szCs w:val="24"/>
        </w:rPr>
        <w:t>формирование элементарных коммуникативных навыков на иностранном языке;</w:t>
      </w:r>
    </w:p>
    <w:p w:rsidR="00546294" w:rsidRPr="00546294" w:rsidRDefault="00546294" w:rsidP="00546294">
      <w:pPr>
        <w:spacing w:line="249" w:lineRule="auto"/>
        <w:ind w:right="-20" w:firstLine="426"/>
        <w:jc w:val="both"/>
        <w:rPr>
          <w:szCs w:val="24"/>
        </w:rPr>
      </w:pPr>
      <w:r w:rsidRPr="00546294">
        <w:rPr>
          <w:szCs w:val="24"/>
        </w:rPr>
        <w:t>формирование навыков речевого поведения на иностранном языке:</w:t>
      </w:r>
    </w:p>
    <w:p w:rsidR="00546294" w:rsidRPr="00546294" w:rsidRDefault="00546294" w:rsidP="00546294">
      <w:pPr>
        <w:spacing w:line="249" w:lineRule="auto"/>
        <w:ind w:right="-20" w:firstLine="426"/>
        <w:jc w:val="both"/>
        <w:rPr>
          <w:szCs w:val="24"/>
        </w:rPr>
      </w:pPr>
      <w:r w:rsidRPr="00546294">
        <w:rPr>
          <w:szCs w:val="24"/>
        </w:rPr>
        <w:t>- формирование навыков диалогической англоязычной речи;</w:t>
      </w:r>
    </w:p>
    <w:p w:rsidR="00546294" w:rsidRPr="00546294" w:rsidRDefault="00546294" w:rsidP="00546294">
      <w:pPr>
        <w:spacing w:line="249" w:lineRule="auto"/>
        <w:ind w:right="-20" w:firstLine="426"/>
        <w:jc w:val="both"/>
        <w:rPr>
          <w:szCs w:val="24"/>
        </w:rPr>
      </w:pPr>
      <w:r w:rsidRPr="00546294">
        <w:rPr>
          <w:szCs w:val="24"/>
        </w:rPr>
        <w:t>- формирование навыков монологической англоязычной речи;</w:t>
      </w:r>
    </w:p>
    <w:p w:rsidR="00546294" w:rsidRPr="00546294" w:rsidRDefault="00546294" w:rsidP="00546294">
      <w:pPr>
        <w:spacing w:line="249" w:lineRule="auto"/>
        <w:ind w:right="-20" w:firstLine="426"/>
        <w:jc w:val="both"/>
        <w:rPr>
          <w:szCs w:val="24"/>
        </w:rPr>
      </w:pPr>
      <w:r w:rsidRPr="00546294">
        <w:rPr>
          <w:szCs w:val="24"/>
        </w:rPr>
        <w:t>формирование представлений о культуре страны изучаемого языка;</w:t>
      </w:r>
    </w:p>
    <w:p w:rsidR="00546294" w:rsidRPr="00546294" w:rsidRDefault="00546294" w:rsidP="00546294">
      <w:pPr>
        <w:spacing w:line="249" w:lineRule="auto"/>
        <w:ind w:right="-20" w:firstLine="426"/>
        <w:jc w:val="both"/>
        <w:rPr>
          <w:szCs w:val="24"/>
        </w:rPr>
      </w:pPr>
      <w:r w:rsidRPr="00546294">
        <w:rPr>
          <w:szCs w:val="24"/>
        </w:rPr>
        <w:t>формирование представлений о значимости иностранного языка вбудущей профессиональной деятельности.</w:t>
      </w:r>
    </w:p>
    <w:p w:rsidR="00546294" w:rsidRPr="00546294" w:rsidRDefault="00546294" w:rsidP="00546294">
      <w:pPr>
        <w:spacing w:line="249" w:lineRule="auto"/>
        <w:ind w:right="-20" w:firstLine="426"/>
        <w:jc w:val="both"/>
        <w:rPr>
          <w:szCs w:val="24"/>
        </w:rPr>
      </w:pPr>
      <w:r w:rsidRPr="00546294">
        <w:rPr>
          <w:szCs w:val="24"/>
        </w:rPr>
        <w:t>В курсе английского языка для обучающихся с ЗПР решаются следующие коррекционные задачи:</w:t>
      </w:r>
    </w:p>
    <w:p w:rsidR="00546294" w:rsidRPr="00546294" w:rsidRDefault="00546294" w:rsidP="00546294">
      <w:pPr>
        <w:spacing w:line="249" w:lineRule="auto"/>
        <w:ind w:right="-20" w:firstLine="426"/>
        <w:jc w:val="both"/>
        <w:rPr>
          <w:szCs w:val="24"/>
        </w:rPr>
      </w:pPr>
      <w:r w:rsidRPr="00546294">
        <w:rPr>
          <w:szCs w:val="24"/>
        </w:rPr>
        <w:t>расширение представлений об окружающем социальном мире;</w:t>
      </w:r>
    </w:p>
    <w:p w:rsidR="00546294" w:rsidRPr="00546294" w:rsidRDefault="00546294" w:rsidP="00546294">
      <w:pPr>
        <w:spacing w:line="249" w:lineRule="auto"/>
        <w:ind w:right="-20" w:firstLine="426"/>
        <w:jc w:val="both"/>
        <w:rPr>
          <w:szCs w:val="24"/>
        </w:rPr>
      </w:pPr>
      <w:r w:rsidRPr="00546294">
        <w:rPr>
          <w:szCs w:val="24"/>
        </w:rPr>
        <w:t>формирование навыка понимания обращенной иноязычной речи;</w:t>
      </w:r>
    </w:p>
    <w:p w:rsidR="00546294" w:rsidRPr="00546294" w:rsidRDefault="00546294" w:rsidP="00546294">
      <w:pPr>
        <w:spacing w:line="249" w:lineRule="auto"/>
        <w:ind w:right="-20" w:firstLine="426"/>
        <w:jc w:val="both"/>
        <w:rPr>
          <w:szCs w:val="24"/>
        </w:rPr>
      </w:pPr>
      <w:r w:rsidRPr="00546294">
        <w:rPr>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546294" w:rsidRPr="00546294" w:rsidRDefault="00546294" w:rsidP="00546294">
      <w:pPr>
        <w:spacing w:line="249" w:lineRule="auto"/>
        <w:ind w:right="-20" w:firstLine="426"/>
        <w:jc w:val="both"/>
        <w:rPr>
          <w:szCs w:val="24"/>
        </w:rPr>
      </w:pPr>
      <w:r w:rsidRPr="00546294">
        <w:rPr>
          <w:szCs w:val="24"/>
        </w:rPr>
        <w:t>развитие навыков смыслового чтения;</w:t>
      </w:r>
    </w:p>
    <w:p w:rsidR="00546294" w:rsidRPr="00546294" w:rsidRDefault="00546294" w:rsidP="00546294">
      <w:pPr>
        <w:spacing w:line="249" w:lineRule="auto"/>
        <w:ind w:right="-20" w:firstLine="426"/>
        <w:jc w:val="both"/>
        <w:rPr>
          <w:szCs w:val="24"/>
        </w:rPr>
      </w:pPr>
      <w:r w:rsidRPr="00546294">
        <w:rPr>
          <w:szCs w:val="24"/>
        </w:rPr>
        <w:t>коррекция специфических проблем, возникающих в сфере общения и взаимодействии с собеседником у обучающихся с ЗПР подросткового возраста;</w:t>
      </w:r>
    </w:p>
    <w:p w:rsidR="00546294" w:rsidRPr="00546294" w:rsidRDefault="00546294" w:rsidP="00546294">
      <w:pPr>
        <w:spacing w:line="249" w:lineRule="auto"/>
        <w:ind w:right="-20" w:firstLine="426"/>
        <w:jc w:val="both"/>
        <w:rPr>
          <w:szCs w:val="24"/>
        </w:rPr>
      </w:pPr>
      <w:r w:rsidRPr="00546294">
        <w:rPr>
          <w:szCs w:val="24"/>
        </w:rPr>
        <w:t>развитие навыков сотрудничества со взрослыми и сверстниками в различных социальных ситуациях;</w:t>
      </w:r>
    </w:p>
    <w:p w:rsidR="00546294" w:rsidRPr="00546294" w:rsidRDefault="00546294" w:rsidP="00546294">
      <w:pPr>
        <w:spacing w:line="249" w:lineRule="auto"/>
        <w:ind w:right="-20" w:firstLine="426"/>
        <w:jc w:val="both"/>
        <w:rPr>
          <w:szCs w:val="24"/>
        </w:rPr>
      </w:pPr>
      <w:r w:rsidRPr="00546294">
        <w:rPr>
          <w:szCs w:val="24"/>
        </w:rPr>
        <w:t>развитие английской речи в связи с организованной предметно-практической деятельностью;</w:t>
      </w:r>
    </w:p>
    <w:p w:rsidR="00546294" w:rsidRPr="00546294" w:rsidRDefault="00546294" w:rsidP="00546294">
      <w:pPr>
        <w:spacing w:line="249" w:lineRule="auto"/>
        <w:ind w:right="-20" w:firstLine="426"/>
        <w:jc w:val="both"/>
        <w:rPr>
          <w:szCs w:val="24"/>
        </w:rPr>
      </w:pPr>
      <w:r w:rsidRPr="00546294">
        <w:rPr>
          <w:szCs w:val="24"/>
        </w:rPr>
        <w:t>развитие способности вести целенаправленную учебную деятельность.</w:t>
      </w:r>
    </w:p>
    <w:p w:rsidR="00546294" w:rsidRPr="00546294" w:rsidRDefault="00546294" w:rsidP="00546294">
      <w:pPr>
        <w:spacing w:line="249" w:lineRule="auto"/>
        <w:ind w:right="-20" w:firstLine="426"/>
        <w:jc w:val="both"/>
        <w:rPr>
          <w:szCs w:val="24"/>
        </w:rPr>
      </w:pPr>
      <w:r w:rsidRPr="00546294">
        <w:rPr>
          <w:szCs w:val="24"/>
        </w:rPr>
        <w:t>Иностранный язык является важным инструментом формирования универсальных учебных действий обучающихся с ЗПР: осуществлять поиск, обработку и использование информации в познавательных целях, выходить из положения в условиях дефицита языковых средств при получении и передаче информации, развивать коммуникативные компетенции и т.д.</w:t>
      </w:r>
    </w:p>
    <w:p w:rsidR="00546294" w:rsidRPr="00A145F8" w:rsidRDefault="00546294" w:rsidP="00546294">
      <w:pPr>
        <w:spacing w:line="249" w:lineRule="auto"/>
        <w:ind w:right="-20" w:firstLine="426"/>
        <w:jc w:val="both"/>
        <w:rPr>
          <w:szCs w:val="24"/>
        </w:rPr>
      </w:pPr>
      <w:r w:rsidRPr="00546294">
        <w:rPr>
          <w:szCs w:val="24"/>
        </w:rPr>
        <w:t>В соответствии с личностно ориентированной парадигмой образования основными подходами к обучению иностранным языкам, зафиксированными в ПООП ООО,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EE1FB7" w:rsidRPr="00A145F8" w:rsidRDefault="00EE1FB7" w:rsidP="00546294">
      <w:pPr>
        <w:spacing w:line="249" w:lineRule="auto"/>
        <w:ind w:right="-20" w:firstLine="426"/>
        <w:jc w:val="both"/>
        <w:rPr>
          <w:szCs w:val="24"/>
        </w:rPr>
      </w:pPr>
      <w:r w:rsidRPr="00A145F8">
        <w:rPr>
          <w:szCs w:val="24"/>
        </w:rPr>
        <w:t>Общее число часо</w:t>
      </w:r>
      <w:r w:rsidR="00546294">
        <w:rPr>
          <w:szCs w:val="24"/>
        </w:rPr>
        <w:t xml:space="preserve">в, рекомендованных для изучения </w:t>
      </w:r>
      <w:r w:rsidRPr="00A145F8">
        <w:rPr>
          <w:szCs w:val="24"/>
        </w:rPr>
        <w:t xml:space="preserve">иностранного (английского) языка, – 510 часов: в 5 классе – 102 час (3 часа в неделю), в 6 классе – 102 часа (3 часа в неделю), в 7 классе – 102 часа </w:t>
      </w:r>
      <w:r w:rsidR="00A145F8">
        <w:rPr>
          <w:szCs w:val="24"/>
        </w:rPr>
        <w:t xml:space="preserve">(3 часа </w:t>
      </w:r>
      <w:r w:rsidRPr="00A145F8">
        <w:rPr>
          <w:szCs w:val="24"/>
        </w:rPr>
        <w:t>в неделю), в 8 классе –102 часа (3 часа в неделю), в 9 классе – 102 часа (3 часа в неделю).</w:t>
      </w:r>
    </w:p>
    <w:p w:rsidR="00EE1FB7" w:rsidRPr="00A145F8" w:rsidRDefault="00EE1FB7" w:rsidP="00676C53">
      <w:pPr>
        <w:spacing w:line="249" w:lineRule="auto"/>
        <w:ind w:right="-20" w:firstLine="426"/>
        <w:jc w:val="both"/>
        <w:rPr>
          <w:szCs w:val="24"/>
        </w:rPr>
      </w:pPr>
      <w:r w:rsidRPr="00A145F8">
        <w:rPr>
          <w:szCs w:val="24"/>
        </w:rPr>
        <w:t xml:space="preserve">Требования к предметным результатам для основного </w:t>
      </w:r>
      <w:r w:rsidR="00A145F8">
        <w:rPr>
          <w:szCs w:val="24"/>
        </w:rPr>
        <w:t xml:space="preserve">общего </w:t>
      </w:r>
      <w:r w:rsidRPr="00A145F8">
        <w:rPr>
          <w:szCs w:val="24"/>
        </w:rPr>
        <w:t xml:space="preserve">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w:t>
      </w:r>
      <w:r w:rsidR="00A145F8">
        <w:rPr>
          <w:szCs w:val="24"/>
        </w:rPr>
        <w:t xml:space="preserve">образования </w:t>
      </w:r>
      <w:r w:rsidRPr="00A145F8">
        <w:rPr>
          <w:szCs w:val="24"/>
        </w:rPr>
        <w:t>и для дальнейшего самообразования.</w:t>
      </w:r>
    </w:p>
    <w:p w:rsidR="00EE1FB7" w:rsidRPr="00A145F8" w:rsidRDefault="00EE1FB7" w:rsidP="00676C53">
      <w:pPr>
        <w:spacing w:line="249" w:lineRule="auto"/>
        <w:ind w:right="-20" w:firstLine="426"/>
        <w:jc w:val="both"/>
        <w:rPr>
          <w:szCs w:val="24"/>
        </w:rPr>
      </w:pPr>
    </w:p>
    <w:p w:rsidR="00625585" w:rsidRPr="00625585" w:rsidRDefault="00EE1FB7" w:rsidP="00676C53">
      <w:pPr>
        <w:spacing w:line="249" w:lineRule="auto"/>
        <w:ind w:right="-20" w:firstLine="426"/>
        <w:jc w:val="both"/>
        <w:rPr>
          <w:b/>
          <w:i/>
          <w:szCs w:val="24"/>
        </w:rPr>
      </w:pPr>
      <w:r w:rsidRPr="00625585">
        <w:rPr>
          <w:b/>
          <w:i/>
          <w:szCs w:val="24"/>
        </w:rPr>
        <w:t xml:space="preserve">Содержание обучения </w:t>
      </w:r>
      <w:r w:rsidR="00625585">
        <w:rPr>
          <w:b/>
          <w:i/>
          <w:szCs w:val="24"/>
        </w:rPr>
        <w:t xml:space="preserve">в </w:t>
      </w:r>
      <w:r w:rsidRPr="00625585">
        <w:rPr>
          <w:b/>
          <w:i/>
          <w:szCs w:val="24"/>
        </w:rPr>
        <w:t xml:space="preserve">5 </w:t>
      </w:r>
      <w:r w:rsidR="00A145F8" w:rsidRPr="00625585">
        <w:rPr>
          <w:b/>
          <w:i/>
          <w:szCs w:val="24"/>
        </w:rPr>
        <w:t>класс</w:t>
      </w:r>
      <w:r w:rsidR="00625585">
        <w:rPr>
          <w:b/>
          <w:i/>
          <w:szCs w:val="24"/>
        </w:rPr>
        <w:t>е</w:t>
      </w:r>
    </w:p>
    <w:p w:rsidR="00EE1FB7" w:rsidRPr="00A145F8" w:rsidRDefault="00EE1FB7" w:rsidP="00676C53">
      <w:pPr>
        <w:spacing w:line="249" w:lineRule="auto"/>
        <w:ind w:right="-20" w:firstLine="426"/>
        <w:jc w:val="both"/>
        <w:rPr>
          <w:szCs w:val="24"/>
        </w:rPr>
      </w:pPr>
      <w:r w:rsidRPr="00A145F8">
        <w:rPr>
          <w:szCs w:val="24"/>
        </w:rPr>
        <w:t>Коммуникативные умения.</w:t>
      </w:r>
    </w:p>
    <w:p w:rsidR="00EE1FB7" w:rsidRPr="00A145F8" w:rsidRDefault="00EE1FB7" w:rsidP="00676C53">
      <w:pPr>
        <w:spacing w:line="249" w:lineRule="auto"/>
        <w:ind w:right="-20" w:firstLine="426"/>
        <w:jc w:val="both"/>
        <w:rPr>
          <w:szCs w:val="24"/>
        </w:rPr>
      </w:pPr>
      <w:r w:rsidRPr="00A145F8">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Моя семья. Мои друзья. Семейные праздники: день рождения, Новый Внешность и характер человека (литературного персонажа).</w:t>
      </w:r>
    </w:p>
    <w:p w:rsidR="00EE1FB7" w:rsidRPr="00A145F8" w:rsidRDefault="00EE1FB7" w:rsidP="00676C53">
      <w:pPr>
        <w:spacing w:line="249" w:lineRule="auto"/>
        <w:ind w:right="-20" w:firstLine="426"/>
        <w:jc w:val="both"/>
        <w:rPr>
          <w:szCs w:val="24"/>
        </w:rPr>
      </w:pPr>
      <w:r w:rsidRPr="00A145F8">
        <w:rPr>
          <w:szCs w:val="24"/>
        </w:rPr>
        <w:t>Досуг и увлечения (хобби) современного подростка (чтение, кино, Здоровый образ жизни: режим труда и отдыха, здоровое питание.</w:t>
      </w:r>
    </w:p>
    <w:p w:rsidR="00EE1FB7" w:rsidRPr="00A145F8" w:rsidRDefault="00EE1FB7" w:rsidP="00676C53">
      <w:pPr>
        <w:spacing w:line="249" w:lineRule="auto"/>
        <w:ind w:right="-20" w:firstLine="426"/>
        <w:jc w:val="both"/>
        <w:rPr>
          <w:szCs w:val="24"/>
        </w:rPr>
      </w:pPr>
      <w:r w:rsidRPr="00A145F8">
        <w:rPr>
          <w:szCs w:val="24"/>
        </w:rPr>
        <w:t>Покупки: одежда, обувь и продукты питания.</w:t>
      </w:r>
    </w:p>
    <w:p w:rsidR="00EE1FB7" w:rsidRPr="00A145F8" w:rsidRDefault="00EE1FB7" w:rsidP="00676C53">
      <w:pPr>
        <w:spacing w:line="249" w:lineRule="auto"/>
        <w:ind w:right="-20" w:firstLine="426"/>
        <w:jc w:val="both"/>
        <w:rPr>
          <w:szCs w:val="24"/>
        </w:rPr>
      </w:pPr>
      <w:r w:rsidRPr="00A145F8">
        <w:rPr>
          <w:szCs w:val="24"/>
        </w:rPr>
        <w:t>Школа, школьная жизнь, школьная форма, изучаемые предметы. Переписка с иностранными сверстниками.</w:t>
      </w:r>
    </w:p>
    <w:p w:rsidR="00EE1FB7" w:rsidRPr="00A145F8" w:rsidRDefault="00EE1FB7" w:rsidP="00676C53">
      <w:pPr>
        <w:spacing w:line="249" w:lineRule="auto"/>
        <w:ind w:right="-20" w:firstLine="426"/>
        <w:jc w:val="both"/>
        <w:rPr>
          <w:szCs w:val="24"/>
        </w:rPr>
      </w:pPr>
      <w:r w:rsidRPr="00A145F8">
        <w:rPr>
          <w:szCs w:val="24"/>
        </w:rPr>
        <w:t>Каникулы в различное время года. Виды отдыха. Природа: дикие и домашние животные. Погода. Родной город (село). Транспорт.</w:t>
      </w:r>
    </w:p>
    <w:p w:rsidR="00EE1FB7" w:rsidRPr="00A145F8" w:rsidRDefault="00EE1FB7" w:rsidP="00676C53">
      <w:pPr>
        <w:spacing w:line="249" w:lineRule="auto"/>
        <w:ind w:right="-20" w:firstLine="426"/>
        <w:jc w:val="both"/>
        <w:rPr>
          <w:szCs w:val="24"/>
        </w:rPr>
      </w:pPr>
      <w:r w:rsidRPr="00A145F8">
        <w:rPr>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1FB7" w:rsidRPr="00A145F8" w:rsidRDefault="00EE1FB7" w:rsidP="00676C53">
      <w:pPr>
        <w:spacing w:line="249" w:lineRule="auto"/>
        <w:ind w:right="-20" w:firstLine="426"/>
        <w:jc w:val="both"/>
        <w:rPr>
          <w:szCs w:val="24"/>
        </w:rPr>
      </w:pPr>
      <w:r w:rsidRPr="00A145F8">
        <w:rPr>
          <w:szCs w:val="24"/>
        </w:rPr>
        <w:t>Выдающиеся люди родной страны и страны (стран) изучаемого языка: писатели, поэты.</w:t>
      </w:r>
    </w:p>
    <w:p w:rsidR="00EE1FB7" w:rsidRPr="00A145F8" w:rsidRDefault="00EE1FB7" w:rsidP="00676C53">
      <w:pPr>
        <w:spacing w:line="249" w:lineRule="auto"/>
        <w:ind w:right="-20" w:firstLine="426"/>
        <w:jc w:val="both"/>
        <w:rPr>
          <w:szCs w:val="24"/>
        </w:rPr>
      </w:pPr>
      <w:r w:rsidRPr="00A145F8">
        <w:rPr>
          <w:szCs w:val="24"/>
        </w:rPr>
        <w:t>Говорение.</w:t>
      </w:r>
    </w:p>
    <w:p w:rsidR="00EE1FB7" w:rsidRPr="00A145F8" w:rsidRDefault="00EE1FB7" w:rsidP="00676C53">
      <w:pPr>
        <w:spacing w:line="249" w:lineRule="auto"/>
        <w:ind w:right="-20" w:firstLine="426"/>
        <w:jc w:val="both"/>
        <w:rPr>
          <w:szCs w:val="24"/>
        </w:rPr>
      </w:pPr>
      <w:r w:rsidRPr="00A145F8">
        <w:rPr>
          <w:szCs w:val="24"/>
        </w:rPr>
        <w:t>Развитие коммуникативных умений диалогической речи набазе умений, сформированных на уровне начального общего образования: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E1FB7" w:rsidRPr="00A145F8" w:rsidRDefault="00EE1FB7" w:rsidP="00676C53">
      <w:pPr>
        <w:spacing w:line="249" w:lineRule="auto"/>
        <w:ind w:right="-20" w:firstLine="426"/>
        <w:jc w:val="both"/>
        <w:rPr>
          <w:szCs w:val="24"/>
        </w:rPr>
      </w:pPr>
      <w:r w:rsidRPr="00A145F8">
        <w:rPr>
          <w:szCs w:val="24"/>
        </w:rPr>
        <w:t>диалог-расспрос: сообщать фактическую информацию, отвечая на вопросы разных видов; запрашивать интересующую информацию.</w:t>
      </w:r>
    </w:p>
    <w:p w:rsidR="00EE1FB7" w:rsidRPr="00A145F8" w:rsidRDefault="00EE1FB7" w:rsidP="00676C53">
      <w:pPr>
        <w:spacing w:line="249" w:lineRule="auto"/>
        <w:ind w:right="-20" w:firstLine="426"/>
        <w:jc w:val="both"/>
        <w:rPr>
          <w:szCs w:val="24"/>
        </w:rPr>
      </w:pPr>
      <w:r w:rsidRPr="00A145F8">
        <w:rPr>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E1FB7" w:rsidRPr="00A145F8" w:rsidRDefault="00EE1FB7" w:rsidP="00676C53">
      <w:pPr>
        <w:spacing w:line="249" w:lineRule="auto"/>
        <w:ind w:right="-20" w:firstLine="426"/>
        <w:jc w:val="both"/>
        <w:rPr>
          <w:szCs w:val="24"/>
        </w:rPr>
      </w:pPr>
      <w:r w:rsidRPr="00A145F8">
        <w:rPr>
          <w:szCs w:val="24"/>
        </w:rPr>
        <w:t>Объём диалога – до 5 реплик со стороны каждого собеседника.</w:t>
      </w:r>
    </w:p>
    <w:p w:rsidR="00EE1FB7" w:rsidRPr="00A145F8" w:rsidRDefault="00EE1FB7" w:rsidP="00676C53">
      <w:pPr>
        <w:spacing w:line="249" w:lineRule="auto"/>
        <w:ind w:right="-20" w:firstLine="426"/>
        <w:jc w:val="both"/>
        <w:rPr>
          <w:szCs w:val="24"/>
        </w:rPr>
      </w:pPr>
      <w:r w:rsidRPr="00A145F8">
        <w:rPr>
          <w:szCs w:val="24"/>
        </w:rPr>
        <w:t>Развитие коммуникати</w:t>
      </w:r>
      <w:r w:rsidR="00625585">
        <w:rPr>
          <w:szCs w:val="24"/>
        </w:rPr>
        <w:t xml:space="preserve">вных умений монологической речи </w:t>
      </w:r>
      <w:r w:rsidRPr="00A145F8">
        <w:rPr>
          <w:szCs w:val="24"/>
        </w:rPr>
        <w:t>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w:t>
      </w:r>
    </w:p>
    <w:p w:rsidR="00EE1FB7" w:rsidRPr="00A145F8" w:rsidRDefault="00EE1FB7" w:rsidP="00676C53">
      <w:pPr>
        <w:spacing w:line="249" w:lineRule="auto"/>
        <w:ind w:right="-20" w:firstLine="426"/>
        <w:jc w:val="both"/>
        <w:rPr>
          <w:szCs w:val="24"/>
        </w:rPr>
      </w:pPr>
      <w:r w:rsidRPr="00A145F8">
        <w:rPr>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1FB7" w:rsidRPr="00A145F8" w:rsidRDefault="00EE1FB7" w:rsidP="00676C53">
      <w:pPr>
        <w:spacing w:line="249" w:lineRule="auto"/>
        <w:ind w:right="-20" w:firstLine="426"/>
        <w:jc w:val="both"/>
        <w:rPr>
          <w:szCs w:val="24"/>
        </w:rPr>
      </w:pPr>
      <w:r w:rsidRPr="00A145F8">
        <w:rPr>
          <w:szCs w:val="24"/>
        </w:rPr>
        <w:t>повествование (сообщение);</w:t>
      </w:r>
    </w:p>
    <w:p w:rsidR="00EE1FB7" w:rsidRPr="00A145F8" w:rsidRDefault="00EE1FB7" w:rsidP="00676C53">
      <w:pPr>
        <w:spacing w:line="249" w:lineRule="auto"/>
        <w:ind w:right="-20" w:firstLine="426"/>
        <w:jc w:val="both"/>
        <w:rPr>
          <w:szCs w:val="24"/>
        </w:rPr>
      </w:pPr>
      <w:r w:rsidRPr="00A145F8">
        <w:rPr>
          <w:szCs w:val="24"/>
        </w:rPr>
        <w:t>изложение (пересказ) основного содержания прочитанного текста; краткое изложение результатов выполненной проектной работы.</w:t>
      </w:r>
    </w:p>
    <w:p w:rsidR="00EE1FB7" w:rsidRPr="00A145F8" w:rsidRDefault="00EE1FB7" w:rsidP="00676C53">
      <w:pPr>
        <w:spacing w:line="249" w:lineRule="auto"/>
        <w:ind w:right="-20" w:firstLine="426"/>
        <w:jc w:val="both"/>
        <w:rPr>
          <w:szCs w:val="24"/>
        </w:rPr>
      </w:pPr>
      <w:r w:rsidRPr="00A145F8">
        <w:rPr>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E1FB7" w:rsidRPr="00A145F8" w:rsidRDefault="00EE1FB7" w:rsidP="00676C53">
      <w:pPr>
        <w:spacing w:line="249" w:lineRule="auto"/>
        <w:ind w:right="-20" w:firstLine="426"/>
        <w:jc w:val="both"/>
        <w:rPr>
          <w:szCs w:val="24"/>
        </w:rPr>
      </w:pPr>
      <w:r w:rsidRPr="00A145F8">
        <w:rPr>
          <w:szCs w:val="24"/>
        </w:rPr>
        <w:t>Объём монологического высказывания – 5–6 фраз. Аудирование.</w:t>
      </w:r>
    </w:p>
    <w:p w:rsidR="00EE1FB7" w:rsidRPr="00A145F8" w:rsidRDefault="00EE1FB7" w:rsidP="00676C53">
      <w:pPr>
        <w:spacing w:line="249" w:lineRule="auto"/>
        <w:ind w:right="-20" w:firstLine="426"/>
        <w:jc w:val="both"/>
        <w:rPr>
          <w:szCs w:val="24"/>
        </w:rPr>
      </w:pPr>
      <w:r w:rsidRPr="00A145F8">
        <w:rPr>
          <w:szCs w:val="24"/>
        </w:rPr>
        <w:t>Развитие коммуникативных умений аудирования на базе умений, сформированных на уровне начального общего образования:</w:t>
      </w:r>
    </w:p>
    <w:p w:rsidR="00EE1FB7" w:rsidRPr="00A145F8" w:rsidRDefault="00EE1FB7" w:rsidP="00676C53">
      <w:pPr>
        <w:spacing w:line="249" w:lineRule="auto"/>
        <w:ind w:right="-20" w:firstLine="426"/>
        <w:jc w:val="both"/>
        <w:rPr>
          <w:szCs w:val="24"/>
        </w:rPr>
      </w:pPr>
      <w:r w:rsidRPr="00A145F8">
        <w:rPr>
          <w:szCs w:val="24"/>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умений</w:t>
      </w:r>
    </w:p>
    <w:p w:rsidR="00EE1FB7" w:rsidRPr="00A145F8" w:rsidRDefault="00EE1FB7" w:rsidP="00676C53">
      <w:pPr>
        <w:spacing w:line="249" w:lineRule="auto"/>
        <w:ind w:right="-20" w:firstLine="426"/>
        <w:jc w:val="both"/>
        <w:rPr>
          <w:szCs w:val="24"/>
        </w:rPr>
      </w:pPr>
      <w:r w:rsidRPr="00A145F8">
        <w:rPr>
          <w:szCs w:val="24"/>
        </w:rPr>
        <w:t>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w:t>
      </w:r>
      <w:r w:rsidR="00625585">
        <w:rPr>
          <w:szCs w:val="24"/>
        </w:rPr>
        <w:t xml:space="preserve">е в зависимости от поставленной </w:t>
      </w:r>
      <w:r w:rsidRPr="00A145F8">
        <w:rPr>
          <w:szCs w:val="24"/>
        </w:rPr>
        <w:t>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1FB7" w:rsidRPr="00A145F8" w:rsidRDefault="00EE1FB7" w:rsidP="00676C53">
      <w:pPr>
        <w:spacing w:line="249" w:lineRule="auto"/>
        <w:ind w:right="-20" w:firstLine="426"/>
        <w:jc w:val="both"/>
        <w:rPr>
          <w:szCs w:val="24"/>
        </w:rPr>
      </w:pPr>
      <w:r w:rsidRPr="00A145F8">
        <w:rPr>
          <w:szCs w:val="24"/>
        </w:rPr>
        <w:t>Тексты для аудирования: диалог (бес</w:t>
      </w:r>
      <w:r w:rsidR="00625585">
        <w:rPr>
          <w:szCs w:val="24"/>
        </w:rPr>
        <w:t xml:space="preserve">еда), высказывания собеседников </w:t>
      </w:r>
      <w:r w:rsidRPr="00A145F8">
        <w:rPr>
          <w:szCs w:val="24"/>
        </w:rPr>
        <w:t>в ситуациях повседневного общения, рассказ, сообщение информационного характера.</w:t>
      </w:r>
    </w:p>
    <w:p w:rsidR="00EE1FB7" w:rsidRPr="00A145F8" w:rsidRDefault="00EE1FB7" w:rsidP="00676C53">
      <w:pPr>
        <w:spacing w:line="249" w:lineRule="auto"/>
        <w:ind w:right="-20" w:firstLine="426"/>
        <w:jc w:val="both"/>
        <w:rPr>
          <w:szCs w:val="24"/>
        </w:rPr>
      </w:pPr>
      <w:r w:rsidRPr="00A145F8">
        <w:rPr>
          <w:szCs w:val="24"/>
        </w:rPr>
        <w:t>Время звучания текста (текстов) для аудирования – до 1 минуты. Смысловое чтение.</w:t>
      </w:r>
    </w:p>
    <w:p w:rsidR="00EE1FB7" w:rsidRPr="00A145F8" w:rsidRDefault="00EE1FB7" w:rsidP="00676C53">
      <w:pPr>
        <w:spacing w:line="249" w:lineRule="auto"/>
        <w:ind w:right="-20" w:firstLine="426"/>
        <w:jc w:val="both"/>
        <w:rPr>
          <w:szCs w:val="24"/>
        </w:rPr>
      </w:pPr>
      <w:r w:rsidRPr="00A145F8">
        <w:rPr>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1FB7" w:rsidRPr="00A145F8" w:rsidRDefault="00EE1FB7" w:rsidP="00676C53">
      <w:pPr>
        <w:spacing w:line="249" w:lineRule="auto"/>
        <w:ind w:right="-20" w:firstLine="426"/>
        <w:jc w:val="both"/>
        <w:rPr>
          <w:szCs w:val="24"/>
        </w:rPr>
      </w:pPr>
      <w:r w:rsidRPr="00A145F8">
        <w:rPr>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1FB7" w:rsidRPr="00A145F8" w:rsidRDefault="00EE1FB7" w:rsidP="00676C53">
      <w:pPr>
        <w:spacing w:line="249" w:lineRule="auto"/>
        <w:ind w:right="-20" w:firstLine="426"/>
        <w:jc w:val="both"/>
        <w:rPr>
          <w:szCs w:val="24"/>
        </w:rPr>
      </w:pPr>
      <w:r w:rsidRPr="00A145F8">
        <w:rPr>
          <w:szCs w:val="24"/>
        </w:rPr>
        <w:t>Чтение несплошных текстов (таблиц) и понимание представленной в них информации.</w:t>
      </w:r>
    </w:p>
    <w:p w:rsidR="00EE1FB7" w:rsidRPr="00A145F8" w:rsidRDefault="00EE1FB7" w:rsidP="00676C53">
      <w:pPr>
        <w:spacing w:line="249" w:lineRule="auto"/>
        <w:ind w:right="-20" w:firstLine="426"/>
        <w:jc w:val="both"/>
        <w:rPr>
          <w:szCs w:val="24"/>
        </w:rPr>
      </w:pPr>
      <w:r w:rsidRPr="00A145F8">
        <w:rPr>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1FB7" w:rsidRPr="00A145F8" w:rsidRDefault="00EE1FB7" w:rsidP="00676C53">
      <w:pPr>
        <w:spacing w:line="249" w:lineRule="auto"/>
        <w:ind w:right="-20" w:firstLine="426"/>
        <w:jc w:val="both"/>
        <w:rPr>
          <w:szCs w:val="24"/>
        </w:rPr>
      </w:pPr>
      <w:r w:rsidRPr="00A145F8">
        <w:rPr>
          <w:szCs w:val="24"/>
        </w:rPr>
        <w:t>Объём текста (текстов) для чтения – 180–200 слов. Письменная речь.</w:t>
      </w:r>
    </w:p>
    <w:p w:rsidR="00EE1FB7" w:rsidRPr="00A145F8" w:rsidRDefault="00EE1FB7" w:rsidP="00676C53">
      <w:pPr>
        <w:spacing w:line="249" w:lineRule="auto"/>
        <w:ind w:right="-20" w:firstLine="426"/>
        <w:jc w:val="both"/>
        <w:rPr>
          <w:szCs w:val="24"/>
        </w:rPr>
      </w:pPr>
      <w:r w:rsidRPr="00A145F8">
        <w:rPr>
          <w:szCs w:val="24"/>
        </w:rPr>
        <w:t>Развитие умений письменной речи на базе умений, сформированных на уровне начального общего образования:списывание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днём рождения);</w:t>
      </w:r>
    </w:p>
    <w:p w:rsidR="00EE1FB7" w:rsidRPr="00A145F8" w:rsidRDefault="00EE1FB7" w:rsidP="00676C53">
      <w:pPr>
        <w:spacing w:line="249" w:lineRule="auto"/>
        <w:ind w:right="-20" w:firstLine="426"/>
        <w:jc w:val="both"/>
        <w:rPr>
          <w:szCs w:val="24"/>
        </w:rPr>
      </w:pPr>
      <w:r w:rsidRPr="00A145F8">
        <w:rPr>
          <w:szCs w:val="24"/>
        </w:rPr>
        <w:t>заполнение анкет и формуляров: соо</w:t>
      </w:r>
      <w:r w:rsidR="00625585">
        <w:rPr>
          <w:szCs w:val="24"/>
        </w:rPr>
        <w:t xml:space="preserve">бщение о себе основных сведений </w:t>
      </w:r>
      <w:r w:rsidRPr="00A145F8">
        <w:rPr>
          <w:szCs w:val="24"/>
        </w:rPr>
        <w:t>в соответствии с нормами, принятыми в стране (странах) изучаемого языка; 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60 слов.</w:t>
      </w:r>
    </w:p>
    <w:p w:rsidR="00EE1FB7" w:rsidRPr="00A145F8" w:rsidRDefault="00EE1FB7" w:rsidP="00676C53">
      <w:pPr>
        <w:spacing w:line="249" w:lineRule="auto"/>
        <w:ind w:right="-20" w:firstLine="426"/>
        <w:jc w:val="both"/>
        <w:rPr>
          <w:szCs w:val="24"/>
        </w:rPr>
      </w:pPr>
      <w:r w:rsidRPr="00A145F8">
        <w:rPr>
          <w:szCs w:val="24"/>
        </w:rPr>
        <w:t>Языковые знания и умения. Фонетическая сторона речи.</w:t>
      </w:r>
    </w:p>
    <w:p w:rsidR="00EE1FB7" w:rsidRPr="00A145F8" w:rsidRDefault="00EE1FB7" w:rsidP="00676C53">
      <w:pPr>
        <w:spacing w:line="249" w:lineRule="auto"/>
        <w:ind w:right="-20" w:firstLine="426"/>
        <w:jc w:val="both"/>
        <w:rPr>
          <w:szCs w:val="24"/>
        </w:rPr>
      </w:pPr>
      <w:r w:rsidRPr="00A145F8">
        <w:rPr>
          <w:szCs w:val="24"/>
        </w:rPr>
        <w:t>Различение на слух, без ошибок, ведущих к сбою в коммуникации, произнесение слов с соблюдением правильного ударения и</w:t>
      </w:r>
      <w:r w:rsidR="00625585">
        <w:rPr>
          <w:szCs w:val="24"/>
        </w:rPr>
        <w:t xml:space="preserve"> фраз с </w:t>
      </w:r>
      <w:r w:rsidRPr="00A145F8">
        <w:rPr>
          <w:szCs w:val="24"/>
        </w:rPr>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1FB7" w:rsidRPr="00A145F8" w:rsidRDefault="00EE1FB7" w:rsidP="00676C53">
      <w:pPr>
        <w:spacing w:line="249" w:lineRule="auto"/>
        <w:ind w:right="-20" w:firstLine="426"/>
        <w:jc w:val="both"/>
        <w:rPr>
          <w:szCs w:val="24"/>
        </w:rPr>
      </w:pPr>
      <w:r w:rsidRPr="00A145F8">
        <w:rPr>
          <w:szCs w:val="24"/>
        </w:rPr>
        <w:t>Тексты для чтения вслух: беседа (диалог), рассказ, отрывок из статьи научно-популярного характера, сообщение информационного характера. Объём текста для чтения вслух – до 90 слов.</w:t>
      </w:r>
    </w:p>
    <w:p w:rsidR="00EE1FB7" w:rsidRPr="00A145F8" w:rsidRDefault="00EE1FB7" w:rsidP="00676C53">
      <w:pPr>
        <w:spacing w:line="249" w:lineRule="auto"/>
        <w:ind w:right="-20" w:firstLine="426"/>
        <w:jc w:val="both"/>
        <w:rPr>
          <w:szCs w:val="24"/>
        </w:rPr>
      </w:pPr>
      <w:r w:rsidRPr="00A145F8">
        <w:rPr>
          <w:szCs w:val="24"/>
        </w:rPr>
        <w:t>Графика, орфография и пунктуация. Правильное написание изученных слов.</w:t>
      </w:r>
    </w:p>
    <w:p w:rsidR="00EE1FB7" w:rsidRPr="00A145F8" w:rsidRDefault="00EE1FB7" w:rsidP="00676C53">
      <w:pPr>
        <w:spacing w:line="249" w:lineRule="auto"/>
        <w:ind w:right="-20" w:firstLine="426"/>
        <w:jc w:val="both"/>
        <w:rPr>
          <w:szCs w:val="24"/>
        </w:rPr>
      </w:pPr>
      <w:r w:rsidRPr="00A145F8">
        <w:rPr>
          <w:szCs w:val="24"/>
        </w:rPr>
        <w:t>Правильное использование знаков преп</w:t>
      </w:r>
      <w:r w:rsidR="00625585">
        <w:rPr>
          <w:szCs w:val="24"/>
        </w:rPr>
        <w:t>инания: точки, вопросительного</w:t>
      </w:r>
      <w:r w:rsidR="00625585">
        <w:rPr>
          <w:szCs w:val="24"/>
        </w:rPr>
        <w:tab/>
      </w:r>
      <w:r w:rsidRPr="00A145F8">
        <w:rPr>
          <w:szCs w:val="24"/>
        </w:rPr>
        <w:t>и восклицательного знаков в конце предложения, запятой при перечислении и обращении, апострофа.</w:t>
      </w:r>
    </w:p>
    <w:p w:rsidR="00EE1FB7" w:rsidRPr="00A145F8" w:rsidRDefault="00EE1FB7" w:rsidP="00676C53">
      <w:pPr>
        <w:spacing w:line="249" w:lineRule="auto"/>
        <w:ind w:right="-20" w:firstLine="426"/>
        <w:jc w:val="both"/>
        <w:rPr>
          <w:szCs w:val="24"/>
        </w:rPr>
      </w:pPr>
      <w:r w:rsidRPr="00A145F8">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1FB7" w:rsidRPr="00A145F8" w:rsidRDefault="00EE1FB7" w:rsidP="00676C53">
      <w:pPr>
        <w:spacing w:line="249" w:lineRule="auto"/>
        <w:ind w:right="-20" w:firstLine="426"/>
        <w:jc w:val="both"/>
        <w:rPr>
          <w:szCs w:val="24"/>
        </w:rPr>
      </w:pPr>
      <w:r w:rsidRPr="00A145F8">
        <w:rPr>
          <w:szCs w:val="24"/>
        </w:rPr>
        <w:t>Лексическая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EE1FB7" w:rsidRPr="00A145F8" w:rsidRDefault="00EE1FB7" w:rsidP="00676C53">
      <w:pPr>
        <w:spacing w:line="249" w:lineRule="auto"/>
        <w:ind w:right="-20" w:firstLine="426"/>
        <w:jc w:val="both"/>
        <w:rPr>
          <w:szCs w:val="24"/>
        </w:rPr>
      </w:pPr>
      <w:r w:rsidRPr="00A145F8">
        <w:rPr>
          <w:szCs w:val="24"/>
        </w:rPr>
        <w:t>Основные способы словообразования:</w:t>
      </w:r>
    </w:p>
    <w:p w:rsidR="00EE1FB7" w:rsidRPr="00A145F8" w:rsidRDefault="00EE1FB7" w:rsidP="00676C53">
      <w:pPr>
        <w:spacing w:line="249" w:lineRule="auto"/>
        <w:ind w:right="-20" w:firstLine="426"/>
        <w:jc w:val="both"/>
        <w:rPr>
          <w:szCs w:val="24"/>
        </w:rPr>
      </w:pPr>
      <w:r w:rsidRPr="00A145F8">
        <w:rPr>
          <w:szCs w:val="24"/>
        </w:rPr>
        <w:t>аффиксация:</w:t>
      </w:r>
    </w:p>
    <w:p w:rsidR="00EE1FB7" w:rsidRPr="00A145F8" w:rsidRDefault="00EE1FB7" w:rsidP="00676C53">
      <w:pPr>
        <w:spacing w:line="249" w:lineRule="auto"/>
        <w:ind w:right="-20" w:firstLine="426"/>
        <w:jc w:val="both"/>
        <w:rPr>
          <w:szCs w:val="24"/>
        </w:rPr>
      </w:pPr>
      <w:r w:rsidRPr="00A145F8">
        <w:rPr>
          <w:szCs w:val="24"/>
        </w:rPr>
        <w:t>образование имён существительных при помощи суффиксов -er/-or (teacher/visitor), -ist (scientist, tourist), -sion/-tion (discussion/invitation); образование имён прилагательных при помощи суффиксов -ful (wonderful), -ian/-an (Russian/American);</w:t>
      </w:r>
    </w:p>
    <w:p w:rsidR="00EE1FB7" w:rsidRPr="00A145F8" w:rsidRDefault="00EE1FB7" w:rsidP="00676C53">
      <w:pPr>
        <w:spacing w:line="249" w:lineRule="auto"/>
        <w:ind w:right="-20" w:firstLine="426"/>
        <w:jc w:val="both"/>
        <w:rPr>
          <w:szCs w:val="24"/>
        </w:rPr>
      </w:pPr>
      <w:r w:rsidRPr="00A145F8">
        <w:rPr>
          <w:szCs w:val="24"/>
        </w:rPr>
        <w:t>образование наречий при помощи суффикса -ly (recently); образование имён прилагательных,</w:t>
      </w:r>
      <w:r w:rsidR="00625585">
        <w:rPr>
          <w:szCs w:val="24"/>
        </w:rPr>
        <w:t xml:space="preserve"> имён существительных и наречий </w:t>
      </w:r>
      <w:r w:rsidRPr="00A145F8">
        <w:rPr>
          <w:szCs w:val="24"/>
        </w:rPr>
        <w:t>при помощи отрицательного префикса un (unhappy, unreality, unusually). Грамматическая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w:t>
      </w:r>
    </w:p>
    <w:p w:rsidR="00EE1FB7" w:rsidRPr="00A145F8" w:rsidRDefault="00EE1FB7" w:rsidP="00676C53">
      <w:pPr>
        <w:spacing w:line="249" w:lineRule="auto"/>
        <w:ind w:right="-20" w:firstLine="426"/>
        <w:jc w:val="both"/>
        <w:rPr>
          <w:szCs w:val="24"/>
        </w:rPr>
      </w:pPr>
      <w:r w:rsidRPr="00A145F8">
        <w:rPr>
          <w:szCs w:val="24"/>
        </w:rPr>
        <w:t>Вопросительные предложения (альтернативный и разделительный вопросы в Present/Past/Future Simple Tense).</w:t>
      </w:r>
    </w:p>
    <w:p w:rsidR="00EE1FB7" w:rsidRPr="00A145F8" w:rsidRDefault="00EE1FB7" w:rsidP="00676C53">
      <w:pPr>
        <w:spacing w:line="249" w:lineRule="auto"/>
        <w:ind w:right="-20" w:firstLine="426"/>
        <w:jc w:val="both"/>
        <w:rPr>
          <w:szCs w:val="24"/>
        </w:rPr>
      </w:pPr>
      <w:r w:rsidRPr="00A145F8">
        <w:rPr>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E1FB7" w:rsidRPr="00A145F8" w:rsidRDefault="00EE1FB7" w:rsidP="00676C53">
      <w:pPr>
        <w:spacing w:line="249" w:lineRule="auto"/>
        <w:ind w:right="-20" w:firstLine="426"/>
        <w:jc w:val="both"/>
        <w:rPr>
          <w:szCs w:val="24"/>
        </w:rPr>
      </w:pPr>
      <w:r w:rsidRPr="00A145F8">
        <w:rPr>
          <w:szCs w:val="24"/>
        </w:rPr>
        <w:t>Имена существительные во множественном числе, в том числе имена существительные, имеющие форму только множественного числа.</w:t>
      </w:r>
    </w:p>
    <w:p w:rsidR="00EE1FB7" w:rsidRPr="00A145F8" w:rsidRDefault="00EE1FB7" w:rsidP="00676C53">
      <w:pPr>
        <w:spacing w:line="249" w:lineRule="auto"/>
        <w:ind w:right="-20" w:firstLine="426"/>
        <w:jc w:val="both"/>
        <w:rPr>
          <w:szCs w:val="24"/>
        </w:rPr>
      </w:pPr>
      <w:r w:rsidRPr="00A145F8">
        <w:rPr>
          <w:szCs w:val="24"/>
        </w:rPr>
        <w:t>Имена существительные с причастиями настоящего и прошедшего времени.</w:t>
      </w:r>
    </w:p>
    <w:p w:rsidR="00EE1FB7" w:rsidRPr="00A145F8" w:rsidRDefault="00EE1FB7" w:rsidP="00676C53">
      <w:pPr>
        <w:spacing w:line="249" w:lineRule="auto"/>
        <w:ind w:right="-20" w:firstLine="426"/>
        <w:jc w:val="both"/>
        <w:rPr>
          <w:szCs w:val="24"/>
        </w:rPr>
      </w:pPr>
      <w:r w:rsidRPr="00A145F8">
        <w:rPr>
          <w:szCs w:val="24"/>
        </w:rPr>
        <w:t>Наречия в положительной, сравнит</w:t>
      </w:r>
      <w:r w:rsidR="00625585">
        <w:rPr>
          <w:szCs w:val="24"/>
        </w:rPr>
        <w:t xml:space="preserve">ельной и превосходной степенях, </w:t>
      </w:r>
      <w:r w:rsidRPr="00A145F8">
        <w:rPr>
          <w:szCs w:val="24"/>
        </w:rPr>
        <w:t>образованные по правилу, и исключения. Социокультурные знания и умения.</w:t>
      </w:r>
    </w:p>
    <w:p w:rsidR="00EE1FB7" w:rsidRPr="00A145F8" w:rsidRDefault="00EE1FB7" w:rsidP="00676C53">
      <w:pPr>
        <w:spacing w:line="249" w:lineRule="auto"/>
        <w:ind w:right="-20" w:firstLine="426"/>
        <w:jc w:val="both"/>
        <w:rPr>
          <w:szCs w:val="24"/>
        </w:rPr>
      </w:pPr>
      <w:r w:rsidRPr="00A145F8">
        <w:rPr>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E1FB7" w:rsidRPr="00A145F8" w:rsidRDefault="00EE1FB7" w:rsidP="00676C53">
      <w:pPr>
        <w:spacing w:line="249" w:lineRule="auto"/>
        <w:ind w:right="-20" w:firstLine="426"/>
        <w:jc w:val="both"/>
        <w:rPr>
          <w:szCs w:val="24"/>
        </w:rPr>
      </w:pPr>
      <w:r w:rsidRPr="00A145F8">
        <w:rPr>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E1FB7" w:rsidRPr="00A145F8" w:rsidRDefault="00EE1FB7" w:rsidP="00676C53">
      <w:pPr>
        <w:spacing w:line="249" w:lineRule="auto"/>
        <w:ind w:right="-20" w:firstLine="426"/>
        <w:jc w:val="both"/>
        <w:rPr>
          <w:szCs w:val="24"/>
        </w:rPr>
      </w:pPr>
      <w:r w:rsidRPr="00A145F8">
        <w:rPr>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E1FB7" w:rsidRPr="00A145F8" w:rsidRDefault="00EE1FB7" w:rsidP="00676C53">
      <w:pPr>
        <w:spacing w:line="249" w:lineRule="auto"/>
        <w:ind w:right="-20" w:firstLine="426"/>
        <w:jc w:val="both"/>
        <w:rPr>
          <w:szCs w:val="24"/>
        </w:rPr>
      </w:pPr>
      <w:r w:rsidRPr="00A145F8">
        <w:rPr>
          <w:szCs w:val="24"/>
        </w:rPr>
        <w:t>Формирование умений:</w:t>
      </w:r>
    </w:p>
    <w:p w:rsidR="00EE1FB7" w:rsidRPr="00A145F8" w:rsidRDefault="00EE1FB7" w:rsidP="00676C53">
      <w:pPr>
        <w:spacing w:line="249" w:lineRule="auto"/>
        <w:ind w:right="-20" w:firstLine="426"/>
        <w:jc w:val="both"/>
        <w:rPr>
          <w:szCs w:val="24"/>
        </w:rPr>
      </w:pPr>
      <w:r w:rsidRPr="00A145F8">
        <w:rPr>
          <w:szCs w:val="24"/>
        </w:rPr>
        <w:t>писать свои имя и фамилию, а также имена и фамилии своих родственников и друзей на английском языке;</w:t>
      </w:r>
    </w:p>
    <w:p w:rsidR="00EE1FB7" w:rsidRPr="00A145F8" w:rsidRDefault="00EE1FB7" w:rsidP="00676C53">
      <w:pPr>
        <w:spacing w:line="249" w:lineRule="auto"/>
        <w:ind w:right="-20" w:firstLine="426"/>
        <w:jc w:val="both"/>
        <w:rPr>
          <w:szCs w:val="24"/>
        </w:rPr>
      </w:pPr>
      <w:r w:rsidRPr="00A145F8">
        <w:rPr>
          <w:szCs w:val="24"/>
        </w:rPr>
        <w:t>правильно оформлять свой адрес на английском языке (в анкете, формуляре);</w:t>
      </w:r>
    </w:p>
    <w:p w:rsidR="00EE1FB7" w:rsidRPr="00A145F8" w:rsidRDefault="00EE1FB7" w:rsidP="00676C53">
      <w:pPr>
        <w:spacing w:line="249" w:lineRule="auto"/>
        <w:ind w:right="-20" w:firstLine="426"/>
        <w:jc w:val="both"/>
        <w:rPr>
          <w:szCs w:val="24"/>
        </w:rPr>
      </w:pPr>
      <w:r w:rsidRPr="00A145F8">
        <w:rPr>
          <w:szCs w:val="24"/>
        </w:rPr>
        <w:t>кратко представлять Россию и страну (страны) изучаемого языка; кратко представлять некоторые культурные явления родной страны и</w:t>
      </w:r>
    </w:p>
    <w:p w:rsidR="00EE1FB7" w:rsidRPr="00A145F8" w:rsidRDefault="00EE1FB7" w:rsidP="00676C53">
      <w:pPr>
        <w:spacing w:line="249" w:lineRule="auto"/>
        <w:ind w:right="-20" w:firstLine="426"/>
        <w:jc w:val="both"/>
        <w:rPr>
          <w:szCs w:val="24"/>
        </w:rPr>
      </w:pPr>
      <w:r w:rsidRPr="00A145F8">
        <w:rPr>
          <w:szCs w:val="24"/>
        </w:rPr>
        <w:t>страны (стран) изучаемого языка (основные национальные праздники, традиции в проведении досуга и питании).</w:t>
      </w:r>
    </w:p>
    <w:p w:rsidR="00EE1FB7" w:rsidRPr="00A145F8" w:rsidRDefault="00EE1FB7" w:rsidP="00676C53">
      <w:pPr>
        <w:spacing w:line="249" w:lineRule="auto"/>
        <w:ind w:right="-20" w:firstLine="426"/>
        <w:jc w:val="both"/>
        <w:rPr>
          <w:szCs w:val="24"/>
        </w:rPr>
      </w:pPr>
      <w:r w:rsidRPr="00A145F8">
        <w:rPr>
          <w:szCs w:val="24"/>
        </w:rPr>
        <w:t>Компенсаторные умения.</w:t>
      </w:r>
    </w:p>
    <w:p w:rsidR="00EE1FB7" w:rsidRPr="00A145F8" w:rsidRDefault="00EE1FB7" w:rsidP="00676C53">
      <w:pPr>
        <w:spacing w:line="249" w:lineRule="auto"/>
        <w:ind w:right="-20" w:firstLine="426"/>
        <w:jc w:val="both"/>
        <w:rPr>
          <w:szCs w:val="24"/>
        </w:rPr>
      </w:pPr>
      <w:r w:rsidRPr="00A145F8">
        <w:rPr>
          <w:szCs w:val="24"/>
        </w:rPr>
        <w:t>Использование при чтении и аудировании языковой, в том числе контекстуальной, догадки.</w:t>
      </w:r>
    </w:p>
    <w:p w:rsidR="00EE1FB7" w:rsidRPr="00A145F8" w:rsidRDefault="00EE1FB7" w:rsidP="00676C53">
      <w:pPr>
        <w:spacing w:line="249" w:lineRule="auto"/>
        <w:ind w:right="-20" w:firstLine="426"/>
        <w:jc w:val="both"/>
        <w:rPr>
          <w:szCs w:val="24"/>
        </w:rPr>
      </w:pPr>
      <w:r w:rsidRPr="00A145F8">
        <w:rPr>
          <w:szCs w:val="24"/>
        </w:rPr>
        <w:t>Использование при формулировании собственных высказываний, ключевых слов, плана.</w:t>
      </w:r>
    </w:p>
    <w:p w:rsidR="00EE1FB7" w:rsidRPr="00A145F8" w:rsidRDefault="00EE1FB7" w:rsidP="00676C53">
      <w:pPr>
        <w:spacing w:line="249" w:lineRule="auto"/>
        <w:ind w:right="-20" w:firstLine="426"/>
        <w:jc w:val="both"/>
        <w:rPr>
          <w:szCs w:val="24"/>
        </w:rPr>
      </w:pPr>
      <w:r w:rsidRPr="00A145F8">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625585">
        <w:rPr>
          <w:b/>
          <w:i/>
          <w:szCs w:val="24"/>
        </w:rPr>
        <w:t>Содержание обучения в 6 классе</w:t>
      </w:r>
      <w:r w:rsidRPr="00A145F8">
        <w:rPr>
          <w:szCs w:val="24"/>
        </w:rPr>
        <w:t>.</w:t>
      </w:r>
    </w:p>
    <w:p w:rsidR="00EE1FB7" w:rsidRPr="00A145F8" w:rsidRDefault="00EE1FB7" w:rsidP="00676C53">
      <w:pPr>
        <w:spacing w:line="249" w:lineRule="auto"/>
        <w:ind w:right="-20" w:firstLine="426"/>
        <w:jc w:val="both"/>
        <w:rPr>
          <w:szCs w:val="24"/>
        </w:rPr>
      </w:pPr>
      <w:r w:rsidRPr="00A145F8">
        <w:rPr>
          <w:szCs w:val="24"/>
        </w:rPr>
        <w:t>Коммуникативные умения.</w:t>
      </w:r>
    </w:p>
    <w:p w:rsidR="00EE1FB7" w:rsidRPr="00A145F8" w:rsidRDefault="00EE1FB7" w:rsidP="00676C53">
      <w:pPr>
        <w:spacing w:line="249" w:lineRule="auto"/>
        <w:ind w:right="-20" w:firstLine="426"/>
        <w:jc w:val="both"/>
        <w:rPr>
          <w:szCs w:val="24"/>
        </w:rPr>
      </w:pPr>
      <w:r w:rsidRPr="00A145F8">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Взаимоотношения в семье и с друзьями. Семейные праздники. Внешность и характер человека (литературного персонажа).</w:t>
      </w:r>
    </w:p>
    <w:p w:rsidR="00EE1FB7" w:rsidRPr="00A145F8" w:rsidRDefault="00EE1FB7" w:rsidP="00676C53">
      <w:pPr>
        <w:spacing w:line="249" w:lineRule="auto"/>
        <w:ind w:right="-20" w:firstLine="426"/>
        <w:jc w:val="both"/>
        <w:rPr>
          <w:szCs w:val="24"/>
        </w:rPr>
      </w:pPr>
      <w:r w:rsidRPr="00A145F8">
        <w:rPr>
          <w:szCs w:val="24"/>
        </w:rPr>
        <w:t>Досуг и увлечения (хобби) современного подростка (чтение, кино, театр, спорт).</w:t>
      </w:r>
    </w:p>
    <w:p w:rsidR="00EE1FB7" w:rsidRPr="00A145F8" w:rsidRDefault="00EE1FB7" w:rsidP="00676C53">
      <w:pPr>
        <w:spacing w:line="249" w:lineRule="auto"/>
        <w:ind w:right="-20" w:firstLine="426"/>
        <w:jc w:val="both"/>
        <w:rPr>
          <w:szCs w:val="24"/>
        </w:rPr>
      </w:pPr>
      <w:r w:rsidRPr="00A145F8">
        <w:rPr>
          <w:szCs w:val="24"/>
        </w:rPr>
        <w:t>Здоровый образ жизни: режим труда и отдыха, фитнес, сбалансированное питание.</w:t>
      </w:r>
    </w:p>
    <w:p w:rsidR="00EE1FB7" w:rsidRPr="00A145F8" w:rsidRDefault="00EE1FB7" w:rsidP="00676C53">
      <w:pPr>
        <w:spacing w:line="249" w:lineRule="auto"/>
        <w:ind w:right="-20" w:firstLine="426"/>
        <w:jc w:val="both"/>
        <w:rPr>
          <w:szCs w:val="24"/>
        </w:rPr>
      </w:pPr>
      <w:r w:rsidRPr="00A145F8">
        <w:rPr>
          <w:szCs w:val="24"/>
        </w:rPr>
        <w:t>Покупки: одежда, обувь и продукты питания.</w:t>
      </w:r>
    </w:p>
    <w:p w:rsidR="00EE1FB7" w:rsidRPr="00A145F8" w:rsidRDefault="00EE1FB7" w:rsidP="00676C53">
      <w:pPr>
        <w:spacing w:line="249" w:lineRule="auto"/>
        <w:ind w:right="-20" w:firstLine="426"/>
        <w:jc w:val="both"/>
        <w:rPr>
          <w:szCs w:val="24"/>
        </w:rPr>
      </w:pPr>
      <w:r w:rsidRPr="00A145F8">
        <w:rPr>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EE1FB7" w:rsidRPr="00A145F8" w:rsidRDefault="00EE1FB7" w:rsidP="00676C53">
      <w:pPr>
        <w:spacing w:line="249" w:lineRule="auto"/>
        <w:ind w:right="-20" w:firstLine="426"/>
        <w:jc w:val="both"/>
        <w:rPr>
          <w:szCs w:val="24"/>
        </w:rPr>
      </w:pPr>
      <w:r w:rsidRPr="00A145F8">
        <w:rPr>
          <w:szCs w:val="24"/>
        </w:rPr>
        <w:t>Переписка с иностранными сверстниками. Каникулы в различное время года. Виды отдыха.</w:t>
      </w:r>
    </w:p>
    <w:p w:rsidR="00EE1FB7" w:rsidRPr="00A145F8" w:rsidRDefault="00EE1FB7" w:rsidP="00676C53">
      <w:pPr>
        <w:spacing w:line="249" w:lineRule="auto"/>
        <w:ind w:right="-20" w:firstLine="426"/>
        <w:jc w:val="both"/>
        <w:rPr>
          <w:szCs w:val="24"/>
        </w:rPr>
      </w:pPr>
      <w:r w:rsidRPr="00A145F8">
        <w:rPr>
          <w:szCs w:val="24"/>
        </w:rPr>
        <w:t>Путешествия по России и иностранным странам. Природа: дикие и домашние животные. Климат, погода.</w:t>
      </w:r>
    </w:p>
    <w:p w:rsidR="00EE1FB7" w:rsidRPr="00A145F8" w:rsidRDefault="00EE1FB7" w:rsidP="00676C53">
      <w:pPr>
        <w:spacing w:line="249" w:lineRule="auto"/>
        <w:ind w:right="-20" w:firstLine="426"/>
        <w:jc w:val="both"/>
        <w:rPr>
          <w:szCs w:val="24"/>
        </w:rPr>
      </w:pPr>
      <w:r w:rsidRPr="00A145F8">
        <w:rPr>
          <w:szCs w:val="24"/>
        </w:rPr>
        <w:t>Жизнь в городе и сельской местности. Описание родного города (села). Транспорт.</w:t>
      </w:r>
    </w:p>
    <w:p w:rsidR="00EE1FB7" w:rsidRPr="00A145F8" w:rsidRDefault="00EE1FB7" w:rsidP="00676C53">
      <w:pPr>
        <w:spacing w:line="249" w:lineRule="auto"/>
        <w:ind w:right="-20" w:firstLine="426"/>
        <w:jc w:val="both"/>
        <w:rPr>
          <w:szCs w:val="24"/>
        </w:rPr>
      </w:pPr>
      <w:r w:rsidRPr="00A145F8">
        <w:rPr>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1FB7" w:rsidRPr="00A145F8" w:rsidRDefault="00EE1FB7" w:rsidP="00676C53">
      <w:pPr>
        <w:spacing w:line="249" w:lineRule="auto"/>
        <w:ind w:right="-20" w:firstLine="426"/>
        <w:jc w:val="both"/>
        <w:rPr>
          <w:szCs w:val="24"/>
        </w:rPr>
      </w:pPr>
      <w:r w:rsidRPr="00A145F8">
        <w:rPr>
          <w:szCs w:val="24"/>
        </w:rPr>
        <w:t>Выдающиеся люди родной страны и страны (стран) изучаемого языка: писатели, поэты, учёные.</w:t>
      </w:r>
    </w:p>
    <w:p w:rsidR="00EE1FB7" w:rsidRPr="00A145F8" w:rsidRDefault="00EE1FB7" w:rsidP="00676C53">
      <w:pPr>
        <w:spacing w:line="249" w:lineRule="auto"/>
        <w:ind w:right="-20" w:firstLine="426"/>
        <w:jc w:val="both"/>
        <w:rPr>
          <w:szCs w:val="24"/>
        </w:rPr>
      </w:pPr>
      <w:r w:rsidRPr="00A145F8">
        <w:rPr>
          <w:szCs w:val="24"/>
        </w:rPr>
        <w:t>Говорение.</w:t>
      </w:r>
    </w:p>
    <w:p w:rsidR="00EE1FB7" w:rsidRPr="00A145F8" w:rsidRDefault="00EE1FB7" w:rsidP="00676C53">
      <w:pPr>
        <w:spacing w:line="249" w:lineRule="auto"/>
        <w:ind w:right="-20" w:firstLine="426"/>
        <w:jc w:val="both"/>
        <w:rPr>
          <w:szCs w:val="24"/>
        </w:rPr>
      </w:pPr>
      <w:r w:rsidRPr="00A145F8">
        <w:rPr>
          <w:szCs w:val="24"/>
        </w:rPr>
        <w:t>Развитие коммуникативных умений диалогической речи, а именно умений вести:</w:t>
      </w:r>
    </w:p>
    <w:p w:rsidR="00EE1FB7" w:rsidRPr="00A145F8" w:rsidRDefault="00EE1FB7" w:rsidP="00676C53">
      <w:pPr>
        <w:spacing w:line="249" w:lineRule="auto"/>
        <w:ind w:right="-20" w:firstLine="426"/>
        <w:jc w:val="both"/>
        <w:rPr>
          <w:szCs w:val="24"/>
        </w:rPr>
      </w:pPr>
      <w:r w:rsidRPr="00A145F8">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1FB7" w:rsidRPr="00A145F8" w:rsidRDefault="00EE1FB7" w:rsidP="00676C53">
      <w:pPr>
        <w:spacing w:line="249" w:lineRule="auto"/>
        <w:ind w:right="-20" w:firstLine="426"/>
        <w:jc w:val="both"/>
        <w:rPr>
          <w:szCs w:val="24"/>
        </w:rPr>
      </w:pPr>
      <w:r w:rsidRPr="00A145F8">
        <w:rPr>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1FB7" w:rsidRPr="00A145F8" w:rsidRDefault="00EE1FB7" w:rsidP="00676C53">
      <w:pPr>
        <w:spacing w:line="249" w:lineRule="auto"/>
        <w:ind w:right="-20" w:firstLine="426"/>
        <w:jc w:val="both"/>
        <w:rPr>
          <w:szCs w:val="24"/>
        </w:rPr>
      </w:pPr>
      <w:r w:rsidRPr="00A145F8">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1FB7" w:rsidRPr="00A145F8" w:rsidRDefault="00EE1FB7" w:rsidP="00676C53">
      <w:pPr>
        <w:spacing w:line="249" w:lineRule="auto"/>
        <w:ind w:right="-20" w:firstLine="426"/>
        <w:jc w:val="both"/>
        <w:rPr>
          <w:szCs w:val="24"/>
        </w:rPr>
      </w:pPr>
      <w:r w:rsidRPr="00A145F8">
        <w:rPr>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E1FB7" w:rsidRPr="00A145F8" w:rsidRDefault="00EE1FB7" w:rsidP="00676C53">
      <w:pPr>
        <w:spacing w:line="249" w:lineRule="auto"/>
        <w:ind w:right="-20" w:firstLine="426"/>
        <w:jc w:val="both"/>
        <w:rPr>
          <w:szCs w:val="24"/>
        </w:rPr>
      </w:pPr>
      <w:r w:rsidRPr="00A145F8">
        <w:rPr>
          <w:szCs w:val="24"/>
        </w:rPr>
        <w:t>Объём диалога – до 5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E1FB7" w:rsidRPr="00A145F8" w:rsidRDefault="00EE1FB7" w:rsidP="00676C53">
      <w:pPr>
        <w:spacing w:line="249" w:lineRule="auto"/>
        <w:ind w:right="-20" w:firstLine="426"/>
        <w:jc w:val="both"/>
        <w:rPr>
          <w:szCs w:val="24"/>
        </w:rPr>
      </w:pPr>
      <w:r w:rsidRPr="00A145F8">
        <w:rPr>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1FB7" w:rsidRPr="00A145F8" w:rsidRDefault="00EE1FB7" w:rsidP="00676C53">
      <w:pPr>
        <w:spacing w:line="249" w:lineRule="auto"/>
        <w:ind w:right="-20" w:firstLine="426"/>
        <w:jc w:val="both"/>
        <w:rPr>
          <w:szCs w:val="24"/>
        </w:rPr>
      </w:pPr>
      <w:r w:rsidRPr="00A145F8">
        <w:rPr>
          <w:szCs w:val="24"/>
        </w:rPr>
        <w:t>повествование (сообщение);</w:t>
      </w:r>
    </w:p>
    <w:p w:rsidR="00EE1FB7" w:rsidRPr="00A145F8" w:rsidRDefault="00EE1FB7" w:rsidP="00676C53">
      <w:pPr>
        <w:spacing w:line="249" w:lineRule="auto"/>
        <w:ind w:right="-20" w:firstLine="426"/>
        <w:jc w:val="both"/>
        <w:rPr>
          <w:szCs w:val="24"/>
        </w:rPr>
      </w:pPr>
      <w:r w:rsidRPr="00A145F8">
        <w:rPr>
          <w:szCs w:val="24"/>
        </w:rPr>
        <w:t>изложение (пересказ) основного содержания прочитанного текста; краткое изложение результатов выполненной проектной работы.</w:t>
      </w:r>
    </w:p>
    <w:p w:rsidR="00EE1FB7" w:rsidRPr="00A145F8" w:rsidRDefault="00EE1FB7" w:rsidP="00676C53">
      <w:pPr>
        <w:spacing w:line="249" w:lineRule="auto"/>
        <w:ind w:right="-20" w:firstLine="426"/>
        <w:jc w:val="both"/>
        <w:rPr>
          <w:szCs w:val="24"/>
        </w:rPr>
      </w:pPr>
      <w:r w:rsidRPr="00A145F8">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E1FB7" w:rsidRPr="00A145F8" w:rsidRDefault="00EE1FB7" w:rsidP="00676C53">
      <w:pPr>
        <w:spacing w:line="249" w:lineRule="auto"/>
        <w:ind w:right="-20" w:firstLine="426"/>
        <w:jc w:val="both"/>
        <w:rPr>
          <w:szCs w:val="24"/>
        </w:rPr>
      </w:pPr>
      <w:r w:rsidRPr="00A145F8">
        <w:rPr>
          <w:szCs w:val="24"/>
        </w:rPr>
        <w:t>Объём монологического высказывания – 7–8 фраз. Аудирование.</w:t>
      </w:r>
    </w:p>
    <w:p w:rsidR="00EE1FB7" w:rsidRPr="00A145F8" w:rsidRDefault="00EE1FB7" w:rsidP="00676C53">
      <w:pPr>
        <w:spacing w:line="249" w:lineRule="auto"/>
        <w:ind w:right="-20" w:firstLine="426"/>
        <w:jc w:val="both"/>
        <w:rPr>
          <w:szCs w:val="24"/>
        </w:rPr>
      </w:pPr>
      <w:r w:rsidRPr="00A145F8">
        <w:rPr>
          <w:szCs w:val="24"/>
        </w:rPr>
        <w:t>При непосредственном общении: понимание на слух речи учителя и одноклассников и вербальная (невербальная) реакция на услышанное.</w:t>
      </w:r>
    </w:p>
    <w:p w:rsidR="00EE1FB7" w:rsidRPr="00A145F8" w:rsidRDefault="00EE1FB7" w:rsidP="00676C53">
      <w:pPr>
        <w:spacing w:line="249" w:lineRule="auto"/>
        <w:ind w:right="-20" w:firstLine="426"/>
        <w:jc w:val="both"/>
        <w:rPr>
          <w:szCs w:val="24"/>
        </w:rPr>
      </w:pPr>
      <w:r w:rsidRPr="00A145F8">
        <w:rPr>
          <w:szCs w:val="24"/>
        </w:rPr>
        <w:t>При опосредованном общении: дальнейшее развитие восприятия и понимания на слух несложных адаптиров</w:t>
      </w:r>
      <w:r w:rsidR="002B45FD">
        <w:rPr>
          <w:szCs w:val="24"/>
        </w:rPr>
        <w:t xml:space="preserve">анных аутентичных аудиотекстов, </w:t>
      </w:r>
      <w:r w:rsidRPr="00A145F8">
        <w:rPr>
          <w:szCs w:val="24"/>
        </w:rPr>
        <w:t>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1FB7" w:rsidRPr="00A145F8" w:rsidRDefault="00EE1FB7" w:rsidP="00676C53">
      <w:pPr>
        <w:spacing w:line="249" w:lineRule="auto"/>
        <w:ind w:right="-20" w:firstLine="426"/>
        <w:jc w:val="both"/>
        <w:rPr>
          <w:szCs w:val="24"/>
        </w:rPr>
      </w:pPr>
      <w:r w:rsidRPr="00A145F8">
        <w:rPr>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1FB7" w:rsidRPr="00A145F8" w:rsidRDefault="00EE1FB7" w:rsidP="00676C53">
      <w:pPr>
        <w:spacing w:line="249" w:lineRule="auto"/>
        <w:ind w:right="-20" w:firstLine="426"/>
        <w:jc w:val="both"/>
        <w:rPr>
          <w:szCs w:val="24"/>
        </w:rPr>
      </w:pPr>
      <w:r w:rsidRPr="00A145F8">
        <w:rPr>
          <w:szCs w:val="24"/>
        </w:rPr>
        <w:t>Время звучания текста (текстов) для аудирования – до 1,5 минуты. Смысловое чтение.</w:t>
      </w:r>
    </w:p>
    <w:p w:rsidR="00EE1FB7" w:rsidRPr="00A145F8" w:rsidRDefault="00EE1FB7" w:rsidP="00676C53">
      <w:pPr>
        <w:spacing w:line="249" w:lineRule="auto"/>
        <w:ind w:right="-20" w:firstLine="426"/>
        <w:jc w:val="both"/>
        <w:rPr>
          <w:szCs w:val="24"/>
        </w:rPr>
      </w:pPr>
      <w:r w:rsidRPr="00A145F8">
        <w:rPr>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1FB7" w:rsidRPr="00A145F8" w:rsidRDefault="00EE1FB7" w:rsidP="00676C53">
      <w:pPr>
        <w:spacing w:line="249" w:lineRule="auto"/>
        <w:ind w:right="-20" w:firstLine="426"/>
        <w:jc w:val="both"/>
        <w:rPr>
          <w:szCs w:val="24"/>
        </w:rPr>
      </w:pPr>
      <w:r w:rsidRPr="00A145F8">
        <w:rPr>
          <w:szCs w:val="24"/>
        </w:rPr>
        <w:t>Чтение несплошных текстов (таблиц) и понимание представленной в них информации.</w:t>
      </w:r>
    </w:p>
    <w:p w:rsidR="00EE1FB7" w:rsidRPr="00A145F8" w:rsidRDefault="00EE1FB7" w:rsidP="00676C53">
      <w:pPr>
        <w:spacing w:line="249" w:lineRule="auto"/>
        <w:ind w:right="-20" w:firstLine="426"/>
        <w:jc w:val="both"/>
        <w:rPr>
          <w:szCs w:val="24"/>
        </w:rPr>
      </w:pPr>
      <w:r w:rsidRPr="00A145F8">
        <w:rPr>
          <w:szCs w:val="24"/>
        </w:rPr>
        <w:t>Тексты для чтения: беседа; отрывок из художественного произведения,</w:t>
      </w:r>
    </w:p>
    <w:p w:rsidR="00EE1FB7" w:rsidRPr="00A145F8" w:rsidRDefault="00EE1FB7" w:rsidP="00676C53">
      <w:pPr>
        <w:spacing w:line="249" w:lineRule="auto"/>
        <w:ind w:right="-20" w:firstLine="426"/>
        <w:jc w:val="both"/>
        <w:rPr>
          <w:szCs w:val="24"/>
        </w:rPr>
      </w:pPr>
      <w:r w:rsidRPr="00A145F8">
        <w:rPr>
          <w:szCs w:val="24"/>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1FB7" w:rsidRPr="00A145F8" w:rsidRDefault="00EE1FB7" w:rsidP="00676C53">
      <w:pPr>
        <w:spacing w:line="249" w:lineRule="auto"/>
        <w:ind w:right="-20" w:firstLine="426"/>
        <w:jc w:val="both"/>
        <w:rPr>
          <w:szCs w:val="24"/>
        </w:rPr>
      </w:pPr>
      <w:r w:rsidRPr="00A145F8">
        <w:rPr>
          <w:szCs w:val="24"/>
        </w:rPr>
        <w:t>Объём текста (текстов) для чтения – 250–300 слов. Письменная речь.</w:t>
      </w:r>
    </w:p>
    <w:p w:rsidR="00EE1FB7" w:rsidRPr="00A145F8" w:rsidRDefault="00EE1FB7" w:rsidP="00676C53">
      <w:pPr>
        <w:spacing w:line="249" w:lineRule="auto"/>
        <w:ind w:right="-20" w:firstLine="426"/>
        <w:jc w:val="both"/>
        <w:rPr>
          <w:szCs w:val="24"/>
        </w:rPr>
      </w:pPr>
      <w:r w:rsidRPr="00A145F8">
        <w:rPr>
          <w:szCs w:val="24"/>
        </w:rPr>
        <w:t>Развитие умений письменной речи:</w:t>
      </w:r>
    </w:p>
    <w:p w:rsidR="00EE1FB7" w:rsidRPr="00A145F8" w:rsidRDefault="00EE1FB7" w:rsidP="00676C53">
      <w:pPr>
        <w:spacing w:line="249" w:lineRule="auto"/>
        <w:ind w:right="-20" w:firstLine="426"/>
        <w:jc w:val="both"/>
        <w:rPr>
          <w:szCs w:val="24"/>
        </w:rPr>
      </w:pPr>
      <w:r w:rsidRPr="00A145F8">
        <w:rPr>
          <w:szCs w:val="24"/>
        </w:rPr>
        <w:t>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w:t>
      </w:r>
      <w:r w:rsidR="002B45FD">
        <w:rPr>
          <w:szCs w:val="24"/>
        </w:rPr>
        <w:t xml:space="preserve">бщение о себе основных сведений </w:t>
      </w:r>
      <w:r w:rsidRPr="00A145F8">
        <w:rPr>
          <w:szCs w:val="24"/>
        </w:rPr>
        <w:t>в соответствии с нормами, принятыми в англоговорящих странах; 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70 слов;</w:t>
      </w:r>
    </w:p>
    <w:p w:rsidR="002B45FD" w:rsidRDefault="00EE1FB7" w:rsidP="00676C53">
      <w:pPr>
        <w:spacing w:line="249" w:lineRule="auto"/>
        <w:ind w:right="-20" w:firstLine="426"/>
        <w:jc w:val="both"/>
        <w:rPr>
          <w:szCs w:val="24"/>
        </w:rPr>
      </w:pPr>
      <w:r w:rsidRPr="00A145F8">
        <w:rPr>
          <w:szCs w:val="24"/>
        </w:rPr>
        <w:t>создание   небольшого   письменного   высказывания   с использованием образца, плана, иллюстраций. Объём письменного высказывания – до 70</w:t>
      </w:r>
      <w:r w:rsidR="002B45FD">
        <w:rPr>
          <w:szCs w:val="24"/>
        </w:rPr>
        <w:t>.</w:t>
      </w:r>
    </w:p>
    <w:p w:rsidR="00EE1FB7" w:rsidRPr="00A145F8" w:rsidRDefault="00EE1FB7" w:rsidP="00676C53">
      <w:pPr>
        <w:spacing w:line="249" w:lineRule="auto"/>
        <w:ind w:right="-20" w:firstLine="426"/>
        <w:jc w:val="both"/>
        <w:rPr>
          <w:szCs w:val="24"/>
        </w:rPr>
      </w:pPr>
      <w:r w:rsidRPr="00A145F8">
        <w:rPr>
          <w:szCs w:val="24"/>
        </w:rPr>
        <w:t xml:space="preserve"> Языковые знания и умения.</w:t>
      </w:r>
    </w:p>
    <w:p w:rsidR="00EE1FB7" w:rsidRPr="00A145F8" w:rsidRDefault="00EE1FB7" w:rsidP="00676C53">
      <w:pPr>
        <w:spacing w:line="249" w:lineRule="auto"/>
        <w:ind w:right="-20" w:firstLine="426"/>
        <w:jc w:val="both"/>
        <w:rPr>
          <w:szCs w:val="24"/>
        </w:rPr>
      </w:pPr>
      <w:r w:rsidRPr="00A145F8">
        <w:rPr>
          <w:szCs w:val="24"/>
        </w:rPr>
        <w:t>Фонетическая сторона речи.</w:t>
      </w:r>
    </w:p>
    <w:p w:rsidR="00EE1FB7" w:rsidRPr="00A145F8" w:rsidRDefault="00EE1FB7" w:rsidP="00676C53">
      <w:pPr>
        <w:spacing w:line="249" w:lineRule="auto"/>
        <w:ind w:right="-20" w:firstLine="426"/>
        <w:jc w:val="both"/>
        <w:rPr>
          <w:szCs w:val="24"/>
        </w:rPr>
      </w:pPr>
      <w:r w:rsidRPr="00A145F8">
        <w:rPr>
          <w:szCs w:val="24"/>
        </w:rPr>
        <w:t>Различение на слух, без фонематических ошибок, ведущих к сбою в коммуникации, произнесение слов с соб</w:t>
      </w:r>
      <w:r w:rsidR="002B45FD">
        <w:rPr>
          <w:szCs w:val="24"/>
        </w:rPr>
        <w:t xml:space="preserve">людением правильного ударения и </w:t>
      </w:r>
      <w:r w:rsidRPr="00A145F8">
        <w:rPr>
          <w:szCs w:val="24"/>
        </w:rP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1FB7" w:rsidRPr="00A145F8" w:rsidRDefault="00EE1FB7" w:rsidP="00676C53">
      <w:pPr>
        <w:spacing w:line="249" w:lineRule="auto"/>
        <w:ind w:right="-20" w:firstLine="426"/>
        <w:jc w:val="both"/>
        <w:rPr>
          <w:szCs w:val="24"/>
        </w:rPr>
      </w:pPr>
      <w:r w:rsidRPr="00A145F8">
        <w:rPr>
          <w:szCs w:val="24"/>
        </w:rPr>
        <w:t>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w:t>
      </w:r>
    </w:p>
    <w:p w:rsidR="00EE1FB7" w:rsidRPr="00A145F8" w:rsidRDefault="00EE1FB7" w:rsidP="00676C53">
      <w:pPr>
        <w:spacing w:line="249" w:lineRule="auto"/>
        <w:ind w:right="-20" w:firstLine="426"/>
        <w:jc w:val="both"/>
        <w:rPr>
          <w:szCs w:val="24"/>
        </w:rPr>
      </w:pPr>
      <w:r w:rsidRPr="00A145F8">
        <w:rPr>
          <w:szCs w:val="24"/>
        </w:rPr>
        <w:t>Графика, орфография и пунктуация. Правильное написание изученных слов.</w:t>
      </w:r>
    </w:p>
    <w:p w:rsidR="00EE1FB7" w:rsidRPr="00A145F8" w:rsidRDefault="00EE1FB7" w:rsidP="00676C53">
      <w:pPr>
        <w:spacing w:line="249" w:lineRule="auto"/>
        <w:ind w:right="-20" w:firstLine="426"/>
        <w:jc w:val="both"/>
        <w:rPr>
          <w:szCs w:val="24"/>
        </w:rPr>
      </w:pPr>
      <w:r w:rsidRPr="00A145F8">
        <w:rPr>
          <w:szCs w:val="24"/>
        </w:rPr>
        <w:t>Правильное использование знаков пре</w:t>
      </w:r>
      <w:r w:rsidR="002B45FD">
        <w:rPr>
          <w:szCs w:val="24"/>
        </w:rPr>
        <w:t xml:space="preserve">пинания: точки, вопросительного </w:t>
      </w:r>
      <w:r w:rsidRPr="00A145F8">
        <w:rPr>
          <w:szCs w:val="24"/>
        </w:rPr>
        <w:t>и восклицательного знаков в конце предложения; запятой при перечислении и обращении; апострофа.</w:t>
      </w:r>
    </w:p>
    <w:p w:rsidR="00EE1FB7" w:rsidRPr="00A145F8" w:rsidRDefault="00EE1FB7" w:rsidP="00676C53">
      <w:pPr>
        <w:spacing w:line="249" w:lineRule="auto"/>
        <w:ind w:right="-20" w:firstLine="426"/>
        <w:jc w:val="both"/>
        <w:rPr>
          <w:szCs w:val="24"/>
        </w:rPr>
      </w:pPr>
      <w:r w:rsidRPr="00A145F8">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1FB7" w:rsidRPr="00A145F8" w:rsidRDefault="00EE1FB7" w:rsidP="00676C53">
      <w:pPr>
        <w:spacing w:line="249" w:lineRule="auto"/>
        <w:ind w:right="-20" w:firstLine="426"/>
        <w:jc w:val="both"/>
        <w:rPr>
          <w:szCs w:val="24"/>
        </w:rPr>
      </w:pPr>
      <w:r w:rsidRPr="00A145F8">
        <w:rPr>
          <w:szCs w:val="24"/>
        </w:rPr>
        <w:t>Лексическая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различных средств связи для обеспечения логичности и целостности высказывания.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1FB7" w:rsidRPr="00A145F8" w:rsidRDefault="00EE1FB7" w:rsidP="00676C53">
      <w:pPr>
        <w:spacing w:line="249" w:lineRule="auto"/>
        <w:ind w:right="-20" w:firstLine="426"/>
        <w:jc w:val="both"/>
        <w:rPr>
          <w:szCs w:val="24"/>
        </w:rPr>
      </w:pPr>
      <w:r w:rsidRPr="00A145F8">
        <w:rPr>
          <w:szCs w:val="24"/>
        </w:rPr>
        <w:t>Основные способы словообразования:</w:t>
      </w:r>
    </w:p>
    <w:p w:rsidR="00EE1FB7" w:rsidRPr="00A145F8" w:rsidRDefault="00EE1FB7" w:rsidP="00676C53">
      <w:pPr>
        <w:spacing w:line="249" w:lineRule="auto"/>
        <w:ind w:right="-20" w:firstLine="426"/>
        <w:jc w:val="both"/>
        <w:rPr>
          <w:szCs w:val="24"/>
        </w:rPr>
      </w:pPr>
      <w:r w:rsidRPr="00A145F8">
        <w:rPr>
          <w:szCs w:val="24"/>
        </w:rPr>
        <w:t>аффиксация:</w:t>
      </w:r>
    </w:p>
    <w:p w:rsidR="00EE1FB7" w:rsidRPr="00A145F8" w:rsidRDefault="00EE1FB7" w:rsidP="00676C53">
      <w:pPr>
        <w:spacing w:line="249" w:lineRule="auto"/>
        <w:ind w:right="-20" w:firstLine="426"/>
        <w:jc w:val="both"/>
        <w:rPr>
          <w:szCs w:val="24"/>
        </w:rPr>
      </w:pPr>
      <w:r w:rsidRPr="00A145F8">
        <w:rPr>
          <w:szCs w:val="24"/>
        </w:rPr>
        <w:t>образование имён существительных при помощи суффикса -ing (reading);</w:t>
      </w:r>
    </w:p>
    <w:p w:rsidR="00EE1FB7" w:rsidRPr="00A145F8" w:rsidRDefault="00EE1FB7" w:rsidP="00676C53">
      <w:pPr>
        <w:spacing w:line="249" w:lineRule="auto"/>
        <w:ind w:right="-20" w:firstLine="426"/>
        <w:jc w:val="both"/>
        <w:rPr>
          <w:szCs w:val="24"/>
        </w:rPr>
      </w:pPr>
      <w:r w:rsidRPr="00A145F8">
        <w:rPr>
          <w:szCs w:val="24"/>
        </w:rPr>
        <w:t>образование имён прилагательных при помощи суффиксов -al (typical),</w:t>
      </w:r>
    </w:p>
    <w:p w:rsidR="00EE1FB7" w:rsidRPr="00A145F8" w:rsidRDefault="00EE1FB7" w:rsidP="00676C53">
      <w:pPr>
        <w:spacing w:line="249" w:lineRule="auto"/>
        <w:ind w:right="-20" w:firstLine="426"/>
        <w:jc w:val="both"/>
        <w:rPr>
          <w:szCs w:val="24"/>
        </w:rPr>
      </w:pPr>
      <w:r w:rsidRPr="001723DB">
        <w:rPr>
          <w:szCs w:val="24"/>
          <w:lang w:val="en-US"/>
        </w:rPr>
        <w:t xml:space="preserve">-ing (amazing), -less (useless), -ive (impressive). </w:t>
      </w:r>
      <w:r w:rsidRPr="00A145F8">
        <w:rPr>
          <w:szCs w:val="24"/>
        </w:rPr>
        <w:t>Синонимы. Антонимы. Интернациональные слова.</w:t>
      </w:r>
    </w:p>
    <w:p w:rsidR="00EE1FB7" w:rsidRPr="00A145F8" w:rsidRDefault="00EE1FB7" w:rsidP="00676C53">
      <w:pPr>
        <w:spacing w:line="249" w:lineRule="auto"/>
        <w:ind w:right="-20" w:firstLine="426"/>
        <w:jc w:val="both"/>
        <w:rPr>
          <w:szCs w:val="24"/>
        </w:rPr>
      </w:pPr>
      <w:r w:rsidRPr="00A145F8">
        <w:rPr>
          <w:szCs w:val="24"/>
        </w:rPr>
        <w:t>. Грамматическая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1FB7" w:rsidRPr="00A145F8" w:rsidRDefault="00EE1FB7" w:rsidP="00676C53">
      <w:pPr>
        <w:spacing w:line="249" w:lineRule="auto"/>
        <w:ind w:right="-20" w:firstLine="426"/>
        <w:jc w:val="both"/>
        <w:rPr>
          <w:szCs w:val="24"/>
        </w:rPr>
      </w:pPr>
      <w:r w:rsidRPr="00A145F8">
        <w:rPr>
          <w:szCs w:val="24"/>
        </w:rPr>
        <w:t>Сложноподчинённые предложения с придаточными определительными с союзными словами who, which, that.</w:t>
      </w:r>
    </w:p>
    <w:p w:rsidR="00EE1FB7" w:rsidRPr="00A145F8" w:rsidRDefault="00EE1FB7" w:rsidP="00676C53">
      <w:pPr>
        <w:spacing w:line="249" w:lineRule="auto"/>
        <w:ind w:right="-20" w:firstLine="426"/>
        <w:jc w:val="both"/>
        <w:rPr>
          <w:szCs w:val="24"/>
        </w:rPr>
      </w:pPr>
      <w:r w:rsidRPr="00A145F8">
        <w:rPr>
          <w:szCs w:val="24"/>
        </w:rPr>
        <w:t>Сложноподчинённые предложения с придаточными времени с союзами for, since.</w:t>
      </w:r>
    </w:p>
    <w:p w:rsidR="00EE1FB7" w:rsidRPr="00A145F8" w:rsidRDefault="00EE1FB7" w:rsidP="00676C53">
      <w:pPr>
        <w:spacing w:line="249" w:lineRule="auto"/>
        <w:ind w:right="-20" w:firstLine="426"/>
        <w:jc w:val="both"/>
        <w:rPr>
          <w:szCs w:val="24"/>
        </w:rPr>
      </w:pPr>
      <w:r w:rsidRPr="00A145F8">
        <w:rPr>
          <w:szCs w:val="24"/>
        </w:rPr>
        <w:t>Предложения с конструкциями as … as, not so … as.</w:t>
      </w:r>
    </w:p>
    <w:p w:rsidR="00EE1FB7" w:rsidRPr="00A145F8" w:rsidRDefault="00EE1FB7" w:rsidP="00676C53">
      <w:pPr>
        <w:spacing w:line="249" w:lineRule="auto"/>
        <w:ind w:right="-20" w:firstLine="426"/>
        <w:jc w:val="both"/>
        <w:rPr>
          <w:szCs w:val="24"/>
        </w:rPr>
      </w:pPr>
      <w:r w:rsidRPr="00A145F8">
        <w:rPr>
          <w:szCs w:val="24"/>
        </w:rPr>
        <w:t>Все типы вопросительных предложений (общий, специальный, альтернативный, разделительный вопросы) в Present/Past Continuous Tense. Глаголы в видо-временных формах действительного залога в изъявительном наклонении в Present/Past Continuous Tense.</w:t>
      </w:r>
    </w:p>
    <w:p w:rsidR="00EE1FB7" w:rsidRPr="001723DB" w:rsidRDefault="00EE1FB7" w:rsidP="00676C53">
      <w:pPr>
        <w:spacing w:line="249" w:lineRule="auto"/>
        <w:ind w:right="-20" w:firstLine="426"/>
        <w:jc w:val="both"/>
        <w:rPr>
          <w:szCs w:val="24"/>
          <w:lang w:val="en-US"/>
        </w:rPr>
      </w:pPr>
      <w:r w:rsidRPr="00A145F8">
        <w:rPr>
          <w:szCs w:val="24"/>
        </w:rPr>
        <w:t>Модальныеглаголыиихэквиваленты</w:t>
      </w:r>
      <w:r w:rsidRPr="001723DB">
        <w:rPr>
          <w:szCs w:val="24"/>
          <w:lang w:val="en-US"/>
        </w:rPr>
        <w:t xml:space="preserve"> (can/be able to, must/have to, may, should, need).</w:t>
      </w:r>
    </w:p>
    <w:p w:rsidR="00EE1FB7" w:rsidRPr="001723DB" w:rsidRDefault="00EE1FB7" w:rsidP="00676C53">
      <w:pPr>
        <w:spacing w:line="249" w:lineRule="auto"/>
        <w:ind w:right="-20" w:firstLine="426"/>
        <w:jc w:val="both"/>
        <w:rPr>
          <w:szCs w:val="24"/>
          <w:lang w:val="en-US"/>
        </w:rPr>
      </w:pPr>
      <w:r w:rsidRPr="00A145F8">
        <w:rPr>
          <w:szCs w:val="24"/>
        </w:rPr>
        <w:t>Слова</w:t>
      </w:r>
      <w:r w:rsidRPr="001723DB">
        <w:rPr>
          <w:szCs w:val="24"/>
          <w:lang w:val="en-US"/>
        </w:rPr>
        <w:t xml:space="preserve">, </w:t>
      </w:r>
      <w:r w:rsidRPr="00A145F8">
        <w:rPr>
          <w:szCs w:val="24"/>
        </w:rPr>
        <w:t>выражающиеколичество</w:t>
      </w:r>
      <w:r w:rsidRPr="001723DB">
        <w:rPr>
          <w:szCs w:val="24"/>
          <w:lang w:val="en-US"/>
        </w:rPr>
        <w:t xml:space="preserve"> (little/a little, few/a few).</w:t>
      </w:r>
    </w:p>
    <w:p w:rsidR="00EE1FB7" w:rsidRPr="00A145F8" w:rsidRDefault="00EE1FB7" w:rsidP="00676C53">
      <w:pPr>
        <w:spacing w:line="249" w:lineRule="auto"/>
        <w:ind w:right="-20" w:firstLine="426"/>
        <w:jc w:val="both"/>
        <w:rPr>
          <w:szCs w:val="24"/>
        </w:rPr>
      </w:pPr>
      <w:r w:rsidRPr="00A145F8">
        <w:rPr>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EE1FB7" w:rsidRPr="00A145F8" w:rsidRDefault="00EE1FB7" w:rsidP="00676C53">
      <w:pPr>
        <w:spacing w:line="249" w:lineRule="auto"/>
        <w:ind w:right="-20" w:firstLine="426"/>
        <w:jc w:val="both"/>
        <w:rPr>
          <w:szCs w:val="24"/>
        </w:rPr>
      </w:pPr>
      <w:r w:rsidRPr="00A145F8">
        <w:rPr>
          <w:szCs w:val="24"/>
        </w:rPr>
        <w:t>Числительные для обозначения дат и больших чисел (100–1000). Социокультурные знания и умения.</w:t>
      </w:r>
    </w:p>
    <w:p w:rsidR="00EE1FB7" w:rsidRPr="00A145F8" w:rsidRDefault="00EE1FB7" w:rsidP="00676C53">
      <w:pPr>
        <w:spacing w:line="249" w:lineRule="auto"/>
        <w:ind w:right="-20" w:firstLine="426"/>
        <w:jc w:val="both"/>
        <w:rPr>
          <w:szCs w:val="24"/>
        </w:rPr>
      </w:pPr>
      <w:r w:rsidRPr="00A145F8">
        <w:rPr>
          <w:szCs w:val="24"/>
        </w:rPr>
        <w:t>Знание и использование отдельных социокультурных элементов</w:t>
      </w:r>
    </w:p>
    <w:p w:rsidR="00EE1FB7" w:rsidRPr="00A145F8" w:rsidRDefault="00EE1FB7" w:rsidP="00676C53">
      <w:pPr>
        <w:spacing w:line="249" w:lineRule="auto"/>
        <w:ind w:right="-20" w:firstLine="426"/>
        <w:jc w:val="both"/>
        <w:rPr>
          <w:szCs w:val="24"/>
        </w:rPr>
      </w:pPr>
      <w:r w:rsidRPr="00A145F8">
        <w:rPr>
          <w:szCs w:val="24"/>
        </w:rPr>
        <w:t>речевого поведенческого этикета в стране (странах) изучаемого языка в рамках тематического содержания речи (в</w:t>
      </w:r>
      <w:r w:rsidR="002B45FD">
        <w:rPr>
          <w:szCs w:val="24"/>
        </w:rPr>
        <w:t xml:space="preserve"> ситуациях общения, в том числе </w:t>
      </w:r>
      <w:r w:rsidRPr="00A145F8">
        <w:rPr>
          <w:szCs w:val="24"/>
        </w:rPr>
        <w:t>«Дома», «В магазине»).</w:t>
      </w:r>
    </w:p>
    <w:p w:rsidR="00EE1FB7" w:rsidRPr="00A145F8" w:rsidRDefault="00EE1FB7" w:rsidP="00676C53">
      <w:pPr>
        <w:spacing w:line="249" w:lineRule="auto"/>
        <w:ind w:right="-20" w:firstLine="426"/>
        <w:jc w:val="both"/>
        <w:rPr>
          <w:szCs w:val="24"/>
        </w:rPr>
      </w:pPr>
      <w:r w:rsidRPr="00A145F8">
        <w:rPr>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1FB7" w:rsidRPr="00A145F8" w:rsidRDefault="00EE1FB7" w:rsidP="00676C53">
      <w:pPr>
        <w:spacing w:line="249" w:lineRule="auto"/>
        <w:ind w:right="-20" w:firstLine="426"/>
        <w:jc w:val="both"/>
        <w:rPr>
          <w:szCs w:val="24"/>
        </w:rPr>
      </w:pPr>
      <w:r w:rsidRPr="00A145F8">
        <w:rPr>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EE1FB7" w:rsidRPr="00A145F8" w:rsidRDefault="00EE1FB7" w:rsidP="00676C53">
      <w:pPr>
        <w:spacing w:line="249" w:lineRule="auto"/>
        <w:ind w:right="-20" w:firstLine="426"/>
        <w:jc w:val="both"/>
        <w:rPr>
          <w:szCs w:val="24"/>
        </w:rPr>
      </w:pPr>
      <w:r w:rsidRPr="00A145F8">
        <w:rPr>
          <w:szCs w:val="24"/>
        </w:rPr>
        <w:t>Развитие умений:</w:t>
      </w:r>
    </w:p>
    <w:p w:rsidR="00EE1FB7" w:rsidRPr="00A145F8" w:rsidRDefault="00EE1FB7" w:rsidP="00676C53">
      <w:pPr>
        <w:spacing w:line="249" w:lineRule="auto"/>
        <w:ind w:right="-20" w:firstLine="426"/>
        <w:jc w:val="both"/>
        <w:rPr>
          <w:szCs w:val="24"/>
        </w:rPr>
      </w:pPr>
      <w:r w:rsidRPr="00A145F8">
        <w:rPr>
          <w:szCs w:val="24"/>
        </w:rPr>
        <w:t>писать свои имя и фамилию, а также имена и фамилии своих родственников и друзей на английском языке;</w:t>
      </w:r>
    </w:p>
    <w:p w:rsidR="00EE1FB7" w:rsidRPr="00A145F8" w:rsidRDefault="00EE1FB7" w:rsidP="00676C53">
      <w:pPr>
        <w:spacing w:line="249" w:lineRule="auto"/>
        <w:ind w:right="-20" w:firstLine="426"/>
        <w:jc w:val="both"/>
        <w:rPr>
          <w:szCs w:val="24"/>
        </w:rPr>
      </w:pPr>
      <w:r w:rsidRPr="00A145F8">
        <w:rPr>
          <w:szCs w:val="24"/>
        </w:rPr>
        <w:t>правильно оформлять свой адрес на английском языке (в анкете, формуляре);</w:t>
      </w:r>
    </w:p>
    <w:p w:rsidR="00EE1FB7" w:rsidRPr="00A145F8" w:rsidRDefault="00EE1FB7" w:rsidP="00676C53">
      <w:pPr>
        <w:spacing w:line="249" w:lineRule="auto"/>
        <w:ind w:right="-20" w:firstLine="426"/>
        <w:jc w:val="both"/>
        <w:rPr>
          <w:szCs w:val="24"/>
        </w:rPr>
      </w:pPr>
      <w:r w:rsidRPr="00A145F8">
        <w:rPr>
          <w:szCs w:val="24"/>
        </w:rPr>
        <w:t>кратко представлять Россию и страну (страны) изучаемого языка; кратко представлять некоторые кул</w:t>
      </w:r>
      <w:r w:rsidR="002B45FD">
        <w:rPr>
          <w:szCs w:val="24"/>
        </w:rPr>
        <w:t xml:space="preserve">ьтурные явления родной страны и </w:t>
      </w:r>
      <w:r w:rsidRPr="00A145F8">
        <w:rPr>
          <w:szCs w:val="24"/>
        </w:rPr>
        <w:t>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E1FB7" w:rsidRPr="00A145F8" w:rsidRDefault="00EE1FB7" w:rsidP="00676C53">
      <w:pPr>
        <w:spacing w:line="249" w:lineRule="auto"/>
        <w:ind w:right="-20" w:firstLine="426"/>
        <w:jc w:val="both"/>
        <w:rPr>
          <w:szCs w:val="24"/>
        </w:rPr>
      </w:pPr>
      <w:r w:rsidRPr="00A145F8">
        <w:rPr>
          <w:szCs w:val="24"/>
        </w:rPr>
        <w:t>кратко рассказывать о выдающихся людях родной страны и страны (стран) изучаемого языка (учёных, писателях, поэтах).</w:t>
      </w:r>
    </w:p>
    <w:p w:rsidR="00EE1FB7" w:rsidRPr="00A145F8" w:rsidRDefault="00EE1FB7" w:rsidP="00676C53">
      <w:pPr>
        <w:spacing w:line="249" w:lineRule="auto"/>
        <w:ind w:right="-20" w:firstLine="426"/>
        <w:jc w:val="both"/>
        <w:rPr>
          <w:szCs w:val="24"/>
        </w:rPr>
      </w:pPr>
      <w:r w:rsidRPr="00A145F8">
        <w:rPr>
          <w:szCs w:val="24"/>
        </w:rPr>
        <w:t>Компенсаторные умения.</w:t>
      </w:r>
    </w:p>
    <w:p w:rsidR="00EE1FB7" w:rsidRPr="00A145F8" w:rsidRDefault="00EE1FB7" w:rsidP="00676C53">
      <w:pPr>
        <w:spacing w:line="249" w:lineRule="auto"/>
        <w:ind w:right="-20" w:firstLine="426"/>
        <w:jc w:val="both"/>
        <w:rPr>
          <w:szCs w:val="24"/>
        </w:rPr>
      </w:pPr>
      <w:r w:rsidRPr="00A145F8">
        <w:rPr>
          <w:szCs w:val="24"/>
        </w:rPr>
        <w:t>Использование при чтении и аудировании языковой догадки, в том числе контекстуальной.</w:t>
      </w:r>
    </w:p>
    <w:p w:rsidR="00EE1FB7" w:rsidRPr="00A145F8" w:rsidRDefault="00EE1FB7" w:rsidP="00676C53">
      <w:pPr>
        <w:spacing w:line="249" w:lineRule="auto"/>
        <w:ind w:right="-20" w:firstLine="426"/>
        <w:jc w:val="both"/>
        <w:rPr>
          <w:szCs w:val="24"/>
        </w:rPr>
      </w:pPr>
      <w:r w:rsidRPr="00A145F8">
        <w:rPr>
          <w:szCs w:val="24"/>
        </w:rPr>
        <w:t>Использование при формулировании собственных высказываний, ключевых слов, плана.</w:t>
      </w:r>
    </w:p>
    <w:p w:rsidR="00EE1FB7" w:rsidRPr="00A145F8" w:rsidRDefault="00EE1FB7" w:rsidP="00676C53">
      <w:pPr>
        <w:spacing w:line="249" w:lineRule="auto"/>
        <w:ind w:right="-20" w:firstLine="426"/>
        <w:jc w:val="both"/>
        <w:rPr>
          <w:szCs w:val="24"/>
        </w:rPr>
      </w:pPr>
      <w:r w:rsidRPr="00A145F8">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1FB7" w:rsidRPr="002B45FD" w:rsidRDefault="00EE1FB7" w:rsidP="00676C53">
      <w:pPr>
        <w:spacing w:line="249" w:lineRule="auto"/>
        <w:ind w:right="-20" w:firstLine="426"/>
        <w:jc w:val="both"/>
        <w:rPr>
          <w:b/>
          <w:i/>
          <w:szCs w:val="24"/>
        </w:rPr>
      </w:pPr>
      <w:r w:rsidRPr="002B45FD">
        <w:rPr>
          <w:b/>
          <w:i/>
          <w:szCs w:val="24"/>
        </w:rPr>
        <w:t>Содержание обучения в 7 классе.</w:t>
      </w:r>
    </w:p>
    <w:p w:rsidR="00EE1FB7" w:rsidRPr="00A145F8" w:rsidRDefault="00EE1FB7" w:rsidP="00676C53">
      <w:pPr>
        <w:spacing w:line="249" w:lineRule="auto"/>
        <w:ind w:right="-20" w:firstLine="426"/>
        <w:jc w:val="both"/>
        <w:rPr>
          <w:szCs w:val="24"/>
        </w:rPr>
      </w:pPr>
      <w:r w:rsidRPr="00A145F8">
        <w:rPr>
          <w:szCs w:val="24"/>
        </w:rPr>
        <w:t>Коммуникативные умения.</w:t>
      </w:r>
    </w:p>
    <w:p w:rsidR="00EE1FB7" w:rsidRPr="00A145F8" w:rsidRDefault="00EE1FB7" w:rsidP="00676C53">
      <w:pPr>
        <w:spacing w:line="249" w:lineRule="auto"/>
        <w:ind w:right="-20" w:firstLine="426"/>
        <w:jc w:val="both"/>
        <w:rPr>
          <w:szCs w:val="24"/>
        </w:rPr>
      </w:pPr>
      <w:r w:rsidRPr="00A145F8">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Взаимоотношения в семье и с друзьями. Семейные праздники.</w:t>
      </w:r>
    </w:p>
    <w:p w:rsidR="00EE1FB7" w:rsidRPr="00A145F8" w:rsidRDefault="00EE1FB7" w:rsidP="00676C53">
      <w:pPr>
        <w:spacing w:line="249" w:lineRule="auto"/>
        <w:ind w:right="-20" w:firstLine="426"/>
        <w:jc w:val="both"/>
        <w:rPr>
          <w:szCs w:val="24"/>
        </w:rPr>
      </w:pPr>
      <w:r w:rsidRPr="00A145F8">
        <w:rPr>
          <w:szCs w:val="24"/>
        </w:rPr>
        <w:t>Обязанности по дому.</w:t>
      </w:r>
    </w:p>
    <w:p w:rsidR="00EE1FB7" w:rsidRPr="00A145F8" w:rsidRDefault="00EE1FB7" w:rsidP="00676C53">
      <w:pPr>
        <w:spacing w:line="249" w:lineRule="auto"/>
        <w:ind w:right="-20" w:firstLine="426"/>
        <w:jc w:val="both"/>
        <w:rPr>
          <w:szCs w:val="24"/>
        </w:rPr>
      </w:pPr>
      <w:r w:rsidRPr="00A145F8">
        <w:rPr>
          <w:szCs w:val="24"/>
        </w:rPr>
        <w:t>Внешность и характер человека (литературного персонажа).</w:t>
      </w:r>
    </w:p>
    <w:p w:rsidR="00EE1FB7" w:rsidRPr="00A145F8" w:rsidRDefault="00EE1FB7" w:rsidP="00676C53">
      <w:pPr>
        <w:spacing w:line="249" w:lineRule="auto"/>
        <w:ind w:right="-20" w:firstLine="426"/>
        <w:jc w:val="both"/>
        <w:rPr>
          <w:szCs w:val="24"/>
        </w:rPr>
      </w:pPr>
      <w:r w:rsidRPr="00A145F8">
        <w:rPr>
          <w:szCs w:val="24"/>
        </w:rPr>
        <w:t>Досуг и увлечения (хобби) современного подростка (чтение, кино, театр, музей, спорт, музыка).</w:t>
      </w:r>
    </w:p>
    <w:p w:rsidR="00EE1FB7" w:rsidRPr="00A145F8" w:rsidRDefault="00EE1FB7" w:rsidP="00676C53">
      <w:pPr>
        <w:spacing w:line="249" w:lineRule="auto"/>
        <w:ind w:right="-20" w:firstLine="426"/>
        <w:jc w:val="both"/>
        <w:rPr>
          <w:szCs w:val="24"/>
        </w:rPr>
      </w:pPr>
      <w:r w:rsidRPr="00A145F8">
        <w:rPr>
          <w:szCs w:val="24"/>
        </w:rPr>
        <w:t>Здоровый образ жизни: режим труда и отдыха, фитнес, сбалансированное питание.</w:t>
      </w:r>
    </w:p>
    <w:p w:rsidR="00EE1FB7" w:rsidRPr="00A145F8" w:rsidRDefault="00EE1FB7" w:rsidP="00676C53">
      <w:pPr>
        <w:spacing w:line="249" w:lineRule="auto"/>
        <w:ind w:right="-20" w:firstLine="426"/>
        <w:jc w:val="both"/>
        <w:rPr>
          <w:szCs w:val="24"/>
        </w:rPr>
      </w:pPr>
      <w:r w:rsidRPr="00A145F8">
        <w:rPr>
          <w:szCs w:val="24"/>
        </w:rPr>
        <w:t>Покупки: одежда, обувь и продукты питания.</w:t>
      </w:r>
    </w:p>
    <w:p w:rsidR="00EE1FB7" w:rsidRPr="00A145F8" w:rsidRDefault="00EE1FB7" w:rsidP="00676C53">
      <w:pPr>
        <w:spacing w:line="249" w:lineRule="auto"/>
        <w:ind w:right="-20" w:firstLine="426"/>
        <w:jc w:val="both"/>
        <w:rPr>
          <w:szCs w:val="24"/>
        </w:rPr>
      </w:pPr>
      <w:r w:rsidRPr="00A145F8">
        <w:rPr>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Каникулы в различное время года. Виды отдыха. Путешествия   по России и иностранным странам.</w:t>
      </w:r>
    </w:p>
    <w:p w:rsidR="00EE1FB7" w:rsidRPr="00A145F8" w:rsidRDefault="00EE1FB7" w:rsidP="00676C53">
      <w:pPr>
        <w:spacing w:line="249" w:lineRule="auto"/>
        <w:ind w:right="-20" w:firstLine="426"/>
        <w:jc w:val="both"/>
        <w:rPr>
          <w:szCs w:val="24"/>
        </w:rPr>
      </w:pPr>
      <w:r w:rsidRPr="00A145F8">
        <w:rPr>
          <w:szCs w:val="24"/>
        </w:rPr>
        <w:t>Природа: дикие и домашние животные. Климат, погода.</w:t>
      </w:r>
    </w:p>
    <w:p w:rsidR="00EE1FB7" w:rsidRPr="00A145F8" w:rsidRDefault="00EE1FB7" w:rsidP="00676C53">
      <w:pPr>
        <w:spacing w:line="249" w:lineRule="auto"/>
        <w:ind w:right="-20" w:firstLine="426"/>
        <w:jc w:val="both"/>
        <w:rPr>
          <w:szCs w:val="24"/>
        </w:rPr>
      </w:pPr>
      <w:r w:rsidRPr="00A145F8">
        <w:rPr>
          <w:szCs w:val="24"/>
        </w:rPr>
        <w:t>Жизнь в городе и сельской местности. Описание родного города (села). Транспорт.</w:t>
      </w:r>
    </w:p>
    <w:p w:rsidR="00EE1FB7" w:rsidRPr="00A145F8" w:rsidRDefault="00EE1FB7" w:rsidP="00676C53">
      <w:pPr>
        <w:spacing w:line="249" w:lineRule="auto"/>
        <w:ind w:right="-20" w:firstLine="426"/>
        <w:jc w:val="both"/>
        <w:rPr>
          <w:szCs w:val="24"/>
        </w:rPr>
      </w:pPr>
      <w:r w:rsidRPr="00A145F8">
        <w:rPr>
          <w:szCs w:val="24"/>
        </w:rPr>
        <w:t>Средства массовой информации (телевидение, журналы, Интернет). Родная страна и страна (страны) изучаемого языка. Их географическое положение, столицы</w:t>
      </w:r>
      <w:r w:rsidR="002B45FD">
        <w:rPr>
          <w:szCs w:val="24"/>
        </w:rPr>
        <w:t xml:space="preserve">, население, официальные языки, </w:t>
      </w:r>
      <w:r w:rsidRPr="00A145F8">
        <w:rPr>
          <w:szCs w:val="24"/>
        </w:rPr>
        <w:t>достопримечательности, культурные особенности (национальные праздники, традиции, обычаи).</w:t>
      </w:r>
    </w:p>
    <w:p w:rsidR="00EE1FB7" w:rsidRPr="00A145F8" w:rsidRDefault="00EE1FB7" w:rsidP="00676C53">
      <w:pPr>
        <w:spacing w:line="249" w:lineRule="auto"/>
        <w:ind w:right="-20" w:firstLine="426"/>
        <w:jc w:val="both"/>
        <w:rPr>
          <w:szCs w:val="24"/>
        </w:rPr>
      </w:pPr>
      <w:r w:rsidRPr="00A145F8">
        <w:rPr>
          <w:szCs w:val="24"/>
        </w:rPr>
        <w:t>Выдающиеся люди родной страны и страны (стран) изучаемого языка: учёные, писатели, поэты, спортсмены.</w:t>
      </w:r>
    </w:p>
    <w:p w:rsidR="00EE1FB7" w:rsidRPr="00A145F8" w:rsidRDefault="00EE1FB7" w:rsidP="00676C53">
      <w:pPr>
        <w:spacing w:line="249" w:lineRule="auto"/>
        <w:ind w:right="-20" w:firstLine="426"/>
        <w:jc w:val="both"/>
        <w:rPr>
          <w:szCs w:val="24"/>
        </w:rPr>
      </w:pPr>
      <w:r w:rsidRPr="00A145F8">
        <w:rPr>
          <w:szCs w:val="24"/>
        </w:rPr>
        <w:t>Говорение.</w:t>
      </w:r>
    </w:p>
    <w:p w:rsidR="00EE1FB7" w:rsidRPr="00A145F8" w:rsidRDefault="00EE1FB7" w:rsidP="00676C53">
      <w:pPr>
        <w:spacing w:line="249" w:lineRule="auto"/>
        <w:ind w:right="-20" w:firstLine="426"/>
        <w:jc w:val="both"/>
        <w:rPr>
          <w:szCs w:val="24"/>
        </w:rPr>
      </w:pPr>
      <w:r w:rsidRPr="00A145F8">
        <w:rPr>
          <w:szCs w:val="24"/>
        </w:rPr>
        <w:t>Развитие коммуникативн</w:t>
      </w:r>
      <w:r w:rsidR="002B45FD">
        <w:rPr>
          <w:szCs w:val="24"/>
        </w:rPr>
        <w:t xml:space="preserve">ых умений диалогической речи, а </w:t>
      </w:r>
      <w:r w:rsidRPr="00A145F8">
        <w:rPr>
          <w:szCs w:val="24"/>
        </w:rPr>
        <w:t>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E1FB7" w:rsidRPr="00A145F8" w:rsidRDefault="00EE1FB7" w:rsidP="00676C53">
      <w:pPr>
        <w:spacing w:line="249" w:lineRule="auto"/>
        <w:ind w:right="-20" w:firstLine="426"/>
        <w:jc w:val="both"/>
        <w:rPr>
          <w:szCs w:val="24"/>
        </w:rPr>
      </w:pPr>
      <w:r w:rsidRPr="00A145F8">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1FB7" w:rsidRPr="00A145F8" w:rsidRDefault="00EE1FB7" w:rsidP="00676C53">
      <w:pPr>
        <w:spacing w:line="249" w:lineRule="auto"/>
        <w:ind w:right="-20" w:firstLine="426"/>
        <w:jc w:val="both"/>
        <w:rPr>
          <w:szCs w:val="24"/>
        </w:rPr>
      </w:pPr>
      <w:r w:rsidRPr="00A145F8">
        <w:rPr>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1FB7" w:rsidRPr="00A145F8" w:rsidRDefault="00EE1FB7" w:rsidP="00676C53">
      <w:pPr>
        <w:spacing w:line="249" w:lineRule="auto"/>
        <w:ind w:right="-20" w:firstLine="426"/>
        <w:jc w:val="both"/>
        <w:rPr>
          <w:szCs w:val="24"/>
        </w:rPr>
      </w:pPr>
      <w:r w:rsidRPr="00A145F8">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1FB7" w:rsidRPr="00A145F8" w:rsidRDefault="00EE1FB7" w:rsidP="00676C53">
      <w:pPr>
        <w:spacing w:line="249" w:lineRule="auto"/>
        <w:ind w:right="-20" w:firstLine="426"/>
        <w:jc w:val="both"/>
        <w:rPr>
          <w:szCs w:val="24"/>
        </w:rPr>
      </w:pPr>
      <w:r w:rsidRPr="00A145F8">
        <w:rPr>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1FB7" w:rsidRPr="00A145F8" w:rsidRDefault="00EE1FB7" w:rsidP="00676C53">
      <w:pPr>
        <w:spacing w:line="249" w:lineRule="auto"/>
        <w:ind w:right="-20" w:firstLine="426"/>
        <w:jc w:val="both"/>
        <w:rPr>
          <w:szCs w:val="24"/>
        </w:rPr>
      </w:pPr>
      <w:r w:rsidRPr="00A145F8">
        <w:rPr>
          <w:szCs w:val="24"/>
        </w:rPr>
        <w:t>Объём диалога – до 6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E1FB7" w:rsidRPr="00A145F8" w:rsidRDefault="00EE1FB7" w:rsidP="00676C53">
      <w:pPr>
        <w:spacing w:line="249" w:lineRule="auto"/>
        <w:ind w:right="-20" w:firstLine="426"/>
        <w:jc w:val="both"/>
        <w:rPr>
          <w:szCs w:val="24"/>
        </w:rPr>
      </w:pPr>
      <w:r w:rsidRPr="00A145F8">
        <w:rPr>
          <w:szCs w:val="24"/>
        </w:rPr>
        <w:t>описание (предмета, местности, внешности и одежды человека), в том числе характеристика (черты х</w:t>
      </w:r>
      <w:r w:rsidR="002B45FD">
        <w:rPr>
          <w:szCs w:val="24"/>
        </w:rPr>
        <w:t xml:space="preserve">арактера реального человека или </w:t>
      </w:r>
      <w:r w:rsidRPr="00A145F8">
        <w:rPr>
          <w:szCs w:val="24"/>
        </w:rPr>
        <w:t>литературного персонажа); повествование (сообщение);</w:t>
      </w:r>
    </w:p>
    <w:p w:rsidR="00EE1FB7" w:rsidRPr="00A145F8" w:rsidRDefault="00EE1FB7" w:rsidP="00676C53">
      <w:pPr>
        <w:spacing w:line="249" w:lineRule="auto"/>
        <w:ind w:right="-20" w:firstLine="426"/>
        <w:jc w:val="both"/>
        <w:rPr>
          <w:szCs w:val="24"/>
        </w:rPr>
      </w:pPr>
      <w:r w:rsidRPr="00A145F8">
        <w:rPr>
          <w:szCs w:val="24"/>
        </w:rPr>
        <w:t>изложение (пересказ) основного содержания, прочитанного (прослушанного) текста;</w:t>
      </w:r>
    </w:p>
    <w:p w:rsidR="00EE1FB7" w:rsidRPr="00A145F8" w:rsidRDefault="00EE1FB7" w:rsidP="00676C53">
      <w:pPr>
        <w:spacing w:line="249" w:lineRule="auto"/>
        <w:ind w:right="-20" w:firstLine="426"/>
        <w:jc w:val="both"/>
        <w:rPr>
          <w:szCs w:val="24"/>
        </w:rPr>
      </w:pPr>
      <w:r w:rsidRPr="00A145F8">
        <w:rPr>
          <w:szCs w:val="24"/>
        </w:rPr>
        <w:t>краткое изложение результатов выполненной проектной работы.</w:t>
      </w:r>
    </w:p>
    <w:p w:rsidR="00EE1FB7" w:rsidRPr="00A145F8" w:rsidRDefault="00EE1FB7" w:rsidP="00676C53">
      <w:pPr>
        <w:spacing w:line="249" w:lineRule="auto"/>
        <w:ind w:right="-20" w:firstLine="426"/>
        <w:jc w:val="both"/>
        <w:rPr>
          <w:szCs w:val="24"/>
        </w:rPr>
      </w:pPr>
      <w:r w:rsidRPr="00A145F8">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EE1FB7" w:rsidRPr="00A145F8" w:rsidRDefault="00EE1FB7" w:rsidP="00676C53">
      <w:pPr>
        <w:spacing w:line="249" w:lineRule="auto"/>
        <w:ind w:right="-20" w:firstLine="426"/>
        <w:jc w:val="both"/>
        <w:rPr>
          <w:szCs w:val="24"/>
        </w:rPr>
      </w:pPr>
      <w:r w:rsidRPr="00A145F8">
        <w:rPr>
          <w:szCs w:val="24"/>
        </w:rPr>
        <w:t>Объём монологического высказывания – 8–9 фраз.</w:t>
      </w:r>
    </w:p>
    <w:p w:rsidR="00EE1FB7" w:rsidRPr="00A145F8" w:rsidRDefault="00EE1FB7" w:rsidP="00676C53">
      <w:pPr>
        <w:spacing w:line="249" w:lineRule="auto"/>
        <w:ind w:right="-20" w:firstLine="426"/>
        <w:jc w:val="both"/>
        <w:rPr>
          <w:szCs w:val="24"/>
        </w:rPr>
      </w:pPr>
      <w:r w:rsidRPr="00A145F8">
        <w:rPr>
          <w:szCs w:val="24"/>
        </w:rPr>
        <w:t xml:space="preserve"> Аудирование.</w:t>
      </w:r>
    </w:p>
    <w:p w:rsidR="00EE1FB7" w:rsidRPr="00A145F8" w:rsidRDefault="00EE1FB7" w:rsidP="00676C53">
      <w:pPr>
        <w:spacing w:line="249" w:lineRule="auto"/>
        <w:ind w:right="-20" w:firstLine="426"/>
        <w:jc w:val="both"/>
        <w:rPr>
          <w:szCs w:val="24"/>
        </w:rPr>
      </w:pPr>
      <w:r w:rsidRPr="00A145F8">
        <w:rPr>
          <w:szCs w:val="24"/>
        </w:rPr>
        <w:t>При непосредственном общении: понимание на слух речи учителя и одноклассников и вербальная (невербальная) реакция на услышанное.</w:t>
      </w:r>
    </w:p>
    <w:p w:rsidR="00EE1FB7" w:rsidRPr="00A145F8" w:rsidRDefault="00EE1FB7" w:rsidP="00676C53">
      <w:pPr>
        <w:spacing w:line="249" w:lineRule="auto"/>
        <w:ind w:right="-20" w:firstLine="426"/>
        <w:jc w:val="both"/>
        <w:rPr>
          <w:szCs w:val="24"/>
        </w:rPr>
      </w:pPr>
      <w:r w:rsidRPr="00A145F8">
        <w:rPr>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основного</w:t>
      </w:r>
      <w:r w:rsidR="002B45FD">
        <w:rPr>
          <w:szCs w:val="24"/>
        </w:rPr>
        <w:t xml:space="preserve"> содержания текста предполагает </w:t>
      </w:r>
      <w:r w:rsidRPr="00A145F8">
        <w:rPr>
          <w:szCs w:val="24"/>
        </w:rPr>
        <w:t>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1FB7" w:rsidRPr="00A145F8" w:rsidRDefault="00EE1FB7" w:rsidP="00676C53">
      <w:pPr>
        <w:spacing w:line="249" w:lineRule="auto"/>
        <w:ind w:right="-20" w:firstLine="426"/>
        <w:jc w:val="both"/>
        <w:rPr>
          <w:szCs w:val="24"/>
        </w:rPr>
      </w:pPr>
      <w:r w:rsidRPr="00A145F8">
        <w:rPr>
          <w:szCs w:val="24"/>
        </w:rPr>
        <w:t>Тексты для аудирования: диалог (беседа), высказы</w:t>
      </w:r>
      <w:r w:rsidR="002B45FD">
        <w:rPr>
          <w:szCs w:val="24"/>
        </w:rPr>
        <w:t xml:space="preserve">вания собеседников </w:t>
      </w:r>
      <w:r w:rsidRPr="00A145F8">
        <w:rPr>
          <w:szCs w:val="24"/>
        </w:rPr>
        <w:t>в ситуациях повседневного общения, рассказ, сообщение информационного характера.</w:t>
      </w:r>
    </w:p>
    <w:p w:rsidR="00EE1FB7" w:rsidRPr="00A145F8" w:rsidRDefault="00EE1FB7" w:rsidP="00676C53">
      <w:pPr>
        <w:spacing w:line="249" w:lineRule="auto"/>
        <w:ind w:right="-20" w:firstLine="426"/>
        <w:jc w:val="both"/>
        <w:rPr>
          <w:szCs w:val="24"/>
        </w:rPr>
      </w:pPr>
      <w:r w:rsidRPr="00A145F8">
        <w:rPr>
          <w:szCs w:val="24"/>
        </w:rPr>
        <w:t>Время звучания текста (текстов) для аудирования – до 1,5 минуты. Смысловое чтение.</w:t>
      </w:r>
    </w:p>
    <w:p w:rsidR="00EE1FB7" w:rsidRPr="00A145F8" w:rsidRDefault="00EE1FB7" w:rsidP="00676C53">
      <w:pPr>
        <w:spacing w:line="249" w:lineRule="auto"/>
        <w:ind w:right="-20" w:firstLine="426"/>
        <w:jc w:val="both"/>
        <w:rPr>
          <w:szCs w:val="24"/>
        </w:rPr>
      </w:pPr>
      <w:r w:rsidRPr="00A145F8">
        <w:rPr>
          <w:szCs w:val="24"/>
        </w:rPr>
        <w:t>Развитие умения читать про себя и понимать несложные аутентичные тексты разных жанров и стилей, содержащи</w:t>
      </w:r>
      <w:r w:rsidR="002B45FD">
        <w:rPr>
          <w:szCs w:val="24"/>
        </w:rPr>
        <w:t xml:space="preserve">е отдельные незнакомые слова, с </w:t>
      </w:r>
      <w:r w:rsidRPr="00A145F8">
        <w:rPr>
          <w:szCs w:val="24"/>
        </w:rP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1FB7" w:rsidRPr="00A145F8" w:rsidRDefault="00EE1FB7" w:rsidP="00676C53">
      <w:pPr>
        <w:spacing w:line="249" w:lineRule="auto"/>
        <w:ind w:right="-20" w:firstLine="426"/>
        <w:jc w:val="both"/>
        <w:rPr>
          <w:szCs w:val="24"/>
        </w:rPr>
      </w:pPr>
      <w:r w:rsidRPr="00A145F8">
        <w:rPr>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E1FB7" w:rsidRPr="00A145F8" w:rsidRDefault="00EE1FB7" w:rsidP="00676C53">
      <w:pPr>
        <w:spacing w:line="249" w:lineRule="auto"/>
        <w:ind w:right="-20" w:firstLine="426"/>
        <w:jc w:val="both"/>
        <w:rPr>
          <w:szCs w:val="24"/>
        </w:rPr>
      </w:pPr>
      <w:r w:rsidRPr="00A145F8">
        <w:rPr>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1FB7" w:rsidRPr="00A145F8" w:rsidRDefault="00EE1FB7" w:rsidP="00676C53">
      <w:pPr>
        <w:spacing w:line="249" w:lineRule="auto"/>
        <w:ind w:right="-20" w:firstLine="426"/>
        <w:jc w:val="both"/>
        <w:rPr>
          <w:szCs w:val="24"/>
        </w:rPr>
      </w:pPr>
      <w:r w:rsidRPr="00A145F8">
        <w:rPr>
          <w:szCs w:val="24"/>
        </w:rPr>
        <w:t>Чтение с полным пониманием предполагает полное и   точное понимание информации, представленной в тексте, в эксплицитной (явной) форме.</w:t>
      </w:r>
    </w:p>
    <w:p w:rsidR="00EE1FB7" w:rsidRPr="00A145F8" w:rsidRDefault="00EE1FB7" w:rsidP="00676C53">
      <w:pPr>
        <w:spacing w:line="249" w:lineRule="auto"/>
        <w:ind w:right="-20" w:firstLine="426"/>
        <w:jc w:val="both"/>
        <w:rPr>
          <w:szCs w:val="24"/>
        </w:rPr>
      </w:pPr>
      <w:r w:rsidRPr="00A145F8">
        <w:rPr>
          <w:szCs w:val="24"/>
        </w:rPr>
        <w:t>Чтение несплошных текстов (таблиц, диаграмм) и понимание представленной в них информации.</w:t>
      </w:r>
    </w:p>
    <w:p w:rsidR="00EE1FB7" w:rsidRPr="00A145F8" w:rsidRDefault="00EE1FB7" w:rsidP="00676C53">
      <w:pPr>
        <w:spacing w:line="249" w:lineRule="auto"/>
        <w:ind w:right="-20" w:firstLine="426"/>
        <w:jc w:val="both"/>
        <w:rPr>
          <w:szCs w:val="24"/>
        </w:rPr>
      </w:pPr>
      <w:r w:rsidRPr="00A145F8">
        <w:rPr>
          <w:szCs w:val="24"/>
        </w:rPr>
        <w:t>Тексты для чтения: интерв</w:t>
      </w:r>
      <w:r w:rsidR="002B45FD">
        <w:rPr>
          <w:szCs w:val="24"/>
        </w:rPr>
        <w:t xml:space="preserve">ью, диалог (беседа), отрывок из </w:t>
      </w:r>
      <w:r w:rsidRPr="00A145F8">
        <w:rPr>
          <w:szCs w:val="24"/>
        </w:rPr>
        <w:t>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B45FD" w:rsidRDefault="00EE1FB7" w:rsidP="00676C53">
      <w:pPr>
        <w:spacing w:line="249" w:lineRule="auto"/>
        <w:ind w:right="-20" w:firstLine="426"/>
        <w:jc w:val="both"/>
        <w:rPr>
          <w:szCs w:val="24"/>
        </w:rPr>
      </w:pPr>
      <w:r w:rsidRPr="00A145F8">
        <w:rPr>
          <w:szCs w:val="24"/>
        </w:rPr>
        <w:t xml:space="preserve">Объём текста (текстов) для чтения – до 350 слов. </w:t>
      </w:r>
    </w:p>
    <w:p w:rsidR="00EE1FB7" w:rsidRPr="00A145F8" w:rsidRDefault="00EE1FB7" w:rsidP="00676C53">
      <w:pPr>
        <w:spacing w:line="249" w:lineRule="auto"/>
        <w:ind w:right="-20" w:firstLine="426"/>
        <w:jc w:val="both"/>
        <w:rPr>
          <w:szCs w:val="24"/>
        </w:rPr>
      </w:pPr>
      <w:r w:rsidRPr="00A145F8">
        <w:rPr>
          <w:szCs w:val="24"/>
        </w:rPr>
        <w:t>Письменная речь.</w:t>
      </w:r>
    </w:p>
    <w:p w:rsidR="00EE1FB7" w:rsidRPr="00A145F8" w:rsidRDefault="00EE1FB7" w:rsidP="00676C53">
      <w:pPr>
        <w:spacing w:line="249" w:lineRule="auto"/>
        <w:ind w:right="-20" w:firstLine="426"/>
        <w:jc w:val="both"/>
        <w:rPr>
          <w:szCs w:val="24"/>
        </w:rPr>
      </w:pPr>
      <w:r w:rsidRPr="00A145F8">
        <w:rPr>
          <w:szCs w:val="24"/>
        </w:rPr>
        <w:t>Развитие умений письменной речи:</w:t>
      </w:r>
    </w:p>
    <w:p w:rsidR="00EE1FB7" w:rsidRPr="00A145F8" w:rsidRDefault="00EE1FB7" w:rsidP="00676C53">
      <w:pPr>
        <w:spacing w:line="249" w:lineRule="auto"/>
        <w:ind w:right="-20" w:firstLine="426"/>
        <w:jc w:val="both"/>
        <w:rPr>
          <w:szCs w:val="24"/>
        </w:rPr>
      </w:pPr>
      <w:r w:rsidRPr="00A145F8">
        <w:rPr>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1FB7" w:rsidRPr="00A145F8" w:rsidRDefault="00EE1FB7" w:rsidP="00676C53">
      <w:pPr>
        <w:spacing w:line="249" w:lineRule="auto"/>
        <w:ind w:right="-20" w:firstLine="426"/>
        <w:jc w:val="both"/>
        <w:rPr>
          <w:szCs w:val="24"/>
        </w:rPr>
      </w:pPr>
      <w:r w:rsidRPr="00A145F8">
        <w:rPr>
          <w:szCs w:val="24"/>
        </w:rPr>
        <w:t>заполнение анкет и формуляров: соо</w:t>
      </w:r>
      <w:r w:rsidR="002B45FD">
        <w:rPr>
          <w:szCs w:val="24"/>
        </w:rPr>
        <w:t xml:space="preserve">бщение о себе основных сведений </w:t>
      </w:r>
      <w:r w:rsidRPr="00A145F8">
        <w:rPr>
          <w:szCs w:val="24"/>
        </w:rPr>
        <w:t>в соответствии с нормами, принятыми в стране (странах) изучаемого языка; 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90 слов;</w:t>
      </w:r>
    </w:p>
    <w:p w:rsidR="00EE1FB7" w:rsidRPr="00A145F8" w:rsidRDefault="00EE1FB7" w:rsidP="00676C53">
      <w:pPr>
        <w:spacing w:line="249" w:lineRule="auto"/>
        <w:ind w:right="-20" w:firstLine="426"/>
        <w:jc w:val="both"/>
        <w:rPr>
          <w:szCs w:val="24"/>
        </w:rPr>
      </w:pPr>
      <w:r w:rsidRPr="00A145F8">
        <w:rPr>
          <w:szCs w:val="24"/>
        </w:rPr>
        <w:t>создание небольшого письменного высказывания с использованием образца, плана, таблицы. Объём письменного высказывания – до 90 слов. Языковые знания и умения.</w:t>
      </w:r>
    </w:p>
    <w:p w:rsidR="00EE1FB7" w:rsidRPr="00A145F8" w:rsidRDefault="00EE1FB7" w:rsidP="00676C53">
      <w:pPr>
        <w:spacing w:line="249" w:lineRule="auto"/>
        <w:ind w:right="-20" w:firstLine="426"/>
        <w:jc w:val="both"/>
        <w:rPr>
          <w:szCs w:val="24"/>
        </w:rPr>
      </w:pPr>
      <w:r w:rsidRPr="00A145F8">
        <w:rPr>
          <w:szCs w:val="24"/>
        </w:rPr>
        <w:t>Фонетическая сторона речи.</w:t>
      </w:r>
    </w:p>
    <w:p w:rsidR="00EE1FB7" w:rsidRPr="00A145F8" w:rsidRDefault="00EE1FB7" w:rsidP="00676C53">
      <w:pPr>
        <w:spacing w:line="249" w:lineRule="auto"/>
        <w:ind w:right="-20" w:firstLine="426"/>
        <w:jc w:val="both"/>
        <w:rPr>
          <w:szCs w:val="24"/>
        </w:rPr>
      </w:pPr>
      <w:r w:rsidRPr="00A145F8">
        <w:rPr>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1FB7" w:rsidRPr="00A145F8" w:rsidRDefault="00EE1FB7" w:rsidP="00676C53">
      <w:pPr>
        <w:spacing w:line="249" w:lineRule="auto"/>
        <w:ind w:right="-20" w:firstLine="426"/>
        <w:jc w:val="both"/>
        <w:rPr>
          <w:szCs w:val="24"/>
        </w:rPr>
      </w:pPr>
      <w:r w:rsidRPr="00A145F8">
        <w:rPr>
          <w:szCs w:val="24"/>
        </w:rPr>
        <w:t>Тексты для чтения вслух: диалог (беседа), рассказ, сообщение информационного характера, отрывок из статьи научно-популярного Объём текста для чтения вслух – до 100 слов.</w:t>
      </w:r>
    </w:p>
    <w:p w:rsidR="00EE1FB7" w:rsidRPr="00A145F8" w:rsidRDefault="00EE1FB7" w:rsidP="00676C53">
      <w:pPr>
        <w:spacing w:line="249" w:lineRule="auto"/>
        <w:ind w:right="-20" w:firstLine="426"/>
        <w:jc w:val="both"/>
        <w:rPr>
          <w:szCs w:val="24"/>
        </w:rPr>
      </w:pPr>
      <w:r w:rsidRPr="00A145F8">
        <w:rPr>
          <w:szCs w:val="24"/>
        </w:rPr>
        <w:t>Графика, орфография и пунктуация. Правильное написание изученных слов.</w:t>
      </w:r>
    </w:p>
    <w:p w:rsidR="00EE1FB7" w:rsidRPr="00A145F8" w:rsidRDefault="00EE1FB7" w:rsidP="00676C53">
      <w:pPr>
        <w:spacing w:line="249" w:lineRule="auto"/>
        <w:ind w:right="-20" w:firstLine="426"/>
        <w:jc w:val="both"/>
        <w:rPr>
          <w:szCs w:val="24"/>
        </w:rPr>
      </w:pPr>
      <w:r w:rsidRPr="00A145F8">
        <w:rPr>
          <w:szCs w:val="24"/>
        </w:rPr>
        <w:t>Правильное использование знаков пре</w:t>
      </w:r>
      <w:r w:rsidR="002B45FD">
        <w:rPr>
          <w:szCs w:val="24"/>
        </w:rPr>
        <w:t xml:space="preserve">пинания: точки, вопросительного </w:t>
      </w:r>
      <w:r w:rsidRPr="00A145F8">
        <w:rPr>
          <w:szCs w:val="24"/>
        </w:rPr>
        <w:t>и восклицательного знаков в конце предложения, запятой при перечислении и обращении; апострофа.</w:t>
      </w:r>
    </w:p>
    <w:p w:rsidR="00EE1FB7" w:rsidRPr="00A145F8" w:rsidRDefault="00EE1FB7" w:rsidP="00676C53">
      <w:pPr>
        <w:spacing w:line="249" w:lineRule="auto"/>
        <w:ind w:right="-20" w:firstLine="426"/>
        <w:jc w:val="both"/>
        <w:rPr>
          <w:szCs w:val="24"/>
        </w:rPr>
      </w:pPr>
      <w:r w:rsidRPr="00A145F8">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1FB7" w:rsidRPr="00A145F8" w:rsidRDefault="00EE1FB7" w:rsidP="00676C53">
      <w:pPr>
        <w:spacing w:line="249" w:lineRule="auto"/>
        <w:ind w:right="-20" w:firstLine="426"/>
        <w:jc w:val="both"/>
        <w:rPr>
          <w:szCs w:val="24"/>
        </w:rPr>
      </w:pPr>
      <w:r w:rsidRPr="00A145F8">
        <w:rPr>
          <w:szCs w:val="24"/>
        </w:rPr>
        <w:t>Лексическая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Распознавание в устной речи и пис</w:t>
      </w:r>
      <w:r w:rsidR="002B45FD">
        <w:rPr>
          <w:szCs w:val="24"/>
        </w:rPr>
        <w:t xml:space="preserve">ьменном тексте и употребление в </w:t>
      </w:r>
      <w:r w:rsidRPr="00A145F8">
        <w:rPr>
          <w:szCs w:val="24"/>
        </w:rPr>
        <w:t>устной и письменной речи различных средств связи для обеспечения логичности и целостности высказывания.</w:t>
      </w:r>
    </w:p>
    <w:p w:rsidR="00EE1FB7" w:rsidRPr="00A145F8" w:rsidRDefault="00EE1FB7" w:rsidP="00676C53">
      <w:pPr>
        <w:spacing w:line="249" w:lineRule="auto"/>
        <w:ind w:right="-20" w:firstLine="426"/>
        <w:jc w:val="both"/>
        <w:rPr>
          <w:szCs w:val="24"/>
        </w:rPr>
      </w:pPr>
      <w:r w:rsidRPr="00A145F8">
        <w:rPr>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E1FB7" w:rsidRPr="00A145F8" w:rsidRDefault="00EE1FB7" w:rsidP="00676C53">
      <w:pPr>
        <w:spacing w:line="249" w:lineRule="auto"/>
        <w:ind w:right="-20" w:firstLine="426"/>
        <w:jc w:val="both"/>
        <w:rPr>
          <w:szCs w:val="24"/>
        </w:rPr>
      </w:pPr>
      <w:r w:rsidRPr="00A145F8">
        <w:rPr>
          <w:szCs w:val="24"/>
        </w:rPr>
        <w:t>Основные способы словообразования:</w:t>
      </w:r>
    </w:p>
    <w:p w:rsidR="00EE1FB7" w:rsidRPr="00A145F8" w:rsidRDefault="00EE1FB7" w:rsidP="00676C53">
      <w:pPr>
        <w:spacing w:line="249" w:lineRule="auto"/>
        <w:ind w:right="-20" w:firstLine="426"/>
        <w:jc w:val="both"/>
        <w:rPr>
          <w:szCs w:val="24"/>
        </w:rPr>
      </w:pPr>
      <w:r w:rsidRPr="00A145F8">
        <w:rPr>
          <w:szCs w:val="24"/>
        </w:rPr>
        <w:t>аффиксация:</w:t>
      </w:r>
    </w:p>
    <w:p w:rsidR="00EE1FB7" w:rsidRPr="00A145F8" w:rsidRDefault="00EE1FB7" w:rsidP="00676C53">
      <w:pPr>
        <w:spacing w:line="249" w:lineRule="auto"/>
        <w:ind w:right="-20" w:firstLine="426"/>
        <w:jc w:val="both"/>
        <w:rPr>
          <w:szCs w:val="24"/>
        </w:rPr>
      </w:pPr>
      <w:r w:rsidRPr="00A145F8">
        <w:rPr>
          <w:szCs w:val="24"/>
        </w:rPr>
        <w:t>образование имён существительных при помощи префикса un (unreality) и при помощи суффиксов: -ment (development), -ness (darkness); образование имён прилагательных при помощи суффиксов -ly (friendly), -ous (famous), -y (busy);</w:t>
      </w:r>
    </w:p>
    <w:p w:rsidR="00EE1FB7" w:rsidRPr="00A145F8" w:rsidRDefault="00EE1FB7" w:rsidP="00676C53">
      <w:pPr>
        <w:spacing w:line="249" w:lineRule="auto"/>
        <w:ind w:right="-20" w:firstLine="426"/>
        <w:jc w:val="both"/>
        <w:rPr>
          <w:szCs w:val="24"/>
        </w:rPr>
      </w:pPr>
      <w:r w:rsidRPr="00A145F8">
        <w:rPr>
          <w:szCs w:val="24"/>
        </w:rPr>
        <w:t>образование имён прилагательных и наречий при помощи префиксов in-/im- (informal, independently, impossible);</w:t>
      </w:r>
    </w:p>
    <w:p w:rsidR="00EE1FB7" w:rsidRPr="00A145F8" w:rsidRDefault="00EE1FB7" w:rsidP="00676C53">
      <w:pPr>
        <w:spacing w:line="249" w:lineRule="auto"/>
        <w:ind w:right="-20" w:firstLine="426"/>
        <w:jc w:val="both"/>
        <w:rPr>
          <w:szCs w:val="24"/>
        </w:rPr>
      </w:pPr>
      <w:r w:rsidRPr="00A145F8">
        <w:rPr>
          <w:szCs w:val="24"/>
        </w:rPr>
        <w:t>словосложение:</w:t>
      </w:r>
    </w:p>
    <w:p w:rsidR="00EE1FB7" w:rsidRPr="00A145F8" w:rsidRDefault="00EE1FB7" w:rsidP="00676C53">
      <w:pPr>
        <w:spacing w:line="249" w:lineRule="auto"/>
        <w:ind w:right="-20" w:firstLine="426"/>
        <w:jc w:val="both"/>
        <w:rPr>
          <w:szCs w:val="24"/>
        </w:rPr>
      </w:pPr>
      <w:r w:rsidRPr="00A145F8">
        <w:rPr>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EE1FB7" w:rsidRPr="00A145F8" w:rsidRDefault="00EE1FB7" w:rsidP="00676C53">
      <w:pPr>
        <w:spacing w:line="249" w:lineRule="auto"/>
        <w:ind w:right="-20" w:firstLine="426"/>
        <w:jc w:val="both"/>
        <w:rPr>
          <w:szCs w:val="24"/>
        </w:rPr>
      </w:pPr>
      <w:r w:rsidRPr="00A145F8">
        <w:rPr>
          <w:szCs w:val="24"/>
        </w:rPr>
        <w:t>Многозначные лексические единицы. Синонимы. Антонимы. Интернациональные слова. Наиболее частотные фразовые глаголы. Грамматическая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изученных морфологических форм и синтаксических конструкций английского языка. Предложения со сложным дополнением (Complex Object). Условные предложения реального (Conditional 0, Conditional I) характера.</w:t>
      </w:r>
    </w:p>
    <w:p w:rsidR="00EE1FB7" w:rsidRPr="00A145F8" w:rsidRDefault="00EE1FB7" w:rsidP="00676C53">
      <w:pPr>
        <w:spacing w:line="249" w:lineRule="auto"/>
        <w:ind w:right="-20" w:firstLine="426"/>
        <w:jc w:val="both"/>
        <w:rPr>
          <w:szCs w:val="24"/>
        </w:rPr>
      </w:pPr>
      <w:r w:rsidRPr="00A145F8">
        <w:rPr>
          <w:szCs w:val="24"/>
        </w:rPr>
        <w:t>Предложения   с   конструкцией   to   be   going   to + инфинитив и формы Future Simple Tense и Present Continuous Tense для выражения будущего действия.</w:t>
      </w:r>
    </w:p>
    <w:p w:rsidR="00EE1FB7" w:rsidRPr="00A145F8" w:rsidRDefault="00EE1FB7" w:rsidP="00676C53">
      <w:pPr>
        <w:spacing w:line="249" w:lineRule="auto"/>
        <w:ind w:right="-20" w:firstLine="426"/>
        <w:jc w:val="both"/>
        <w:rPr>
          <w:szCs w:val="24"/>
        </w:rPr>
      </w:pPr>
      <w:r w:rsidRPr="00A145F8">
        <w:rPr>
          <w:szCs w:val="24"/>
        </w:rPr>
        <w:t>Конструкция used to + инфинитив глагола.</w:t>
      </w:r>
    </w:p>
    <w:p w:rsidR="00EE1FB7" w:rsidRPr="00A145F8" w:rsidRDefault="00EE1FB7" w:rsidP="00676C53">
      <w:pPr>
        <w:spacing w:line="249" w:lineRule="auto"/>
        <w:ind w:right="-20" w:firstLine="426"/>
        <w:jc w:val="both"/>
        <w:rPr>
          <w:szCs w:val="24"/>
        </w:rPr>
      </w:pPr>
      <w:r w:rsidRPr="00A145F8">
        <w:rPr>
          <w:szCs w:val="24"/>
        </w:rPr>
        <w:t>Глаголы в наиболее употребительных формах страдательного залога (Present/Past Simple Passive).</w:t>
      </w:r>
    </w:p>
    <w:p w:rsidR="00EE1FB7" w:rsidRPr="00A145F8" w:rsidRDefault="00EE1FB7" w:rsidP="00676C53">
      <w:pPr>
        <w:spacing w:line="249" w:lineRule="auto"/>
        <w:ind w:right="-20" w:firstLine="426"/>
        <w:jc w:val="both"/>
        <w:rPr>
          <w:szCs w:val="24"/>
        </w:rPr>
      </w:pPr>
      <w:r w:rsidRPr="00A145F8">
        <w:rPr>
          <w:szCs w:val="24"/>
        </w:rPr>
        <w:t>Предлоги, употребляемые с глаголами в страдательном залоге. Модальный глагол might.</w:t>
      </w:r>
    </w:p>
    <w:p w:rsidR="00EE1FB7" w:rsidRPr="00A145F8" w:rsidRDefault="00EE1FB7" w:rsidP="00676C53">
      <w:pPr>
        <w:spacing w:line="249" w:lineRule="auto"/>
        <w:ind w:right="-20" w:firstLine="426"/>
        <w:jc w:val="both"/>
        <w:rPr>
          <w:szCs w:val="24"/>
        </w:rPr>
      </w:pPr>
      <w:r w:rsidRPr="00A145F8">
        <w:rPr>
          <w:szCs w:val="24"/>
        </w:rPr>
        <w:t>Наречия, совпадающие по форме с прилагательными (fast, high; early). Местоимения other/another, both, all, one.</w:t>
      </w:r>
    </w:p>
    <w:p w:rsidR="00EE1FB7" w:rsidRPr="00A145F8" w:rsidRDefault="00EE1FB7" w:rsidP="00676C53">
      <w:pPr>
        <w:spacing w:line="249" w:lineRule="auto"/>
        <w:ind w:right="-20" w:firstLine="426"/>
        <w:jc w:val="both"/>
        <w:rPr>
          <w:szCs w:val="24"/>
        </w:rPr>
      </w:pPr>
      <w:r w:rsidRPr="00A145F8">
        <w:rPr>
          <w:szCs w:val="24"/>
        </w:rPr>
        <w:t>Количественные числительные для обозначения больших чисел (до 1 000 000).</w:t>
      </w:r>
    </w:p>
    <w:p w:rsidR="00EE1FB7" w:rsidRPr="00A145F8" w:rsidRDefault="00EE1FB7" w:rsidP="00676C53">
      <w:pPr>
        <w:spacing w:line="249" w:lineRule="auto"/>
        <w:ind w:right="-20" w:firstLine="426"/>
        <w:jc w:val="both"/>
        <w:rPr>
          <w:szCs w:val="24"/>
        </w:rPr>
      </w:pPr>
      <w:r w:rsidRPr="00A145F8">
        <w:rPr>
          <w:szCs w:val="24"/>
        </w:rPr>
        <w:t>Социокультурные знания и умения.</w:t>
      </w:r>
    </w:p>
    <w:p w:rsidR="00EE1FB7" w:rsidRPr="00A145F8" w:rsidRDefault="00EE1FB7" w:rsidP="00676C53">
      <w:pPr>
        <w:spacing w:line="249" w:lineRule="auto"/>
        <w:ind w:right="-20" w:firstLine="426"/>
        <w:jc w:val="both"/>
        <w:rPr>
          <w:szCs w:val="24"/>
        </w:rPr>
      </w:pPr>
      <w:r w:rsidRPr="00A145F8">
        <w:rPr>
          <w:szCs w:val="24"/>
        </w:rPr>
        <w:t>Знание и использование отдельных социокультурных элементов</w:t>
      </w:r>
    </w:p>
    <w:p w:rsidR="00EE1FB7" w:rsidRPr="00A145F8" w:rsidRDefault="00EE1FB7" w:rsidP="00676C53">
      <w:pPr>
        <w:spacing w:line="249" w:lineRule="auto"/>
        <w:ind w:right="-20" w:firstLine="426"/>
        <w:jc w:val="both"/>
        <w:rPr>
          <w:szCs w:val="24"/>
        </w:rPr>
      </w:pPr>
      <w:r w:rsidRPr="00A145F8">
        <w:rPr>
          <w:szCs w:val="24"/>
        </w:rPr>
        <w:t>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E1FB7" w:rsidRPr="00A145F8" w:rsidRDefault="00EE1FB7" w:rsidP="00676C53">
      <w:pPr>
        <w:spacing w:line="249" w:lineRule="auto"/>
        <w:ind w:right="-20" w:firstLine="426"/>
        <w:jc w:val="both"/>
        <w:rPr>
          <w:szCs w:val="24"/>
        </w:rPr>
      </w:pPr>
      <w:r w:rsidRPr="00A145F8">
        <w:rPr>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1FB7" w:rsidRPr="00A145F8" w:rsidRDefault="00EE1FB7" w:rsidP="00676C53">
      <w:pPr>
        <w:spacing w:line="249" w:lineRule="auto"/>
        <w:ind w:right="-20" w:firstLine="426"/>
        <w:jc w:val="both"/>
        <w:rPr>
          <w:szCs w:val="24"/>
        </w:rPr>
      </w:pPr>
      <w:r w:rsidRPr="00A145F8">
        <w:rPr>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E1FB7" w:rsidRPr="00A145F8" w:rsidRDefault="00EE1FB7" w:rsidP="00676C53">
      <w:pPr>
        <w:spacing w:line="249" w:lineRule="auto"/>
        <w:ind w:right="-20" w:firstLine="426"/>
        <w:jc w:val="both"/>
        <w:rPr>
          <w:szCs w:val="24"/>
        </w:rPr>
      </w:pPr>
      <w:r w:rsidRPr="00A145F8">
        <w:rPr>
          <w:szCs w:val="24"/>
        </w:rPr>
        <w:t>Развитие умений:</w:t>
      </w:r>
    </w:p>
    <w:p w:rsidR="00EE1FB7" w:rsidRPr="00A145F8" w:rsidRDefault="00EE1FB7" w:rsidP="00676C53">
      <w:pPr>
        <w:spacing w:line="249" w:lineRule="auto"/>
        <w:ind w:right="-20" w:firstLine="426"/>
        <w:jc w:val="both"/>
        <w:rPr>
          <w:szCs w:val="24"/>
        </w:rPr>
      </w:pPr>
      <w:r w:rsidRPr="00A145F8">
        <w:rPr>
          <w:szCs w:val="24"/>
        </w:rPr>
        <w:t>писать свои имя и фамилию, а также имена и фамилии своих родственников и друзей на английском языке;</w:t>
      </w:r>
    </w:p>
    <w:p w:rsidR="00EE1FB7" w:rsidRPr="00A145F8" w:rsidRDefault="00EE1FB7" w:rsidP="00676C53">
      <w:pPr>
        <w:spacing w:line="249" w:lineRule="auto"/>
        <w:ind w:right="-20" w:firstLine="426"/>
        <w:jc w:val="both"/>
        <w:rPr>
          <w:szCs w:val="24"/>
        </w:rPr>
      </w:pPr>
      <w:r w:rsidRPr="00A145F8">
        <w:rPr>
          <w:szCs w:val="24"/>
        </w:rPr>
        <w:t>правильно оформлять свой адрес на английском языке (в анкете); правильно оформлять электронно</w:t>
      </w:r>
      <w:r w:rsidR="002B45FD">
        <w:rPr>
          <w:szCs w:val="24"/>
        </w:rPr>
        <w:t xml:space="preserve">е сообщение личного характера в </w:t>
      </w:r>
      <w:r w:rsidRPr="00A145F8">
        <w:rPr>
          <w:szCs w:val="24"/>
        </w:rPr>
        <w:t>соответствии с нормами неофициального общения, принятыми в стране (странах) изучаемого языка;</w:t>
      </w:r>
    </w:p>
    <w:p w:rsidR="00EE1FB7" w:rsidRPr="00A145F8" w:rsidRDefault="00EE1FB7" w:rsidP="00676C53">
      <w:pPr>
        <w:spacing w:line="249" w:lineRule="auto"/>
        <w:ind w:right="-20" w:firstLine="426"/>
        <w:jc w:val="both"/>
        <w:rPr>
          <w:szCs w:val="24"/>
        </w:rPr>
      </w:pPr>
      <w:r w:rsidRPr="00A145F8">
        <w:rPr>
          <w:szCs w:val="24"/>
        </w:rPr>
        <w:t>кратко представлять Россию и страну (страны) изучаемого языка; кратко представлять некоторые кул</w:t>
      </w:r>
      <w:r w:rsidR="002B45FD">
        <w:rPr>
          <w:szCs w:val="24"/>
        </w:rPr>
        <w:t xml:space="preserve">ьтурные явления родной страны и </w:t>
      </w:r>
      <w:r w:rsidRPr="00A145F8">
        <w:rPr>
          <w:szCs w:val="24"/>
        </w:rPr>
        <w:t>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E1FB7" w:rsidRPr="00A145F8" w:rsidRDefault="00EE1FB7" w:rsidP="00676C53">
      <w:pPr>
        <w:spacing w:line="249" w:lineRule="auto"/>
        <w:ind w:right="-20" w:firstLine="426"/>
        <w:jc w:val="both"/>
        <w:rPr>
          <w:szCs w:val="24"/>
        </w:rPr>
      </w:pPr>
      <w:r w:rsidRPr="00A145F8">
        <w:rPr>
          <w:szCs w:val="24"/>
        </w:rPr>
        <w:t>кратко рассказывать о выдающихся людях родной страны и страны (стран) изучаемого языка (учёных, писателях, поэтах, спортсменах).</w:t>
      </w:r>
    </w:p>
    <w:p w:rsidR="00EE1FB7" w:rsidRPr="00A145F8" w:rsidRDefault="00EE1FB7" w:rsidP="00676C53">
      <w:pPr>
        <w:spacing w:line="249" w:lineRule="auto"/>
        <w:ind w:right="-20" w:firstLine="426"/>
        <w:jc w:val="both"/>
        <w:rPr>
          <w:szCs w:val="24"/>
        </w:rPr>
      </w:pPr>
      <w:r w:rsidRPr="00A145F8">
        <w:rPr>
          <w:szCs w:val="24"/>
        </w:rPr>
        <w:t>Компенсаторные умения.</w:t>
      </w:r>
    </w:p>
    <w:p w:rsidR="00EE1FB7" w:rsidRPr="00A145F8" w:rsidRDefault="00EE1FB7" w:rsidP="00676C53">
      <w:pPr>
        <w:spacing w:line="249" w:lineRule="auto"/>
        <w:ind w:right="-20" w:firstLine="426"/>
        <w:jc w:val="both"/>
        <w:rPr>
          <w:szCs w:val="24"/>
        </w:rPr>
      </w:pPr>
      <w:r w:rsidRPr="00A145F8">
        <w:rPr>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1FB7" w:rsidRPr="00A145F8" w:rsidRDefault="00EE1FB7" w:rsidP="00676C53">
      <w:pPr>
        <w:spacing w:line="249" w:lineRule="auto"/>
        <w:ind w:right="-20" w:firstLine="426"/>
        <w:jc w:val="both"/>
        <w:rPr>
          <w:szCs w:val="24"/>
        </w:rPr>
      </w:pPr>
      <w:r w:rsidRPr="00A145F8">
        <w:rPr>
          <w:szCs w:val="24"/>
        </w:rPr>
        <w:t>Переспрашивать, просить повторить, уточняя значение незнакомых слов.Использование при формулировании собственных высказываний, ключевых слов, плана.</w:t>
      </w:r>
    </w:p>
    <w:p w:rsidR="00EE1FB7" w:rsidRPr="00A145F8" w:rsidRDefault="00EE1FB7" w:rsidP="00676C53">
      <w:pPr>
        <w:spacing w:line="249" w:lineRule="auto"/>
        <w:ind w:right="-20" w:firstLine="426"/>
        <w:jc w:val="both"/>
        <w:rPr>
          <w:szCs w:val="24"/>
        </w:rPr>
      </w:pPr>
      <w:r w:rsidRPr="00A145F8">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1FB7" w:rsidRPr="002B45FD" w:rsidRDefault="002B45FD" w:rsidP="00676C53">
      <w:pPr>
        <w:spacing w:line="249" w:lineRule="auto"/>
        <w:ind w:right="-20" w:firstLine="426"/>
        <w:jc w:val="both"/>
        <w:rPr>
          <w:b/>
          <w:i/>
          <w:szCs w:val="24"/>
        </w:rPr>
      </w:pPr>
      <w:r>
        <w:rPr>
          <w:b/>
          <w:i/>
          <w:szCs w:val="24"/>
        </w:rPr>
        <w:t>Содержание обучения в 8 классе</w:t>
      </w:r>
    </w:p>
    <w:p w:rsidR="00EE1FB7" w:rsidRPr="00A145F8" w:rsidRDefault="00EE1FB7" w:rsidP="00676C53">
      <w:pPr>
        <w:spacing w:line="249" w:lineRule="auto"/>
        <w:ind w:right="-20" w:firstLine="426"/>
        <w:jc w:val="both"/>
        <w:rPr>
          <w:szCs w:val="24"/>
        </w:rPr>
      </w:pPr>
      <w:r w:rsidRPr="00A145F8">
        <w:rPr>
          <w:szCs w:val="24"/>
        </w:rPr>
        <w:t>Коммуникативные умения.</w:t>
      </w:r>
    </w:p>
    <w:p w:rsidR="00EE1FB7" w:rsidRPr="00A145F8" w:rsidRDefault="00EE1FB7" w:rsidP="00676C53">
      <w:pPr>
        <w:spacing w:line="249" w:lineRule="auto"/>
        <w:ind w:right="-20" w:firstLine="426"/>
        <w:jc w:val="both"/>
        <w:rPr>
          <w:szCs w:val="24"/>
        </w:rPr>
      </w:pPr>
      <w:r w:rsidRPr="00A145F8">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Взаимоотношения в семье и с друзьями.</w:t>
      </w:r>
    </w:p>
    <w:p w:rsidR="00EE1FB7" w:rsidRPr="00A145F8" w:rsidRDefault="00EE1FB7" w:rsidP="00676C53">
      <w:pPr>
        <w:spacing w:line="249" w:lineRule="auto"/>
        <w:ind w:right="-20" w:firstLine="426"/>
        <w:jc w:val="both"/>
        <w:rPr>
          <w:szCs w:val="24"/>
        </w:rPr>
      </w:pPr>
      <w:r w:rsidRPr="00A145F8">
        <w:rPr>
          <w:szCs w:val="24"/>
        </w:rPr>
        <w:t>Внешность и характер человека (литературного персонажа).</w:t>
      </w:r>
    </w:p>
    <w:p w:rsidR="00EE1FB7" w:rsidRPr="00A145F8" w:rsidRDefault="00EE1FB7" w:rsidP="00676C53">
      <w:pPr>
        <w:spacing w:line="249" w:lineRule="auto"/>
        <w:ind w:right="-20" w:firstLine="426"/>
        <w:jc w:val="both"/>
        <w:rPr>
          <w:szCs w:val="24"/>
        </w:rPr>
      </w:pPr>
      <w:r w:rsidRPr="00A145F8">
        <w:rPr>
          <w:szCs w:val="24"/>
        </w:rPr>
        <w:t>Досуг и увлечения (хобби) современного подростка (чтение, кино, театр, музей, спорт, музыка).</w:t>
      </w:r>
    </w:p>
    <w:p w:rsidR="00EE1FB7" w:rsidRPr="00A145F8" w:rsidRDefault="00EE1FB7" w:rsidP="00676C53">
      <w:pPr>
        <w:spacing w:line="249" w:lineRule="auto"/>
        <w:ind w:right="-20" w:firstLine="426"/>
        <w:jc w:val="both"/>
        <w:rPr>
          <w:szCs w:val="24"/>
        </w:rPr>
      </w:pPr>
      <w:r w:rsidRPr="00A145F8">
        <w:rPr>
          <w:szCs w:val="24"/>
        </w:rPr>
        <w:t>Здоровый образ жизни: режим труда и отдыха, фитнес, сбалансированное питание. Посещение врача.</w:t>
      </w:r>
    </w:p>
    <w:p w:rsidR="00EE1FB7" w:rsidRPr="00A145F8" w:rsidRDefault="00EE1FB7" w:rsidP="00676C53">
      <w:pPr>
        <w:spacing w:line="249" w:lineRule="auto"/>
        <w:ind w:right="-20" w:firstLine="426"/>
        <w:jc w:val="both"/>
        <w:rPr>
          <w:szCs w:val="24"/>
        </w:rPr>
      </w:pPr>
      <w:r w:rsidRPr="00A145F8">
        <w:rPr>
          <w:szCs w:val="24"/>
        </w:rPr>
        <w:t>Покупки: одежда, обувь и продукты питания. Карманные деньги.</w:t>
      </w:r>
    </w:p>
    <w:p w:rsidR="00EE1FB7" w:rsidRPr="00A145F8" w:rsidRDefault="00EE1FB7" w:rsidP="00676C53">
      <w:pPr>
        <w:spacing w:line="249" w:lineRule="auto"/>
        <w:ind w:right="-20" w:firstLine="426"/>
        <w:jc w:val="both"/>
        <w:rPr>
          <w:szCs w:val="24"/>
        </w:rPr>
      </w:pPr>
      <w:r w:rsidRPr="00A145F8">
        <w:rPr>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E1FB7" w:rsidRPr="00A145F8" w:rsidRDefault="00EE1FB7" w:rsidP="00676C53">
      <w:pPr>
        <w:spacing w:line="249" w:lineRule="auto"/>
        <w:ind w:right="-20" w:firstLine="426"/>
        <w:jc w:val="both"/>
        <w:rPr>
          <w:szCs w:val="24"/>
        </w:rPr>
      </w:pPr>
      <w:r w:rsidRPr="00A145F8">
        <w:rPr>
          <w:szCs w:val="24"/>
        </w:rPr>
        <w:t>Виды отдыха в различное время года. Путешествия по России и иностранным странам.</w:t>
      </w:r>
    </w:p>
    <w:p w:rsidR="00EE1FB7" w:rsidRPr="00A145F8" w:rsidRDefault="00EE1FB7" w:rsidP="00676C53">
      <w:pPr>
        <w:spacing w:line="249" w:lineRule="auto"/>
        <w:ind w:right="-20" w:firstLine="426"/>
        <w:jc w:val="both"/>
        <w:rPr>
          <w:szCs w:val="24"/>
        </w:rPr>
      </w:pPr>
      <w:r w:rsidRPr="00A145F8">
        <w:rPr>
          <w:szCs w:val="24"/>
        </w:rPr>
        <w:t>Природа: флора и фауна. Проблемы экологии. Климат, погода. Стихийные бедствия.</w:t>
      </w:r>
    </w:p>
    <w:p w:rsidR="00EE1FB7" w:rsidRPr="00A145F8" w:rsidRDefault="00EE1FB7" w:rsidP="00676C53">
      <w:pPr>
        <w:spacing w:line="249" w:lineRule="auto"/>
        <w:ind w:right="-20" w:firstLine="426"/>
        <w:jc w:val="both"/>
        <w:rPr>
          <w:szCs w:val="24"/>
        </w:rPr>
      </w:pPr>
      <w:r w:rsidRPr="00A145F8">
        <w:rPr>
          <w:szCs w:val="24"/>
        </w:rPr>
        <w:t>Условия проживания в городской (сельской) местности. Транспорт. 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1FB7" w:rsidRPr="00A145F8" w:rsidRDefault="00EE1FB7" w:rsidP="00676C53">
      <w:pPr>
        <w:spacing w:line="249" w:lineRule="auto"/>
        <w:ind w:right="-20" w:firstLine="426"/>
        <w:jc w:val="both"/>
        <w:rPr>
          <w:szCs w:val="24"/>
        </w:rPr>
      </w:pPr>
      <w:r w:rsidRPr="00A145F8">
        <w:rPr>
          <w:szCs w:val="24"/>
        </w:rPr>
        <w:t>Выдающиеся люди родной страны и страны (стран) изучаемого языка: учёные, писатели, поэты, художники, музыканты, спортсмены.</w:t>
      </w:r>
    </w:p>
    <w:p w:rsidR="00EE1FB7" w:rsidRPr="00A145F8" w:rsidRDefault="00EE1FB7" w:rsidP="00676C53">
      <w:pPr>
        <w:spacing w:line="249" w:lineRule="auto"/>
        <w:ind w:right="-20" w:firstLine="426"/>
        <w:jc w:val="both"/>
        <w:rPr>
          <w:szCs w:val="24"/>
        </w:rPr>
      </w:pPr>
      <w:r w:rsidRPr="00A145F8">
        <w:rPr>
          <w:szCs w:val="24"/>
        </w:rPr>
        <w:t>Говорение.</w:t>
      </w:r>
    </w:p>
    <w:p w:rsidR="00EE1FB7" w:rsidRPr="00A145F8" w:rsidRDefault="00EE1FB7" w:rsidP="00676C53">
      <w:pPr>
        <w:spacing w:line="249" w:lineRule="auto"/>
        <w:ind w:right="-20" w:firstLine="426"/>
        <w:jc w:val="both"/>
        <w:rPr>
          <w:szCs w:val="24"/>
        </w:rPr>
      </w:pPr>
      <w:r w:rsidRPr="00A145F8">
        <w:rPr>
          <w:szCs w:val="24"/>
        </w:rPr>
        <w:t>Развитие коммуникативн</w:t>
      </w:r>
      <w:r w:rsidR="002B45FD">
        <w:rPr>
          <w:szCs w:val="24"/>
        </w:rPr>
        <w:t xml:space="preserve">ых умений диалогической речи, а </w:t>
      </w:r>
      <w:r w:rsidRPr="00A145F8">
        <w:rPr>
          <w:szCs w:val="24"/>
        </w:rPr>
        <w:t>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E1FB7" w:rsidRPr="00A145F8" w:rsidRDefault="00EE1FB7" w:rsidP="00676C53">
      <w:pPr>
        <w:spacing w:line="249" w:lineRule="auto"/>
        <w:ind w:right="-20" w:firstLine="426"/>
        <w:jc w:val="both"/>
        <w:rPr>
          <w:szCs w:val="24"/>
        </w:rPr>
      </w:pPr>
      <w:r w:rsidRPr="00A145F8">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1FB7" w:rsidRPr="00A145F8" w:rsidRDefault="00EE1FB7" w:rsidP="00676C53">
      <w:pPr>
        <w:spacing w:line="249" w:lineRule="auto"/>
        <w:ind w:right="-20" w:firstLine="426"/>
        <w:jc w:val="both"/>
        <w:rPr>
          <w:szCs w:val="24"/>
        </w:rPr>
      </w:pPr>
      <w:r w:rsidRPr="00A145F8">
        <w:rPr>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1FB7" w:rsidRPr="00A145F8" w:rsidRDefault="00EE1FB7" w:rsidP="00676C53">
      <w:pPr>
        <w:spacing w:line="249" w:lineRule="auto"/>
        <w:ind w:right="-20" w:firstLine="426"/>
        <w:jc w:val="both"/>
        <w:rPr>
          <w:szCs w:val="24"/>
        </w:rPr>
      </w:pPr>
      <w:r w:rsidRPr="00A145F8">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1FB7" w:rsidRPr="00A145F8" w:rsidRDefault="00EE1FB7" w:rsidP="00676C53">
      <w:pPr>
        <w:spacing w:line="249" w:lineRule="auto"/>
        <w:ind w:right="-20" w:firstLine="426"/>
        <w:jc w:val="both"/>
        <w:rPr>
          <w:szCs w:val="24"/>
        </w:rPr>
      </w:pPr>
      <w:r w:rsidRPr="00A145F8">
        <w:rPr>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w:t>
      </w:r>
      <w:r w:rsidR="002B45FD">
        <w:rPr>
          <w:szCs w:val="24"/>
        </w:rPr>
        <w:t xml:space="preserve">ормы речевого этикета, принятых </w:t>
      </w:r>
      <w:r w:rsidRPr="00A145F8">
        <w:rPr>
          <w:szCs w:val="24"/>
        </w:rPr>
        <w:t>в стране (странах) изучаемого языка.</w:t>
      </w:r>
    </w:p>
    <w:p w:rsidR="00EE1FB7" w:rsidRPr="00A145F8" w:rsidRDefault="00EE1FB7" w:rsidP="00676C53">
      <w:pPr>
        <w:spacing w:line="249" w:lineRule="auto"/>
        <w:ind w:right="-20" w:firstLine="426"/>
        <w:jc w:val="both"/>
        <w:rPr>
          <w:szCs w:val="24"/>
        </w:rPr>
      </w:pPr>
      <w:r w:rsidRPr="00A145F8">
        <w:rPr>
          <w:szCs w:val="24"/>
        </w:rPr>
        <w:t>Объём диалога – до 7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E1FB7" w:rsidRPr="00A145F8" w:rsidRDefault="00EE1FB7" w:rsidP="00676C53">
      <w:pPr>
        <w:spacing w:line="249" w:lineRule="auto"/>
        <w:ind w:right="-20" w:firstLine="426"/>
        <w:jc w:val="both"/>
        <w:rPr>
          <w:szCs w:val="24"/>
        </w:rPr>
      </w:pPr>
      <w:r w:rsidRPr="00A145F8">
        <w:rPr>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E1FB7" w:rsidRPr="00A145F8" w:rsidRDefault="00EE1FB7" w:rsidP="00676C53">
      <w:pPr>
        <w:spacing w:line="249" w:lineRule="auto"/>
        <w:ind w:right="-20" w:firstLine="426"/>
        <w:jc w:val="both"/>
        <w:rPr>
          <w:szCs w:val="24"/>
        </w:rPr>
      </w:pPr>
      <w:r w:rsidRPr="00A145F8">
        <w:rPr>
          <w:szCs w:val="24"/>
        </w:rPr>
        <w:t>повествование (сообщение);</w:t>
      </w:r>
    </w:p>
    <w:p w:rsidR="00EE1FB7" w:rsidRPr="00A145F8" w:rsidRDefault="00EE1FB7" w:rsidP="00676C53">
      <w:pPr>
        <w:spacing w:line="249" w:lineRule="auto"/>
        <w:ind w:right="-20" w:firstLine="426"/>
        <w:jc w:val="both"/>
        <w:rPr>
          <w:szCs w:val="24"/>
        </w:rPr>
      </w:pPr>
      <w:r w:rsidRPr="00A145F8">
        <w:rPr>
          <w:szCs w:val="24"/>
        </w:rPr>
        <w:t>выражение и аргументирование своего мнения по отношению к услышанному (прочитанному);</w:t>
      </w:r>
    </w:p>
    <w:p w:rsidR="00EE1FB7" w:rsidRPr="00A145F8" w:rsidRDefault="00EE1FB7" w:rsidP="00676C53">
      <w:pPr>
        <w:spacing w:line="249" w:lineRule="auto"/>
        <w:ind w:right="-20" w:firstLine="426"/>
        <w:jc w:val="both"/>
        <w:rPr>
          <w:szCs w:val="24"/>
        </w:rPr>
      </w:pPr>
      <w:r w:rsidRPr="00A145F8">
        <w:rPr>
          <w:szCs w:val="24"/>
        </w:rPr>
        <w:t>изложение (пересказ) основного содержания, прочитанного (прослушанного) текста;</w:t>
      </w:r>
    </w:p>
    <w:p w:rsidR="00EE1FB7" w:rsidRPr="00A145F8" w:rsidRDefault="00EE1FB7" w:rsidP="00676C53">
      <w:pPr>
        <w:spacing w:line="249" w:lineRule="auto"/>
        <w:ind w:right="-20" w:firstLine="426"/>
        <w:jc w:val="both"/>
        <w:rPr>
          <w:szCs w:val="24"/>
        </w:rPr>
      </w:pPr>
      <w:r w:rsidRPr="00A145F8">
        <w:rPr>
          <w:szCs w:val="24"/>
        </w:rPr>
        <w:t>составление рассказа по картинкам;</w:t>
      </w:r>
    </w:p>
    <w:p w:rsidR="00EE1FB7" w:rsidRPr="00A145F8" w:rsidRDefault="00EE1FB7" w:rsidP="00676C53">
      <w:pPr>
        <w:spacing w:line="249" w:lineRule="auto"/>
        <w:ind w:right="-20" w:firstLine="426"/>
        <w:jc w:val="both"/>
        <w:rPr>
          <w:szCs w:val="24"/>
        </w:rPr>
      </w:pPr>
      <w:r w:rsidRPr="00A145F8">
        <w:rPr>
          <w:szCs w:val="24"/>
        </w:rPr>
        <w:t>изложение результатов выполненной проектной работы.</w:t>
      </w:r>
    </w:p>
    <w:p w:rsidR="00EE1FB7" w:rsidRPr="00A145F8" w:rsidRDefault="00EE1FB7" w:rsidP="00676C53">
      <w:pPr>
        <w:spacing w:line="249" w:lineRule="auto"/>
        <w:ind w:right="-20" w:firstLine="426"/>
        <w:jc w:val="both"/>
        <w:rPr>
          <w:szCs w:val="24"/>
        </w:rPr>
      </w:pPr>
      <w:r w:rsidRPr="00A145F8">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E1FB7" w:rsidRPr="00A145F8" w:rsidRDefault="00EE1FB7" w:rsidP="00676C53">
      <w:pPr>
        <w:spacing w:line="249" w:lineRule="auto"/>
        <w:ind w:right="-20" w:firstLine="426"/>
        <w:jc w:val="both"/>
        <w:rPr>
          <w:szCs w:val="24"/>
        </w:rPr>
      </w:pPr>
      <w:r w:rsidRPr="00A145F8">
        <w:rPr>
          <w:szCs w:val="24"/>
        </w:rPr>
        <w:t>Объём монологического высказывания – 9–10 фраз. Аудирование.</w:t>
      </w:r>
    </w:p>
    <w:p w:rsidR="00EE1FB7" w:rsidRPr="00A145F8" w:rsidRDefault="00EE1FB7" w:rsidP="00676C53">
      <w:pPr>
        <w:spacing w:line="249" w:lineRule="auto"/>
        <w:ind w:right="-20" w:firstLine="426"/>
        <w:jc w:val="both"/>
        <w:rPr>
          <w:szCs w:val="24"/>
        </w:rPr>
      </w:pPr>
      <w:r w:rsidRPr="00A145F8">
        <w:rPr>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1FB7" w:rsidRPr="00A145F8" w:rsidRDefault="00EE1FB7" w:rsidP="00676C53">
      <w:pPr>
        <w:spacing w:line="249" w:lineRule="auto"/>
        <w:ind w:right="-20" w:firstLine="426"/>
        <w:jc w:val="both"/>
        <w:rPr>
          <w:szCs w:val="24"/>
        </w:rPr>
      </w:pPr>
      <w:r w:rsidRPr="00A145F8">
        <w:rPr>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w:t>
      </w:r>
      <w:r w:rsidR="002B45FD">
        <w:rPr>
          <w:szCs w:val="24"/>
        </w:rPr>
        <w:t xml:space="preserve">енной коммуникативной задачи: с </w:t>
      </w:r>
      <w:r w:rsidRPr="00A145F8">
        <w:rPr>
          <w:szCs w:val="24"/>
        </w:rPr>
        <w:t>пониманием основного содержания, с пониманием нужной (интересующей,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основного со</w:t>
      </w:r>
      <w:r w:rsidR="002B45FD">
        <w:rPr>
          <w:szCs w:val="24"/>
        </w:rPr>
        <w:t xml:space="preserve">держания текста предполагает </w:t>
      </w:r>
      <w:r w:rsidRPr="00A145F8">
        <w:rPr>
          <w:szCs w:val="24"/>
        </w:rPr>
        <w:t>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E1FB7" w:rsidRPr="00A145F8" w:rsidRDefault="00EE1FB7" w:rsidP="00676C53">
      <w:pPr>
        <w:spacing w:line="249" w:lineRule="auto"/>
        <w:ind w:right="-20" w:firstLine="426"/>
        <w:jc w:val="both"/>
        <w:rPr>
          <w:szCs w:val="24"/>
        </w:rPr>
      </w:pPr>
      <w:r w:rsidRPr="00A145F8">
        <w:rPr>
          <w:szCs w:val="24"/>
        </w:rPr>
        <w:t>Тексты для аудирования: диалог (бес</w:t>
      </w:r>
      <w:r w:rsidR="002B45FD">
        <w:rPr>
          <w:szCs w:val="24"/>
        </w:rPr>
        <w:t xml:space="preserve">еда), высказывания собеседников </w:t>
      </w:r>
      <w:r w:rsidRPr="00A145F8">
        <w:rPr>
          <w:szCs w:val="24"/>
        </w:rPr>
        <w:t>в ситуациях повседневного общения, рассказ, сообщение информационного характера.</w:t>
      </w:r>
    </w:p>
    <w:p w:rsidR="00EE1FB7" w:rsidRPr="00A145F8" w:rsidRDefault="00EE1FB7" w:rsidP="00676C53">
      <w:pPr>
        <w:spacing w:line="249" w:lineRule="auto"/>
        <w:ind w:right="-20" w:firstLine="426"/>
        <w:jc w:val="both"/>
        <w:rPr>
          <w:szCs w:val="24"/>
        </w:rPr>
      </w:pPr>
      <w:r w:rsidRPr="00A145F8">
        <w:rPr>
          <w:szCs w:val="24"/>
        </w:rPr>
        <w:t>Время звучания текста (текстов) для аудирования – до 2 минут. Смысловое чтение.</w:t>
      </w:r>
    </w:p>
    <w:p w:rsidR="00EE1FB7" w:rsidRPr="00A145F8" w:rsidRDefault="00EE1FB7" w:rsidP="00676C53">
      <w:pPr>
        <w:spacing w:line="249" w:lineRule="auto"/>
        <w:ind w:right="-20" w:firstLine="426"/>
        <w:jc w:val="both"/>
        <w:rPr>
          <w:szCs w:val="24"/>
        </w:rPr>
      </w:pPr>
      <w:r w:rsidRPr="00A145F8">
        <w:rPr>
          <w:szCs w:val="24"/>
        </w:rPr>
        <w:t>Развитие умения читать про себя и</w:t>
      </w:r>
      <w:r w:rsidR="002B45FD">
        <w:rPr>
          <w:szCs w:val="24"/>
        </w:rPr>
        <w:t xml:space="preserve"> понимать несложные аутентичные </w:t>
      </w:r>
      <w:r w:rsidRPr="00A145F8">
        <w:rPr>
          <w:szCs w:val="24"/>
        </w:rPr>
        <w:t>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E1FB7" w:rsidRPr="00A145F8" w:rsidRDefault="00EE1FB7" w:rsidP="00676C53">
      <w:pPr>
        <w:spacing w:line="249" w:lineRule="auto"/>
        <w:ind w:right="-20" w:firstLine="426"/>
        <w:jc w:val="both"/>
        <w:rPr>
          <w:szCs w:val="24"/>
        </w:rPr>
      </w:pPr>
      <w:r w:rsidRPr="00A145F8">
        <w:rPr>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1FB7" w:rsidRPr="00A145F8" w:rsidRDefault="00EE1FB7" w:rsidP="00676C53">
      <w:pPr>
        <w:spacing w:line="249" w:lineRule="auto"/>
        <w:ind w:right="-20" w:firstLine="426"/>
        <w:jc w:val="both"/>
        <w:rPr>
          <w:szCs w:val="24"/>
        </w:rPr>
      </w:pPr>
      <w:r w:rsidRPr="00A145F8">
        <w:rPr>
          <w:szCs w:val="24"/>
        </w:rPr>
        <w:t>Чтение несплошных текстов (таблиц, диаграмм, схем) и понимание представленной в них информации.</w:t>
      </w:r>
    </w:p>
    <w:p w:rsidR="00EE1FB7" w:rsidRPr="00A145F8" w:rsidRDefault="00EE1FB7" w:rsidP="00676C53">
      <w:pPr>
        <w:spacing w:line="249" w:lineRule="auto"/>
        <w:ind w:right="-20" w:firstLine="426"/>
        <w:jc w:val="both"/>
        <w:rPr>
          <w:szCs w:val="24"/>
        </w:rPr>
      </w:pPr>
      <w:r w:rsidRPr="00A145F8">
        <w:rPr>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E1FB7" w:rsidRPr="00A145F8" w:rsidRDefault="00EE1FB7" w:rsidP="00676C53">
      <w:pPr>
        <w:spacing w:line="249" w:lineRule="auto"/>
        <w:ind w:right="-20" w:firstLine="426"/>
        <w:jc w:val="both"/>
        <w:rPr>
          <w:szCs w:val="24"/>
        </w:rPr>
      </w:pPr>
      <w:r w:rsidRPr="00A145F8">
        <w:rPr>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1FB7" w:rsidRPr="00A145F8" w:rsidRDefault="00EE1FB7" w:rsidP="00676C53">
      <w:pPr>
        <w:spacing w:line="249" w:lineRule="auto"/>
        <w:ind w:right="-20" w:firstLine="426"/>
        <w:jc w:val="both"/>
        <w:rPr>
          <w:szCs w:val="24"/>
        </w:rPr>
      </w:pPr>
      <w:r w:rsidRPr="00A145F8">
        <w:rPr>
          <w:szCs w:val="24"/>
        </w:rPr>
        <w:t>Объём текста (текстов) для чтения – 350–500 слов. Письменная речь.</w:t>
      </w:r>
    </w:p>
    <w:p w:rsidR="00EE1FB7" w:rsidRPr="00A145F8" w:rsidRDefault="00EE1FB7" w:rsidP="00676C53">
      <w:pPr>
        <w:spacing w:line="249" w:lineRule="auto"/>
        <w:ind w:right="-20" w:firstLine="426"/>
        <w:jc w:val="both"/>
        <w:rPr>
          <w:szCs w:val="24"/>
        </w:rPr>
      </w:pPr>
      <w:r w:rsidRPr="00A145F8">
        <w:rPr>
          <w:szCs w:val="24"/>
        </w:rPr>
        <w:t>Развитие умений письменной речи:</w:t>
      </w:r>
    </w:p>
    <w:p w:rsidR="00EE1FB7" w:rsidRPr="00A145F8" w:rsidRDefault="00EE1FB7" w:rsidP="00676C53">
      <w:pPr>
        <w:spacing w:line="249" w:lineRule="auto"/>
        <w:ind w:right="-20" w:firstLine="426"/>
        <w:jc w:val="both"/>
        <w:rPr>
          <w:szCs w:val="24"/>
        </w:rPr>
      </w:pPr>
      <w:r w:rsidRPr="00A145F8">
        <w:rPr>
          <w:szCs w:val="24"/>
        </w:rPr>
        <w:t>составление плана (тезисов) устного или письменного сообщения;</w:t>
      </w:r>
    </w:p>
    <w:p w:rsidR="00EE1FB7" w:rsidRPr="00A145F8" w:rsidRDefault="00EE1FB7" w:rsidP="00676C53">
      <w:pPr>
        <w:spacing w:line="249" w:lineRule="auto"/>
        <w:ind w:right="-20" w:firstLine="426"/>
        <w:jc w:val="both"/>
        <w:rPr>
          <w:szCs w:val="24"/>
        </w:rPr>
      </w:pPr>
      <w:r w:rsidRPr="00A145F8">
        <w:rPr>
          <w:szCs w:val="24"/>
        </w:rPr>
        <w:t>заполнение анкет и формуляров: соо</w:t>
      </w:r>
      <w:r w:rsidR="002B45FD">
        <w:rPr>
          <w:szCs w:val="24"/>
        </w:rPr>
        <w:t xml:space="preserve">бщение о себе основных сведений </w:t>
      </w:r>
      <w:r w:rsidRPr="00A145F8">
        <w:rPr>
          <w:szCs w:val="24"/>
        </w:rPr>
        <w:t>в соответствии с нормами, принятыми в стране (странах) изучаемого языка; 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110 слов;</w:t>
      </w:r>
    </w:p>
    <w:p w:rsidR="00EE1FB7" w:rsidRPr="00A145F8" w:rsidRDefault="00EE1FB7" w:rsidP="00676C53">
      <w:pPr>
        <w:spacing w:line="249" w:lineRule="auto"/>
        <w:ind w:right="-20" w:firstLine="426"/>
        <w:jc w:val="both"/>
        <w:rPr>
          <w:szCs w:val="24"/>
        </w:rPr>
      </w:pPr>
      <w:r w:rsidRPr="00A145F8">
        <w:rPr>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E1FB7" w:rsidRPr="00A145F8" w:rsidRDefault="00EE1FB7" w:rsidP="00676C53">
      <w:pPr>
        <w:spacing w:line="249" w:lineRule="auto"/>
        <w:ind w:right="-20" w:firstLine="426"/>
        <w:jc w:val="both"/>
        <w:rPr>
          <w:szCs w:val="24"/>
        </w:rPr>
      </w:pPr>
      <w:r w:rsidRPr="00A145F8">
        <w:rPr>
          <w:szCs w:val="24"/>
        </w:rPr>
        <w:t>Языковые знания и умения. Фонетическая сторона речи.</w:t>
      </w:r>
    </w:p>
    <w:p w:rsidR="00EE1FB7" w:rsidRPr="00A145F8" w:rsidRDefault="00EE1FB7" w:rsidP="00676C53">
      <w:pPr>
        <w:spacing w:line="249" w:lineRule="auto"/>
        <w:ind w:right="-20" w:firstLine="426"/>
        <w:jc w:val="both"/>
        <w:rPr>
          <w:szCs w:val="24"/>
        </w:rPr>
      </w:pPr>
      <w:r w:rsidRPr="00A145F8">
        <w:rPr>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1FB7" w:rsidRPr="00A145F8" w:rsidRDefault="00EE1FB7" w:rsidP="00676C53">
      <w:pPr>
        <w:spacing w:line="249" w:lineRule="auto"/>
        <w:ind w:right="-20" w:firstLine="426"/>
        <w:jc w:val="both"/>
        <w:rPr>
          <w:szCs w:val="24"/>
        </w:rPr>
      </w:pPr>
      <w:r w:rsidRPr="00A145F8">
        <w:rPr>
          <w:szCs w:val="24"/>
        </w:rPr>
        <w:t>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EE1FB7" w:rsidRPr="00A145F8" w:rsidRDefault="00EE1FB7" w:rsidP="00676C53">
      <w:pPr>
        <w:spacing w:line="249" w:lineRule="auto"/>
        <w:ind w:right="-20" w:firstLine="426"/>
        <w:jc w:val="both"/>
        <w:rPr>
          <w:szCs w:val="24"/>
        </w:rPr>
      </w:pPr>
      <w:r w:rsidRPr="00A145F8">
        <w:rPr>
          <w:szCs w:val="24"/>
        </w:rPr>
        <w:t>Графика, орфография и пунктуация. Правильное написание изученных слов.</w:t>
      </w:r>
    </w:p>
    <w:p w:rsidR="00EE1FB7" w:rsidRPr="00A145F8" w:rsidRDefault="00EE1FB7" w:rsidP="00676C53">
      <w:pPr>
        <w:spacing w:line="249" w:lineRule="auto"/>
        <w:ind w:right="-20" w:firstLine="426"/>
        <w:jc w:val="both"/>
        <w:rPr>
          <w:szCs w:val="24"/>
        </w:rPr>
      </w:pPr>
      <w:r w:rsidRPr="00A145F8">
        <w:rPr>
          <w:szCs w:val="24"/>
        </w:rPr>
        <w:t>Правильное использование знаков пре</w:t>
      </w:r>
      <w:r w:rsidR="00F15773">
        <w:rPr>
          <w:szCs w:val="24"/>
        </w:rPr>
        <w:t xml:space="preserve">пинания: точки, вопросительного </w:t>
      </w:r>
      <w:r w:rsidRPr="00A145F8">
        <w:rPr>
          <w:szCs w:val="24"/>
        </w:rPr>
        <w:t>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EE1FB7" w:rsidRPr="00A145F8" w:rsidRDefault="00EE1FB7" w:rsidP="00676C53">
      <w:pPr>
        <w:spacing w:line="249" w:lineRule="auto"/>
        <w:ind w:right="-20" w:firstLine="426"/>
        <w:jc w:val="both"/>
        <w:rPr>
          <w:szCs w:val="24"/>
        </w:rPr>
      </w:pPr>
      <w:r w:rsidRPr="00A145F8">
        <w:rPr>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1FB7" w:rsidRPr="00A145F8" w:rsidRDefault="00EE1FB7" w:rsidP="00676C53">
      <w:pPr>
        <w:spacing w:line="249" w:lineRule="auto"/>
        <w:ind w:right="-20" w:firstLine="426"/>
        <w:jc w:val="both"/>
        <w:rPr>
          <w:szCs w:val="24"/>
        </w:rPr>
      </w:pPr>
      <w:r w:rsidRPr="00A145F8">
        <w:rPr>
          <w:szCs w:val="24"/>
        </w:rPr>
        <w:t>Лексическая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Объём – 1050 лексических единиц для продуктивного использования (включая лексические единицы, изуч</w:t>
      </w:r>
      <w:r w:rsidR="00F15773">
        <w:rPr>
          <w:szCs w:val="24"/>
        </w:rPr>
        <w:t xml:space="preserve">енные ранее) и 1250 лексических </w:t>
      </w:r>
      <w:r w:rsidRPr="00A145F8">
        <w:rPr>
          <w:szCs w:val="24"/>
        </w:rPr>
        <w:t>единиц для рецептивного усвоения (включая 1050 лексических единиц продуктивного минимума).</w:t>
      </w:r>
    </w:p>
    <w:p w:rsidR="00EE1FB7" w:rsidRPr="00A145F8" w:rsidRDefault="00EE1FB7" w:rsidP="00676C53">
      <w:pPr>
        <w:spacing w:line="249" w:lineRule="auto"/>
        <w:ind w:right="-20" w:firstLine="426"/>
        <w:jc w:val="both"/>
        <w:rPr>
          <w:szCs w:val="24"/>
        </w:rPr>
      </w:pPr>
      <w:r w:rsidRPr="00A145F8">
        <w:rPr>
          <w:szCs w:val="24"/>
        </w:rPr>
        <w:t>Основные способы словообразования:</w:t>
      </w:r>
    </w:p>
    <w:p w:rsidR="00EE1FB7" w:rsidRPr="00A145F8" w:rsidRDefault="00EE1FB7" w:rsidP="00676C53">
      <w:pPr>
        <w:spacing w:line="249" w:lineRule="auto"/>
        <w:ind w:right="-20" w:firstLine="426"/>
        <w:jc w:val="both"/>
        <w:rPr>
          <w:szCs w:val="24"/>
        </w:rPr>
      </w:pPr>
      <w:r w:rsidRPr="00A145F8">
        <w:rPr>
          <w:szCs w:val="24"/>
        </w:rPr>
        <w:t>аффиксация:</w:t>
      </w:r>
    </w:p>
    <w:p w:rsidR="00EE1FB7" w:rsidRPr="00A145F8" w:rsidRDefault="00EE1FB7" w:rsidP="00676C53">
      <w:pPr>
        <w:spacing w:line="249" w:lineRule="auto"/>
        <w:ind w:right="-20" w:firstLine="426"/>
        <w:jc w:val="both"/>
        <w:rPr>
          <w:szCs w:val="24"/>
        </w:rPr>
      </w:pPr>
      <w:r w:rsidRPr="00A145F8">
        <w:rPr>
          <w:szCs w:val="24"/>
        </w:rPr>
        <w:t>образование имен существительных при помощи суффиксов: -ance/- ence (performance/residence), -ity (activity); -ship (friendship);</w:t>
      </w:r>
    </w:p>
    <w:p w:rsidR="00EE1FB7" w:rsidRPr="00A145F8" w:rsidRDefault="00EE1FB7" w:rsidP="00676C53">
      <w:pPr>
        <w:spacing w:line="249" w:lineRule="auto"/>
        <w:ind w:right="-20" w:firstLine="426"/>
        <w:jc w:val="both"/>
        <w:rPr>
          <w:szCs w:val="24"/>
        </w:rPr>
      </w:pPr>
      <w:r w:rsidRPr="00A145F8">
        <w:rPr>
          <w:szCs w:val="24"/>
        </w:rPr>
        <w:t>образование имен прилагательных при помощи префикса inter- (international);</w:t>
      </w:r>
    </w:p>
    <w:p w:rsidR="00EE1FB7" w:rsidRPr="00A145F8" w:rsidRDefault="00EE1FB7" w:rsidP="00676C53">
      <w:pPr>
        <w:spacing w:line="249" w:lineRule="auto"/>
        <w:ind w:right="-20" w:firstLine="426"/>
        <w:jc w:val="both"/>
        <w:rPr>
          <w:szCs w:val="24"/>
        </w:rPr>
      </w:pPr>
      <w:r w:rsidRPr="00A145F8">
        <w:rPr>
          <w:szCs w:val="24"/>
        </w:rPr>
        <w:t>образование имен прилагательных при помощи -ed и -ing (interested/interesting);</w:t>
      </w:r>
    </w:p>
    <w:p w:rsidR="00EE1FB7" w:rsidRPr="00A145F8" w:rsidRDefault="00F15773" w:rsidP="00676C53">
      <w:pPr>
        <w:spacing w:line="249" w:lineRule="auto"/>
        <w:ind w:right="-20" w:firstLine="426"/>
        <w:jc w:val="both"/>
        <w:rPr>
          <w:szCs w:val="24"/>
        </w:rPr>
      </w:pPr>
      <w:r>
        <w:rPr>
          <w:szCs w:val="24"/>
        </w:rPr>
        <w:t xml:space="preserve">конверсия: </w:t>
      </w:r>
      <w:r w:rsidR="00EE1FB7" w:rsidRPr="00A145F8">
        <w:rPr>
          <w:szCs w:val="24"/>
        </w:rPr>
        <w:t>бразование имени существительного от неопределённой формы глагола (to walk – a walk);</w:t>
      </w:r>
    </w:p>
    <w:p w:rsidR="00EE1FB7" w:rsidRPr="00A145F8" w:rsidRDefault="00EE1FB7" w:rsidP="00676C53">
      <w:pPr>
        <w:spacing w:line="249" w:lineRule="auto"/>
        <w:ind w:right="-20" w:firstLine="426"/>
        <w:jc w:val="both"/>
        <w:rPr>
          <w:szCs w:val="24"/>
        </w:rPr>
      </w:pPr>
      <w:r w:rsidRPr="00A145F8">
        <w:rPr>
          <w:szCs w:val="24"/>
        </w:rPr>
        <w:t>образование глагола от имени существительного (a present – to present); образование имени существительного от прилагательного (rich – the rich);</w:t>
      </w:r>
    </w:p>
    <w:p w:rsidR="00EE1FB7" w:rsidRPr="00A145F8" w:rsidRDefault="00EE1FB7" w:rsidP="00676C53">
      <w:pPr>
        <w:spacing w:line="249" w:lineRule="auto"/>
        <w:ind w:right="-20" w:firstLine="426"/>
        <w:jc w:val="both"/>
        <w:rPr>
          <w:szCs w:val="24"/>
        </w:rPr>
      </w:pPr>
      <w:r w:rsidRPr="00A145F8">
        <w:rPr>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E1FB7" w:rsidRPr="00A145F8" w:rsidRDefault="00EE1FB7" w:rsidP="00676C53">
      <w:pPr>
        <w:spacing w:line="249" w:lineRule="auto"/>
        <w:ind w:right="-20" w:firstLine="426"/>
        <w:jc w:val="both"/>
        <w:rPr>
          <w:szCs w:val="24"/>
        </w:rPr>
      </w:pPr>
      <w:r w:rsidRPr="00A145F8">
        <w:rPr>
          <w:szCs w:val="24"/>
        </w:rPr>
        <w:t>Различные средства связи в тексте для обеспечения его целостности (firstly, however, finally, at last, etc.).</w:t>
      </w:r>
    </w:p>
    <w:p w:rsidR="00EE1FB7" w:rsidRPr="00A145F8" w:rsidRDefault="00EE1FB7" w:rsidP="00676C53">
      <w:pPr>
        <w:spacing w:line="249" w:lineRule="auto"/>
        <w:ind w:right="-20" w:firstLine="426"/>
        <w:jc w:val="both"/>
        <w:rPr>
          <w:szCs w:val="24"/>
        </w:rPr>
      </w:pPr>
      <w:r w:rsidRPr="00A145F8">
        <w:rPr>
          <w:szCs w:val="24"/>
        </w:rPr>
        <w:t>Грамматическая сторона речи.</w:t>
      </w:r>
    </w:p>
    <w:p w:rsidR="00EE1FB7" w:rsidRPr="001723DB" w:rsidRDefault="00EE1FB7" w:rsidP="00676C53">
      <w:pPr>
        <w:spacing w:line="249" w:lineRule="auto"/>
        <w:ind w:right="-20" w:firstLine="426"/>
        <w:jc w:val="both"/>
        <w:rPr>
          <w:szCs w:val="24"/>
          <w:lang w:val="en-US"/>
        </w:rPr>
      </w:pPr>
      <w:r w:rsidRPr="00A145F8">
        <w:rPr>
          <w:szCs w:val="24"/>
        </w:rPr>
        <w:t>Распознавание и употребление в устной и письменной речи изученных морфологических форм и синтаксических конструкций английского языка. Предложениясосложнымдополнением</w:t>
      </w:r>
      <w:r w:rsidRPr="001723DB">
        <w:rPr>
          <w:szCs w:val="24"/>
          <w:lang w:val="en-US"/>
        </w:rPr>
        <w:t xml:space="preserve"> (Complex Object) (I saw her cross/crossing the road.).</w:t>
      </w:r>
    </w:p>
    <w:p w:rsidR="00EE1FB7" w:rsidRPr="00A145F8" w:rsidRDefault="00EE1FB7" w:rsidP="00676C53">
      <w:pPr>
        <w:spacing w:line="249" w:lineRule="auto"/>
        <w:ind w:right="-20" w:firstLine="426"/>
        <w:jc w:val="both"/>
        <w:rPr>
          <w:szCs w:val="24"/>
        </w:rPr>
      </w:pPr>
      <w:r w:rsidRPr="00A145F8">
        <w:rPr>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E1FB7" w:rsidRPr="00A145F8" w:rsidRDefault="00EE1FB7" w:rsidP="00676C53">
      <w:pPr>
        <w:spacing w:line="249" w:lineRule="auto"/>
        <w:ind w:right="-20" w:firstLine="426"/>
        <w:jc w:val="both"/>
        <w:rPr>
          <w:szCs w:val="24"/>
        </w:rPr>
      </w:pPr>
      <w:r w:rsidRPr="00A145F8">
        <w:rPr>
          <w:szCs w:val="24"/>
        </w:rPr>
        <w:t>Все типы вопросительных предложений в Past Perfect Tense. Согласование времен в рамках сложного предложения.</w:t>
      </w:r>
    </w:p>
    <w:p w:rsidR="00EE1FB7" w:rsidRPr="00A145F8" w:rsidRDefault="00EE1FB7" w:rsidP="00676C53">
      <w:pPr>
        <w:spacing w:line="249" w:lineRule="auto"/>
        <w:ind w:right="-20" w:firstLine="426"/>
        <w:jc w:val="both"/>
        <w:rPr>
          <w:szCs w:val="24"/>
        </w:rPr>
      </w:pPr>
      <w:r w:rsidRPr="00A145F8">
        <w:rPr>
          <w:szCs w:val="24"/>
        </w:rPr>
        <w:t>Согласование подлежащего, выраженного собирательным существительным (family, police) со сказуемым.</w:t>
      </w:r>
    </w:p>
    <w:p w:rsidR="00EE1FB7" w:rsidRPr="001723DB" w:rsidRDefault="00EE1FB7" w:rsidP="00676C53">
      <w:pPr>
        <w:spacing w:line="249" w:lineRule="auto"/>
        <w:ind w:right="-20" w:firstLine="426"/>
        <w:jc w:val="both"/>
        <w:rPr>
          <w:szCs w:val="24"/>
          <w:lang w:val="en-US"/>
        </w:rPr>
      </w:pPr>
      <w:r w:rsidRPr="00A145F8">
        <w:rPr>
          <w:szCs w:val="24"/>
        </w:rPr>
        <w:t>Конструкциисглаголамина</w:t>
      </w:r>
      <w:r w:rsidRPr="001723DB">
        <w:rPr>
          <w:szCs w:val="24"/>
          <w:lang w:val="en-US"/>
        </w:rPr>
        <w:t xml:space="preserve"> -ing: to love/hate doing something. </w:t>
      </w:r>
      <w:r w:rsidRPr="00A145F8">
        <w:rPr>
          <w:szCs w:val="24"/>
        </w:rPr>
        <w:t>Конструкции</w:t>
      </w:r>
      <w:r w:rsidRPr="001723DB">
        <w:rPr>
          <w:szCs w:val="24"/>
          <w:lang w:val="en-US"/>
        </w:rPr>
        <w:t xml:space="preserve">, </w:t>
      </w:r>
      <w:r w:rsidRPr="00A145F8">
        <w:rPr>
          <w:szCs w:val="24"/>
        </w:rPr>
        <w:t>содержащиеглаголы</w:t>
      </w:r>
      <w:r w:rsidRPr="001723DB">
        <w:rPr>
          <w:szCs w:val="24"/>
          <w:lang w:val="en-US"/>
        </w:rPr>
        <w:t>-</w:t>
      </w:r>
      <w:r w:rsidRPr="00A145F8">
        <w:rPr>
          <w:szCs w:val="24"/>
        </w:rPr>
        <w:t>связки</w:t>
      </w:r>
      <w:r w:rsidRPr="001723DB">
        <w:rPr>
          <w:szCs w:val="24"/>
          <w:lang w:val="en-US"/>
        </w:rPr>
        <w:t xml:space="preserve"> to be/to look/to feel/to seem. </w:t>
      </w:r>
      <w:r w:rsidRPr="00A145F8">
        <w:rPr>
          <w:szCs w:val="24"/>
        </w:rPr>
        <w:t>Конструкции</w:t>
      </w:r>
      <w:r w:rsidRPr="001723DB">
        <w:rPr>
          <w:szCs w:val="24"/>
          <w:lang w:val="en-US"/>
        </w:rPr>
        <w:t xml:space="preserve"> be/get used to + </w:t>
      </w:r>
      <w:r w:rsidRPr="00A145F8">
        <w:rPr>
          <w:szCs w:val="24"/>
        </w:rPr>
        <w:t>инфинитивглагола</w:t>
      </w:r>
      <w:r w:rsidRPr="001723DB">
        <w:rPr>
          <w:szCs w:val="24"/>
          <w:lang w:val="en-US"/>
        </w:rPr>
        <w:t xml:space="preserve">, be/get used to + </w:t>
      </w:r>
      <w:r w:rsidRPr="00A145F8">
        <w:rPr>
          <w:szCs w:val="24"/>
        </w:rPr>
        <w:t>инфинитивглагол</w:t>
      </w:r>
      <w:r w:rsidRPr="001723DB">
        <w:rPr>
          <w:szCs w:val="24"/>
          <w:lang w:val="en-US"/>
        </w:rPr>
        <w:t xml:space="preserve">, be/get used to doing something, be/get used to something. </w:t>
      </w:r>
      <w:r w:rsidRPr="00A145F8">
        <w:rPr>
          <w:szCs w:val="24"/>
        </w:rPr>
        <w:t>Конструкция</w:t>
      </w:r>
      <w:r w:rsidRPr="001723DB">
        <w:rPr>
          <w:szCs w:val="24"/>
          <w:lang w:val="en-US"/>
        </w:rPr>
        <w:t xml:space="preserve"> both … and ….</w:t>
      </w:r>
    </w:p>
    <w:p w:rsidR="00EE1FB7" w:rsidRPr="001723DB" w:rsidRDefault="00EE1FB7" w:rsidP="00676C53">
      <w:pPr>
        <w:spacing w:line="249" w:lineRule="auto"/>
        <w:ind w:right="-20" w:firstLine="426"/>
        <w:jc w:val="both"/>
        <w:rPr>
          <w:szCs w:val="24"/>
          <w:lang w:val="en-US"/>
        </w:rPr>
      </w:pPr>
      <w:r w:rsidRPr="00A145F8">
        <w:rPr>
          <w:szCs w:val="24"/>
        </w:rPr>
        <w:t>Конструкции</w:t>
      </w:r>
      <w:r w:rsidRPr="001723DB">
        <w:rPr>
          <w:szCs w:val="24"/>
          <w:lang w:val="en-US"/>
        </w:rPr>
        <w:t xml:space="preserve"> c </w:t>
      </w:r>
      <w:r w:rsidRPr="00A145F8">
        <w:rPr>
          <w:szCs w:val="24"/>
        </w:rPr>
        <w:t>глаголами</w:t>
      </w:r>
      <w:r w:rsidRPr="001723DB">
        <w:rPr>
          <w:szCs w:val="24"/>
          <w:lang w:val="en-US"/>
        </w:rPr>
        <w:t xml:space="preserve"> to stop, to remember, to forget (</w:t>
      </w:r>
      <w:r w:rsidRPr="00A145F8">
        <w:rPr>
          <w:szCs w:val="24"/>
        </w:rPr>
        <w:t>разницавзначении</w:t>
      </w:r>
      <w:r w:rsidRPr="001723DB">
        <w:rPr>
          <w:szCs w:val="24"/>
          <w:lang w:val="en-US"/>
        </w:rPr>
        <w:t xml:space="preserve"> to stop doing smth </w:t>
      </w:r>
      <w:r w:rsidRPr="00A145F8">
        <w:rPr>
          <w:szCs w:val="24"/>
        </w:rPr>
        <w:t>и</w:t>
      </w:r>
      <w:r w:rsidRPr="001723DB">
        <w:rPr>
          <w:szCs w:val="24"/>
          <w:lang w:val="en-US"/>
        </w:rPr>
        <w:t xml:space="preserve"> to stop to do smth).</w:t>
      </w:r>
    </w:p>
    <w:p w:rsidR="00EE1FB7" w:rsidRPr="001723DB" w:rsidRDefault="00EE1FB7" w:rsidP="00676C53">
      <w:pPr>
        <w:spacing w:line="249" w:lineRule="auto"/>
        <w:ind w:right="-20" w:firstLine="426"/>
        <w:jc w:val="both"/>
        <w:rPr>
          <w:szCs w:val="24"/>
          <w:lang w:val="en-US"/>
        </w:rPr>
      </w:pPr>
      <w:r w:rsidRPr="00A145F8">
        <w:rPr>
          <w:szCs w:val="24"/>
        </w:rPr>
        <w:t>Глаголыввидо</w:t>
      </w:r>
      <w:r w:rsidRPr="001723DB">
        <w:rPr>
          <w:szCs w:val="24"/>
          <w:lang w:val="en-US"/>
        </w:rPr>
        <w:t>-</w:t>
      </w:r>
      <w:r w:rsidRPr="00A145F8">
        <w:rPr>
          <w:szCs w:val="24"/>
        </w:rPr>
        <w:t>временныхформахдействительногозалогавизъявительномнаклонении</w:t>
      </w:r>
      <w:r w:rsidRPr="001723DB">
        <w:rPr>
          <w:szCs w:val="24"/>
          <w:lang w:val="en-US"/>
        </w:rPr>
        <w:t xml:space="preserve"> (Past Perfect Tense, Present Perfect Continuous Tense, Future-in-the-Past).</w:t>
      </w:r>
    </w:p>
    <w:p w:rsidR="00EE1FB7" w:rsidRPr="00A145F8" w:rsidRDefault="00EE1FB7" w:rsidP="00676C53">
      <w:pPr>
        <w:spacing w:line="249" w:lineRule="auto"/>
        <w:ind w:right="-20" w:firstLine="426"/>
        <w:jc w:val="both"/>
        <w:rPr>
          <w:szCs w:val="24"/>
        </w:rPr>
      </w:pPr>
      <w:r w:rsidRPr="00A145F8">
        <w:rPr>
          <w:szCs w:val="24"/>
        </w:rPr>
        <w:t>Модальные глаголы в косвенной речи в настоящем и прошедшем времени.</w:t>
      </w:r>
    </w:p>
    <w:p w:rsidR="00EE1FB7" w:rsidRPr="00A145F8" w:rsidRDefault="00EE1FB7" w:rsidP="00676C53">
      <w:pPr>
        <w:spacing w:line="249" w:lineRule="auto"/>
        <w:ind w:right="-20" w:firstLine="426"/>
        <w:jc w:val="both"/>
        <w:rPr>
          <w:szCs w:val="24"/>
        </w:rPr>
      </w:pPr>
      <w:r w:rsidRPr="00A145F8">
        <w:rPr>
          <w:szCs w:val="24"/>
        </w:rPr>
        <w:t>Неличные формы глагола (инфинитив, герундий, причастия настоящего и прошедшего времени).</w:t>
      </w:r>
    </w:p>
    <w:p w:rsidR="00EE1FB7" w:rsidRPr="00A145F8" w:rsidRDefault="00EE1FB7" w:rsidP="00676C53">
      <w:pPr>
        <w:spacing w:line="249" w:lineRule="auto"/>
        <w:ind w:right="-20" w:firstLine="426"/>
        <w:jc w:val="both"/>
        <w:rPr>
          <w:szCs w:val="24"/>
        </w:rPr>
      </w:pPr>
      <w:r w:rsidRPr="00A145F8">
        <w:rPr>
          <w:szCs w:val="24"/>
        </w:rPr>
        <w:t>Наречия too – enough.</w:t>
      </w:r>
    </w:p>
    <w:p w:rsidR="00EE1FB7" w:rsidRPr="00A145F8" w:rsidRDefault="00EE1FB7" w:rsidP="00676C53">
      <w:pPr>
        <w:spacing w:line="249" w:lineRule="auto"/>
        <w:ind w:right="-20" w:firstLine="426"/>
        <w:jc w:val="both"/>
        <w:rPr>
          <w:szCs w:val="24"/>
        </w:rPr>
      </w:pPr>
      <w:r w:rsidRPr="00A145F8">
        <w:rPr>
          <w:szCs w:val="24"/>
        </w:rPr>
        <w:t>Отрицательные местоимения no (и его производные nobody, nothing и другие), none.</w:t>
      </w:r>
    </w:p>
    <w:p w:rsidR="00EE1FB7" w:rsidRPr="00A145F8" w:rsidRDefault="00EE1FB7" w:rsidP="00676C53">
      <w:pPr>
        <w:spacing w:line="249" w:lineRule="auto"/>
        <w:ind w:right="-20" w:firstLine="426"/>
        <w:jc w:val="both"/>
        <w:rPr>
          <w:szCs w:val="24"/>
        </w:rPr>
      </w:pPr>
      <w:r w:rsidRPr="00A145F8">
        <w:rPr>
          <w:szCs w:val="24"/>
        </w:rPr>
        <w:t>Социокультурные знания и умения.</w:t>
      </w:r>
    </w:p>
    <w:p w:rsidR="00EE1FB7" w:rsidRPr="00A145F8" w:rsidRDefault="00EE1FB7" w:rsidP="00676C53">
      <w:pPr>
        <w:spacing w:line="249" w:lineRule="auto"/>
        <w:ind w:right="-20" w:firstLine="426"/>
        <w:jc w:val="both"/>
        <w:rPr>
          <w:szCs w:val="24"/>
        </w:rPr>
      </w:pPr>
      <w:r w:rsidRPr="00A145F8">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E1FB7" w:rsidRPr="00A145F8" w:rsidRDefault="00EE1FB7" w:rsidP="00676C53">
      <w:pPr>
        <w:spacing w:line="249" w:lineRule="auto"/>
        <w:ind w:right="-20" w:firstLine="426"/>
        <w:jc w:val="both"/>
        <w:rPr>
          <w:szCs w:val="24"/>
        </w:rPr>
      </w:pPr>
      <w:r w:rsidRPr="00A145F8">
        <w:rPr>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E1FB7" w:rsidRPr="00A145F8" w:rsidRDefault="00EE1FB7" w:rsidP="00676C53">
      <w:pPr>
        <w:spacing w:line="249" w:lineRule="auto"/>
        <w:ind w:right="-20" w:firstLine="426"/>
        <w:jc w:val="both"/>
        <w:rPr>
          <w:szCs w:val="24"/>
        </w:rPr>
      </w:pPr>
      <w:r w:rsidRPr="00A145F8">
        <w:rPr>
          <w:szCs w:val="24"/>
        </w:rPr>
        <w:t>Социокультурный портрет родной страны и страны (стран) изучаемого языка: знакомство с традициями п</w:t>
      </w:r>
      <w:r w:rsidR="00F15773">
        <w:rPr>
          <w:szCs w:val="24"/>
        </w:rPr>
        <w:t xml:space="preserve">роведения основных национальных </w:t>
      </w:r>
      <w:r w:rsidRPr="00A145F8">
        <w:rPr>
          <w:szCs w:val="24"/>
        </w:rPr>
        <w:t>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прозыдля подростков на английском языке.</w:t>
      </w:r>
    </w:p>
    <w:p w:rsidR="00EE1FB7" w:rsidRPr="00A145F8" w:rsidRDefault="00EE1FB7" w:rsidP="00676C53">
      <w:pPr>
        <w:spacing w:line="249" w:lineRule="auto"/>
        <w:ind w:right="-20" w:firstLine="426"/>
        <w:jc w:val="both"/>
        <w:rPr>
          <w:szCs w:val="24"/>
        </w:rPr>
      </w:pPr>
      <w:r w:rsidRPr="00A145F8">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E1FB7" w:rsidRPr="00A145F8" w:rsidRDefault="00EE1FB7" w:rsidP="00676C53">
      <w:pPr>
        <w:spacing w:line="249" w:lineRule="auto"/>
        <w:ind w:right="-20" w:firstLine="426"/>
        <w:jc w:val="both"/>
        <w:rPr>
          <w:szCs w:val="24"/>
        </w:rPr>
      </w:pPr>
      <w:r w:rsidRPr="00A145F8">
        <w:rPr>
          <w:szCs w:val="24"/>
        </w:rPr>
        <w:t>Соблюдение нормы вежливости в межкультурном общении.</w:t>
      </w:r>
    </w:p>
    <w:p w:rsidR="00EE1FB7" w:rsidRPr="00A145F8" w:rsidRDefault="00EE1FB7" w:rsidP="00676C53">
      <w:pPr>
        <w:spacing w:line="249" w:lineRule="auto"/>
        <w:ind w:right="-20" w:firstLine="426"/>
        <w:jc w:val="both"/>
        <w:rPr>
          <w:szCs w:val="24"/>
        </w:rPr>
      </w:pPr>
      <w:r w:rsidRPr="00A145F8">
        <w:rPr>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E1FB7" w:rsidRPr="00A145F8" w:rsidRDefault="00EE1FB7" w:rsidP="00676C53">
      <w:pPr>
        <w:spacing w:line="249" w:lineRule="auto"/>
        <w:ind w:right="-20" w:firstLine="426"/>
        <w:jc w:val="both"/>
        <w:rPr>
          <w:szCs w:val="24"/>
        </w:rPr>
      </w:pPr>
      <w:r w:rsidRPr="00A145F8">
        <w:rPr>
          <w:szCs w:val="24"/>
        </w:rPr>
        <w:t>Развитие умений:</w:t>
      </w:r>
    </w:p>
    <w:p w:rsidR="00EE1FB7" w:rsidRPr="00A145F8" w:rsidRDefault="00EE1FB7" w:rsidP="00676C53">
      <w:pPr>
        <w:spacing w:line="249" w:lineRule="auto"/>
        <w:ind w:right="-20" w:firstLine="426"/>
        <w:jc w:val="both"/>
        <w:rPr>
          <w:szCs w:val="24"/>
        </w:rPr>
      </w:pPr>
      <w:r w:rsidRPr="00A145F8">
        <w:rPr>
          <w:szCs w:val="24"/>
        </w:rPr>
        <w:t>кратко представлять Россию и страну (страны) изучаемого языка (культурные явления, события, достопримечательности);</w:t>
      </w:r>
    </w:p>
    <w:p w:rsidR="00EE1FB7" w:rsidRPr="00A145F8" w:rsidRDefault="00EE1FB7" w:rsidP="00676C53">
      <w:pPr>
        <w:spacing w:line="249" w:lineRule="auto"/>
        <w:ind w:right="-20" w:firstLine="426"/>
        <w:jc w:val="both"/>
        <w:rPr>
          <w:szCs w:val="24"/>
        </w:rPr>
      </w:pPr>
      <w:r w:rsidRPr="00A145F8">
        <w:rPr>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E1FB7" w:rsidRPr="00A145F8" w:rsidRDefault="00EE1FB7" w:rsidP="00676C53">
      <w:pPr>
        <w:spacing w:line="249" w:lineRule="auto"/>
        <w:ind w:right="-20" w:firstLine="426"/>
        <w:jc w:val="both"/>
        <w:rPr>
          <w:szCs w:val="24"/>
        </w:rPr>
      </w:pPr>
      <w:r w:rsidRPr="00A145F8">
        <w:rPr>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E1FB7" w:rsidRPr="00A145F8" w:rsidRDefault="00EE1FB7" w:rsidP="00676C53">
      <w:pPr>
        <w:spacing w:line="249" w:lineRule="auto"/>
        <w:ind w:right="-20" w:firstLine="426"/>
        <w:jc w:val="both"/>
        <w:rPr>
          <w:szCs w:val="24"/>
        </w:rPr>
      </w:pPr>
      <w:r w:rsidRPr="00A145F8">
        <w:rPr>
          <w:szCs w:val="24"/>
        </w:rPr>
        <w:t>Компенсаторные умения.</w:t>
      </w:r>
    </w:p>
    <w:p w:rsidR="00EE1FB7" w:rsidRPr="00A145F8" w:rsidRDefault="00EE1FB7" w:rsidP="00676C53">
      <w:pPr>
        <w:spacing w:line="249" w:lineRule="auto"/>
        <w:ind w:right="-20" w:firstLine="426"/>
        <w:jc w:val="both"/>
        <w:rPr>
          <w:szCs w:val="24"/>
        </w:rPr>
      </w:pPr>
      <w:r w:rsidRPr="00A145F8">
        <w:rPr>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EE1FB7" w:rsidRPr="00A145F8" w:rsidRDefault="00EE1FB7" w:rsidP="00676C53">
      <w:pPr>
        <w:spacing w:line="249" w:lineRule="auto"/>
        <w:ind w:right="-20" w:firstLine="426"/>
        <w:jc w:val="both"/>
        <w:rPr>
          <w:szCs w:val="24"/>
        </w:rPr>
      </w:pPr>
      <w:r w:rsidRPr="00A145F8">
        <w:rPr>
          <w:szCs w:val="24"/>
        </w:rPr>
        <w:t>Использование при формулировании собственных высказываний, ключевых слов, плана.</w:t>
      </w:r>
    </w:p>
    <w:p w:rsidR="00EE1FB7" w:rsidRPr="00A145F8" w:rsidRDefault="00EE1FB7" w:rsidP="00676C53">
      <w:pPr>
        <w:spacing w:line="249" w:lineRule="auto"/>
        <w:ind w:right="-20" w:firstLine="426"/>
        <w:jc w:val="both"/>
        <w:rPr>
          <w:szCs w:val="24"/>
        </w:rPr>
      </w:pPr>
      <w:r w:rsidRPr="00A145F8">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1FB7" w:rsidRPr="00F15773" w:rsidRDefault="00F15773" w:rsidP="00676C53">
      <w:pPr>
        <w:spacing w:line="249" w:lineRule="auto"/>
        <w:ind w:right="-20" w:firstLine="426"/>
        <w:jc w:val="both"/>
        <w:rPr>
          <w:b/>
          <w:i/>
          <w:szCs w:val="24"/>
        </w:rPr>
      </w:pPr>
      <w:r>
        <w:rPr>
          <w:b/>
          <w:i/>
          <w:szCs w:val="24"/>
        </w:rPr>
        <w:t>Содержание обучения в 9 классе</w:t>
      </w:r>
    </w:p>
    <w:p w:rsidR="00EE1FB7" w:rsidRPr="00A145F8" w:rsidRDefault="00EE1FB7" w:rsidP="00676C53">
      <w:pPr>
        <w:spacing w:line="249" w:lineRule="auto"/>
        <w:ind w:right="-20" w:firstLine="426"/>
        <w:jc w:val="both"/>
        <w:rPr>
          <w:szCs w:val="24"/>
        </w:rPr>
      </w:pPr>
      <w:r w:rsidRPr="00A145F8">
        <w:rPr>
          <w:szCs w:val="24"/>
        </w:rPr>
        <w:t>Коммуникативные умения.</w:t>
      </w:r>
    </w:p>
    <w:p w:rsidR="00EE1FB7" w:rsidRPr="00A145F8" w:rsidRDefault="00EE1FB7" w:rsidP="00676C53">
      <w:pPr>
        <w:spacing w:line="249" w:lineRule="auto"/>
        <w:ind w:right="-20" w:firstLine="426"/>
        <w:jc w:val="both"/>
        <w:rPr>
          <w:szCs w:val="24"/>
        </w:rPr>
      </w:pPr>
      <w:r w:rsidRPr="00A145F8">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Взаимоотношения в семье и с друзьями. Конфликты и их разрешение. Внешность и характер человека (литературного персонажа).</w:t>
      </w:r>
    </w:p>
    <w:p w:rsidR="00EE1FB7" w:rsidRPr="00A145F8" w:rsidRDefault="00EE1FB7" w:rsidP="00676C53">
      <w:pPr>
        <w:spacing w:line="249" w:lineRule="auto"/>
        <w:ind w:right="-20" w:firstLine="426"/>
        <w:jc w:val="both"/>
        <w:rPr>
          <w:szCs w:val="24"/>
        </w:rPr>
      </w:pPr>
      <w:r w:rsidRPr="00A145F8">
        <w:rPr>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E1FB7" w:rsidRPr="00A145F8" w:rsidRDefault="00EE1FB7" w:rsidP="00676C53">
      <w:pPr>
        <w:spacing w:line="249" w:lineRule="auto"/>
        <w:ind w:right="-20" w:firstLine="426"/>
        <w:jc w:val="both"/>
        <w:rPr>
          <w:szCs w:val="24"/>
        </w:rPr>
      </w:pPr>
      <w:r w:rsidRPr="00A145F8">
        <w:rPr>
          <w:szCs w:val="24"/>
        </w:rPr>
        <w:t>Здоровый образ жизни: режим труда и отдыха, фитнес, сбалансированное питание. Посещение врача.</w:t>
      </w:r>
    </w:p>
    <w:p w:rsidR="00EE1FB7" w:rsidRPr="00A145F8" w:rsidRDefault="00EE1FB7" w:rsidP="00676C53">
      <w:pPr>
        <w:spacing w:line="249" w:lineRule="auto"/>
        <w:ind w:right="-20" w:firstLine="426"/>
        <w:jc w:val="both"/>
        <w:rPr>
          <w:szCs w:val="24"/>
        </w:rPr>
      </w:pPr>
      <w:r w:rsidRPr="00A145F8">
        <w:rPr>
          <w:szCs w:val="24"/>
        </w:rPr>
        <w:t>Покупки: одежда, обувь и продукты питания. Карманные деньги.</w:t>
      </w:r>
    </w:p>
    <w:p w:rsidR="00EE1FB7" w:rsidRPr="00A145F8" w:rsidRDefault="00EE1FB7" w:rsidP="00676C53">
      <w:pPr>
        <w:spacing w:line="249" w:lineRule="auto"/>
        <w:ind w:right="-20" w:firstLine="426"/>
        <w:jc w:val="both"/>
        <w:rPr>
          <w:szCs w:val="24"/>
        </w:rPr>
      </w:pPr>
      <w:r w:rsidRPr="00A145F8">
        <w:rPr>
          <w:szCs w:val="24"/>
        </w:rPr>
        <w:t>Молодёжная мода.</w:t>
      </w:r>
    </w:p>
    <w:p w:rsidR="00EE1FB7" w:rsidRPr="00A145F8" w:rsidRDefault="00EE1FB7" w:rsidP="00676C53">
      <w:pPr>
        <w:spacing w:line="249" w:lineRule="auto"/>
        <w:ind w:right="-20" w:firstLine="426"/>
        <w:jc w:val="both"/>
        <w:rPr>
          <w:szCs w:val="24"/>
        </w:rPr>
      </w:pPr>
      <w:r w:rsidRPr="00A145F8">
        <w:rPr>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E1FB7" w:rsidRPr="00A145F8" w:rsidRDefault="00EE1FB7" w:rsidP="00676C53">
      <w:pPr>
        <w:spacing w:line="249" w:lineRule="auto"/>
        <w:ind w:right="-20" w:firstLine="426"/>
        <w:jc w:val="both"/>
        <w:rPr>
          <w:szCs w:val="24"/>
        </w:rPr>
      </w:pPr>
      <w:r w:rsidRPr="00A145F8">
        <w:rPr>
          <w:szCs w:val="24"/>
        </w:rPr>
        <w:t>Виды отдыха в различное время года. Путешествия по России и иностранным странам. Транспорт.</w:t>
      </w:r>
    </w:p>
    <w:p w:rsidR="00EE1FB7" w:rsidRPr="00A145F8" w:rsidRDefault="00EE1FB7" w:rsidP="00676C53">
      <w:pPr>
        <w:spacing w:line="249" w:lineRule="auto"/>
        <w:ind w:right="-20" w:firstLine="426"/>
        <w:jc w:val="both"/>
        <w:rPr>
          <w:szCs w:val="24"/>
        </w:rPr>
      </w:pPr>
      <w:r w:rsidRPr="00A145F8">
        <w:rPr>
          <w:szCs w:val="24"/>
        </w:rPr>
        <w:t>Природа: флора и фауна. Проблемы экологии. Защита окружающей среды. Климат, погода. Стихийные бедствия.</w:t>
      </w:r>
    </w:p>
    <w:p w:rsidR="00EE1FB7" w:rsidRPr="00A145F8" w:rsidRDefault="00EE1FB7" w:rsidP="00676C53">
      <w:pPr>
        <w:spacing w:line="249" w:lineRule="auto"/>
        <w:ind w:right="-20" w:firstLine="426"/>
        <w:jc w:val="both"/>
        <w:rPr>
          <w:szCs w:val="24"/>
        </w:rPr>
      </w:pPr>
      <w:r w:rsidRPr="00A145F8">
        <w:rPr>
          <w:szCs w:val="24"/>
        </w:rPr>
        <w:t>Средства массовой информации (телевидение, радио, пресса, Интернет).</w:t>
      </w:r>
    </w:p>
    <w:p w:rsidR="00EE1FB7" w:rsidRPr="00A145F8" w:rsidRDefault="00EE1FB7" w:rsidP="00676C53">
      <w:pPr>
        <w:spacing w:line="249" w:lineRule="auto"/>
        <w:ind w:right="-20" w:firstLine="426"/>
        <w:jc w:val="both"/>
        <w:rPr>
          <w:szCs w:val="24"/>
        </w:rPr>
      </w:pPr>
      <w:r w:rsidRPr="00A145F8">
        <w:rPr>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1FB7" w:rsidRPr="00A145F8" w:rsidRDefault="00EE1FB7" w:rsidP="00676C53">
      <w:pPr>
        <w:spacing w:line="249" w:lineRule="auto"/>
        <w:ind w:right="-20" w:firstLine="426"/>
        <w:jc w:val="both"/>
        <w:rPr>
          <w:szCs w:val="24"/>
        </w:rPr>
      </w:pPr>
      <w:r w:rsidRPr="00A145F8">
        <w:rPr>
          <w:szCs w:val="24"/>
        </w:rPr>
        <w:t>Выдающиеся люди родной страны и с</w:t>
      </w:r>
      <w:r w:rsidR="00F15773">
        <w:rPr>
          <w:szCs w:val="24"/>
        </w:rPr>
        <w:t xml:space="preserve">траны (стран) изучаемого языка, </w:t>
      </w:r>
      <w:r w:rsidRPr="00A145F8">
        <w:rPr>
          <w:szCs w:val="24"/>
        </w:rPr>
        <w:t>их вклад в науку и мировую культуру: государственные деятели, учёные, писатели, поэты, художники, музыканты, спортсмены.</w:t>
      </w:r>
    </w:p>
    <w:p w:rsidR="00EE1FB7" w:rsidRPr="00A145F8" w:rsidRDefault="00EE1FB7" w:rsidP="00676C53">
      <w:pPr>
        <w:spacing w:line="249" w:lineRule="auto"/>
        <w:ind w:right="-20" w:firstLine="426"/>
        <w:jc w:val="both"/>
        <w:rPr>
          <w:szCs w:val="24"/>
        </w:rPr>
      </w:pPr>
      <w:r w:rsidRPr="00A145F8">
        <w:rPr>
          <w:szCs w:val="24"/>
        </w:rPr>
        <w:t>Говорение.</w:t>
      </w:r>
    </w:p>
    <w:p w:rsidR="00EE1FB7" w:rsidRPr="00A145F8" w:rsidRDefault="00EE1FB7" w:rsidP="00676C53">
      <w:pPr>
        <w:spacing w:line="249" w:lineRule="auto"/>
        <w:ind w:right="-20" w:firstLine="426"/>
        <w:jc w:val="both"/>
        <w:rPr>
          <w:szCs w:val="24"/>
        </w:rPr>
      </w:pPr>
      <w:r w:rsidRPr="00A145F8">
        <w:rPr>
          <w:szCs w:val="24"/>
        </w:rPr>
        <w:t>Развитие коммуникативн</w:t>
      </w:r>
      <w:r w:rsidR="00F15773">
        <w:rPr>
          <w:szCs w:val="24"/>
        </w:rPr>
        <w:t xml:space="preserve">ых умений диалогической речи, а </w:t>
      </w:r>
      <w:r w:rsidRPr="00A145F8">
        <w:rPr>
          <w:szCs w:val="24"/>
        </w:rPr>
        <w:t>именно умений вести комбинированный диалог, включающий различные виды диалогов (этикетный диалог, диалог-побуждение к действию, диалог- расспрос), диалог-обмен мнениями:</w:t>
      </w:r>
    </w:p>
    <w:p w:rsidR="00EE1FB7" w:rsidRPr="00A145F8" w:rsidRDefault="00EE1FB7" w:rsidP="00676C53">
      <w:pPr>
        <w:spacing w:line="249" w:lineRule="auto"/>
        <w:ind w:right="-20" w:firstLine="426"/>
        <w:jc w:val="both"/>
        <w:rPr>
          <w:szCs w:val="24"/>
        </w:rPr>
      </w:pPr>
      <w:r w:rsidRPr="00A145F8">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1FB7" w:rsidRPr="00A145F8" w:rsidRDefault="00EE1FB7" w:rsidP="00676C53">
      <w:pPr>
        <w:spacing w:line="249" w:lineRule="auto"/>
        <w:ind w:right="-20" w:firstLine="426"/>
        <w:jc w:val="both"/>
        <w:rPr>
          <w:szCs w:val="24"/>
        </w:rPr>
      </w:pPr>
      <w:r w:rsidRPr="00A145F8">
        <w:rPr>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1FB7" w:rsidRPr="00A145F8" w:rsidRDefault="00EE1FB7" w:rsidP="00676C53">
      <w:pPr>
        <w:spacing w:line="249" w:lineRule="auto"/>
        <w:ind w:right="-20" w:firstLine="426"/>
        <w:jc w:val="both"/>
        <w:rPr>
          <w:szCs w:val="24"/>
        </w:rPr>
      </w:pPr>
      <w:r w:rsidRPr="00A145F8">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1FB7" w:rsidRPr="00A145F8" w:rsidRDefault="00EE1FB7" w:rsidP="00676C53">
      <w:pPr>
        <w:spacing w:line="249" w:lineRule="auto"/>
        <w:ind w:right="-20" w:firstLine="426"/>
        <w:jc w:val="both"/>
        <w:rPr>
          <w:szCs w:val="24"/>
        </w:rPr>
      </w:pPr>
      <w:r w:rsidRPr="00A145F8">
        <w:rPr>
          <w:szCs w:val="24"/>
        </w:rPr>
        <w:t>диалог-обмен мнениями: выражать с</w:t>
      </w:r>
      <w:r w:rsidR="00F15773">
        <w:rPr>
          <w:szCs w:val="24"/>
        </w:rPr>
        <w:t xml:space="preserve">вою точку мнения и обосновывать </w:t>
      </w:r>
      <w:r w:rsidRPr="00A145F8">
        <w:rPr>
          <w:szCs w:val="24"/>
        </w:rP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EE1FB7" w:rsidRPr="00A145F8" w:rsidRDefault="00EE1FB7" w:rsidP="00676C53">
      <w:pPr>
        <w:spacing w:line="249" w:lineRule="auto"/>
        <w:ind w:right="-20" w:firstLine="426"/>
        <w:jc w:val="both"/>
        <w:rPr>
          <w:szCs w:val="24"/>
        </w:rPr>
      </w:pPr>
      <w:r w:rsidRPr="00A145F8">
        <w:rPr>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E1FB7" w:rsidRPr="00A145F8" w:rsidRDefault="00EE1FB7" w:rsidP="00676C53">
      <w:pPr>
        <w:spacing w:line="249" w:lineRule="auto"/>
        <w:ind w:right="-20" w:firstLine="426"/>
        <w:jc w:val="both"/>
        <w:rPr>
          <w:szCs w:val="24"/>
        </w:rPr>
      </w:pPr>
      <w:r w:rsidRPr="00A145F8">
        <w:rPr>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E1FB7" w:rsidRPr="00A145F8" w:rsidRDefault="00EE1FB7" w:rsidP="00676C53">
      <w:pPr>
        <w:spacing w:line="249" w:lineRule="auto"/>
        <w:ind w:right="-20" w:firstLine="426"/>
        <w:jc w:val="both"/>
        <w:rPr>
          <w:szCs w:val="24"/>
        </w:rPr>
      </w:pPr>
      <w:r w:rsidRPr="00A145F8">
        <w:rPr>
          <w:szCs w:val="24"/>
        </w:rPr>
        <w:t>Развитие коммуникативных умений монологической речи:</w:t>
      </w:r>
    </w:p>
    <w:p w:rsidR="00EE1FB7" w:rsidRPr="00A145F8" w:rsidRDefault="00EE1FB7" w:rsidP="00676C53">
      <w:pPr>
        <w:spacing w:line="249" w:lineRule="auto"/>
        <w:ind w:right="-20" w:firstLine="426"/>
        <w:jc w:val="both"/>
        <w:rPr>
          <w:szCs w:val="24"/>
        </w:rPr>
      </w:pPr>
      <w:r w:rsidRPr="00A145F8">
        <w:rPr>
          <w:szCs w:val="24"/>
        </w:rPr>
        <w:t>создание устных связных монологических высказываний с использованием основных коммуникативных типов речи:</w:t>
      </w:r>
    </w:p>
    <w:p w:rsidR="00EE1FB7" w:rsidRPr="00A145F8" w:rsidRDefault="00EE1FB7" w:rsidP="00676C53">
      <w:pPr>
        <w:spacing w:line="249" w:lineRule="auto"/>
        <w:ind w:right="-20" w:firstLine="426"/>
        <w:jc w:val="both"/>
        <w:rPr>
          <w:szCs w:val="24"/>
        </w:rPr>
      </w:pPr>
      <w:r w:rsidRPr="00A145F8">
        <w:rPr>
          <w:szCs w:val="24"/>
        </w:rPr>
        <w:t>описание (предмета, местности, внеш</w:t>
      </w:r>
      <w:r w:rsidR="00F15773">
        <w:rPr>
          <w:szCs w:val="24"/>
        </w:rPr>
        <w:t xml:space="preserve">ности и одежды человека), в том </w:t>
      </w:r>
      <w:r w:rsidRPr="00A145F8">
        <w:rPr>
          <w:szCs w:val="24"/>
        </w:rPr>
        <w:t>числе характеристика (черты характера реального человека или литературного персонажа);</w:t>
      </w:r>
    </w:p>
    <w:p w:rsidR="00EE1FB7" w:rsidRPr="00A145F8" w:rsidRDefault="00EE1FB7" w:rsidP="00676C53">
      <w:pPr>
        <w:spacing w:line="249" w:lineRule="auto"/>
        <w:ind w:right="-20" w:firstLine="426"/>
        <w:jc w:val="both"/>
        <w:rPr>
          <w:szCs w:val="24"/>
        </w:rPr>
      </w:pPr>
      <w:r w:rsidRPr="00A145F8">
        <w:rPr>
          <w:szCs w:val="24"/>
        </w:rPr>
        <w:t>повествование (сообщение); рассуждение;</w:t>
      </w:r>
    </w:p>
    <w:p w:rsidR="00EE1FB7" w:rsidRPr="00A145F8" w:rsidRDefault="00EE1FB7" w:rsidP="00676C53">
      <w:pPr>
        <w:spacing w:line="249" w:lineRule="auto"/>
        <w:ind w:right="-20" w:firstLine="426"/>
        <w:jc w:val="both"/>
        <w:rPr>
          <w:szCs w:val="24"/>
        </w:rPr>
      </w:pPr>
      <w:r w:rsidRPr="00A145F8">
        <w:rPr>
          <w:szCs w:val="24"/>
        </w:rPr>
        <w:t>выражение и краткое аргументирование своего мнения по отношению к услышанному (прочитанному);</w:t>
      </w:r>
    </w:p>
    <w:p w:rsidR="00EE1FB7" w:rsidRPr="00A145F8" w:rsidRDefault="00EE1FB7" w:rsidP="00676C53">
      <w:pPr>
        <w:spacing w:line="249" w:lineRule="auto"/>
        <w:ind w:right="-20" w:firstLine="426"/>
        <w:jc w:val="both"/>
        <w:rPr>
          <w:szCs w:val="24"/>
        </w:rPr>
      </w:pPr>
      <w:r w:rsidRPr="00A145F8">
        <w:rPr>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1FB7" w:rsidRPr="00A145F8" w:rsidRDefault="00EE1FB7" w:rsidP="00676C53">
      <w:pPr>
        <w:spacing w:line="249" w:lineRule="auto"/>
        <w:ind w:right="-20" w:firstLine="426"/>
        <w:jc w:val="both"/>
        <w:rPr>
          <w:szCs w:val="24"/>
        </w:rPr>
      </w:pPr>
      <w:r w:rsidRPr="00A145F8">
        <w:rPr>
          <w:szCs w:val="24"/>
        </w:rPr>
        <w:t>составление рассказа по картинкам;</w:t>
      </w:r>
    </w:p>
    <w:p w:rsidR="00EE1FB7" w:rsidRPr="00A145F8" w:rsidRDefault="00EE1FB7" w:rsidP="00676C53">
      <w:pPr>
        <w:spacing w:line="249" w:lineRule="auto"/>
        <w:ind w:right="-20" w:firstLine="426"/>
        <w:jc w:val="both"/>
        <w:rPr>
          <w:szCs w:val="24"/>
        </w:rPr>
      </w:pPr>
      <w:r w:rsidRPr="00A145F8">
        <w:rPr>
          <w:szCs w:val="24"/>
        </w:rPr>
        <w:t>изложение результатов выполненной проектной работы.</w:t>
      </w:r>
    </w:p>
    <w:p w:rsidR="00EE1FB7" w:rsidRPr="00A145F8" w:rsidRDefault="00EE1FB7" w:rsidP="00676C53">
      <w:pPr>
        <w:spacing w:line="249" w:lineRule="auto"/>
        <w:ind w:right="-20" w:firstLine="426"/>
        <w:jc w:val="both"/>
        <w:rPr>
          <w:szCs w:val="24"/>
        </w:rPr>
      </w:pPr>
      <w:r w:rsidRPr="00A145F8">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E1FB7" w:rsidRPr="00A145F8" w:rsidRDefault="00EE1FB7" w:rsidP="00676C53">
      <w:pPr>
        <w:spacing w:line="249" w:lineRule="auto"/>
        <w:ind w:right="-20" w:firstLine="426"/>
        <w:jc w:val="both"/>
        <w:rPr>
          <w:szCs w:val="24"/>
        </w:rPr>
      </w:pPr>
      <w:r w:rsidRPr="00A145F8">
        <w:rPr>
          <w:szCs w:val="24"/>
        </w:rPr>
        <w:t>Объём монологического высказывания – 10–12 фраз. Аудирование.</w:t>
      </w:r>
    </w:p>
    <w:p w:rsidR="00EE1FB7" w:rsidRPr="00A145F8" w:rsidRDefault="00EE1FB7" w:rsidP="00676C53">
      <w:pPr>
        <w:spacing w:line="249" w:lineRule="auto"/>
        <w:ind w:right="-20" w:firstLine="426"/>
        <w:jc w:val="both"/>
        <w:rPr>
          <w:szCs w:val="24"/>
        </w:rPr>
      </w:pPr>
      <w:r w:rsidRPr="00A145F8">
        <w:rPr>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1FB7" w:rsidRPr="00A145F8" w:rsidRDefault="00EE1FB7" w:rsidP="00676C53">
      <w:pPr>
        <w:spacing w:line="249" w:lineRule="auto"/>
        <w:ind w:right="-20" w:firstLine="426"/>
        <w:jc w:val="both"/>
        <w:rPr>
          <w:szCs w:val="24"/>
        </w:rPr>
      </w:pPr>
      <w:r w:rsidRPr="00A145F8">
        <w:rPr>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основного</w:t>
      </w:r>
      <w:r w:rsidR="00F15773">
        <w:rPr>
          <w:szCs w:val="24"/>
        </w:rPr>
        <w:t xml:space="preserve"> содержания текста предполагает </w:t>
      </w:r>
      <w:r w:rsidRPr="00A145F8">
        <w:rPr>
          <w:szCs w:val="24"/>
        </w:rPr>
        <w:t>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E1FB7" w:rsidRPr="00A145F8" w:rsidRDefault="00EE1FB7" w:rsidP="00676C53">
      <w:pPr>
        <w:spacing w:line="249" w:lineRule="auto"/>
        <w:ind w:right="-20" w:firstLine="426"/>
        <w:jc w:val="both"/>
        <w:rPr>
          <w:szCs w:val="24"/>
        </w:rPr>
      </w:pPr>
      <w:r w:rsidRPr="00A145F8">
        <w:rPr>
          <w:szCs w:val="24"/>
        </w:rPr>
        <w:t>Тексты для аудирования: диалог (бес</w:t>
      </w:r>
      <w:r w:rsidR="00F15773">
        <w:rPr>
          <w:szCs w:val="24"/>
        </w:rPr>
        <w:t xml:space="preserve">еда), высказывания собеседников </w:t>
      </w:r>
      <w:r w:rsidRPr="00A145F8">
        <w:rPr>
          <w:szCs w:val="24"/>
        </w:rPr>
        <w:t>в ситуациях повседневного общения, рассказ, сообщение информационного характера.</w:t>
      </w:r>
    </w:p>
    <w:p w:rsidR="00EE1FB7" w:rsidRPr="00A145F8" w:rsidRDefault="00EE1FB7" w:rsidP="00676C53">
      <w:pPr>
        <w:spacing w:line="249" w:lineRule="auto"/>
        <w:ind w:right="-20" w:firstLine="426"/>
        <w:jc w:val="both"/>
        <w:rPr>
          <w:szCs w:val="24"/>
        </w:rPr>
      </w:pPr>
      <w:r w:rsidRPr="00A145F8">
        <w:rPr>
          <w:szCs w:val="24"/>
        </w:rPr>
        <w:t>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 (текстов) для аудирования – до 2 минут.</w:t>
      </w:r>
    </w:p>
    <w:p w:rsidR="00EE1FB7" w:rsidRPr="00A145F8" w:rsidRDefault="00EE1FB7" w:rsidP="00676C53">
      <w:pPr>
        <w:spacing w:line="249" w:lineRule="auto"/>
        <w:ind w:right="-20" w:firstLine="426"/>
        <w:jc w:val="both"/>
        <w:rPr>
          <w:szCs w:val="24"/>
        </w:rPr>
      </w:pPr>
      <w:r w:rsidRPr="00A145F8">
        <w:rPr>
          <w:szCs w:val="24"/>
        </w:rPr>
        <w:t>Смысловое чтение.</w:t>
      </w:r>
    </w:p>
    <w:p w:rsidR="00EE1FB7" w:rsidRPr="00A145F8" w:rsidRDefault="00EE1FB7" w:rsidP="00676C53">
      <w:pPr>
        <w:spacing w:line="249" w:lineRule="auto"/>
        <w:ind w:right="-20" w:firstLine="426"/>
        <w:jc w:val="both"/>
        <w:rPr>
          <w:szCs w:val="24"/>
        </w:rPr>
      </w:pPr>
      <w:r w:rsidRPr="00A145F8">
        <w:rPr>
          <w:szCs w:val="24"/>
        </w:rPr>
        <w:t>Развитие умения читать про себя и</w:t>
      </w:r>
      <w:r w:rsidR="00F15773">
        <w:rPr>
          <w:szCs w:val="24"/>
        </w:rPr>
        <w:t xml:space="preserve"> понимать несложные аутентичные </w:t>
      </w:r>
      <w:r w:rsidRPr="00A145F8">
        <w:rPr>
          <w:szCs w:val="24"/>
        </w:rPr>
        <w:t>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EE1FB7" w:rsidRPr="00A145F8" w:rsidRDefault="00EE1FB7" w:rsidP="00676C53">
      <w:pPr>
        <w:spacing w:line="249" w:lineRule="auto"/>
        <w:ind w:right="-20" w:firstLine="426"/>
        <w:jc w:val="both"/>
        <w:rPr>
          <w:szCs w:val="24"/>
        </w:rPr>
      </w:pPr>
      <w:r w:rsidRPr="00A145F8">
        <w:rPr>
          <w:szCs w:val="24"/>
        </w:rPr>
        <w:t>Чтение с пониманием основного</w:t>
      </w:r>
      <w:r w:rsidR="00F15773">
        <w:rPr>
          <w:szCs w:val="24"/>
        </w:rPr>
        <w:t xml:space="preserve"> содержания текста предполагает </w:t>
      </w:r>
      <w:r w:rsidRPr="00A145F8">
        <w:rPr>
          <w:szCs w:val="24"/>
        </w:rPr>
        <w:t>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E1FB7" w:rsidRPr="00A145F8" w:rsidRDefault="00EE1FB7" w:rsidP="00676C53">
      <w:pPr>
        <w:spacing w:line="249" w:lineRule="auto"/>
        <w:ind w:right="-20" w:firstLine="426"/>
        <w:jc w:val="both"/>
        <w:rPr>
          <w:szCs w:val="24"/>
        </w:rPr>
      </w:pPr>
      <w:r w:rsidRPr="00A145F8">
        <w:rPr>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1FB7" w:rsidRPr="00A145F8" w:rsidRDefault="00EE1FB7" w:rsidP="00676C53">
      <w:pPr>
        <w:spacing w:line="249" w:lineRule="auto"/>
        <w:ind w:right="-20" w:firstLine="426"/>
        <w:jc w:val="both"/>
        <w:rPr>
          <w:szCs w:val="24"/>
        </w:rPr>
      </w:pPr>
      <w:r w:rsidRPr="00A145F8">
        <w:rPr>
          <w:szCs w:val="24"/>
        </w:rPr>
        <w:t>Чтение несплошных текстов (таблиц, диаграмм, схем) и понимание представленной в них информации.</w:t>
      </w:r>
    </w:p>
    <w:p w:rsidR="00EE1FB7" w:rsidRPr="00A145F8" w:rsidRDefault="00EE1FB7" w:rsidP="00676C53">
      <w:pPr>
        <w:spacing w:line="249" w:lineRule="auto"/>
        <w:ind w:right="-20" w:firstLine="426"/>
        <w:jc w:val="both"/>
        <w:rPr>
          <w:szCs w:val="24"/>
        </w:rPr>
      </w:pPr>
      <w:r w:rsidRPr="00A145F8">
        <w:rPr>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1FB7" w:rsidRPr="00A145F8" w:rsidRDefault="00EE1FB7" w:rsidP="00676C53">
      <w:pPr>
        <w:spacing w:line="249" w:lineRule="auto"/>
        <w:ind w:right="-20" w:firstLine="426"/>
        <w:jc w:val="both"/>
        <w:rPr>
          <w:szCs w:val="24"/>
        </w:rPr>
      </w:pPr>
      <w:r w:rsidRPr="00A145F8">
        <w:rPr>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1FB7" w:rsidRPr="00A145F8" w:rsidRDefault="00EE1FB7" w:rsidP="00676C53">
      <w:pPr>
        <w:spacing w:line="249" w:lineRule="auto"/>
        <w:ind w:right="-20" w:firstLine="426"/>
        <w:jc w:val="both"/>
        <w:rPr>
          <w:szCs w:val="24"/>
        </w:rPr>
      </w:pPr>
      <w:r w:rsidRPr="00A145F8">
        <w:rPr>
          <w:szCs w:val="24"/>
        </w:rPr>
        <w:t>Языковая сложность текстов для чтения должна соответствовать базовому уровню (А2 – допороговому уровню по общеевропейской шкале). Объём текста (текстов) для чтения – 500–600 слов.</w:t>
      </w:r>
    </w:p>
    <w:p w:rsidR="00EE1FB7" w:rsidRPr="00A145F8" w:rsidRDefault="00EE1FB7" w:rsidP="00676C53">
      <w:pPr>
        <w:spacing w:line="249" w:lineRule="auto"/>
        <w:ind w:right="-20" w:firstLine="426"/>
        <w:jc w:val="both"/>
        <w:rPr>
          <w:szCs w:val="24"/>
        </w:rPr>
      </w:pPr>
      <w:r w:rsidRPr="00A145F8">
        <w:rPr>
          <w:szCs w:val="24"/>
        </w:rPr>
        <w:t>Письменная речь.</w:t>
      </w:r>
    </w:p>
    <w:p w:rsidR="00EE1FB7" w:rsidRPr="00A145F8" w:rsidRDefault="00EE1FB7" w:rsidP="00676C53">
      <w:pPr>
        <w:spacing w:line="249" w:lineRule="auto"/>
        <w:ind w:right="-20" w:firstLine="426"/>
        <w:jc w:val="both"/>
        <w:rPr>
          <w:szCs w:val="24"/>
        </w:rPr>
      </w:pPr>
      <w:r w:rsidRPr="00A145F8">
        <w:rPr>
          <w:szCs w:val="24"/>
        </w:rPr>
        <w:t>Развитие умений письменной речи:</w:t>
      </w:r>
    </w:p>
    <w:p w:rsidR="00EE1FB7" w:rsidRPr="00A145F8" w:rsidRDefault="00EE1FB7" w:rsidP="00676C53">
      <w:pPr>
        <w:spacing w:line="249" w:lineRule="auto"/>
        <w:ind w:right="-20" w:firstLine="426"/>
        <w:jc w:val="both"/>
        <w:rPr>
          <w:szCs w:val="24"/>
        </w:rPr>
      </w:pPr>
      <w:r w:rsidRPr="00A145F8">
        <w:rPr>
          <w:szCs w:val="24"/>
        </w:rPr>
        <w:t>составление плана (тезисов) устного или письменного сообщения; заполнение анкет и формуляров: соо</w:t>
      </w:r>
      <w:r w:rsidR="00F15773">
        <w:rPr>
          <w:szCs w:val="24"/>
        </w:rPr>
        <w:t xml:space="preserve">бщение о себе основных сведений </w:t>
      </w:r>
      <w:r w:rsidRPr="00A145F8">
        <w:rPr>
          <w:szCs w:val="24"/>
        </w:rPr>
        <w:t>в соответствии с нормами, принятыми в стране (странах) изучаемого языка; 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120 слов);</w:t>
      </w:r>
    </w:p>
    <w:p w:rsidR="00EE1FB7" w:rsidRPr="00A145F8" w:rsidRDefault="00EE1FB7" w:rsidP="00676C53">
      <w:pPr>
        <w:spacing w:line="249" w:lineRule="auto"/>
        <w:ind w:right="-20" w:firstLine="426"/>
        <w:jc w:val="both"/>
        <w:rPr>
          <w:szCs w:val="24"/>
        </w:rPr>
      </w:pPr>
      <w:r w:rsidRPr="00A145F8">
        <w:rPr>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EE1FB7" w:rsidRPr="00A145F8" w:rsidRDefault="00EE1FB7" w:rsidP="00676C53">
      <w:pPr>
        <w:spacing w:line="249" w:lineRule="auto"/>
        <w:ind w:right="-20" w:firstLine="426"/>
        <w:jc w:val="both"/>
        <w:rPr>
          <w:szCs w:val="24"/>
        </w:rPr>
      </w:pPr>
      <w:r w:rsidRPr="00A145F8">
        <w:rPr>
          <w:szCs w:val="24"/>
        </w:rPr>
        <w:t>заполнение таблицы с краткой фиксацией содержания прочитанного (прослушанного) текста;</w:t>
      </w:r>
    </w:p>
    <w:p w:rsidR="00EE1FB7" w:rsidRPr="00A145F8" w:rsidRDefault="00EE1FB7" w:rsidP="00676C53">
      <w:pPr>
        <w:spacing w:line="249" w:lineRule="auto"/>
        <w:ind w:right="-20" w:firstLine="426"/>
        <w:jc w:val="both"/>
        <w:rPr>
          <w:szCs w:val="24"/>
        </w:rPr>
      </w:pPr>
      <w:r w:rsidRPr="00A145F8">
        <w:rPr>
          <w:szCs w:val="24"/>
        </w:rPr>
        <w:t>преобразование таблицы, схемы в текстовый вариант представления информации;</w:t>
      </w:r>
    </w:p>
    <w:p w:rsidR="00EE1FB7" w:rsidRPr="00A145F8" w:rsidRDefault="00EE1FB7" w:rsidP="00676C53">
      <w:pPr>
        <w:spacing w:line="249" w:lineRule="auto"/>
        <w:ind w:right="-20" w:firstLine="426"/>
        <w:jc w:val="both"/>
        <w:rPr>
          <w:szCs w:val="24"/>
        </w:rPr>
      </w:pPr>
      <w:r w:rsidRPr="00A145F8">
        <w:rPr>
          <w:szCs w:val="24"/>
        </w:rPr>
        <w:t>письменное представление результатов выполненной проектной работы (объём – 100–120 слов).</w:t>
      </w:r>
    </w:p>
    <w:p w:rsidR="00EE1FB7" w:rsidRPr="00A145F8" w:rsidRDefault="00EE1FB7" w:rsidP="00676C53">
      <w:pPr>
        <w:spacing w:line="249" w:lineRule="auto"/>
        <w:ind w:right="-20" w:firstLine="426"/>
        <w:jc w:val="both"/>
        <w:rPr>
          <w:szCs w:val="24"/>
        </w:rPr>
      </w:pPr>
      <w:r w:rsidRPr="00A145F8">
        <w:rPr>
          <w:szCs w:val="24"/>
        </w:rPr>
        <w:t>Языковые знания и умения. Фонетическая сторона речи.</w:t>
      </w:r>
    </w:p>
    <w:p w:rsidR="00EE1FB7" w:rsidRPr="00A145F8" w:rsidRDefault="00EE1FB7" w:rsidP="00676C53">
      <w:pPr>
        <w:spacing w:line="249" w:lineRule="auto"/>
        <w:ind w:right="-20" w:firstLine="426"/>
        <w:jc w:val="both"/>
        <w:rPr>
          <w:szCs w:val="24"/>
        </w:rPr>
      </w:pPr>
      <w:r w:rsidRPr="00A145F8">
        <w:rPr>
          <w:szCs w:val="24"/>
        </w:rPr>
        <w:t>Различение на слух, без фонематических ошибок, ведущих к сбою в коммуникации, произнесение слов с соблюдением правил</w:t>
      </w:r>
      <w:r w:rsidR="00F15773">
        <w:rPr>
          <w:szCs w:val="24"/>
        </w:rPr>
        <w:t xml:space="preserve">ьного ударения и </w:t>
      </w:r>
      <w:r w:rsidRPr="00A145F8">
        <w:rPr>
          <w:szCs w:val="24"/>
        </w:rP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Выражение модального значения, чувства и эмоции.</w:t>
      </w:r>
    </w:p>
    <w:p w:rsidR="00EE1FB7" w:rsidRPr="00A145F8" w:rsidRDefault="00EE1FB7" w:rsidP="00676C53">
      <w:pPr>
        <w:spacing w:line="249" w:lineRule="auto"/>
        <w:ind w:right="-20" w:firstLine="426"/>
        <w:jc w:val="both"/>
        <w:rPr>
          <w:szCs w:val="24"/>
        </w:rPr>
      </w:pPr>
      <w:r w:rsidRPr="00A145F8">
        <w:rPr>
          <w:szCs w:val="24"/>
        </w:rPr>
        <w:t>Различение на   слух   британского   и   американского   вариантов произношения в прослушанных текстах или услышанных высказываниях. 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1FB7" w:rsidRPr="00A145F8" w:rsidRDefault="00EE1FB7" w:rsidP="00676C53">
      <w:pPr>
        <w:spacing w:line="249" w:lineRule="auto"/>
        <w:ind w:right="-20" w:firstLine="426"/>
        <w:jc w:val="both"/>
        <w:rPr>
          <w:szCs w:val="24"/>
        </w:rPr>
      </w:pPr>
      <w:r w:rsidRPr="00A145F8">
        <w:rPr>
          <w:szCs w:val="24"/>
        </w:rPr>
        <w:t>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EE1FB7" w:rsidRPr="00A145F8" w:rsidRDefault="00EE1FB7" w:rsidP="00676C53">
      <w:pPr>
        <w:spacing w:line="249" w:lineRule="auto"/>
        <w:ind w:right="-20" w:firstLine="426"/>
        <w:jc w:val="both"/>
        <w:rPr>
          <w:szCs w:val="24"/>
        </w:rPr>
      </w:pPr>
      <w:r w:rsidRPr="00A145F8">
        <w:rPr>
          <w:szCs w:val="24"/>
        </w:rPr>
        <w:t>Графика, орфография и пунктуация. Правильное написание изученных слов.</w:t>
      </w:r>
    </w:p>
    <w:p w:rsidR="00EE1FB7" w:rsidRPr="00A145F8" w:rsidRDefault="00EE1FB7" w:rsidP="00676C53">
      <w:pPr>
        <w:spacing w:line="249" w:lineRule="auto"/>
        <w:ind w:right="-20" w:firstLine="426"/>
        <w:jc w:val="both"/>
        <w:rPr>
          <w:szCs w:val="24"/>
        </w:rPr>
      </w:pPr>
      <w:r w:rsidRPr="00A145F8">
        <w:rPr>
          <w:szCs w:val="24"/>
        </w:rPr>
        <w:t>Правильное использование знаков пре</w:t>
      </w:r>
      <w:r w:rsidR="00F15773">
        <w:rPr>
          <w:szCs w:val="24"/>
        </w:rPr>
        <w:t xml:space="preserve">пинания: точки, вопросительного </w:t>
      </w:r>
      <w:r w:rsidRPr="00A145F8">
        <w:rPr>
          <w:szCs w:val="24"/>
        </w:rPr>
        <w:t>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EE1FB7" w:rsidRPr="00A145F8" w:rsidRDefault="00EE1FB7" w:rsidP="00676C53">
      <w:pPr>
        <w:spacing w:line="249" w:lineRule="auto"/>
        <w:ind w:right="-20" w:firstLine="426"/>
        <w:jc w:val="both"/>
        <w:rPr>
          <w:szCs w:val="24"/>
        </w:rPr>
      </w:pPr>
      <w:r w:rsidRPr="00A145F8">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1FB7" w:rsidRPr="00A145F8" w:rsidRDefault="00EE1FB7" w:rsidP="00676C53">
      <w:pPr>
        <w:spacing w:line="249" w:lineRule="auto"/>
        <w:ind w:right="-20" w:firstLine="426"/>
        <w:jc w:val="both"/>
        <w:rPr>
          <w:szCs w:val="24"/>
        </w:rPr>
      </w:pPr>
      <w:r w:rsidRPr="00A145F8">
        <w:rPr>
          <w:szCs w:val="24"/>
        </w:rPr>
        <w:t>Лексическая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различных средств связи для обеспечения логичности и целостности высказывания. Объём – 1200 лексических единиц для продуктивного использования (включая 1050 лексических единиц, изуч</w:t>
      </w:r>
      <w:r w:rsidR="00F15773">
        <w:rPr>
          <w:szCs w:val="24"/>
        </w:rPr>
        <w:t xml:space="preserve">енных ранее) и 1350 лексических </w:t>
      </w:r>
      <w:r w:rsidRPr="00A145F8">
        <w:rPr>
          <w:szCs w:val="24"/>
        </w:rPr>
        <w:t>единиц для рецептивного усвоения (включая 1200 лексических единиц продуктивного минимума).</w:t>
      </w:r>
    </w:p>
    <w:p w:rsidR="00EE1FB7" w:rsidRPr="00A145F8" w:rsidRDefault="00EE1FB7" w:rsidP="00676C53">
      <w:pPr>
        <w:spacing w:line="249" w:lineRule="auto"/>
        <w:ind w:right="-20" w:firstLine="426"/>
        <w:jc w:val="both"/>
        <w:rPr>
          <w:szCs w:val="24"/>
        </w:rPr>
      </w:pPr>
      <w:r w:rsidRPr="00A145F8">
        <w:rPr>
          <w:szCs w:val="24"/>
        </w:rPr>
        <w:t>Основные способы словообразования:</w:t>
      </w:r>
    </w:p>
    <w:p w:rsidR="00EE1FB7" w:rsidRPr="00A145F8" w:rsidRDefault="00EE1FB7" w:rsidP="00676C53">
      <w:pPr>
        <w:spacing w:line="249" w:lineRule="auto"/>
        <w:ind w:right="-20" w:firstLine="426"/>
        <w:jc w:val="both"/>
        <w:rPr>
          <w:szCs w:val="24"/>
        </w:rPr>
      </w:pPr>
      <w:r w:rsidRPr="00A145F8">
        <w:rPr>
          <w:szCs w:val="24"/>
        </w:rPr>
        <w:t>аффиксация:</w:t>
      </w:r>
    </w:p>
    <w:p w:rsidR="00EE1FB7" w:rsidRPr="00A145F8" w:rsidRDefault="00EE1FB7" w:rsidP="00676C53">
      <w:pPr>
        <w:spacing w:line="249" w:lineRule="auto"/>
        <w:ind w:right="-20" w:firstLine="426"/>
        <w:jc w:val="both"/>
        <w:rPr>
          <w:szCs w:val="24"/>
        </w:rPr>
      </w:pPr>
      <w:r w:rsidRPr="00A145F8">
        <w:rPr>
          <w:szCs w:val="24"/>
        </w:rPr>
        <w:t>глаголов с помощью префиксов under-, over-, dis-, mis-; имён прилагательных с помощью суффиксов -able/-ible;</w:t>
      </w:r>
    </w:p>
    <w:p w:rsidR="00EE1FB7" w:rsidRPr="00A145F8" w:rsidRDefault="00EE1FB7" w:rsidP="00676C53">
      <w:pPr>
        <w:spacing w:line="249" w:lineRule="auto"/>
        <w:ind w:right="-20" w:firstLine="426"/>
        <w:jc w:val="both"/>
        <w:rPr>
          <w:szCs w:val="24"/>
        </w:rPr>
      </w:pPr>
      <w:r w:rsidRPr="00A145F8">
        <w:rPr>
          <w:szCs w:val="24"/>
        </w:rPr>
        <w:t>имён существительных с помощью отрицательных префиксов in-/im-; словосложение:</w:t>
      </w:r>
    </w:p>
    <w:p w:rsidR="00EE1FB7" w:rsidRPr="00A145F8" w:rsidRDefault="00EE1FB7" w:rsidP="00676C53">
      <w:pPr>
        <w:spacing w:line="249" w:lineRule="auto"/>
        <w:ind w:right="-20" w:firstLine="426"/>
        <w:jc w:val="both"/>
        <w:rPr>
          <w:szCs w:val="24"/>
        </w:rPr>
      </w:pPr>
      <w:r w:rsidRPr="00A145F8">
        <w:rPr>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EE1FB7" w:rsidRPr="00A145F8" w:rsidRDefault="00EE1FB7" w:rsidP="00676C53">
      <w:pPr>
        <w:spacing w:line="249" w:lineRule="auto"/>
        <w:ind w:right="-20" w:firstLine="426"/>
        <w:jc w:val="both"/>
        <w:rPr>
          <w:szCs w:val="24"/>
        </w:rPr>
      </w:pPr>
      <w:r w:rsidRPr="00A145F8">
        <w:rPr>
          <w:szCs w:val="24"/>
        </w:rPr>
        <w:t>образование сложных существительных путём соединения основ существительных с предлогом (father-in-law);</w:t>
      </w:r>
    </w:p>
    <w:p w:rsidR="00F15773" w:rsidRDefault="00EE1FB7" w:rsidP="00676C53">
      <w:pPr>
        <w:spacing w:line="249" w:lineRule="auto"/>
        <w:ind w:right="-20" w:firstLine="426"/>
        <w:jc w:val="both"/>
        <w:rPr>
          <w:szCs w:val="24"/>
        </w:rPr>
      </w:pPr>
      <w:r w:rsidRPr="00A145F8">
        <w:rPr>
          <w:szCs w:val="24"/>
        </w:rPr>
        <w:t xml:space="preserve">образование сложных прилагательных путём соединения основы прилагательного с основой причастия настоящего времени (nice-looking); образование сложных прилагательных путём соединения основы прилагательного с основой причастия прошедшего времени (well-behaved); </w:t>
      </w:r>
    </w:p>
    <w:p w:rsidR="00EE1FB7" w:rsidRPr="00A145F8" w:rsidRDefault="00F15773" w:rsidP="00676C53">
      <w:pPr>
        <w:spacing w:line="249" w:lineRule="auto"/>
        <w:ind w:right="-20" w:firstLine="426"/>
        <w:jc w:val="both"/>
        <w:rPr>
          <w:szCs w:val="24"/>
        </w:rPr>
      </w:pPr>
      <w:r>
        <w:rPr>
          <w:szCs w:val="24"/>
        </w:rPr>
        <w:t xml:space="preserve">конверсия: </w:t>
      </w:r>
      <w:r w:rsidR="00EE1FB7" w:rsidRPr="00A145F8">
        <w:rPr>
          <w:szCs w:val="24"/>
        </w:rPr>
        <w:t>образование глагола от имени прилагательного (cool – to cool).</w:t>
      </w:r>
    </w:p>
    <w:p w:rsidR="00EE1FB7" w:rsidRPr="00A145F8" w:rsidRDefault="00EE1FB7" w:rsidP="00676C53">
      <w:pPr>
        <w:spacing w:line="249" w:lineRule="auto"/>
        <w:ind w:right="-20" w:firstLine="426"/>
        <w:jc w:val="both"/>
        <w:rPr>
          <w:szCs w:val="24"/>
        </w:rPr>
      </w:pPr>
      <w:r w:rsidRPr="00A145F8">
        <w:rPr>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E1FB7" w:rsidRPr="00A145F8" w:rsidRDefault="00EE1FB7" w:rsidP="00676C53">
      <w:pPr>
        <w:spacing w:line="249" w:lineRule="auto"/>
        <w:ind w:right="-20" w:firstLine="426"/>
        <w:jc w:val="both"/>
        <w:rPr>
          <w:szCs w:val="24"/>
        </w:rPr>
      </w:pPr>
      <w:r w:rsidRPr="00A145F8">
        <w:rPr>
          <w:szCs w:val="24"/>
        </w:rPr>
        <w:t>Различные средства связи в тексте для обеспечения его целостности (firstly, however, finally, at last, etc.).</w:t>
      </w:r>
    </w:p>
    <w:p w:rsidR="00EE1FB7" w:rsidRPr="00A145F8" w:rsidRDefault="00EE1FB7" w:rsidP="00676C53">
      <w:pPr>
        <w:spacing w:line="249" w:lineRule="auto"/>
        <w:ind w:right="-20" w:firstLine="426"/>
        <w:jc w:val="both"/>
        <w:rPr>
          <w:szCs w:val="24"/>
        </w:rPr>
      </w:pPr>
      <w:r w:rsidRPr="00A145F8">
        <w:rPr>
          <w:szCs w:val="24"/>
        </w:rPr>
        <w:t>Грамматическая сторона речи.</w:t>
      </w:r>
    </w:p>
    <w:p w:rsidR="00EE1FB7" w:rsidRPr="001723DB" w:rsidRDefault="00EE1FB7" w:rsidP="00676C53">
      <w:pPr>
        <w:spacing w:line="249" w:lineRule="auto"/>
        <w:ind w:right="-20" w:firstLine="426"/>
        <w:jc w:val="both"/>
        <w:rPr>
          <w:szCs w:val="24"/>
          <w:lang w:val="en-US"/>
        </w:rPr>
      </w:pPr>
      <w:r w:rsidRPr="00A145F8">
        <w:rPr>
          <w:szCs w:val="24"/>
        </w:rPr>
        <w:t>Распознавание и употребление в устной и письменной речи изученных морфологических форм и синтаксических конструкций английского языка. Предложениясосложнымдополнением</w:t>
      </w:r>
      <w:r w:rsidRPr="001723DB">
        <w:rPr>
          <w:szCs w:val="24"/>
          <w:lang w:val="en-US"/>
        </w:rPr>
        <w:t xml:space="preserve"> (Complex Object) (I want to have my hair cut.).</w:t>
      </w:r>
    </w:p>
    <w:p w:rsidR="00EE1FB7" w:rsidRPr="00A145F8" w:rsidRDefault="00EE1FB7" w:rsidP="00676C53">
      <w:pPr>
        <w:spacing w:line="249" w:lineRule="auto"/>
        <w:ind w:right="-20" w:firstLine="426"/>
        <w:jc w:val="both"/>
        <w:rPr>
          <w:szCs w:val="24"/>
        </w:rPr>
      </w:pPr>
      <w:r w:rsidRPr="00A145F8">
        <w:rPr>
          <w:szCs w:val="24"/>
        </w:rPr>
        <w:t>Условные предложения нереального характера (Conditional II). Конструкции для выражения предпочтения I prefer …/I’d prefer …/I’d rather ….</w:t>
      </w:r>
    </w:p>
    <w:p w:rsidR="00EE1FB7" w:rsidRPr="00A145F8" w:rsidRDefault="00EE1FB7" w:rsidP="00676C53">
      <w:pPr>
        <w:spacing w:line="249" w:lineRule="auto"/>
        <w:ind w:right="-20" w:firstLine="426"/>
        <w:jc w:val="both"/>
        <w:rPr>
          <w:szCs w:val="24"/>
        </w:rPr>
      </w:pPr>
      <w:r w:rsidRPr="00A145F8">
        <w:rPr>
          <w:szCs w:val="24"/>
        </w:rPr>
        <w:t>Конструкция I wish ….</w:t>
      </w:r>
    </w:p>
    <w:p w:rsidR="00EE1FB7" w:rsidRPr="00A145F8" w:rsidRDefault="00EE1FB7" w:rsidP="00676C53">
      <w:pPr>
        <w:spacing w:line="249" w:lineRule="auto"/>
        <w:ind w:right="-20" w:firstLine="426"/>
        <w:jc w:val="both"/>
        <w:rPr>
          <w:szCs w:val="24"/>
        </w:rPr>
      </w:pPr>
      <w:r w:rsidRPr="00A145F8">
        <w:rPr>
          <w:szCs w:val="24"/>
        </w:rPr>
        <w:t>Предложения с конструкцией either … or, neither … nor.</w:t>
      </w:r>
    </w:p>
    <w:p w:rsidR="00EE1FB7" w:rsidRPr="00A145F8" w:rsidRDefault="00EE1FB7" w:rsidP="00676C53">
      <w:pPr>
        <w:spacing w:line="249" w:lineRule="auto"/>
        <w:ind w:right="-20" w:firstLine="426"/>
        <w:jc w:val="both"/>
        <w:rPr>
          <w:szCs w:val="24"/>
        </w:rPr>
      </w:pPr>
      <w:r w:rsidRPr="00A145F8">
        <w:rPr>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1FB7" w:rsidRPr="00A145F8" w:rsidRDefault="00EE1FB7" w:rsidP="00676C53">
      <w:pPr>
        <w:spacing w:line="249" w:lineRule="auto"/>
        <w:ind w:right="-20" w:firstLine="426"/>
        <w:jc w:val="both"/>
        <w:rPr>
          <w:szCs w:val="24"/>
        </w:rPr>
      </w:pPr>
      <w:r w:rsidRPr="00A145F8">
        <w:rPr>
          <w:szCs w:val="24"/>
        </w:rPr>
        <w:t>Порядок следования имён прилагательных (nice long blond hair). Социокультурные знания и умения.</w:t>
      </w:r>
    </w:p>
    <w:p w:rsidR="00EE1FB7" w:rsidRPr="00A145F8" w:rsidRDefault="00EE1FB7" w:rsidP="00676C53">
      <w:pPr>
        <w:spacing w:line="249" w:lineRule="auto"/>
        <w:ind w:right="-20" w:firstLine="426"/>
        <w:jc w:val="both"/>
        <w:rPr>
          <w:szCs w:val="24"/>
        </w:rPr>
      </w:pPr>
      <w:r w:rsidRPr="00A145F8">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E1FB7" w:rsidRPr="00A145F8" w:rsidRDefault="00EE1FB7" w:rsidP="00676C53">
      <w:pPr>
        <w:spacing w:line="249" w:lineRule="auto"/>
        <w:ind w:right="-20" w:firstLine="426"/>
        <w:jc w:val="both"/>
        <w:rPr>
          <w:szCs w:val="24"/>
        </w:rPr>
      </w:pPr>
      <w:r w:rsidRPr="00A145F8">
        <w:rPr>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E1FB7" w:rsidRPr="00A145F8" w:rsidRDefault="00EE1FB7" w:rsidP="00676C53">
      <w:pPr>
        <w:spacing w:line="249" w:lineRule="auto"/>
        <w:ind w:right="-20" w:firstLine="426"/>
        <w:jc w:val="both"/>
        <w:rPr>
          <w:szCs w:val="24"/>
        </w:rPr>
      </w:pPr>
      <w:r w:rsidRPr="00A145F8">
        <w:rPr>
          <w:szCs w:val="24"/>
        </w:rPr>
        <w:t>Формирование элементарного представление о различных вариантах английского языка.</w:t>
      </w:r>
    </w:p>
    <w:p w:rsidR="00EE1FB7" w:rsidRPr="00A145F8" w:rsidRDefault="00EE1FB7" w:rsidP="00676C53">
      <w:pPr>
        <w:spacing w:line="249" w:lineRule="auto"/>
        <w:ind w:right="-20" w:firstLine="426"/>
        <w:jc w:val="both"/>
        <w:rPr>
          <w:szCs w:val="24"/>
        </w:rPr>
      </w:pPr>
      <w:r w:rsidRPr="00A145F8">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15773" w:rsidRDefault="00EE1FB7" w:rsidP="00676C53">
      <w:pPr>
        <w:spacing w:line="249" w:lineRule="auto"/>
        <w:ind w:right="-20" w:firstLine="426"/>
        <w:jc w:val="both"/>
        <w:rPr>
          <w:szCs w:val="24"/>
        </w:rPr>
      </w:pPr>
      <w:r w:rsidRPr="00A145F8">
        <w:rPr>
          <w:szCs w:val="24"/>
        </w:rPr>
        <w:t>Соблюдение норм вежливости в межкультурном общении.</w:t>
      </w:r>
    </w:p>
    <w:p w:rsidR="00EE1FB7" w:rsidRPr="00A145F8" w:rsidRDefault="00F15773" w:rsidP="00676C53">
      <w:pPr>
        <w:spacing w:line="249" w:lineRule="auto"/>
        <w:ind w:right="-20" w:firstLine="426"/>
        <w:jc w:val="both"/>
        <w:rPr>
          <w:szCs w:val="24"/>
        </w:rPr>
      </w:pPr>
      <w:r>
        <w:rPr>
          <w:szCs w:val="24"/>
        </w:rPr>
        <w:t xml:space="preserve"> Развитие умений: </w:t>
      </w:r>
      <w:r w:rsidR="00EE1FB7" w:rsidRPr="00A145F8">
        <w:rPr>
          <w:szCs w:val="24"/>
        </w:rPr>
        <w:t>писать свои имя и фамилию, а также имена и фамилии своих родственников и друзей на английском языке;</w:t>
      </w:r>
    </w:p>
    <w:p w:rsidR="00EE1FB7" w:rsidRPr="00A145F8" w:rsidRDefault="00EE1FB7" w:rsidP="00676C53">
      <w:pPr>
        <w:spacing w:line="249" w:lineRule="auto"/>
        <w:ind w:right="-20" w:firstLine="426"/>
        <w:jc w:val="both"/>
        <w:rPr>
          <w:szCs w:val="24"/>
        </w:rPr>
      </w:pPr>
      <w:r w:rsidRPr="00A145F8">
        <w:rPr>
          <w:szCs w:val="24"/>
        </w:rPr>
        <w:t>правильно оформлять свой адрес на английском языке (в анкете); правильно оформлять электронно</w:t>
      </w:r>
      <w:r w:rsidR="00F15773">
        <w:rPr>
          <w:szCs w:val="24"/>
        </w:rPr>
        <w:t xml:space="preserve">е сообщение личного характера в </w:t>
      </w:r>
      <w:r w:rsidRPr="00A145F8">
        <w:rPr>
          <w:szCs w:val="24"/>
        </w:rPr>
        <w:t>соответствии с нормами неофициального общения, принятыми в стране (странах) изучаемого языка;</w:t>
      </w:r>
    </w:p>
    <w:p w:rsidR="00EE1FB7" w:rsidRPr="00A145F8" w:rsidRDefault="00EE1FB7" w:rsidP="00676C53">
      <w:pPr>
        <w:spacing w:line="249" w:lineRule="auto"/>
        <w:ind w:right="-20" w:firstLine="426"/>
        <w:jc w:val="both"/>
        <w:rPr>
          <w:szCs w:val="24"/>
        </w:rPr>
      </w:pPr>
      <w:r w:rsidRPr="00A145F8">
        <w:rPr>
          <w:szCs w:val="24"/>
        </w:rPr>
        <w:t>кратко представлять Россию и страну (страны) изучаемого языка; кратко представлять некоторые культурные явл</w:t>
      </w:r>
      <w:r w:rsidR="00F15773">
        <w:rPr>
          <w:szCs w:val="24"/>
        </w:rPr>
        <w:t xml:space="preserve">ения родной страны и </w:t>
      </w:r>
      <w:r w:rsidRPr="00A145F8">
        <w:rPr>
          <w:szCs w:val="24"/>
        </w:rPr>
        <w:t>страны (стран) изучаемого языка (основные национальные праздники, традиции в проведении досуга и питании, достопримечательности);</w:t>
      </w:r>
    </w:p>
    <w:p w:rsidR="00EE1FB7" w:rsidRPr="00A145F8" w:rsidRDefault="00EE1FB7" w:rsidP="00676C53">
      <w:pPr>
        <w:spacing w:line="249" w:lineRule="auto"/>
        <w:ind w:right="-20" w:firstLine="426"/>
        <w:jc w:val="both"/>
        <w:rPr>
          <w:szCs w:val="24"/>
        </w:rPr>
      </w:pPr>
      <w:r w:rsidRPr="00A145F8">
        <w:rPr>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EE1FB7" w:rsidRPr="00A145F8" w:rsidRDefault="00EE1FB7" w:rsidP="00676C53">
      <w:pPr>
        <w:spacing w:line="249" w:lineRule="auto"/>
        <w:ind w:right="-20" w:firstLine="426"/>
        <w:jc w:val="both"/>
        <w:rPr>
          <w:szCs w:val="24"/>
        </w:rPr>
      </w:pPr>
      <w:r w:rsidRPr="00A145F8">
        <w:rPr>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E1FB7" w:rsidRPr="00A145F8" w:rsidRDefault="00EE1FB7" w:rsidP="00676C53">
      <w:pPr>
        <w:spacing w:line="249" w:lineRule="auto"/>
        <w:ind w:right="-20" w:firstLine="426"/>
        <w:jc w:val="both"/>
        <w:rPr>
          <w:szCs w:val="24"/>
        </w:rPr>
      </w:pPr>
      <w:r w:rsidRPr="00A145F8">
        <w:rPr>
          <w:szCs w:val="24"/>
        </w:rPr>
        <w:t>Компенсаторные умения.</w:t>
      </w:r>
    </w:p>
    <w:p w:rsidR="00EE1FB7" w:rsidRPr="00A145F8" w:rsidRDefault="00EE1FB7" w:rsidP="00676C53">
      <w:pPr>
        <w:spacing w:line="249" w:lineRule="auto"/>
        <w:ind w:right="-20" w:firstLine="426"/>
        <w:jc w:val="both"/>
        <w:rPr>
          <w:szCs w:val="24"/>
        </w:rPr>
      </w:pPr>
      <w:r w:rsidRPr="00A145F8">
        <w:rPr>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Использование при формулировании собственных высказываний, ключевых слов, плана.</w:t>
      </w:r>
    </w:p>
    <w:p w:rsidR="00EE1FB7" w:rsidRPr="00A145F8" w:rsidRDefault="00EE1FB7" w:rsidP="00676C53">
      <w:pPr>
        <w:spacing w:line="249" w:lineRule="auto"/>
        <w:ind w:right="-20" w:firstLine="426"/>
        <w:jc w:val="both"/>
        <w:rPr>
          <w:szCs w:val="24"/>
        </w:rPr>
      </w:pPr>
      <w:r w:rsidRPr="00A145F8">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1FB7" w:rsidRPr="00A145F8" w:rsidRDefault="00EE1FB7" w:rsidP="00676C53">
      <w:pPr>
        <w:spacing w:line="249" w:lineRule="auto"/>
        <w:ind w:right="-20" w:firstLine="426"/>
        <w:jc w:val="both"/>
        <w:rPr>
          <w:szCs w:val="24"/>
        </w:rPr>
      </w:pPr>
      <w:r w:rsidRPr="00A145F8">
        <w:rPr>
          <w:szCs w:val="24"/>
        </w:rPr>
        <w:t>Планируемые результаты освоения программы по иностранному (английскому) языку на уровне основного общего образования.</w:t>
      </w:r>
    </w:p>
    <w:p w:rsidR="00EE1FB7" w:rsidRPr="00A145F8" w:rsidRDefault="00EE1FB7" w:rsidP="00676C53">
      <w:pPr>
        <w:spacing w:line="249" w:lineRule="auto"/>
        <w:ind w:right="-20" w:firstLine="426"/>
        <w:jc w:val="both"/>
        <w:rPr>
          <w:szCs w:val="24"/>
        </w:rPr>
      </w:pPr>
      <w:r w:rsidRPr="00F15773">
        <w:rPr>
          <w:b/>
          <w:i/>
          <w:szCs w:val="24"/>
        </w:rPr>
        <w:t>В результате изучения инос</w:t>
      </w:r>
      <w:r w:rsidR="00F15773" w:rsidRPr="00F15773">
        <w:rPr>
          <w:b/>
          <w:i/>
          <w:szCs w:val="24"/>
        </w:rPr>
        <w:t xml:space="preserve">транного (английского) языка на </w:t>
      </w:r>
      <w:r w:rsidRPr="00F15773">
        <w:rPr>
          <w:b/>
          <w:i/>
          <w:szCs w:val="24"/>
        </w:rPr>
        <w:t>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r w:rsidRPr="00A145F8">
        <w:rPr>
          <w:szCs w:val="24"/>
        </w:rPr>
        <w:t>.</w:t>
      </w:r>
    </w:p>
    <w:p w:rsidR="00EE1FB7" w:rsidRPr="00A145F8" w:rsidRDefault="00EE1FB7" w:rsidP="00676C53">
      <w:pPr>
        <w:spacing w:line="249" w:lineRule="auto"/>
        <w:ind w:right="-20" w:firstLine="426"/>
        <w:jc w:val="both"/>
        <w:rPr>
          <w:szCs w:val="24"/>
        </w:rPr>
      </w:pPr>
      <w:r w:rsidRPr="00F15773">
        <w:rPr>
          <w:b/>
          <w:i/>
          <w:szCs w:val="24"/>
        </w:rPr>
        <w:t>Личностные результаты освоения</w:t>
      </w:r>
      <w:r w:rsidR="00F15773">
        <w:rPr>
          <w:szCs w:val="24"/>
        </w:rPr>
        <w:t xml:space="preserve"> адаптированной программы основного </w:t>
      </w:r>
      <w:r w:rsidRPr="00A145F8">
        <w:rPr>
          <w:szCs w:val="24"/>
        </w:rPr>
        <w:t>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E1FB7" w:rsidRPr="00A145F8" w:rsidRDefault="00EE1FB7" w:rsidP="00676C53">
      <w:pPr>
        <w:spacing w:line="249" w:lineRule="auto"/>
        <w:ind w:right="-20" w:firstLine="426"/>
        <w:jc w:val="both"/>
        <w:rPr>
          <w:szCs w:val="24"/>
        </w:rPr>
      </w:pPr>
      <w:r w:rsidRPr="00A145F8">
        <w:rPr>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E1FB7" w:rsidRPr="00A145F8" w:rsidRDefault="00EE1FB7" w:rsidP="00676C53">
      <w:pPr>
        <w:spacing w:line="249" w:lineRule="auto"/>
        <w:ind w:right="-20" w:firstLine="426"/>
        <w:jc w:val="both"/>
        <w:rPr>
          <w:szCs w:val="24"/>
        </w:rPr>
      </w:pPr>
      <w:r w:rsidRPr="00A145F8">
        <w:rPr>
          <w:szCs w:val="24"/>
        </w:rPr>
        <w:t>гражданского воспитания:</w:t>
      </w:r>
    </w:p>
    <w:p w:rsidR="00EE1FB7" w:rsidRPr="00A145F8" w:rsidRDefault="00EE1FB7" w:rsidP="00676C53">
      <w:pPr>
        <w:spacing w:line="249" w:lineRule="auto"/>
        <w:ind w:right="-20" w:firstLine="426"/>
        <w:jc w:val="both"/>
        <w:rPr>
          <w:szCs w:val="24"/>
        </w:rPr>
      </w:pPr>
      <w:r w:rsidRPr="00A145F8">
        <w:rPr>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w:t>
      </w:r>
    </w:p>
    <w:p w:rsidR="00EE1FB7" w:rsidRPr="00A145F8" w:rsidRDefault="00EE1FB7" w:rsidP="00676C53">
      <w:pPr>
        <w:spacing w:line="249" w:lineRule="auto"/>
        <w:ind w:right="-20" w:firstLine="426"/>
        <w:jc w:val="both"/>
        <w:rPr>
          <w:szCs w:val="24"/>
        </w:rPr>
      </w:pPr>
      <w:r w:rsidRPr="00A145F8">
        <w:rPr>
          <w:szCs w:val="24"/>
        </w:rPr>
        <w:t>неприятие любых форм экстремизма, дискриминации;</w:t>
      </w:r>
    </w:p>
    <w:p w:rsidR="00EE1FB7" w:rsidRPr="00A145F8" w:rsidRDefault="00EE1FB7" w:rsidP="00676C53">
      <w:pPr>
        <w:spacing w:line="249" w:lineRule="auto"/>
        <w:ind w:right="-20" w:firstLine="426"/>
        <w:jc w:val="both"/>
        <w:rPr>
          <w:szCs w:val="24"/>
        </w:rPr>
      </w:pPr>
      <w:r w:rsidRPr="00A145F8">
        <w:rPr>
          <w:szCs w:val="24"/>
        </w:rPr>
        <w:t>понимание роли различных социальных институтов в жизни человека; представление об основных правах, свобо</w:t>
      </w:r>
      <w:r w:rsidR="00F15773">
        <w:rPr>
          <w:szCs w:val="24"/>
        </w:rPr>
        <w:t xml:space="preserve">дах и обязанностях </w:t>
      </w:r>
      <w:r w:rsidRPr="00A145F8">
        <w:rPr>
          <w:szCs w:val="24"/>
        </w:rPr>
        <w:t>гражданина, социальных нормах и правилах межличностных отношений в поликультурном и многоконфессиональном обществе;</w:t>
      </w:r>
    </w:p>
    <w:p w:rsidR="00EE1FB7" w:rsidRPr="00A145F8" w:rsidRDefault="00EE1FB7" w:rsidP="00676C53">
      <w:pPr>
        <w:spacing w:line="249" w:lineRule="auto"/>
        <w:ind w:right="-20" w:firstLine="426"/>
        <w:jc w:val="both"/>
        <w:rPr>
          <w:szCs w:val="24"/>
        </w:rPr>
      </w:pPr>
      <w:r w:rsidRPr="00A145F8">
        <w:rPr>
          <w:szCs w:val="24"/>
        </w:rPr>
        <w:t>представление о способах противодействия коррупции;</w:t>
      </w:r>
    </w:p>
    <w:p w:rsidR="00EE1FB7" w:rsidRPr="00A145F8" w:rsidRDefault="00EE1FB7" w:rsidP="00676C53">
      <w:pPr>
        <w:spacing w:line="249" w:lineRule="auto"/>
        <w:ind w:right="-20" w:firstLine="426"/>
        <w:jc w:val="both"/>
        <w:rPr>
          <w:szCs w:val="24"/>
        </w:rPr>
      </w:pPr>
      <w:r w:rsidRPr="00A145F8">
        <w:rPr>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E1FB7" w:rsidRPr="00A145F8" w:rsidRDefault="00EE1FB7" w:rsidP="00676C53">
      <w:pPr>
        <w:spacing w:line="249" w:lineRule="auto"/>
        <w:ind w:right="-20" w:firstLine="426"/>
        <w:jc w:val="both"/>
        <w:rPr>
          <w:szCs w:val="24"/>
        </w:rPr>
      </w:pPr>
      <w:r w:rsidRPr="00A145F8">
        <w:rPr>
          <w:szCs w:val="24"/>
        </w:rPr>
        <w:t>готовность к участию в гуманитарной деятельности (волонтёрство, помощь людям, нуждающимся в ней);</w:t>
      </w:r>
    </w:p>
    <w:p w:rsidR="00EE1FB7" w:rsidRPr="00A145F8" w:rsidRDefault="00EE1FB7" w:rsidP="00676C53">
      <w:pPr>
        <w:spacing w:line="249" w:lineRule="auto"/>
        <w:ind w:right="-20" w:firstLine="426"/>
        <w:jc w:val="both"/>
        <w:rPr>
          <w:szCs w:val="24"/>
        </w:rPr>
      </w:pPr>
      <w:r w:rsidRPr="00A145F8">
        <w:rPr>
          <w:szCs w:val="24"/>
        </w:rPr>
        <w:t>патриотического воспитания:</w:t>
      </w:r>
    </w:p>
    <w:p w:rsidR="00EE1FB7" w:rsidRPr="00A145F8" w:rsidRDefault="00EE1FB7" w:rsidP="00676C53">
      <w:pPr>
        <w:spacing w:line="249" w:lineRule="auto"/>
        <w:ind w:right="-20" w:firstLine="426"/>
        <w:jc w:val="both"/>
        <w:rPr>
          <w:szCs w:val="24"/>
        </w:rPr>
      </w:pPr>
      <w:r w:rsidRPr="00A145F8">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1FB7" w:rsidRPr="00A145F8" w:rsidRDefault="00EE1FB7" w:rsidP="00676C53">
      <w:pPr>
        <w:spacing w:line="249" w:lineRule="auto"/>
        <w:ind w:right="-20" w:firstLine="426"/>
        <w:jc w:val="both"/>
        <w:rPr>
          <w:szCs w:val="24"/>
        </w:rPr>
      </w:pPr>
      <w:r w:rsidRPr="00A145F8">
        <w:rPr>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1FB7" w:rsidRPr="00A145F8" w:rsidRDefault="00EE1FB7" w:rsidP="00676C53">
      <w:pPr>
        <w:spacing w:line="249" w:lineRule="auto"/>
        <w:ind w:right="-20" w:firstLine="426"/>
        <w:jc w:val="both"/>
        <w:rPr>
          <w:szCs w:val="24"/>
        </w:rPr>
      </w:pPr>
      <w:r w:rsidRPr="00A145F8">
        <w:rPr>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E1FB7" w:rsidRPr="00A145F8" w:rsidRDefault="00EE1FB7" w:rsidP="00676C53">
      <w:pPr>
        <w:spacing w:line="249" w:lineRule="auto"/>
        <w:ind w:right="-20" w:firstLine="426"/>
        <w:jc w:val="both"/>
        <w:rPr>
          <w:szCs w:val="24"/>
        </w:rPr>
      </w:pPr>
      <w:r w:rsidRPr="00A145F8">
        <w:rPr>
          <w:szCs w:val="24"/>
        </w:rPr>
        <w:t>духовно-нравственного воспитания:</w:t>
      </w:r>
    </w:p>
    <w:p w:rsidR="00EE1FB7" w:rsidRPr="00A145F8" w:rsidRDefault="00EE1FB7" w:rsidP="00676C53">
      <w:pPr>
        <w:spacing w:line="249" w:lineRule="auto"/>
        <w:ind w:right="-20" w:firstLine="426"/>
        <w:jc w:val="both"/>
        <w:rPr>
          <w:szCs w:val="24"/>
        </w:rPr>
      </w:pPr>
      <w:r w:rsidRPr="00A145F8">
        <w:rPr>
          <w:szCs w:val="24"/>
        </w:rPr>
        <w:t>ориентация на моральные ценности и нормы в ситуациях нравственного выбора;</w:t>
      </w:r>
    </w:p>
    <w:p w:rsidR="00EE1FB7" w:rsidRPr="00A145F8" w:rsidRDefault="00EE1FB7" w:rsidP="00676C53">
      <w:pPr>
        <w:spacing w:line="249" w:lineRule="auto"/>
        <w:ind w:right="-20" w:firstLine="426"/>
        <w:jc w:val="both"/>
        <w:rPr>
          <w:szCs w:val="24"/>
        </w:rPr>
      </w:pPr>
      <w:r w:rsidRPr="00A145F8">
        <w:rPr>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1FB7" w:rsidRPr="00A145F8" w:rsidRDefault="00EE1FB7" w:rsidP="00676C53">
      <w:pPr>
        <w:spacing w:line="249" w:lineRule="auto"/>
        <w:ind w:right="-20" w:firstLine="426"/>
        <w:jc w:val="both"/>
        <w:rPr>
          <w:szCs w:val="24"/>
        </w:rPr>
      </w:pPr>
      <w:r w:rsidRPr="00A145F8">
        <w:rPr>
          <w:szCs w:val="24"/>
        </w:rPr>
        <w:t>активное неприятие асоциальных поступков, свобода иответственность личности в условиях индивидуального и общественного пространства;</w:t>
      </w:r>
    </w:p>
    <w:p w:rsidR="00EE1FB7" w:rsidRPr="00A145F8" w:rsidRDefault="00EE1FB7" w:rsidP="00676C53">
      <w:pPr>
        <w:spacing w:line="249" w:lineRule="auto"/>
        <w:ind w:right="-20" w:firstLine="426"/>
        <w:jc w:val="both"/>
        <w:rPr>
          <w:szCs w:val="24"/>
        </w:rPr>
      </w:pPr>
      <w:r w:rsidRPr="00A145F8">
        <w:rPr>
          <w:szCs w:val="24"/>
        </w:rPr>
        <w:t>эстетического воспитания:</w:t>
      </w:r>
    </w:p>
    <w:p w:rsidR="00EE1FB7" w:rsidRPr="00A145F8" w:rsidRDefault="00EE1FB7" w:rsidP="00676C53">
      <w:pPr>
        <w:spacing w:line="249" w:lineRule="auto"/>
        <w:ind w:right="-20" w:firstLine="426"/>
        <w:jc w:val="both"/>
        <w:rPr>
          <w:szCs w:val="24"/>
        </w:rPr>
      </w:pPr>
      <w:r w:rsidRPr="00A145F8">
        <w:rPr>
          <w:szCs w:val="24"/>
        </w:rPr>
        <w:t>восприимчивость к разным видам ис</w:t>
      </w:r>
      <w:r w:rsidR="00F15773">
        <w:rPr>
          <w:szCs w:val="24"/>
        </w:rPr>
        <w:t xml:space="preserve">кусства, традициям и творчеству </w:t>
      </w:r>
      <w:r w:rsidRPr="00A145F8">
        <w:rPr>
          <w:szCs w:val="24"/>
        </w:rPr>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E1FB7" w:rsidRPr="00A145F8" w:rsidRDefault="00EE1FB7" w:rsidP="00676C53">
      <w:pPr>
        <w:spacing w:line="249" w:lineRule="auto"/>
        <w:ind w:right="-20" w:firstLine="426"/>
        <w:jc w:val="both"/>
        <w:rPr>
          <w:szCs w:val="24"/>
        </w:rPr>
      </w:pPr>
      <w:r w:rsidRPr="00A145F8">
        <w:rPr>
          <w:szCs w:val="24"/>
        </w:rPr>
        <w:t>понимание ценности отечественного и мирового искусства, роли этнических культурных традиций и народного творчества;</w:t>
      </w:r>
    </w:p>
    <w:p w:rsidR="00F15773" w:rsidRDefault="00EE1FB7" w:rsidP="00676C53">
      <w:pPr>
        <w:spacing w:line="249" w:lineRule="auto"/>
        <w:ind w:right="-20" w:firstLine="426"/>
        <w:jc w:val="both"/>
        <w:rPr>
          <w:szCs w:val="24"/>
        </w:rPr>
      </w:pPr>
      <w:r w:rsidRPr="00A145F8">
        <w:rPr>
          <w:szCs w:val="24"/>
        </w:rPr>
        <w:t>стремление к самовыражению в разных видах искусства;</w:t>
      </w:r>
    </w:p>
    <w:p w:rsidR="00EE1FB7" w:rsidRPr="00A145F8" w:rsidRDefault="00EE1FB7" w:rsidP="00676C53">
      <w:pPr>
        <w:spacing w:line="249" w:lineRule="auto"/>
        <w:ind w:right="-20" w:firstLine="426"/>
        <w:jc w:val="both"/>
        <w:rPr>
          <w:szCs w:val="24"/>
        </w:rPr>
      </w:pPr>
      <w:r w:rsidRPr="00A145F8">
        <w:rPr>
          <w:szCs w:val="24"/>
        </w:rPr>
        <w:t>физического воспитания, формирования культуры здоровья и эмоционального благополучия:</w:t>
      </w:r>
    </w:p>
    <w:p w:rsidR="00EE1FB7" w:rsidRPr="00A145F8" w:rsidRDefault="00EE1FB7" w:rsidP="00676C53">
      <w:pPr>
        <w:spacing w:line="249" w:lineRule="auto"/>
        <w:ind w:right="-20" w:firstLine="426"/>
        <w:jc w:val="both"/>
        <w:rPr>
          <w:szCs w:val="24"/>
        </w:rPr>
      </w:pPr>
      <w:r w:rsidRPr="00A145F8">
        <w:rPr>
          <w:szCs w:val="24"/>
        </w:rPr>
        <w:t>осознание ценности жизни;</w:t>
      </w:r>
    </w:p>
    <w:p w:rsidR="00EE1FB7" w:rsidRPr="00A145F8" w:rsidRDefault="00EE1FB7" w:rsidP="00676C53">
      <w:pPr>
        <w:spacing w:line="249" w:lineRule="auto"/>
        <w:ind w:right="-20" w:firstLine="426"/>
        <w:jc w:val="both"/>
        <w:rPr>
          <w:szCs w:val="24"/>
        </w:rPr>
      </w:pPr>
      <w:r w:rsidRPr="00A145F8">
        <w:rPr>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1FB7" w:rsidRPr="00A145F8" w:rsidRDefault="00EE1FB7" w:rsidP="00676C53">
      <w:pPr>
        <w:spacing w:line="249" w:lineRule="auto"/>
        <w:ind w:right="-20" w:firstLine="426"/>
        <w:jc w:val="both"/>
        <w:rPr>
          <w:szCs w:val="24"/>
        </w:rPr>
      </w:pPr>
      <w:r w:rsidRPr="00A145F8">
        <w:rPr>
          <w:szCs w:val="24"/>
        </w:rPr>
        <w:t>осознание последствий и неприятие вредных привычек (употребление</w:t>
      </w:r>
    </w:p>
    <w:p w:rsidR="00EE1FB7" w:rsidRPr="00A145F8" w:rsidRDefault="00EE1FB7" w:rsidP="00676C53">
      <w:pPr>
        <w:spacing w:line="249" w:lineRule="auto"/>
        <w:ind w:right="-20" w:firstLine="426"/>
        <w:jc w:val="both"/>
        <w:rPr>
          <w:szCs w:val="24"/>
        </w:rPr>
      </w:pPr>
      <w:r w:rsidRPr="00A145F8">
        <w:rPr>
          <w:szCs w:val="24"/>
        </w:rPr>
        <w:t>алкоголя, наркотиков, курение) и иных форм вреда для физического и психического здоровья;</w:t>
      </w:r>
    </w:p>
    <w:p w:rsidR="00EE1FB7" w:rsidRPr="00A145F8" w:rsidRDefault="00EE1FB7" w:rsidP="00676C53">
      <w:pPr>
        <w:spacing w:line="249" w:lineRule="auto"/>
        <w:ind w:right="-20" w:firstLine="426"/>
        <w:jc w:val="both"/>
        <w:rPr>
          <w:szCs w:val="24"/>
        </w:rPr>
      </w:pPr>
      <w:r w:rsidRPr="00A145F8">
        <w:rPr>
          <w:szCs w:val="24"/>
        </w:rPr>
        <w:t>соблюдение правил безопасности, в том числе навыков безопасного поведения в Интернет-среде;</w:t>
      </w:r>
    </w:p>
    <w:p w:rsidR="00EE1FB7" w:rsidRPr="00A145F8" w:rsidRDefault="00EE1FB7" w:rsidP="00676C53">
      <w:pPr>
        <w:spacing w:line="249" w:lineRule="auto"/>
        <w:ind w:right="-20" w:firstLine="426"/>
        <w:jc w:val="both"/>
        <w:rPr>
          <w:szCs w:val="24"/>
        </w:rPr>
      </w:pPr>
      <w:r w:rsidRPr="00A145F8">
        <w:rPr>
          <w:szCs w:val="24"/>
        </w:rPr>
        <w:t xml:space="preserve">способность адаптироваться к стрессовым ситуациям и меняющимся социальным, информационным и </w:t>
      </w:r>
      <w:r w:rsidR="00F15773">
        <w:rPr>
          <w:szCs w:val="24"/>
        </w:rPr>
        <w:t xml:space="preserve">природным условиям, в том числе </w:t>
      </w:r>
      <w:r w:rsidRPr="00A145F8">
        <w:rPr>
          <w:szCs w:val="24"/>
        </w:rPr>
        <w:t>осмысляя собственный опыт и выстраивая дальнейшие цели; умение принимать себя и других, не осуждая;</w:t>
      </w:r>
    </w:p>
    <w:p w:rsidR="00EE1FB7" w:rsidRPr="00A145F8" w:rsidRDefault="00EE1FB7" w:rsidP="00676C53">
      <w:pPr>
        <w:spacing w:line="249" w:lineRule="auto"/>
        <w:ind w:right="-20" w:firstLine="426"/>
        <w:jc w:val="both"/>
        <w:rPr>
          <w:szCs w:val="24"/>
        </w:rPr>
      </w:pPr>
      <w:r w:rsidRPr="00A145F8">
        <w:rPr>
          <w:szCs w:val="24"/>
        </w:rPr>
        <w:t>умение осознавать эмоциональное состояние себя и других, умение управлять собственным эмоциональным состоянием;</w:t>
      </w:r>
    </w:p>
    <w:p w:rsidR="00EE1FB7" w:rsidRPr="00A145F8" w:rsidRDefault="00EE1FB7" w:rsidP="00676C53">
      <w:pPr>
        <w:spacing w:line="249" w:lineRule="auto"/>
        <w:ind w:right="-20" w:firstLine="426"/>
        <w:jc w:val="both"/>
        <w:rPr>
          <w:szCs w:val="24"/>
        </w:rPr>
      </w:pPr>
      <w:r w:rsidRPr="00A145F8">
        <w:rPr>
          <w:szCs w:val="24"/>
        </w:rPr>
        <w:t>сформированность навыка рефлексии, признание своего права на ошибку и такого же права другого человека;</w:t>
      </w:r>
    </w:p>
    <w:p w:rsidR="00EE1FB7" w:rsidRPr="00A145F8" w:rsidRDefault="00EE1FB7" w:rsidP="00676C53">
      <w:pPr>
        <w:spacing w:line="249" w:lineRule="auto"/>
        <w:ind w:right="-20" w:firstLine="426"/>
        <w:jc w:val="both"/>
        <w:rPr>
          <w:szCs w:val="24"/>
        </w:rPr>
      </w:pPr>
      <w:r w:rsidRPr="00A145F8">
        <w:rPr>
          <w:szCs w:val="24"/>
        </w:rPr>
        <w:t>трудового воспитания:</w:t>
      </w:r>
    </w:p>
    <w:p w:rsidR="00EE1FB7" w:rsidRPr="00A145F8" w:rsidRDefault="00EE1FB7" w:rsidP="00676C53">
      <w:pPr>
        <w:spacing w:line="249" w:lineRule="auto"/>
        <w:ind w:right="-20" w:firstLine="426"/>
        <w:jc w:val="both"/>
        <w:rPr>
          <w:szCs w:val="24"/>
        </w:rPr>
      </w:pPr>
      <w:r w:rsidRPr="00A145F8">
        <w:rPr>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E1FB7" w:rsidRPr="00A145F8" w:rsidRDefault="00EE1FB7" w:rsidP="00676C53">
      <w:pPr>
        <w:spacing w:line="249" w:lineRule="auto"/>
        <w:ind w:right="-20" w:firstLine="426"/>
        <w:jc w:val="both"/>
        <w:rPr>
          <w:szCs w:val="24"/>
        </w:rPr>
      </w:pPr>
      <w:r w:rsidRPr="00A145F8">
        <w:rPr>
          <w:szCs w:val="24"/>
        </w:rPr>
        <w:t>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w:t>
      </w:r>
    </w:p>
    <w:p w:rsidR="00EE1FB7" w:rsidRPr="00A145F8" w:rsidRDefault="00EE1FB7" w:rsidP="00676C53">
      <w:pPr>
        <w:spacing w:line="249" w:lineRule="auto"/>
        <w:ind w:right="-20" w:firstLine="426"/>
        <w:jc w:val="both"/>
        <w:rPr>
          <w:szCs w:val="24"/>
        </w:rPr>
      </w:pPr>
      <w:r w:rsidRPr="00A145F8">
        <w:rPr>
          <w:szCs w:val="24"/>
        </w:rPr>
        <w:t>уважение к труду и результатам трудовой деятельности; осознанный выбор и построение индивидуальной траектории</w:t>
      </w:r>
    </w:p>
    <w:p w:rsidR="00EE1FB7" w:rsidRPr="00A145F8" w:rsidRDefault="00EE1FB7" w:rsidP="00676C53">
      <w:pPr>
        <w:spacing w:line="249" w:lineRule="auto"/>
        <w:ind w:right="-20" w:firstLine="426"/>
        <w:jc w:val="both"/>
        <w:rPr>
          <w:szCs w:val="24"/>
        </w:rPr>
      </w:pPr>
      <w:r w:rsidRPr="00A145F8">
        <w:rPr>
          <w:szCs w:val="24"/>
        </w:rPr>
        <w:t>образования и жизненных планов с учётом личных и общественных интересов, и потребностей;</w:t>
      </w:r>
    </w:p>
    <w:p w:rsidR="00EE1FB7" w:rsidRPr="00A145F8" w:rsidRDefault="00EE1FB7" w:rsidP="00676C53">
      <w:pPr>
        <w:spacing w:line="249" w:lineRule="auto"/>
        <w:ind w:right="-20" w:firstLine="426"/>
        <w:jc w:val="both"/>
        <w:rPr>
          <w:szCs w:val="24"/>
        </w:rPr>
      </w:pPr>
      <w:r w:rsidRPr="00A145F8">
        <w:rPr>
          <w:szCs w:val="24"/>
        </w:rPr>
        <w:t>экологического воспитания:</w:t>
      </w:r>
    </w:p>
    <w:p w:rsidR="00EE1FB7" w:rsidRPr="00A145F8" w:rsidRDefault="00EE1FB7" w:rsidP="00676C53">
      <w:pPr>
        <w:spacing w:line="249" w:lineRule="auto"/>
        <w:ind w:right="-20" w:firstLine="426"/>
        <w:jc w:val="both"/>
        <w:rPr>
          <w:szCs w:val="24"/>
        </w:rPr>
      </w:pPr>
      <w:r w:rsidRPr="00A145F8">
        <w:rPr>
          <w:szCs w:val="24"/>
        </w:rPr>
        <w:t>ориентация на применение знаний из</w:t>
      </w:r>
      <w:r w:rsidR="00F15773">
        <w:rPr>
          <w:szCs w:val="24"/>
        </w:rPr>
        <w:t xml:space="preserve"> социальных и естественных наук </w:t>
      </w:r>
      <w:r w:rsidRPr="00A145F8">
        <w:rPr>
          <w:szCs w:val="24"/>
        </w:rPr>
        <w:t>для решения задач в области окружающей среды, планирования поступков и оценки их возможных последствий для окружающей среды;</w:t>
      </w:r>
    </w:p>
    <w:p w:rsidR="00EE1FB7" w:rsidRPr="00A145F8" w:rsidRDefault="00EE1FB7" w:rsidP="00676C53">
      <w:pPr>
        <w:spacing w:line="249" w:lineRule="auto"/>
        <w:ind w:right="-20" w:firstLine="426"/>
        <w:jc w:val="both"/>
        <w:rPr>
          <w:szCs w:val="24"/>
        </w:rPr>
      </w:pPr>
      <w:r w:rsidRPr="00A145F8">
        <w:rPr>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1FB7" w:rsidRPr="00A145F8" w:rsidRDefault="00EE1FB7" w:rsidP="00676C53">
      <w:pPr>
        <w:spacing w:line="249" w:lineRule="auto"/>
        <w:ind w:right="-20" w:firstLine="426"/>
        <w:jc w:val="both"/>
        <w:rPr>
          <w:szCs w:val="24"/>
        </w:rPr>
      </w:pPr>
      <w:r w:rsidRPr="00A145F8">
        <w:rPr>
          <w:szCs w:val="24"/>
        </w:rPr>
        <w:t>осознание своей роли как гражданина и потребителя в условиях взаимосвязи природной, технологической и социальной сред;</w:t>
      </w:r>
    </w:p>
    <w:p w:rsidR="00EE1FB7" w:rsidRPr="00A145F8" w:rsidRDefault="00EE1FB7" w:rsidP="00676C53">
      <w:pPr>
        <w:spacing w:line="249" w:lineRule="auto"/>
        <w:ind w:right="-20" w:firstLine="426"/>
        <w:jc w:val="both"/>
        <w:rPr>
          <w:szCs w:val="24"/>
        </w:rPr>
      </w:pPr>
      <w:r w:rsidRPr="00A145F8">
        <w:rPr>
          <w:szCs w:val="24"/>
        </w:rPr>
        <w:t>готовность к участию в практической деятельности экологической направленности;</w:t>
      </w:r>
    </w:p>
    <w:p w:rsidR="00EE1FB7" w:rsidRPr="00A145F8" w:rsidRDefault="00EE1FB7" w:rsidP="00676C53">
      <w:pPr>
        <w:spacing w:line="249" w:lineRule="auto"/>
        <w:ind w:right="-20" w:firstLine="426"/>
        <w:jc w:val="both"/>
        <w:rPr>
          <w:szCs w:val="24"/>
        </w:rPr>
      </w:pPr>
      <w:r w:rsidRPr="00A145F8">
        <w:rPr>
          <w:szCs w:val="24"/>
        </w:rPr>
        <w:t>ценности научного познания:</w:t>
      </w:r>
    </w:p>
    <w:p w:rsidR="00EE1FB7" w:rsidRPr="00A145F8" w:rsidRDefault="00EE1FB7" w:rsidP="00676C53">
      <w:pPr>
        <w:spacing w:line="249" w:lineRule="auto"/>
        <w:ind w:right="-20" w:firstLine="426"/>
        <w:jc w:val="both"/>
        <w:rPr>
          <w:szCs w:val="24"/>
        </w:rPr>
      </w:pPr>
      <w:r w:rsidRPr="00A145F8">
        <w:rPr>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1FB7" w:rsidRPr="00F15773" w:rsidRDefault="00EE1FB7" w:rsidP="00676C53">
      <w:pPr>
        <w:spacing w:line="249" w:lineRule="auto"/>
        <w:ind w:right="-20"/>
        <w:rPr>
          <w:szCs w:val="24"/>
        </w:rPr>
      </w:pPr>
      <w:r w:rsidRPr="00F15773">
        <w:rPr>
          <w:szCs w:val="24"/>
        </w:rPr>
        <w:t>адаптации обучающегося к изменяющимся условиям социальной и природной среды:</w:t>
      </w:r>
    </w:p>
    <w:p w:rsidR="00EE1FB7" w:rsidRPr="00A145F8" w:rsidRDefault="00EE1FB7" w:rsidP="00676C53">
      <w:pPr>
        <w:spacing w:line="249" w:lineRule="auto"/>
        <w:ind w:right="-20" w:firstLine="426"/>
        <w:jc w:val="both"/>
        <w:rPr>
          <w:szCs w:val="24"/>
        </w:rPr>
      </w:pPr>
      <w:r w:rsidRPr="00A145F8">
        <w:rPr>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1FB7" w:rsidRPr="00A145F8" w:rsidRDefault="00EE1FB7" w:rsidP="00676C53">
      <w:pPr>
        <w:spacing w:line="249" w:lineRule="auto"/>
        <w:ind w:right="-20" w:firstLine="426"/>
        <w:jc w:val="both"/>
        <w:rPr>
          <w:szCs w:val="24"/>
        </w:rPr>
      </w:pPr>
      <w:r w:rsidRPr="00A145F8">
        <w:rPr>
          <w:szCs w:val="24"/>
        </w:rPr>
        <w:t>способность обучающихся взаимодействовать в условиях неопределённости, открытость опыту и знаниям других;</w:t>
      </w:r>
    </w:p>
    <w:p w:rsidR="00EE1FB7" w:rsidRPr="00A145F8" w:rsidRDefault="00EE1FB7" w:rsidP="00676C53">
      <w:pPr>
        <w:spacing w:line="249" w:lineRule="auto"/>
        <w:ind w:right="-20" w:firstLine="426"/>
        <w:jc w:val="both"/>
        <w:rPr>
          <w:szCs w:val="24"/>
        </w:rPr>
      </w:pPr>
      <w:r w:rsidRPr="00A145F8">
        <w:rPr>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1FB7" w:rsidRPr="00A145F8" w:rsidRDefault="00EE1FB7" w:rsidP="00676C53">
      <w:pPr>
        <w:spacing w:line="249" w:lineRule="auto"/>
        <w:ind w:right="-20" w:firstLine="426"/>
        <w:jc w:val="both"/>
        <w:rPr>
          <w:szCs w:val="24"/>
        </w:rPr>
      </w:pPr>
      <w:r w:rsidRPr="00A145F8">
        <w:rPr>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E1FB7" w:rsidRPr="00A145F8" w:rsidRDefault="00EE1FB7" w:rsidP="00676C53">
      <w:pPr>
        <w:spacing w:line="249" w:lineRule="auto"/>
        <w:ind w:right="-20" w:firstLine="426"/>
        <w:jc w:val="both"/>
        <w:rPr>
          <w:szCs w:val="24"/>
        </w:rPr>
      </w:pPr>
      <w:r w:rsidRPr="00A145F8">
        <w:rPr>
          <w:szCs w:val="24"/>
        </w:rPr>
        <w:t>умение анализировать и выявлять взаимосвязи природы, общества и экономики;</w:t>
      </w:r>
    </w:p>
    <w:p w:rsidR="00EE1FB7" w:rsidRPr="00A145F8" w:rsidRDefault="00EE1FB7" w:rsidP="00676C53">
      <w:pPr>
        <w:spacing w:line="249" w:lineRule="auto"/>
        <w:ind w:right="-20" w:firstLine="426"/>
        <w:jc w:val="both"/>
        <w:rPr>
          <w:szCs w:val="24"/>
        </w:rPr>
      </w:pPr>
      <w:r w:rsidRPr="00A145F8">
        <w:rPr>
          <w:szCs w:val="24"/>
        </w:rPr>
        <w:t>умение оценивать свои действия</w:t>
      </w:r>
      <w:r w:rsidR="00F15773">
        <w:rPr>
          <w:szCs w:val="24"/>
        </w:rPr>
        <w:t xml:space="preserve"> с учётом влияния на окружающую </w:t>
      </w:r>
      <w:r w:rsidRPr="00A145F8">
        <w:rPr>
          <w:szCs w:val="24"/>
        </w:rPr>
        <w:t>среду, достижений целей и преодоления вызовов, возможных глобальных последствий;</w:t>
      </w:r>
    </w:p>
    <w:p w:rsidR="00EE1FB7" w:rsidRPr="00A145F8" w:rsidRDefault="00EE1FB7" w:rsidP="00676C53">
      <w:pPr>
        <w:spacing w:line="249" w:lineRule="auto"/>
        <w:ind w:right="-20" w:firstLine="426"/>
        <w:jc w:val="both"/>
        <w:rPr>
          <w:szCs w:val="24"/>
        </w:rPr>
      </w:pPr>
      <w:r w:rsidRPr="00A145F8">
        <w:rPr>
          <w:szCs w:val="24"/>
        </w:rPr>
        <w:t>способность обучающихся осознавать стрессовую ситуацию, оценивать происходящие изменения и их последствия;</w:t>
      </w:r>
    </w:p>
    <w:p w:rsidR="00EE1FB7" w:rsidRPr="00A145F8" w:rsidRDefault="00EE1FB7" w:rsidP="00676C53">
      <w:pPr>
        <w:spacing w:line="249" w:lineRule="auto"/>
        <w:ind w:right="-20" w:firstLine="426"/>
        <w:jc w:val="both"/>
        <w:rPr>
          <w:szCs w:val="24"/>
        </w:rPr>
      </w:pPr>
      <w:r w:rsidRPr="00A145F8">
        <w:rPr>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EE1FB7" w:rsidRPr="00A145F8" w:rsidRDefault="00EE1FB7" w:rsidP="00676C53">
      <w:pPr>
        <w:spacing w:line="249" w:lineRule="auto"/>
        <w:ind w:right="-20" w:firstLine="426"/>
        <w:jc w:val="both"/>
        <w:rPr>
          <w:szCs w:val="24"/>
        </w:rPr>
      </w:pPr>
      <w:r w:rsidRPr="00A145F8">
        <w:rPr>
          <w:szCs w:val="24"/>
        </w:rPr>
        <w:t>формулировать и оценивать риски и последствия, формировать опыт, находить позитивное в произошедшей ситуации;</w:t>
      </w:r>
    </w:p>
    <w:p w:rsidR="00EE1FB7" w:rsidRPr="00A145F8" w:rsidRDefault="00EE1FB7" w:rsidP="00676C53">
      <w:pPr>
        <w:spacing w:line="249" w:lineRule="auto"/>
        <w:ind w:right="-20" w:firstLine="426"/>
        <w:jc w:val="both"/>
        <w:rPr>
          <w:szCs w:val="24"/>
        </w:rPr>
      </w:pPr>
      <w:r w:rsidRPr="00A145F8">
        <w:rPr>
          <w:szCs w:val="24"/>
        </w:rPr>
        <w:t>быть готовым действовать в отсутствие гарантий успеха.</w:t>
      </w:r>
    </w:p>
    <w:p w:rsidR="00EE1FB7" w:rsidRPr="00F15773" w:rsidRDefault="00EE1FB7" w:rsidP="00676C53">
      <w:pPr>
        <w:spacing w:line="249" w:lineRule="auto"/>
        <w:ind w:right="-20" w:firstLine="426"/>
        <w:jc w:val="both"/>
        <w:rPr>
          <w:b/>
          <w:i/>
          <w:szCs w:val="24"/>
        </w:rPr>
      </w:pPr>
      <w:r w:rsidRPr="00F15773">
        <w:rPr>
          <w:b/>
          <w:i/>
          <w:szCs w:val="24"/>
        </w:rPr>
        <w:t>В результате изучения инос</w:t>
      </w:r>
      <w:r w:rsidR="00F15773" w:rsidRPr="00F15773">
        <w:rPr>
          <w:b/>
          <w:i/>
          <w:szCs w:val="24"/>
        </w:rPr>
        <w:t xml:space="preserve">транного (английского) языка на </w:t>
      </w:r>
      <w:r w:rsidRPr="00F15773">
        <w:rPr>
          <w:b/>
          <w:i/>
          <w:szCs w:val="24"/>
        </w:rPr>
        <w:t>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1FB7" w:rsidRPr="00F15773" w:rsidRDefault="00EE1FB7" w:rsidP="00676C53">
      <w:pPr>
        <w:spacing w:line="249" w:lineRule="auto"/>
        <w:ind w:right="-20" w:firstLine="426"/>
        <w:jc w:val="both"/>
        <w:rPr>
          <w:i/>
          <w:szCs w:val="24"/>
        </w:rPr>
      </w:pPr>
      <w:r w:rsidRPr="00F15773">
        <w:rPr>
          <w:i/>
          <w:szCs w:val="24"/>
        </w:rPr>
        <w:t>У обучающегося будут</w:t>
      </w:r>
      <w:r w:rsidR="00F15773">
        <w:rPr>
          <w:i/>
          <w:szCs w:val="24"/>
        </w:rPr>
        <w:t xml:space="preserve"> сформированы следующие базовые </w:t>
      </w:r>
      <w:r w:rsidRPr="00F15773">
        <w:rPr>
          <w:i/>
          <w:szCs w:val="24"/>
        </w:rPr>
        <w:t>логические действия как часть познавательных универсальных учебных действий</w:t>
      </w:r>
      <w:r w:rsidRPr="00A145F8">
        <w:rPr>
          <w:szCs w:val="24"/>
        </w:rPr>
        <w:t>:</w:t>
      </w:r>
    </w:p>
    <w:p w:rsidR="00EE1FB7" w:rsidRPr="00A145F8" w:rsidRDefault="00EE1FB7" w:rsidP="00676C53">
      <w:pPr>
        <w:spacing w:line="249" w:lineRule="auto"/>
        <w:ind w:right="-20" w:firstLine="426"/>
        <w:jc w:val="both"/>
        <w:rPr>
          <w:szCs w:val="24"/>
        </w:rPr>
      </w:pPr>
      <w:r w:rsidRPr="00A145F8">
        <w:rPr>
          <w:szCs w:val="24"/>
        </w:rPr>
        <w:t>выявлять и характеризовать существенные признаки объектов (явлений);</w:t>
      </w:r>
    </w:p>
    <w:p w:rsidR="00EE1FB7" w:rsidRPr="00A145F8" w:rsidRDefault="00EE1FB7" w:rsidP="00676C53">
      <w:pPr>
        <w:spacing w:line="249" w:lineRule="auto"/>
        <w:ind w:right="-20" w:firstLine="426"/>
        <w:jc w:val="both"/>
        <w:rPr>
          <w:szCs w:val="24"/>
        </w:rPr>
      </w:pPr>
      <w:r w:rsidRPr="00A145F8">
        <w:rPr>
          <w:szCs w:val="24"/>
        </w:rPr>
        <w:t>устанавливать существенный признак классификации, основания для обобщения и сравнения, критерии проводимого анализа;</w:t>
      </w:r>
    </w:p>
    <w:p w:rsidR="00EE1FB7" w:rsidRPr="00A145F8" w:rsidRDefault="00EE1FB7" w:rsidP="00676C53">
      <w:pPr>
        <w:spacing w:line="249" w:lineRule="auto"/>
        <w:ind w:right="-20" w:firstLine="426"/>
        <w:jc w:val="both"/>
        <w:rPr>
          <w:szCs w:val="24"/>
        </w:rPr>
      </w:pPr>
      <w:r w:rsidRPr="00A145F8">
        <w:rPr>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EE1FB7" w:rsidRPr="00A145F8" w:rsidRDefault="00EE1FB7" w:rsidP="00676C53">
      <w:pPr>
        <w:spacing w:line="249" w:lineRule="auto"/>
        <w:ind w:right="-20" w:firstLine="426"/>
        <w:jc w:val="both"/>
        <w:rPr>
          <w:szCs w:val="24"/>
        </w:rPr>
      </w:pPr>
      <w:r w:rsidRPr="00A145F8">
        <w:rPr>
          <w:szCs w:val="24"/>
        </w:rPr>
        <w:t>выявлять причинно-следственные связи при изучении явлений и процессов;</w:t>
      </w:r>
    </w:p>
    <w:p w:rsidR="00EE1FB7" w:rsidRPr="00A145F8" w:rsidRDefault="00EE1FB7" w:rsidP="00676C53">
      <w:pPr>
        <w:spacing w:line="249" w:lineRule="auto"/>
        <w:ind w:right="-20" w:firstLine="426"/>
        <w:jc w:val="both"/>
        <w:rPr>
          <w:szCs w:val="24"/>
        </w:rPr>
      </w:pPr>
      <w:r w:rsidRPr="00A145F8">
        <w:rPr>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E1FB7" w:rsidRPr="00A145F8" w:rsidRDefault="00EE1FB7" w:rsidP="00676C53">
      <w:pPr>
        <w:spacing w:line="249" w:lineRule="auto"/>
        <w:ind w:right="-20" w:firstLine="426"/>
        <w:jc w:val="both"/>
        <w:rPr>
          <w:szCs w:val="24"/>
        </w:rPr>
      </w:pPr>
      <w:r w:rsidRPr="00A145F8">
        <w:rPr>
          <w:szCs w:val="24"/>
        </w:rPr>
        <w:t>самостоятельно выбирать способ решения учебной задачи (сравнивать несколько вариантов решения, выбира</w:t>
      </w:r>
      <w:r w:rsidR="00F15773">
        <w:rPr>
          <w:szCs w:val="24"/>
        </w:rPr>
        <w:t xml:space="preserve">ть наиболее подходящий с учётом </w:t>
      </w:r>
      <w:r w:rsidRPr="00A145F8">
        <w:rPr>
          <w:szCs w:val="24"/>
        </w:rPr>
        <w:t>самостоятельно выделенных критериев).</w:t>
      </w:r>
    </w:p>
    <w:p w:rsidR="00EE1FB7" w:rsidRPr="00A145F8" w:rsidRDefault="00EE1FB7" w:rsidP="00676C53">
      <w:pPr>
        <w:spacing w:line="249" w:lineRule="auto"/>
        <w:ind w:right="-20" w:firstLine="426"/>
        <w:jc w:val="both"/>
        <w:rPr>
          <w:szCs w:val="24"/>
        </w:rPr>
      </w:pPr>
      <w:r w:rsidRPr="00A145F8">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E1FB7" w:rsidRPr="00A145F8" w:rsidRDefault="00EE1FB7" w:rsidP="00676C53">
      <w:pPr>
        <w:spacing w:line="249" w:lineRule="auto"/>
        <w:ind w:right="-20" w:firstLine="426"/>
        <w:jc w:val="both"/>
        <w:rPr>
          <w:szCs w:val="24"/>
        </w:rPr>
      </w:pPr>
      <w:r w:rsidRPr="00A145F8">
        <w:rPr>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E1FB7" w:rsidRPr="00A145F8" w:rsidRDefault="00EE1FB7" w:rsidP="00676C53">
      <w:pPr>
        <w:spacing w:line="249" w:lineRule="auto"/>
        <w:ind w:right="-20" w:firstLine="426"/>
        <w:jc w:val="both"/>
        <w:rPr>
          <w:szCs w:val="24"/>
        </w:rPr>
      </w:pPr>
      <w:r w:rsidRPr="00A145F8">
        <w:rPr>
          <w:szCs w:val="24"/>
        </w:rPr>
        <w:t>формулировать гипотезу об истинности собственных суждений и суждений других, аргументировать свою позицию, мнение;</w:t>
      </w:r>
    </w:p>
    <w:p w:rsidR="00EE1FB7" w:rsidRPr="00A145F8" w:rsidRDefault="00EE1FB7" w:rsidP="00676C53">
      <w:pPr>
        <w:spacing w:line="249" w:lineRule="auto"/>
        <w:ind w:right="-20" w:firstLine="426"/>
        <w:jc w:val="both"/>
        <w:rPr>
          <w:szCs w:val="24"/>
        </w:rPr>
      </w:pPr>
      <w:r w:rsidRPr="00A145F8">
        <w:rPr>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1FB7" w:rsidRPr="00A145F8" w:rsidRDefault="00EE1FB7" w:rsidP="00676C53">
      <w:pPr>
        <w:spacing w:line="249" w:lineRule="auto"/>
        <w:ind w:right="-20" w:firstLine="426"/>
        <w:jc w:val="both"/>
        <w:rPr>
          <w:szCs w:val="24"/>
        </w:rPr>
      </w:pPr>
      <w:r w:rsidRPr="00A145F8">
        <w:rPr>
          <w:szCs w:val="24"/>
        </w:rPr>
        <w:t>оценивать на применимость и достоверность информацию, полученную в ходе исследования (эксперимента);</w:t>
      </w:r>
    </w:p>
    <w:p w:rsidR="00EE1FB7" w:rsidRPr="00A145F8" w:rsidRDefault="00EE1FB7" w:rsidP="00676C53">
      <w:pPr>
        <w:spacing w:line="249" w:lineRule="auto"/>
        <w:ind w:right="-20" w:firstLine="426"/>
        <w:jc w:val="both"/>
        <w:rPr>
          <w:szCs w:val="24"/>
        </w:rPr>
      </w:pPr>
      <w:r w:rsidRPr="00A145F8">
        <w:rPr>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1FB7" w:rsidRPr="00A145F8" w:rsidRDefault="00EE1FB7" w:rsidP="00676C53">
      <w:pPr>
        <w:spacing w:line="249" w:lineRule="auto"/>
        <w:ind w:right="-20" w:firstLine="426"/>
        <w:jc w:val="both"/>
        <w:rPr>
          <w:szCs w:val="24"/>
        </w:rPr>
      </w:pPr>
      <w:r w:rsidRPr="00A145F8">
        <w:rPr>
          <w:szCs w:val="24"/>
        </w:rPr>
        <w:t>прогнозировать возможное дальнейше</w:t>
      </w:r>
      <w:r w:rsidR="00F15773">
        <w:rPr>
          <w:szCs w:val="24"/>
        </w:rPr>
        <w:t xml:space="preserve">е развитие процессов, событий и </w:t>
      </w:r>
      <w:r w:rsidRPr="00A145F8">
        <w:rPr>
          <w:szCs w:val="24"/>
        </w:rPr>
        <w:t>их последствия в аналогичных или сходных ситуациях, выдвигать предположения об их развитии в новых условиях и контекстах.</w:t>
      </w:r>
    </w:p>
    <w:p w:rsidR="00EE1FB7" w:rsidRPr="00A145F8" w:rsidRDefault="00EE1FB7" w:rsidP="00676C53">
      <w:pPr>
        <w:spacing w:line="249" w:lineRule="auto"/>
        <w:ind w:right="-20" w:firstLine="426"/>
        <w:jc w:val="both"/>
        <w:rPr>
          <w:szCs w:val="24"/>
        </w:rPr>
      </w:pPr>
      <w:r w:rsidRPr="00A145F8">
        <w:rPr>
          <w:szCs w:val="24"/>
        </w:rPr>
        <w:t>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w:t>
      </w:r>
      <w:r w:rsidR="00F15773">
        <w:rPr>
          <w:szCs w:val="24"/>
        </w:rPr>
        <w:t xml:space="preserve">трументы и запросы при поиске и </w:t>
      </w:r>
      <w:r w:rsidRPr="00A145F8">
        <w:rPr>
          <w:szCs w:val="24"/>
        </w:rPr>
        <w:t>отборе информации или данных из источников с учётом предложенной учебной задачи и заданных критериев;выбирать, анализировать, систематизировать и интерпретировать информацию различных видов и форм представления;</w:t>
      </w:r>
    </w:p>
    <w:p w:rsidR="00EE1FB7" w:rsidRPr="00A145F8" w:rsidRDefault="00EE1FB7" w:rsidP="00676C53">
      <w:pPr>
        <w:spacing w:line="249" w:lineRule="auto"/>
        <w:ind w:right="-20" w:firstLine="426"/>
        <w:jc w:val="both"/>
        <w:rPr>
          <w:szCs w:val="24"/>
        </w:rPr>
      </w:pPr>
      <w:r w:rsidRPr="00A145F8">
        <w:rPr>
          <w:szCs w:val="24"/>
        </w:rPr>
        <w:t xml:space="preserve">находить сходные аргументы (подтверждающие или опровергающие одну и ту же идею, версию) в различных информационных источниках; самостоятельно выбирать </w:t>
      </w:r>
      <w:r w:rsidR="00F15773">
        <w:rPr>
          <w:szCs w:val="24"/>
        </w:rPr>
        <w:t xml:space="preserve">оптимальную форму представления </w:t>
      </w:r>
      <w:r w:rsidRPr="00A145F8">
        <w:rPr>
          <w:szCs w:val="24"/>
        </w:rPr>
        <w:t>информации и иллюстрировать решаемые задачи несложными схемами, диаграммами, иной графикой и их комбинациями;</w:t>
      </w:r>
    </w:p>
    <w:p w:rsidR="00EE1FB7" w:rsidRPr="00A145F8" w:rsidRDefault="00EE1FB7" w:rsidP="00676C53">
      <w:pPr>
        <w:spacing w:line="249" w:lineRule="auto"/>
        <w:ind w:right="-20" w:firstLine="426"/>
        <w:jc w:val="both"/>
        <w:rPr>
          <w:szCs w:val="24"/>
        </w:rPr>
      </w:pPr>
      <w:r w:rsidRPr="00A145F8">
        <w:rPr>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EE1FB7" w:rsidRPr="00A145F8" w:rsidRDefault="00EE1FB7" w:rsidP="00676C53">
      <w:pPr>
        <w:spacing w:line="249" w:lineRule="auto"/>
        <w:ind w:right="-20" w:firstLine="426"/>
        <w:jc w:val="both"/>
        <w:rPr>
          <w:szCs w:val="24"/>
        </w:rPr>
      </w:pPr>
      <w:r w:rsidRPr="00A145F8">
        <w:rPr>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EE1FB7" w:rsidRPr="00F15773" w:rsidRDefault="00EE1FB7" w:rsidP="00676C53">
      <w:pPr>
        <w:spacing w:line="249" w:lineRule="auto"/>
        <w:ind w:right="-20" w:firstLine="426"/>
        <w:jc w:val="both"/>
        <w:rPr>
          <w:b/>
          <w:i/>
          <w:szCs w:val="24"/>
        </w:rPr>
      </w:pPr>
      <w:r w:rsidRPr="00F15773">
        <w:rPr>
          <w:b/>
          <w:i/>
          <w:szCs w:val="24"/>
        </w:rPr>
        <w:t>У обучающегося будут сформированы умения общения как часть коммуникативных универсальных учебных действий:</w:t>
      </w:r>
    </w:p>
    <w:p w:rsidR="00EE1FB7" w:rsidRPr="00A145F8" w:rsidRDefault="00EE1FB7" w:rsidP="00676C53">
      <w:pPr>
        <w:spacing w:line="249" w:lineRule="auto"/>
        <w:ind w:right="-20" w:firstLine="426"/>
        <w:jc w:val="both"/>
        <w:rPr>
          <w:szCs w:val="24"/>
        </w:rPr>
      </w:pPr>
      <w:r w:rsidRPr="00A145F8">
        <w:rPr>
          <w:szCs w:val="24"/>
        </w:rPr>
        <w:t>воспринимать и формулировать суждения, выражать эмоции в соответствии с целями и условиями общения;</w:t>
      </w:r>
    </w:p>
    <w:p w:rsidR="00EE1FB7" w:rsidRPr="00A145F8" w:rsidRDefault="00EE1FB7" w:rsidP="00676C53">
      <w:pPr>
        <w:spacing w:line="249" w:lineRule="auto"/>
        <w:ind w:right="-20" w:firstLine="426"/>
        <w:jc w:val="both"/>
        <w:rPr>
          <w:szCs w:val="24"/>
        </w:rPr>
      </w:pPr>
      <w:r w:rsidRPr="00A145F8">
        <w:rPr>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1FB7" w:rsidRPr="00A145F8" w:rsidRDefault="00EE1FB7" w:rsidP="00676C53">
      <w:pPr>
        <w:spacing w:line="249" w:lineRule="auto"/>
        <w:ind w:right="-20" w:firstLine="426"/>
        <w:jc w:val="both"/>
        <w:rPr>
          <w:szCs w:val="24"/>
        </w:rPr>
      </w:pPr>
      <w:r w:rsidRPr="00A145F8">
        <w:rPr>
          <w:szCs w:val="24"/>
        </w:rPr>
        <w:t>понимать намерения других, проявлять уважительное отношение к собеседнику и в корректной форме формулировать свои возражения;</w:t>
      </w:r>
    </w:p>
    <w:p w:rsidR="00EE1FB7" w:rsidRPr="00A145F8" w:rsidRDefault="00EE1FB7" w:rsidP="00676C53">
      <w:pPr>
        <w:spacing w:line="249" w:lineRule="auto"/>
        <w:ind w:right="-20" w:firstLine="426"/>
        <w:jc w:val="both"/>
        <w:rPr>
          <w:szCs w:val="24"/>
        </w:rPr>
      </w:pPr>
      <w:r w:rsidRPr="00A145F8">
        <w:rPr>
          <w:szCs w:val="24"/>
        </w:rPr>
        <w:t>в ходе диалога и (или) дискуссии задавать вопросы по существу обсуждаемой темы и высказывать идеи,</w:t>
      </w:r>
      <w:r w:rsidR="00F15773">
        <w:rPr>
          <w:szCs w:val="24"/>
        </w:rPr>
        <w:t xml:space="preserve"> нацеленные на решение задачи и </w:t>
      </w:r>
      <w:r w:rsidRPr="00A145F8">
        <w:rPr>
          <w:szCs w:val="24"/>
        </w:rPr>
        <w:t>поддержание общения;</w:t>
      </w:r>
    </w:p>
    <w:p w:rsidR="00EE1FB7" w:rsidRPr="00A145F8" w:rsidRDefault="00EE1FB7" w:rsidP="00676C53">
      <w:pPr>
        <w:spacing w:line="249" w:lineRule="auto"/>
        <w:ind w:right="-20" w:firstLine="426"/>
        <w:jc w:val="both"/>
        <w:rPr>
          <w:szCs w:val="24"/>
        </w:rPr>
      </w:pPr>
      <w:r w:rsidRPr="00A145F8">
        <w:rPr>
          <w:szCs w:val="24"/>
        </w:rPr>
        <w:t>сопоставлять свои суждения с суждениями других участников диалога, обнаруживать различие и сходство позиций;</w:t>
      </w:r>
    </w:p>
    <w:p w:rsidR="00EE1FB7" w:rsidRPr="00A145F8" w:rsidRDefault="00EE1FB7" w:rsidP="00676C53">
      <w:pPr>
        <w:spacing w:line="249" w:lineRule="auto"/>
        <w:ind w:right="-20" w:firstLine="426"/>
        <w:jc w:val="both"/>
        <w:rPr>
          <w:szCs w:val="24"/>
        </w:rPr>
      </w:pPr>
      <w:r w:rsidRPr="00A145F8">
        <w:rPr>
          <w:szCs w:val="24"/>
        </w:rPr>
        <w:t>публично представлять результаты выполненного опыта (эксперимента, исследования, проекта);</w:t>
      </w:r>
    </w:p>
    <w:p w:rsidR="00F15773" w:rsidRDefault="00EE1FB7" w:rsidP="00676C53">
      <w:pPr>
        <w:spacing w:line="249" w:lineRule="auto"/>
        <w:ind w:right="-20" w:firstLine="426"/>
        <w:jc w:val="both"/>
        <w:rPr>
          <w:szCs w:val="24"/>
        </w:rPr>
      </w:pPr>
      <w:r w:rsidRPr="00A145F8">
        <w:rPr>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F15773" w:rsidRDefault="00EE1FB7" w:rsidP="00676C53">
      <w:pPr>
        <w:spacing w:line="249" w:lineRule="auto"/>
        <w:ind w:right="-20" w:firstLine="426"/>
        <w:jc w:val="both"/>
        <w:rPr>
          <w:szCs w:val="24"/>
        </w:rPr>
      </w:pPr>
      <w:r w:rsidRPr="00F15773">
        <w:rPr>
          <w:b/>
          <w:i/>
          <w:szCs w:val="24"/>
        </w:rPr>
        <w:t>У   обучающегося   будут   сформированы   умения   совместной деятельности как часть коммуникативных универсальных учебных действий: понимать и использовать преимуще</w:t>
      </w:r>
      <w:r w:rsidR="00F15773">
        <w:rPr>
          <w:b/>
          <w:i/>
          <w:szCs w:val="24"/>
        </w:rPr>
        <w:t xml:space="preserve">ства командной и индивидуальной </w:t>
      </w:r>
      <w:r w:rsidRPr="00E83C7E">
        <w:rPr>
          <w:b/>
          <w:i/>
          <w:szCs w:val="24"/>
        </w:rPr>
        <w:t>работы</w:t>
      </w:r>
      <w:r w:rsidRPr="00A145F8">
        <w:rPr>
          <w:szCs w:val="24"/>
        </w:rPr>
        <w:t xml:space="preserve"> при решении конкретной проблемы, </w:t>
      </w:r>
    </w:p>
    <w:p w:rsidR="00EE1FB7" w:rsidRPr="00F15773" w:rsidRDefault="00EE1FB7" w:rsidP="00676C53">
      <w:pPr>
        <w:spacing w:line="249" w:lineRule="auto"/>
        <w:ind w:right="-20" w:firstLine="426"/>
        <w:jc w:val="both"/>
        <w:rPr>
          <w:b/>
          <w:i/>
          <w:szCs w:val="24"/>
        </w:rPr>
      </w:pPr>
      <w:r w:rsidRPr="00A145F8">
        <w:rPr>
          <w:szCs w:val="24"/>
        </w:rPr>
        <w:t>обосновывать необходимость применения групповых форм взаимодействия при решении поставленной задачи;</w:t>
      </w:r>
    </w:p>
    <w:p w:rsidR="00EE1FB7" w:rsidRPr="00A145F8" w:rsidRDefault="00EE1FB7" w:rsidP="00676C53">
      <w:pPr>
        <w:spacing w:line="249" w:lineRule="auto"/>
        <w:ind w:right="-20" w:firstLine="426"/>
        <w:jc w:val="both"/>
        <w:rPr>
          <w:szCs w:val="24"/>
        </w:rPr>
      </w:pPr>
      <w:r w:rsidRPr="00A145F8">
        <w:rPr>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E1FB7" w:rsidRPr="00A145F8" w:rsidRDefault="00EE1FB7" w:rsidP="00676C53">
      <w:pPr>
        <w:spacing w:line="249" w:lineRule="auto"/>
        <w:ind w:right="-20" w:firstLine="426"/>
        <w:jc w:val="both"/>
        <w:rPr>
          <w:szCs w:val="24"/>
        </w:rPr>
      </w:pPr>
      <w:r w:rsidRPr="00A145F8">
        <w:rPr>
          <w:szCs w:val="24"/>
        </w:rPr>
        <w:t>обобщать мнения нескольких человек, проявлять готовность руководить, выполнять поручения, подчиняться;</w:t>
      </w:r>
    </w:p>
    <w:p w:rsidR="00EE1FB7" w:rsidRPr="00A145F8" w:rsidRDefault="00EE1FB7" w:rsidP="00676C53">
      <w:pPr>
        <w:spacing w:line="249" w:lineRule="auto"/>
        <w:ind w:right="-20" w:firstLine="426"/>
        <w:jc w:val="both"/>
        <w:rPr>
          <w:szCs w:val="24"/>
        </w:rPr>
      </w:pPr>
      <w:r w:rsidRPr="00A145F8">
        <w:rPr>
          <w:szCs w:val="24"/>
        </w:rPr>
        <w:t xml:space="preserve">планировать организацию совместной </w:t>
      </w:r>
      <w:r w:rsidR="00E83C7E">
        <w:rPr>
          <w:szCs w:val="24"/>
        </w:rPr>
        <w:t xml:space="preserve">работы, определять свою роль (с </w:t>
      </w:r>
      <w:r w:rsidRPr="00A145F8">
        <w:rPr>
          <w:szCs w:val="24"/>
        </w:rP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посвоему направлению и координировать свои действия с другими членами команды;</w:t>
      </w:r>
    </w:p>
    <w:p w:rsidR="00EE1FB7" w:rsidRPr="00A145F8" w:rsidRDefault="00EE1FB7" w:rsidP="00676C53">
      <w:pPr>
        <w:spacing w:line="249" w:lineRule="auto"/>
        <w:ind w:right="-20" w:firstLine="426"/>
        <w:jc w:val="both"/>
        <w:rPr>
          <w:szCs w:val="24"/>
        </w:rPr>
      </w:pPr>
      <w:r w:rsidRPr="00A145F8">
        <w:rPr>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w:t>
      </w:r>
      <w:r w:rsidR="00E83C7E">
        <w:rPr>
          <w:szCs w:val="24"/>
        </w:rPr>
        <w:t xml:space="preserve">й задачей и вклад каждого члена </w:t>
      </w:r>
      <w:r w:rsidRPr="00A145F8">
        <w:rPr>
          <w:szCs w:val="24"/>
        </w:rPr>
        <w:t>команды в достижение результатов, разделять сферу ответственности и проявлять готовность к предоставлению отчёта перед группой.</w:t>
      </w:r>
    </w:p>
    <w:p w:rsidR="00EE1FB7" w:rsidRPr="00A145F8" w:rsidRDefault="00EE1FB7" w:rsidP="00676C53">
      <w:pPr>
        <w:spacing w:line="249" w:lineRule="auto"/>
        <w:ind w:right="-20" w:firstLine="426"/>
        <w:jc w:val="both"/>
        <w:rPr>
          <w:szCs w:val="24"/>
        </w:rPr>
      </w:pPr>
      <w:r w:rsidRPr="00A145F8">
        <w:rPr>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1FB7" w:rsidRPr="00A145F8" w:rsidRDefault="00EE1FB7" w:rsidP="00676C53">
      <w:pPr>
        <w:spacing w:line="249" w:lineRule="auto"/>
        <w:ind w:right="-20" w:firstLine="426"/>
        <w:jc w:val="both"/>
        <w:rPr>
          <w:szCs w:val="24"/>
        </w:rPr>
      </w:pPr>
      <w:r w:rsidRPr="00A145F8">
        <w:rPr>
          <w:szCs w:val="24"/>
        </w:rPr>
        <w:t>У обучающ</w:t>
      </w:r>
      <w:r w:rsidR="00E83C7E">
        <w:rPr>
          <w:szCs w:val="24"/>
        </w:rPr>
        <w:t xml:space="preserve">егося будут сформированы умения </w:t>
      </w:r>
      <w:r w:rsidRPr="00A145F8">
        <w:rPr>
          <w:szCs w:val="24"/>
        </w:rPr>
        <w:t>самоорганизации как часть регулятивных универсальных учебных действий: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исобственных возможностей, аргументировать предлагаемые варианты решений;</w:t>
      </w:r>
    </w:p>
    <w:p w:rsidR="00EE1FB7" w:rsidRPr="00A145F8" w:rsidRDefault="00EE1FB7" w:rsidP="00676C53">
      <w:pPr>
        <w:spacing w:line="249" w:lineRule="auto"/>
        <w:ind w:right="-20" w:firstLine="426"/>
        <w:jc w:val="both"/>
        <w:rPr>
          <w:szCs w:val="24"/>
        </w:rPr>
      </w:pPr>
      <w:r w:rsidRPr="00A145F8">
        <w:rPr>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E1FB7" w:rsidRPr="00A145F8" w:rsidRDefault="00EE1FB7" w:rsidP="00676C53">
      <w:pPr>
        <w:spacing w:line="249" w:lineRule="auto"/>
        <w:ind w:right="-20" w:firstLine="426"/>
        <w:jc w:val="both"/>
        <w:rPr>
          <w:szCs w:val="24"/>
        </w:rPr>
      </w:pPr>
      <w:r w:rsidRPr="00A145F8">
        <w:rPr>
          <w:szCs w:val="24"/>
        </w:rPr>
        <w:t>проводить выбор и брать ответственность за решение.</w:t>
      </w:r>
    </w:p>
    <w:p w:rsidR="00EE1FB7" w:rsidRPr="00A145F8" w:rsidRDefault="00EE1FB7" w:rsidP="00676C53">
      <w:pPr>
        <w:spacing w:line="249" w:lineRule="auto"/>
        <w:ind w:right="-20" w:firstLine="426"/>
        <w:jc w:val="both"/>
        <w:rPr>
          <w:szCs w:val="24"/>
        </w:rPr>
      </w:pPr>
      <w:r w:rsidRPr="00E83C7E">
        <w:rPr>
          <w:b/>
          <w:i/>
          <w:szCs w:val="24"/>
        </w:rPr>
        <w:t xml:space="preserve">У обучающегося будут сформированы умения самоконтроля как часть регулятивных универсальных учебных действий: </w:t>
      </w:r>
      <w:r w:rsidRPr="00A145F8">
        <w:rPr>
          <w:szCs w:val="24"/>
        </w:rPr>
        <w:t>владеть способами самоконтроля, самомотивации и рефлексии; давать оценку ситуации и предлагать план её изменения;</w:t>
      </w:r>
    </w:p>
    <w:p w:rsidR="00EE1FB7" w:rsidRPr="00A145F8" w:rsidRDefault="00EE1FB7" w:rsidP="00676C53">
      <w:pPr>
        <w:spacing w:line="249" w:lineRule="auto"/>
        <w:ind w:right="-20" w:firstLine="426"/>
        <w:jc w:val="both"/>
        <w:rPr>
          <w:szCs w:val="24"/>
        </w:rPr>
      </w:pPr>
      <w:r w:rsidRPr="00A145F8">
        <w:rPr>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E1FB7" w:rsidRPr="00A145F8" w:rsidRDefault="00EE1FB7" w:rsidP="00676C53">
      <w:pPr>
        <w:spacing w:line="249" w:lineRule="auto"/>
        <w:ind w:right="-20" w:firstLine="426"/>
        <w:jc w:val="both"/>
        <w:rPr>
          <w:szCs w:val="24"/>
        </w:rPr>
      </w:pPr>
      <w:r w:rsidRPr="00A145F8">
        <w:rPr>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1FB7" w:rsidRPr="00A145F8" w:rsidRDefault="00EE1FB7" w:rsidP="00676C53">
      <w:pPr>
        <w:spacing w:line="249" w:lineRule="auto"/>
        <w:ind w:right="-20" w:firstLine="426"/>
        <w:jc w:val="both"/>
        <w:rPr>
          <w:szCs w:val="24"/>
        </w:rPr>
      </w:pPr>
      <w:r w:rsidRPr="00A145F8">
        <w:rPr>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E1FB7" w:rsidRPr="00E83C7E" w:rsidRDefault="00EE1FB7" w:rsidP="00676C53">
      <w:pPr>
        <w:spacing w:line="249" w:lineRule="auto"/>
        <w:ind w:right="-20" w:firstLine="426"/>
        <w:jc w:val="both"/>
        <w:rPr>
          <w:b/>
          <w:i/>
          <w:szCs w:val="24"/>
        </w:rPr>
      </w:pPr>
      <w:r w:rsidRPr="00E83C7E">
        <w:rPr>
          <w:b/>
          <w:i/>
          <w:szCs w:val="24"/>
        </w:rPr>
        <w:t>У обучающ</w:t>
      </w:r>
      <w:r w:rsidR="00E83C7E">
        <w:rPr>
          <w:b/>
          <w:i/>
          <w:szCs w:val="24"/>
        </w:rPr>
        <w:t xml:space="preserve">егося будут сформированы умения </w:t>
      </w:r>
      <w:r w:rsidRPr="00E83C7E">
        <w:rPr>
          <w:b/>
          <w:i/>
          <w:szCs w:val="24"/>
        </w:rPr>
        <w:t>эмоционального интеллекта как часть регулятивных универсальных учебных действий</w:t>
      </w:r>
      <w:r w:rsidRPr="00A145F8">
        <w:rPr>
          <w:szCs w:val="24"/>
        </w:rPr>
        <w:t>:</w:t>
      </w:r>
    </w:p>
    <w:p w:rsidR="00EE1FB7" w:rsidRPr="00A145F8" w:rsidRDefault="00EE1FB7" w:rsidP="00676C53">
      <w:pPr>
        <w:spacing w:line="249" w:lineRule="auto"/>
        <w:ind w:right="-20" w:firstLine="426"/>
        <w:jc w:val="both"/>
        <w:rPr>
          <w:szCs w:val="24"/>
        </w:rPr>
      </w:pPr>
      <w:r w:rsidRPr="00A145F8">
        <w:rPr>
          <w:szCs w:val="24"/>
        </w:rPr>
        <w:t>различать, называть и управлять собственными эмоциями и эмоциями других;</w:t>
      </w:r>
    </w:p>
    <w:p w:rsidR="00EE1FB7" w:rsidRPr="00A145F8" w:rsidRDefault="00EE1FB7" w:rsidP="00676C53">
      <w:pPr>
        <w:spacing w:line="249" w:lineRule="auto"/>
        <w:ind w:right="-20" w:firstLine="426"/>
        <w:jc w:val="both"/>
        <w:rPr>
          <w:szCs w:val="24"/>
        </w:rPr>
      </w:pPr>
      <w:r w:rsidRPr="00A145F8">
        <w:rPr>
          <w:szCs w:val="24"/>
        </w:rPr>
        <w:t>выявлять и анализировать причины эмоций;</w:t>
      </w:r>
    </w:p>
    <w:p w:rsidR="00EE1FB7" w:rsidRPr="00A145F8" w:rsidRDefault="00EE1FB7" w:rsidP="00676C53">
      <w:pPr>
        <w:spacing w:line="249" w:lineRule="auto"/>
        <w:ind w:right="-20" w:firstLine="426"/>
        <w:jc w:val="both"/>
        <w:rPr>
          <w:szCs w:val="24"/>
        </w:rPr>
      </w:pPr>
      <w:r w:rsidRPr="00A145F8">
        <w:rPr>
          <w:szCs w:val="24"/>
        </w:rPr>
        <w:t>ставить себя на место другого человека, понимать мотивы и намерения другого;</w:t>
      </w:r>
    </w:p>
    <w:p w:rsidR="00EE1FB7" w:rsidRPr="00A145F8" w:rsidRDefault="00EE1FB7" w:rsidP="00676C53">
      <w:pPr>
        <w:spacing w:line="249" w:lineRule="auto"/>
        <w:ind w:right="-20" w:firstLine="426"/>
        <w:jc w:val="both"/>
        <w:rPr>
          <w:szCs w:val="24"/>
        </w:rPr>
      </w:pPr>
      <w:r w:rsidRPr="00A145F8">
        <w:rPr>
          <w:szCs w:val="24"/>
        </w:rPr>
        <w:t>регулировать способ выражения эмоций.</w:t>
      </w:r>
    </w:p>
    <w:p w:rsidR="00EE1FB7" w:rsidRPr="00A145F8" w:rsidRDefault="00EE1FB7" w:rsidP="00676C53">
      <w:pPr>
        <w:spacing w:line="249" w:lineRule="auto"/>
        <w:ind w:right="-20" w:firstLine="426"/>
        <w:jc w:val="both"/>
        <w:rPr>
          <w:szCs w:val="24"/>
        </w:rPr>
      </w:pPr>
      <w:r w:rsidRPr="00A145F8">
        <w:rPr>
          <w:szCs w:val="24"/>
        </w:rPr>
        <w:t>У обучающегося буду</w:t>
      </w:r>
      <w:r w:rsidR="00E83C7E">
        <w:rPr>
          <w:szCs w:val="24"/>
        </w:rPr>
        <w:t xml:space="preserve">т сформированы умения принимать </w:t>
      </w:r>
      <w:r w:rsidRPr="00A145F8">
        <w:rPr>
          <w:szCs w:val="24"/>
        </w:rPr>
        <w:t>себя и других как часть регулятивных универсальных учебных действий: осознанно относиться к другому человеку, его мнению; признавать своё право на ошибку и такое же право другого;</w:t>
      </w:r>
    </w:p>
    <w:p w:rsidR="00EE1FB7" w:rsidRPr="00A145F8" w:rsidRDefault="00EE1FB7" w:rsidP="00676C53">
      <w:pPr>
        <w:spacing w:line="249" w:lineRule="auto"/>
        <w:ind w:right="-20" w:firstLine="426"/>
        <w:jc w:val="both"/>
        <w:rPr>
          <w:szCs w:val="24"/>
        </w:rPr>
      </w:pPr>
      <w:r w:rsidRPr="00A145F8">
        <w:rPr>
          <w:szCs w:val="24"/>
        </w:rPr>
        <w:t>принимать себя и других, не осу</w:t>
      </w:r>
      <w:r w:rsidR="00E83C7E">
        <w:rPr>
          <w:szCs w:val="24"/>
        </w:rPr>
        <w:t xml:space="preserve">ждая; открытость себе и другим; </w:t>
      </w:r>
      <w:r w:rsidRPr="00A145F8">
        <w:rPr>
          <w:szCs w:val="24"/>
        </w:rPr>
        <w:t>осознавать невозможность контролировать всё вокруг.</w:t>
      </w:r>
    </w:p>
    <w:p w:rsidR="00EE1FB7" w:rsidRPr="00A145F8" w:rsidRDefault="00EE1FB7" w:rsidP="00676C53">
      <w:pPr>
        <w:spacing w:line="249" w:lineRule="auto"/>
        <w:ind w:right="-20" w:firstLine="426"/>
        <w:jc w:val="both"/>
        <w:rPr>
          <w:szCs w:val="24"/>
        </w:rPr>
      </w:pPr>
      <w:r w:rsidRPr="00A145F8">
        <w:rPr>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1FB7" w:rsidRPr="00A145F8" w:rsidRDefault="00EE1FB7" w:rsidP="00676C53">
      <w:pPr>
        <w:spacing w:line="249" w:lineRule="auto"/>
        <w:ind w:right="-20" w:firstLine="426"/>
        <w:jc w:val="both"/>
        <w:rPr>
          <w:szCs w:val="24"/>
        </w:rPr>
      </w:pPr>
      <w:r w:rsidRPr="00A145F8">
        <w:rPr>
          <w:szCs w:val="24"/>
        </w:rPr>
        <w:t>Предметные результаты освоения программы по иностранному (английскому) языку ориентированы на применение знаний, умений и</w:t>
      </w:r>
    </w:p>
    <w:p w:rsidR="00EE1FB7" w:rsidRPr="00A145F8" w:rsidRDefault="00EE1FB7" w:rsidP="00676C53">
      <w:pPr>
        <w:spacing w:line="249" w:lineRule="auto"/>
        <w:ind w:right="-20" w:firstLine="426"/>
        <w:jc w:val="both"/>
        <w:rPr>
          <w:szCs w:val="24"/>
        </w:rPr>
      </w:pPr>
      <w:r w:rsidRPr="00A145F8">
        <w:rPr>
          <w:szCs w:val="24"/>
        </w:rPr>
        <w:t>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 познавательной).</w:t>
      </w:r>
    </w:p>
    <w:p w:rsidR="00EE1FB7" w:rsidRPr="00E83C7E" w:rsidRDefault="00EE1FB7" w:rsidP="00676C53">
      <w:pPr>
        <w:spacing w:line="249" w:lineRule="auto"/>
        <w:ind w:right="-20" w:firstLine="426"/>
        <w:jc w:val="both"/>
        <w:rPr>
          <w:b/>
          <w:i/>
          <w:szCs w:val="24"/>
        </w:rPr>
      </w:pPr>
      <w:r w:rsidRPr="00E83C7E">
        <w:rPr>
          <w:b/>
          <w:i/>
          <w:szCs w:val="24"/>
        </w:rPr>
        <w:t>Предметные результаты освоения программы по иностранному (английскому) языку к концу обучения в 5 классе:</w:t>
      </w:r>
    </w:p>
    <w:p w:rsidR="00EE1FB7" w:rsidRPr="00A145F8" w:rsidRDefault="00EE1FB7" w:rsidP="00676C53">
      <w:pPr>
        <w:spacing w:line="249" w:lineRule="auto"/>
        <w:ind w:right="-20" w:firstLine="426"/>
        <w:jc w:val="both"/>
        <w:rPr>
          <w:szCs w:val="24"/>
        </w:rPr>
      </w:pPr>
      <w:r w:rsidRPr="00A145F8">
        <w:rPr>
          <w:szCs w:val="24"/>
        </w:rPr>
        <w:t>владеть основными видами речевой деятельности:</w:t>
      </w:r>
    </w:p>
    <w:p w:rsidR="00EE1FB7" w:rsidRPr="00A145F8" w:rsidRDefault="00EE1FB7" w:rsidP="00676C53">
      <w:pPr>
        <w:spacing w:line="249" w:lineRule="auto"/>
        <w:ind w:right="-20" w:firstLine="426"/>
        <w:jc w:val="both"/>
        <w:rPr>
          <w:szCs w:val="24"/>
        </w:rPr>
      </w:pPr>
      <w:r w:rsidRPr="00A145F8">
        <w:rPr>
          <w:szCs w:val="24"/>
        </w:rPr>
        <w:t>говорение: вести разные виды диалого</w:t>
      </w:r>
      <w:r w:rsidR="00E83C7E">
        <w:rPr>
          <w:szCs w:val="24"/>
        </w:rPr>
        <w:t xml:space="preserve">в (диалог этикетного характера, </w:t>
      </w:r>
      <w:r w:rsidRPr="00A145F8">
        <w:rPr>
          <w:szCs w:val="24"/>
        </w:rP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1FB7" w:rsidRPr="00A145F8" w:rsidRDefault="00EE1FB7" w:rsidP="00676C53">
      <w:pPr>
        <w:spacing w:line="249" w:lineRule="auto"/>
        <w:ind w:right="-20" w:firstLine="426"/>
        <w:jc w:val="both"/>
        <w:rPr>
          <w:szCs w:val="24"/>
        </w:rPr>
      </w:pPr>
      <w:r w:rsidRPr="00A145F8">
        <w:rPr>
          <w:szCs w:val="24"/>
        </w:rPr>
        <w:t>создавать разные виды монологически</w:t>
      </w:r>
      <w:r w:rsidR="00E83C7E">
        <w:rPr>
          <w:szCs w:val="24"/>
        </w:rPr>
        <w:t xml:space="preserve">х высказываний (описание, в том </w:t>
      </w:r>
      <w:r w:rsidRPr="00A145F8">
        <w:rPr>
          <w:szCs w:val="24"/>
        </w:rPr>
        <w:t>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–5–6 фраз), кратко излагать результа</w:t>
      </w:r>
      <w:r w:rsidR="00E83C7E">
        <w:rPr>
          <w:szCs w:val="24"/>
        </w:rPr>
        <w:t xml:space="preserve">ты выполненной проектной работы </w:t>
      </w:r>
      <w:r w:rsidRPr="00A145F8">
        <w:rPr>
          <w:szCs w:val="24"/>
        </w:rPr>
        <w:t>(объём – до 6 фраз);</w:t>
      </w:r>
    </w:p>
    <w:p w:rsidR="00EE1FB7" w:rsidRPr="00A145F8" w:rsidRDefault="00EE1FB7" w:rsidP="00676C53">
      <w:pPr>
        <w:spacing w:line="249" w:lineRule="auto"/>
        <w:ind w:right="-20" w:firstLine="426"/>
        <w:jc w:val="both"/>
        <w:rPr>
          <w:szCs w:val="24"/>
        </w:rPr>
      </w:pPr>
      <w:r w:rsidRPr="00A145F8">
        <w:rPr>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1FB7" w:rsidRPr="00A145F8" w:rsidRDefault="00EE1FB7" w:rsidP="00676C53">
      <w:pPr>
        <w:spacing w:line="249" w:lineRule="auto"/>
        <w:ind w:right="-20" w:firstLine="426"/>
        <w:jc w:val="both"/>
        <w:rPr>
          <w:szCs w:val="24"/>
        </w:rPr>
      </w:pPr>
      <w:r w:rsidRPr="00A145F8">
        <w:rPr>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w:t>
      </w:r>
      <w:r w:rsidR="00E83C7E">
        <w:rPr>
          <w:szCs w:val="24"/>
        </w:rPr>
        <w:t xml:space="preserve">мости </w:t>
      </w:r>
      <w:r w:rsidRPr="00A145F8">
        <w:rPr>
          <w:szCs w:val="24"/>
        </w:rPr>
        <w:t>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E1FB7" w:rsidRPr="00A145F8" w:rsidRDefault="00EE1FB7" w:rsidP="00676C53">
      <w:pPr>
        <w:spacing w:line="249" w:lineRule="auto"/>
        <w:ind w:right="-20" w:firstLine="426"/>
        <w:jc w:val="both"/>
        <w:rPr>
          <w:szCs w:val="24"/>
        </w:rPr>
      </w:pPr>
      <w:r w:rsidRPr="00A145F8">
        <w:rPr>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1FB7" w:rsidRPr="00A145F8" w:rsidRDefault="00EE1FB7" w:rsidP="00676C53">
      <w:pPr>
        <w:spacing w:line="249" w:lineRule="auto"/>
        <w:ind w:right="-20" w:firstLine="426"/>
        <w:jc w:val="both"/>
        <w:rPr>
          <w:szCs w:val="24"/>
        </w:rPr>
      </w:pPr>
      <w:r w:rsidRPr="00A145F8">
        <w:rPr>
          <w:szCs w:val="24"/>
        </w:rPr>
        <w:t>владеть фонетическими навыками: различать на слух, без ошибок, ведущих к сбою коммуникации, произноси</w:t>
      </w:r>
      <w:r w:rsidR="007A3CDC">
        <w:rPr>
          <w:szCs w:val="24"/>
        </w:rPr>
        <w:t xml:space="preserve">ть слова с правильным ударением </w:t>
      </w:r>
      <w:r w:rsidRPr="00A145F8">
        <w:rPr>
          <w:szCs w:val="24"/>
        </w:rPr>
        <w:t>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владеть орфографическими навыками: правильно писать изученные слова;</w:t>
      </w:r>
    </w:p>
    <w:p w:rsidR="00EE1FB7" w:rsidRPr="00A145F8" w:rsidRDefault="00EE1FB7" w:rsidP="00676C53">
      <w:pPr>
        <w:spacing w:line="249" w:lineRule="auto"/>
        <w:ind w:right="-20" w:firstLine="426"/>
        <w:jc w:val="both"/>
        <w:rPr>
          <w:szCs w:val="24"/>
        </w:rPr>
      </w:pPr>
      <w:r w:rsidRPr="00A145F8">
        <w:rPr>
          <w:szCs w:val="24"/>
        </w:rPr>
        <w:t>владеть пунктуационными навыками: использовать точку,</w:t>
      </w:r>
    </w:p>
    <w:p w:rsidR="00EE1FB7" w:rsidRPr="00A145F8" w:rsidRDefault="00EE1FB7" w:rsidP="00676C53">
      <w:pPr>
        <w:spacing w:line="249" w:lineRule="auto"/>
        <w:ind w:right="-20" w:firstLine="426"/>
        <w:jc w:val="both"/>
        <w:rPr>
          <w:szCs w:val="24"/>
        </w:rPr>
      </w:pPr>
      <w:r w:rsidRPr="00A145F8">
        <w:rPr>
          <w:szCs w:val="24"/>
        </w:rPr>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1FB7" w:rsidRPr="00A145F8" w:rsidRDefault="00EE1FB7" w:rsidP="00676C53">
      <w:pPr>
        <w:spacing w:line="249" w:lineRule="auto"/>
        <w:ind w:right="-20" w:firstLine="426"/>
        <w:jc w:val="both"/>
        <w:rPr>
          <w:szCs w:val="24"/>
        </w:rPr>
      </w:pPr>
      <w:r w:rsidRPr="00A145F8">
        <w:rPr>
          <w:szCs w:val="24"/>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w:t>
      </w:r>
      <w:r w:rsidR="007A3CDC">
        <w:rPr>
          <w:szCs w:val="24"/>
        </w:rPr>
        <w:t xml:space="preserve">лексических единиц (включая 500 </w:t>
      </w:r>
      <w:r w:rsidRPr="00A145F8">
        <w:rPr>
          <w:szCs w:val="24"/>
        </w:rPr>
        <w:t>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w:t>
      </w:r>
      <w:r w:rsidR="007A3CDC">
        <w:rPr>
          <w:szCs w:val="24"/>
        </w:rPr>
        <w:t xml:space="preserve">й и письменной речи родственные </w:t>
      </w:r>
      <w:r w:rsidRPr="00A145F8">
        <w:rPr>
          <w:szCs w:val="24"/>
        </w:rPr>
        <w:t>слова, образованные с использованием аффиксации: имена существительные с суффиксами -er/-or, -ist, -sion/-tion, имена прилагательные с суффиксами - ful, -ian/-an, наречия с суффиксом -ly, имена прилагательные, имена существительные и наречия с отрицательным префиксом un-;</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изученные синонимы и интернациональные слова;</w:t>
      </w:r>
    </w:p>
    <w:p w:rsidR="00EE1FB7" w:rsidRPr="00A145F8" w:rsidRDefault="00EE1FB7" w:rsidP="00676C53">
      <w:pPr>
        <w:spacing w:line="249" w:lineRule="auto"/>
        <w:ind w:right="-20" w:firstLine="426"/>
        <w:jc w:val="both"/>
        <w:rPr>
          <w:szCs w:val="24"/>
        </w:rPr>
      </w:pPr>
      <w:r w:rsidRPr="00A145F8">
        <w:rPr>
          <w:szCs w:val="24"/>
        </w:rPr>
        <w:t>понимать особенности структур</w:t>
      </w:r>
      <w:r w:rsidR="007A3CDC">
        <w:rPr>
          <w:szCs w:val="24"/>
        </w:rPr>
        <w:t xml:space="preserve">ы простых и сложных предложений </w:t>
      </w:r>
      <w:r w:rsidRPr="00A145F8">
        <w:rPr>
          <w:szCs w:val="24"/>
        </w:rPr>
        <w:t>английского языка, различных коммуникативных типов предложений английского языка;</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предложения с несколькими обстоятельствами, следующими в определённом порядке;</w:t>
      </w:r>
    </w:p>
    <w:p w:rsidR="00EE1FB7" w:rsidRPr="00A145F8" w:rsidRDefault="00EE1FB7" w:rsidP="00676C53">
      <w:pPr>
        <w:spacing w:line="249" w:lineRule="auto"/>
        <w:ind w:right="-20" w:firstLine="426"/>
        <w:jc w:val="both"/>
        <w:rPr>
          <w:szCs w:val="24"/>
        </w:rPr>
      </w:pPr>
      <w:r w:rsidRPr="00A145F8">
        <w:rPr>
          <w:szCs w:val="24"/>
        </w:rPr>
        <w:t>вопросительные предложения (альтернативный и разделительный вопросы в Present/Past/Future Simple Tense);</w:t>
      </w:r>
    </w:p>
    <w:p w:rsidR="00EE1FB7" w:rsidRPr="00A145F8" w:rsidRDefault="00EE1FB7" w:rsidP="00676C53">
      <w:pPr>
        <w:spacing w:line="249" w:lineRule="auto"/>
        <w:ind w:right="-20" w:firstLine="426"/>
        <w:jc w:val="both"/>
        <w:rPr>
          <w:szCs w:val="24"/>
        </w:rPr>
      </w:pPr>
      <w:r w:rsidRPr="00A145F8">
        <w:rPr>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E1FB7" w:rsidRPr="00A145F8" w:rsidRDefault="00EE1FB7" w:rsidP="00676C53">
      <w:pPr>
        <w:spacing w:line="249" w:lineRule="auto"/>
        <w:ind w:right="-20" w:firstLine="426"/>
        <w:jc w:val="both"/>
        <w:rPr>
          <w:szCs w:val="24"/>
        </w:rPr>
      </w:pPr>
      <w:r w:rsidRPr="00A145F8">
        <w:rPr>
          <w:szCs w:val="24"/>
        </w:rPr>
        <w:t>имена существительные во множественном числе, в том числе имена существительные, имеющие форму только множественного числа;</w:t>
      </w:r>
    </w:p>
    <w:p w:rsidR="00EE1FB7" w:rsidRPr="00A145F8" w:rsidRDefault="00EE1FB7" w:rsidP="00676C53">
      <w:pPr>
        <w:spacing w:line="249" w:lineRule="auto"/>
        <w:ind w:right="-20" w:firstLine="426"/>
        <w:jc w:val="both"/>
        <w:rPr>
          <w:szCs w:val="24"/>
        </w:rPr>
      </w:pPr>
      <w:r w:rsidRPr="00A145F8">
        <w:rPr>
          <w:szCs w:val="24"/>
        </w:rPr>
        <w:t>имена существительные с причастиями настоящего и прошедшего времени;</w:t>
      </w:r>
    </w:p>
    <w:p w:rsidR="00EE1FB7" w:rsidRPr="00A145F8" w:rsidRDefault="00EE1FB7" w:rsidP="00676C53">
      <w:pPr>
        <w:spacing w:line="249" w:lineRule="auto"/>
        <w:ind w:right="-20" w:firstLine="426"/>
        <w:jc w:val="both"/>
        <w:rPr>
          <w:szCs w:val="24"/>
        </w:rPr>
      </w:pPr>
      <w:r w:rsidRPr="00A145F8">
        <w:rPr>
          <w:szCs w:val="24"/>
        </w:rPr>
        <w:t>наречия в положительной, сравнительной и превосходной степенях, образованные по правилу, и исключения;</w:t>
      </w:r>
    </w:p>
    <w:p w:rsidR="00EE1FB7" w:rsidRPr="00A145F8" w:rsidRDefault="00EE1FB7" w:rsidP="00676C53">
      <w:pPr>
        <w:spacing w:line="249" w:lineRule="auto"/>
        <w:ind w:right="-20" w:firstLine="426"/>
        <w:jc w:val="both"/>
        <w:rPr>
          <w:szCs w:val="24"/>
        </w:rPr>
      </w:pPr>
      <w:r w:rsidRPr="00A145F8">
        <w:rPr>
          <w:szCs w:val="24"/>
        </w:rPr>
        <w:t>владеть социокультурными знаниями и умениями:</w:t>
      </w:r>
    </w:p>
    <w:p w:rsidR="00EE1FB7" w:rsidRPr="00A145F8" w:rsidRDefault="00EE1FB7" w:rsidP="00676C53">
      <w:pPr>
        <w:spacing w:line="249" w:lineRule="auto"/>
        <w:ind w:right="-20" w:firstLine="426"/>
        <w:jc w:val="both"/>
        <w:rPr>
          <w:szCs w:val="24"/>
        </w:rPr>
      </w:pPr>
      <w:r w:rsidRPr="00A145F8">
        <w:rPr>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E1FB7" w:rsidRPr="00A145F8" w:rsidRDefault="00EE1FB7" w:rsidP="00676C53">
      <w:pPr>
        <w:spacing w:line="249" w:lineRule="auto"/>
        <w:ind w:right="-20" w:firstLine="426"/>
        <w:jc w:val="both"/>
        <w:rPr>
          <w:szCs w:val="24"/>
        </w:rPr>
      </w:pPr>
      <w:r w:rsidRPr="00A145F8">
        <w:rPr>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правильно оформлять адрес, писать фамилии и имена (свои, родственников и друзей) на английском языке (в анкете, формуляре); обладать базовыми знаниями о социокультурном портрете родной страны и страны (стран) изучаемого языка;</w:t>
      </w:r>
    </w:p>
    <w:p w:rsidR="00EE1FB7" w:rsidRPr="00A145F8" w:rsidRDefault="00EE1FB7" w:rsidP="00676C53">
      <w:pPr>
        <w:spacing w:line="249" w:lineRule="auto"/>
        <w:ind w:right="-20" w:firstLine="426"/>
        <w:jc w:val="both"/>
        <w:rPr>
          <w:szCs w:val="24"/>
        </w:rPr>
      </w:pPr>
      <w:r w:rsidRPr="00A145F8">
        <w:rPr>
          <w:szCs w:val="24"/>
        </w:rPr>
        <w:t>кратко представлять Россию и страны (стран) изучаемого языка;</w:t>
      </w:r>
    </w:p>
    <w:p w:rsidR="00EE1FB7" w:rsidRPr="00A145F8" w:rsidRDefault="00EE1FB7" w:rsidP="00676C53">
      <w:pPr>
        <w:spacing w:line="249" w:lineRule="auto"/>
        <w:ind w:right="-20" w:firstLine="426"/>
        <w:jc w:val="both"/>
        <w:rPr>
          <w:szCs w:val="24"/>
        </w:rPr>
      </w:pPr>
      <w:r w:rsidRPr="00A145F8">
        <w:rPr>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1FB7" w:rsidRPr="00A145F8" w:rsidRDefault="00EE1FB7" w:rsidP="00676C53">
      <w:pPr>
        <w:spacing w:line="249" w:lineRule="auto"/>
        <w:ind w:right="-20" w:firstLine="426"/>
        <w:jc w:val="both"/>
        <w:rPr>
          <w:szCs w:val="24"/>
        </w:rPr>
      </w:pPr>
      <w:r w:rsidRPr="00A145F8">
        <w:rPr>
          <w:szCs w:val="24"/>
        </w:rPr>
        <w:t>использовать иноязычные словари и справочники, в том числе информационно-справочные системы в электронной форме.</w:t>
      </w:r>
    </w:p>
    <w:p w:rsidR="00EE1FB7" w:rsidRPr="007A3CDC" w:rsidRDefault="00EE1FB7" w:rsidP="00676C53">
      <w:pPr>
        <w:spacing w:line="249" w:lineRule="auto"/>
        <w:ind w:right="-20" w:firstLine="426"/>
        <w:jc w:val="both"/>
        <w:rPr>
          <w:b/>
          <w:i/>
          <w:szCs w:val="24"/>
        </w:rPr>
      </w:pPr>
      <w:r w:rsidRPr="007A3CDC">
        <w:rPr>
          <w:b/>
          <w:i/>
          <w:szCs w:val="24"/>
        </w:rPr>
        <w:t xml:space="preserve"> Предметные результаты освоения программы по иностранному (английскому) языку к концу обучения в 6 классе:</w:t>
      </w:r>
    </w:p>
    <w:p w:rsidR="00EE1FB7" w:rsidRPr="00A145F8" w:rsidRDefault="00EE1FB7" w:rsidP="00676C53">
      <w:pPr>
        <w:spacing w:line="249" w:lineRule="auto"/>
        <w:ind w:right="-20" w:firstLine="426"/>
        <w:jc w:val="both"/>
        <w:rPr>
          <w:szCs w:val="24"/>
        </w:rPr>
      </w:pPr>
      <w:r w:rsidRPr="00A145F8">
        <w:rPr>
          <w:szCs w:val="24"/>
        </w:rPr>
        <w:t>владеть основными видами речевой деятельности:</w:t>
      </w:r>
    </w:p>
    <w:p w:rsidR="00EE1FB7" w:rsidRPr="00A145F8" w:rsidRDefault="00EE1FB7" w:rsidP="00676C53">
      <w:pPr>
        <w:spacing w:line="249" w:lineRule="auto"/>
        <w:ind w:right="-20" w:firstLine="426"/>
        <w:jc w:val="both"/>
        <w:rPr>
          <w:szCs w:val="24"/>
        </w:rPr>
      </w:pPr>
      <w:r w:rsidRPr="00A145F8">
        <w:rPr>
          <w:szCs w:val="24"/>
        </w:rPr>
        <w:t>говорение: вести разные виды диалого</w:t>
      </w:r>
      <w:r w:rsidR="007A3CDC">
        <w:rPr>
          <w:szCs w:val="24"/>
        </w:rPr>
        <w:t xml:space="preserve">в (диалог этикетного характера, </w:t>
      </w:r>
      <w:r w:rsidRPr="00A145F8">
        <w:rPr>
          <w:szCs w:val="24"/>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собеседника);создавать разные виды монологически</w:t>
      </w:r>
      <w:r w:rsidR="007A3CDC">
        <w:rPr>
          <w:szCs w:val="24"/>
        </w:rPr>
        <w:t xml:space="preserve">х высказываний (описание, в том </w:t>
      </w:r>
      <w:r w:rsidRPr="00A145F8">
        <w:rPr>
          <w:szCs w:val="24"/>
        </w:rPr>
        <w:t>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E1FB7" w:rsidRPr="00A145F8" w:rsidRDefault="00EE1FB7" w:rsidP="00676C53">
      <w:pPr>
        <w:spacing w:line="249" w:lineRule="auto"/>
        <w:ind w:right="-20" w:firstLine="426"/>
        <w:jc w:val="both"/>
        <w:rPr>
          <w:szCs w:val="24"/>
        </w:rPr>
      </w:pPr>
      <w:r w:rsidRPr="00A145F8">
        <w:rPr>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E1FB7" w:rsidRPr="00A145F8" w:rsidRDefault="00EE1FB7" w:rsidP="00676C53">
      <w:pPr>
        <w:spacing w:line="249" w:lineRule="auto"/>
        <w:ind w:right="-20" w:firstLine="426"/>
        <w:jc w:val="both"/>
        <w:rPr>
          <w:szCs w:val="24"/>
        </w:rPr>
      </w:pPr>
      <w:r w:rsidRPr="00A145F8">
        <w:rPr>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w:t>
      </w:r>
      <w:r w:rsidR="007A3CDC">
        <w:rPr>
          <w:szCs w:val="24"/>
        </w:rPr>
        <w:t xml:space="preserve">я в их содержание в зависимости </w:t>
      </w:r>
      <w:r w:rsidRPr="00A145F8">
        <w:rPr>
          <w:szCs w:val="24"/>
        </w:rPr>
        <w:t>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EE1FB7" w:rsidRPr="00A145F8" w:rsidRDefault="00EE1FB7" w:rsidP="00676C53">
      <w:pPr>
        <w:spacing w:line="249" w:lineRule="auto"/>
        <w:ind w:right="-20" w:firstLine="426"/>
        <w:jc w:val="both"/>
        <w:rPr>
          <w:szCs w:val="24"/>
        </w:rPr>
      </w:pPr>
      <w:r w:rsidRPr="00A145F8">
        <w:rPr>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E1FB7" w:rsidRPr="00A145F8" w:rsidRDefault="00EE1FB7" w:rsidP="00676C53">
      <w:pPr>
        <w:spacing w:line="249" w:lineRule="auto"/>
        <w:ind w:right="-20" w:firstLine="426"/>
        <w:jc w:val="both"/>
        <w:rPr>
          <w:szCs w:val="24"/>
        </w:rPr>
      </w:pPr>
      <w:r w:rsidRPr="00A145F8">
        <w:rPr>
          <w:szCs w:val="24"/>
        </w:rPr>
        <w:t>владеть фонетическими навыками: различать на слух, без ошибок, ведущих к сбою коммуникации, произноси</w:t>
      </w:r>
      <w:r w:rsidR="007A3CDC">
        <w:rPr>
          <w:szCs w:val="24"/>
        </w:rPr>
        <w:t xml:space="preserve">ть слова с правильным ударением </w:t>
      </w:r>
      <w:r w:rsidRPr="00A145F8">
        <w:rPr>
          <w:szCs w:val="24"/>
        </w:rPr>
        <w:t>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владеть орфографическими навыками: правильно писать изученные слова;</w:t>
      </w:r>
    </w:p>
    <w:p w:rsidR="00EE1FB7" w:rsidRPr="00A145F8" w:rsidRDefault="00EE1FB7" w:rsidP="00676C53">
      <w:pPr>
        <w:spacing w:line="249" w:lineRule="auto"/>
        <w:ind w:right="-20" w:firstLine="426"/>
        <w:jc w:val="both"/>
        <w:rPr>
          <w:szCs w:val="24"/>
        </w:rPr>
      </w:pPr>
      <w:r w:rsidRPr="00A145F8">
        <w:rPr>
          <w:szCs w:val="24"/>
        </w:rPr>
        <w:t>владеть пунктуационными навыками: ис</w:t>
      </w:r>
      <w:r w:rsidR="007A3CDC">
        <w:rPr>
          <w:szCs w:val="24"/>
        </w:rPr>
        <w:t xml:space="preserve">пользовать точку, </w:t>
      </w:r>
      <w:r w:rsidRPr="00A145F8">
        <w:rPr>
          <w:szCs w:val="24"/>
        </w:rPr>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1FB7" w:rsidRPr="00A145F8" w:rsidRDefault="00EE1FB7" w:rsidP="00676C53">
      <w:pPr>
        <w:spacing w:line="249" w:lineRule="auto"/>
        <w:ind w:right="-20" w:firstLine="426"/>
        <w:jc w:val="both"/>
        <w:rPr>
          <w:szCs w:val="24"/>
        </w:rPr>
      </w:pPr>
      <w:r w:rsidRPr="00A145F8">
        <w:rPr>
          <w:szCs w:val="24"/>
        </w:rP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w:t>
      </w:r>
      <w:r w:rsidR="007A3CDC">
        <w:rPr>
          <w:szCs w:val="24"/>
        </w:rPr>
        <w:t xml:space="preserve">лексических единиц (включая 650 </w:t>
      </w:r>
      <w:r w:rsidRPr="00A145F8">
        <w:rPr>
          <w:szCs w:val="24"/>
        </w:rPr>
        <w:t>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сочетаемости;распознавать и употреблять в устно</w:t>
      </w:r>
      <w:r w:rsidR="007A3CDC">
        <w:rPr>
          <w:szCs w:val="24"/>
        </w:rPr>
        <w:t xml:space="preserve">й и письменной речи родственные </w:t>
      </w:r>
      <w:r w:rsidRPr="00A145F8">
        <w:rPr>
          <w:szCs w:val="24"/>
        </w:rPr>
        <w:t>слова, образованные с использованием аффиксации: имена существительные с помощью суффикса -ing, имена прилагательные с помощью суффиксов - ing, -less, -ive, -al;</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изученные синонимы, антонимы и интернациональные слова;</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различные средства связи для обеспечения целостности высказывания;</w:t>
      </w:r>
    </w:p>
    <w:p w:rsidR="00EE1FB7" w:rsidRPr="00A145F8" w:rsidRDefault="00EE1FB7" w:rsidP="00676C53">
      <w:pPr>
        <w:spacing w:line="249" w:lineRule="auto"/>
        <w:ind w:right="-20" w:firstLine="426"/>
        <w:jc w:val="both"/>
        <w:rPr>
          <w:szCs w:val="24"/>
        </w:rPr>
      </w:pPr>
      <w:r w:rsidRPr="00A145F8">
        <w:rPr>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сложноподчинённые предложения с придаточными определительными с союзными словами who, which, that;</w:t>
      </w:r>
    </w:p>
    <w:p w:rsidR="00EE1FB7" w:rsidRPr="00A145F8" w:rsidRDefault="00EE1FB7" w:rsidP="00676C53">
      <w:pPr>
        <w:spacing w:line="249" w:lineRule="auto"/>
        <w:ind w:right="-20" w:firstLine="426"/>
        <w:jc w:val="both"/>
        <w:rPr>
          <w:szCs w:val="24"/>
        </w:rPr>
      </w:pPr>
      <w:r w:rsidRPr="00A145F8">
        <w:rPr>
          <w:szCs w:val="24"/>
        </w:rPr>
        <w:t>сложноподчинённые предложения с придаточными времени с союзами for, since;</w:t>
      </w:r>
    </w:p>
    <w:p w:rsidR="00EE1FB7" w:rsidRPr="00A145F8" w:rsidRDefault="00EE1FB7" w:rsidP="00676C53">
      <w:pPr>
        <w:spacing w:line="249" w:lineRule="auto"/>
        <w:ind w:right="-20" w:firstLine="426"/>
        <w:jc w:val="both"/>
        <w:rPr>
          <w:szCs w:val="24"/>
        </w:rPr>
      </w:pPr>
      <w:r w:rsidRPr="00A145F8">
        <w:rPr>
          <w:szCs w:val="24"/>
        </w:rPr>
        <w:t>предложения с конструкциями as … as, not so … as;</w:t>
      </w:r>
    </w:p>
    <w:p w:rsidR="00EE1FB7" w:rsidRPr="00A145F8" w:rsidRDefault="00EE1FB7" w:rsidP="00676C53">
      <w:pPr>
        <w:spacing w:line="249" w:lineRule="auto"/>
        <w:ind w:right="-20" w:firstLine="426"/>
        <w:jc w:val="both"/>
        <w:rPr>
          <w:szCs w:val="24"/>
        </w:rPr>
      </w:pPr>
      <w:r w:rsidRPr="00A145F8">
        <w:rPr>
          <w:szCs w:val="24"/>
        </w:rPr>
        <w:t>глаголы в видовременных формах действительного залога в изъявительном наклонении в Present/Past Continuous Tense;</w:t>
      </w:r>
    </w:p>
    <w:p w:rsidR="00EE1FB7" w:rsidRPr="00A145F8" w:rsidRDefault="00EE1FB7" w:rsidP="00676C53">
      <w:pPr>
        <w:spacing w:line="249" w:lineRule="auto"/>
        <w:ind w:right="-20" w:firstLine="426"/>
        <w:jc w:val="both"/>
        <w:rPr>
          <w:szCs w:val="24"/>
        </w:rPr>
      </w:pPr>
      <w:r w:rsidRPr="00A145F8">
        <w:rPr>
          <w:szCs w:val="24"/>
        </w:rPr>
        <w:t>все типы вопросительных предложений (общий, специальный, альтернативный, разделительный вопросы) в Present/ Past Continuous Tense; модальные глаголы и их эквиваленты (can/be able to, must/ have to, may, should, need);</w:t>
      </w:r>
    </w:p>
    <w:p w:rsidR="00EE1FB7" w:rsidRPr="001723DB" w:rsidRDefault="00EE1FB7" w:rsidP="00676C53">
      <w:pPr>
        <w:spacing w:line="249" w:lineRule="auto"/>
        <w:ind w:right="-20" w:firstLine="426"/>
        <w:jc w:val="both"/>
        <w:rPr>
          <w:szCs w:val="24"/>
          <w:lang w:val="en-US"/>
        </w:rPr>
      </w:pPr>
      <w:r w:rsidRPr="001723DB">
        <w:rPr>
          <w:szCs w:val="24"/>
          <w:lang w:val="en-US"/>
        </w:rPr>
        <w:t>c</w:t>
      </w:r>
      <w:r w:rsidRPr="00A145F8">
        <w:rPr>
          <w:szCs w:val="24"/>
        </w:rPr>
        <w:t>лова</w:t>
      </w:r>
      <w:r w:rsidRPr="001723DB">
        <w:rPr>
          <w:szCs w:val="24"/>
          <w:lang w:val="en-US"/>
        </w:rPr>
        <w:t xml:space="preserve">, </w:t>
      </w:r>
      <w:r w:rsidRPr="00A145F8">
        <w:rPr>
          <w:szCs w:val="24"/>
        </w:rPr>
        <w:t>выражающиеколичество</w:t>
      </w:r>
      <w:r w:rsidRPr="001723DB">
        <w:rPr>
          <w:szCs w:val="24"/>
          <w:lang w:val="en-US"/>
        </w:rPr>
        <w:t xml:space="preserve"> (little/a little, few/a few);</w:t>
      </w:r>
    </w:p>
    <w:p w:rsidR="00EE1FB7" w:rsidRPr="00A145F8" w:rsidRDefault="00EE1FB7" w:rsidP="00676C53">
      <w:pPr>
        <w:spacing w:line="249" w:lineRule="auto"/>
        <w:ind w:right="-20" w:firstLine="426"/>
        <w:jc w:val="both"/>
        <w:rPr>
          <w:szCs w:val="24"/>
        </w:rPr>
      </w:pPr>
      <w:r w:rsidRPr="00A145F8">
        <w:rPr>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EE1FB7" w:rsidRPr="00A145F8" w:rsidRDefault="00EE1FB7" w:rsidP="00676C53">
      <w:pPr>
        <w:spacing w:line="249" w:lineRule="auto"/>
        <w:ind w:right="-20" w:firstLine="426"/>
        <w:jc w:val="both"/>
        <w:rPr>
          <w:szCs w:val="24"/>
        </w:rPr>
      </w:pPr>
      <w:r w:rsidRPr="00A145F8">
        <w:rPr>
          <w:szCs w:val="24"/>
        </w:rPr>
        <w:t>числительные для обозначения дат и больших чисел (100–1000);</w:t>
      </w:r>
    </w:p>
    <w:p w:rsidR="00EE1FB7" w:rsidRPr="00A145F8" w:rsidRDefault="00EE1FB7" w:rsidP="00676C53">
      <w:pPr>
        <w:spacing w:line="249" w:lineRule="auto"/>
        <w:ind w:right="-20" w:firstLine="426"/>
        <w:jc w:val="both"/>
        <w:rPr>
          <w:szCs w:val="24"/>
        </w:rPr>
      </w:pPr>
      <w:r w:rsidRPr="00A145F8">
        <w:rPr>
          <w:szCs w:val="24"/>
        </w:rPr>
        <w:t>владеть социокультурными знаниями и умениями:</w:t>
      </w:r>
    </w:p>
    <w:p w:rsidR="00EE1FB7" w:rsidRPr="00A145F8" w:rsidRDefault="00EE1FB7" w:rsidP="00676C53">
      <w:pPr>
        <w:spacing w:line="249" w:lineRule="auto"/>
        <w:ind w:right="-20" w:firstLine="426"/>
        <w:jc w:val="both"/>
        <w:rPr>
          <w:szCs w:val="24"/>
        </w:rPr>
      </w:pPr>
      <w:r w:rsidRPr="00A145F8">
        <w:rPr>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обладать базовыми знаниями о социокультурном портрете родной страны и страны (стран) изучаемого языка;</w:t>
      </w:r>
    </w:p>
    <w:p w:rsidR="00EE1FB7" w:rsidRPr="00A145F8" w:rsidRDefault="00EE1FB7" w:rsidP="00676C53">
      <w:pPr>
        <w:spacing w:line="249" w:lineRule="auto"/>
        <w:ind w:right="-20" w:firstLine="426"/>
        <w:jc w:val="both"/>
        <w:rPr>
          <w:szCs w:val="24"/>
        </w:rPr>
      </w:pPr>
      <w:r w:rsidRPr="00A145F8">
        <w:rPr>
          <w:szCs w:val="24"/>
        </w:rPr>
        <w:t>кратко представлять Россию и страну (страны) изучаемого языка;</w:t>
      </w:r>
    </w:p>
    <w:p w:rsidR="00EE1FB7" w:rsidRPr="00A145F8" w:rsidRDefault="00EE1FB7" w:rsidP="00676C53">
      <w:pPr>
        <w:spacing w:line="249" w:lineRule="auto"/>
        <w:ind w:right="-20" w:firstLine="426"/>
        <w:jc w:val="both"/>
        <w:rPr>
          <w:szCs w:val="24"/>
        </w:rPr>
      </w:pPr>
      <w:r w:rsidRPr="00A145F8">
        <w:rPr>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w:t>
      </w:r>
      <w:r w:rsidR="007A3CDC">
        <w:rPr>
          <w:szCs w:val="24"/>
        </w:rPr>
        <w:t xml:space="preserve">ексте запрашиваемой информации; </w:t>
      </w:r>
      <w:r w:rsidRPr="00A145F8">
        <w:rPr>
          <w:szCs w:val="24"/>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p w:rsidR="00EE1FB7" w:rsidRPr="00A145F8" w:rsidRDefault="00EE1FB7" w:rsidP="00676C53">
      <w:pPr>
        <w:spacing w:line="249" w:lineRule="auto"/>
        <w:ind w:right="-20" w:firstLine="426"/>
        <w:jc w:val="both"/>
        <w:rPr>
          <w:szCs w:val="24"/>
        </w:rPr>
      </w:pPr>
      <w:r w:rsidRPr="00A145F8">
        <w:rPr>
          <w:szCs w:val="24"/>
        </w:rPr>
        <w:t>использовать иноязычные словари и справочники, в том числе информационно-справочные системы в электронной форме;</w:t>
      </w:r>
    </w:p>
    <w:p w:rsidR="00EE1FB7" w:rsidRPr="00A145F8" w:rsidRDefault="00EE1FB7" w:rsidP="00676C53">
      <w:pPr>
        <w:spacing w:line="249" w:lineRule="auto"/>
        <w:ind w:right="-20" w:firstLine="426"/>
        <w:jc w:val="both"/>
        <w:rPr>
          <w:szCs w:val="24"/>
        </w:rPr>
      </w:pPr>
      <w:r w:rsidRPr="00A145F8">
        <w:rPr>
          <w:szCs w:val="24"/>
        </w:rPr>
        <w:t>достигать взаимопонимания в процессе устного и письменного общения с носителями иностранного языка, с людьми другой культуры;</w:t>
      </w:r>
    </w:p>
    <w:p w:rsidR="00EE1FB7" w:rsidRPr="00A145F8" w:rsidRDefault="00EE1FB7" w:rsidP="00676C53">
      <w:pPr>
        <w:spacing w:line="249" w:lineRule="auto"/>
        <w:ind w:right="-20" w:firstLine="426"/>
        <w:jc w:val="both"/>
        <w:rPr>
          <w:szCs w:val="24"/>
        </w:rPr>
      </w:pPr>
      <w:r w:rsidRPr="00A145F8">
        <w:rPr>
          <w:szCs w:val="24"/>
        </w:rPr>
        <w:t>сравнивать (в том числе устанав</w:t>
      </w:r>
      <w:r w:rsidR="007A3CDC">
        <w:rPr>
          <w:szCs w:val="24"/>
        </w:rPr>
        <w:t xml:space="preserve">ливать основания для сравнения) </w:t>
      </w:r>
      <w:r w:rsidRPr="00A145F8">
        <w:rPr>
          <w:szCs w:val="24"/>
        </w:rPr>
        <w:t>объекты, явления, процессы, их элементы и основные функции в рамках изученной тематики.</w:t>
      </w:r>
    </w:p>
    <w:p w:rsidR="00EE1FB7" w:rsidRPr="007A3CDC" w:rsidRDefault="00EE1FB7" w:rsidP="00676C53">
      <w:pPr>
        <w:spacing w:line="249" w:lineRule="auto"/>
        <w:ind w:right="-20" w:firstLine="426"/>
        <w:jc w:val="both"/>
        <w:rPr>
          <w:b/>
          <w:i/>
          <w:szCs w:val="24"/>
        </w:rPr>
      </w:pPr>
      <w:r w:rsidRPr="007A3CDC">
        <w:rPr>
          <w:b/>
          <w:i/>
          <w:szCs w:val="24"/>
        </w:rPr>
        <w:t>Предметные результаты освоения программы по иностранному (английскому) языку к концу обучения в 7 классе:</w:t>
      </w:r>
    </w:p>
    <w:p w:rsidR="00EE1FB7" w:rsidRPr="00A145F8" w:rsidRDefault="00EE1FB7" w:rsidP="00676C53">
      <w:pPr>
        <w:spacing w:line="249" w:lineRule="auto"/>
        <w:ind w:right="-20" w:firstLine="426"/>
        <w:jc w:val="both"/>
        <w:rPr>
          <w:szCs w:val="24"/>
        </w:rPr>
      </w:pPr>
      <w:r w:rsidRPr="00A145F8">
        <w:rPr>
          <w:szCs w:val="24"/>
        </w:rPr>
        <w:t>владеть основными видами речевой деятельности:</w:t>
      </w:r>
    </w:p>
    <w:p w:rsidR="00EE1FB7" w:rsidRPr="00A145F8" w:rsidRDefault="00EE1FB7" w:rsidP="00676C53">
      <w:pPr>
        <w:spacing w:line="249" w:lineRule="auto"/>
        <w:ind w:right="-20" w:firstLine="426"/>
        <w:jc w:val="both"/>
        <w:rPr>
          <w:szCs w:val="24"/>
        </w:rPr>
      </w:pPr>
      <w:r w:rsidRPr="00A145F8">
        <w:rPr>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w:t>
      </w:r>
      <w:r w:rsidR="007A3CDC">
        <w:rPr>
          <w:szCs w:val="24"/>
        </w:rPr>
        <w:t xml:space="preserve">людением норм речевого этикета </w:t>
      </w:r>
      <w:r w:rsidRPr="00A145F8">
        <w:rPr>
          <w:szCs w:val="24"/>
        </w:rPr>
        <w:t>принятого в стране (странах) изучаемого языка (до 6 реплик со стороны каждого собеседника);</w:t>
      </w:r>
    </w:p>
    <w:p w:rsidR="00EE1FB7" w:rsidRPr="00A145F8" w:rsidRDefault="00EE1FB7" w:rsidP="00676C53">
      <w:pPr>
        <w:spacing w:line="249" w:lineRule="auto"/>
        <w:ind w:right="-20" w:firstLine="426"/>
        <w:jc w:val="both"/>
        <w:rPr>
          <w:szCs w:val="24"/>
        </w:rPr>
      </w:pPr>
      <w:r w:rsidRPr="00A145F8">
        <w:rPr>
          <w:szCs w:val="24"/>
        </w:rPr>
        <w:t>создавать разные виды монологически</w:t>
      </w:r>
      <w:r w:rsidR="007A3CDC">
        <w:rPr>
          <w:szCs w:val="24"/>
        </w:rPr>
        <w:t xml:space="preserve">х высказываний (описание, в том  </w:t>
      </w:r>
      <w:r w:rsidRPr="00A145F8">
        <w:rPr>
          <w:szCs w:val="24"/>
        </w:rPr>
        <w:t>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1FB7" w:rsidRPr="00A145F8" w:rsidRDefault="00EE1FB7" w:rsidP="00676C53">
      <w:pPr>
        <w:spacing w:line="249" w:lineRule="auto"/>
        <w:ind w:right="-20" w:firstLine="426"/>
        <w:jc w:val="both"/>
        <w:rPr>
          <w:szCs w:val="24"/>
        </w:rPr>
      </w:pPr>
      <w:r w:rsidRPr="00A145F8">
        <w:rPr>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w:t>
      </w:r>
    </w:p>
    <w:p w:rsidR="00EE1FB7" w:rsidRPr="00A145F8" w:rsidRDefault="00EE1FB7" w:rsidP="00676C53">
      <w:pPr>
        <w:spacing w:line="249" w:lineRule="auto"/>
        <w:ind w:right="-20" w:firstLine="426"/>
        <w:jc w:val="both"/>
        <w:rPr>
          <w:szCs w:val="24"/>
        </w:rPr>
      </w:pPr>
      <w:r w:rsidRPr="00A145F8">
        <w:rPr>
          <w:szCs w:val="24"/>
        </w:rPr>
        <w:t>основного содержания, с пониманием запрашиваемой информации (время звучания текста (текстов) для аудирования – до 1,5 минут);</w:t>
      </w:r>
    </w:p>
    <w:p w:rsidR="00EE1FB7" w:rsidRPr="00A145F8" w:rsidRDefault="00EE1FB7" w:rsidP="00676C53">
      <w:pPr>
        <w:spacing w:line="249" w:lineRule="auto"/>
        <w:ind w:right="-20" w:firstLine="426"/>
        <w:jc w:val="both"/>
        <w:rPr>
          <w:szCs w:val="24"/>
        </w:rPr>
      </w:pPr>
      <w:r w:rsidRPr="00A145F8">
        <w:rPr>
          <w:szCs w:val="24"/>
        </w:rPr>
        <w:t>смысловое чтение: читать про себя и</w:t>
      </w:r>
      <w:r w:rsidR="007A3CDC">
        <w:rPr>
          <w:szCs w:val="24"/>
        </w:rPr>
        <w:t xml:space="preserve"> понимать несложные аутентичные </w:t>
      </w:r>
      <w:r w:rsidRPr="00A145F8">
        <w:rPr>
          <w:szCs w:val="24"/>
        </w:rPr>
        <w:t>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E1FB7" w:rsidRPr="00A145F8" w:rsidRDefault="00EE1FB7" w:rsidP="00676C53">
      <w:pPr>
        <w:spacing w:line="249" w:lineRule="auto"/>
        <w:ind w:right="-20" w:firstLine="426"/>
        <w:jc w:val="both"/>
        <w:rPr>
          <w:szCs w:val="24"/>
        </w:rPr>
      </w:pPr>
      <w:r w:rsidRPr="00A145F8">
        <w:rPr>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EE1FB7" w:rsidRPr="00A145F8" w:rsidRDefault="00EE1FB7" w:rsidP="00676C53">
      <w:pPr>
        <w:spacing w:line="249" w:lineRule="auto"/>
        <w:ind w:right="-20" w:firstLine="426"/>
        <w:jc w:val="both"/>
        <w:rPr>
          <w:szCs w:val="24"/>
        </w:rPr>
      </w:pPr>
      <w:r w:rsidRPr="00A145F8">
        <w:rPr>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w:t>
      </w:r>
      <w:r w:rsidR="007A3CDC">
        <w:rPr>
          <w:szCs w:val="24"/>
        </w:rPr>
        <w:t xml:space="preserve"> слов, построенные на изученном </w:t>
      </w:r>
      <w:r w:rsidRPr="00A145F8">
        <w:rPr>
          <w:szCs w:val="24"/>
        </w:rPr>
        <w:t>языковом материале, с соблюдением правил чтения и соответствующей интонацией, читать новые слова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владеть орфографическими навыками: правильно писать изученные слова;</w:t>
      </w:r>
    </w:p>
    <w:p w:rsidR="00EE1FB7" w:rsidRPr="00A145F8" w:rsidRDefault="00EE1FB7" w:rsidP="00676C53">
      <w:pPr>
        <w:spacing w:line="249" w:lineRule="auto"/>
        <w:ind w:right="-20" w:firstLine="426"/>
        <w:jc w:val="both"/>
        <w:rPr>
          <w:szCs w:val="24"/>
        </w:rPr>
      </w:pPr>
      <w:r w:rsidRPr="00A145F8">
        <w:rPr>
          <w:szCs w:val="24"/>
        </w:rPr>
        <w:t>владеть пунктуационным</w:t>
      </w:r>
      <w:r w:rsidR="007A3CDC">
        <w:rPr>
          <w:szCs w:val="24"/>
        </w:rPr>
        <w:t xml:space="preserve">и навыками: использовать точку, </w:t>
      </w:r>
      <w:r w:rsidRPr="00A145F8">
        <w:rPr>
          <w:szCs w:val="24"/>
        </w:rPr>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1FB7" w:rsidRPr="00A145F8" w:rsidRDefault="00EE1FB7" w:rsidP="00676C53">
      <w:pPr>
        <w:spacing w:line="249" w:lineRule="auto"/>
        <w:ind w:right="-20" w:firstLine="426"/>
        <w:jc w:val="both"/>
        <w:rPr>
          <w:szCs w:val="24"/>
        </w:rPr>
      </w:pPr>
      <w:r w:rsidRPr="00A145F8">
        <w:rPr>
          <w:szCs w:val="24"/>
        </w:rPr>
        <w:t>распознавать в устной речи и письменном тексте 1000 лексических</w:t>
      </w:r>
      <w:r w:rsidR="007A3CDC">
        <w:rPr>
          <w:szCs w:val="24"/>
        </w:rPr>
        <w:t xml:space="preserve"> е</w:t>
      </w:r>
      <w:r w:rsidRPr="00A145F8">
        <w:rPr>
          <w:szCs w:val="24"/>
        </w:rPr>
        <w:t>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w:t>
      </w:r>
      <w:r w:rsidR="007A3CDC">
        <w:rPr>
          <w:szCs w:val="24"/>
        </w:rPr>
        <w:t xml:space="preserve">й и письменной речи родственные </w:t>
      </w:r>
      <w:r w:rsidRPr="00A145F8">
        <w:rPr>
          <w:szCs w:val="24"/>
        </w:rPr>
        <w:t>слова, образованные с использованием аф</w:t>
      </w:r>
      <w:r w:rsidR="007A3CDC">
        <w:rPr>
          <w:szCs w:val="24"/>
        </w:rPr>
        <w:t xml:space="preserve">фиксации: имена существительные </w:t>
      </w:r>
      <w:r w:rsidRPr="00A145F8">
        <w:rPr>
          <w:szCs w:val="24"/>
        </w:rPr>
        <w:t>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1FB7" w:rsidRPr="00A145F8" w:rsidRDefault="00EE1FB7" w:rsidP="00676C53">
      <w:pPr>
        <w:spacing w:line="249" w:lineRule="auto"/>
        <w:ind w:right="-20" w:firstLine="426"/>
        <w:jc w:val="both"/>
        <w:rPr>
          <w:szCs w:val="24"/>
        </w:rPr>
      </w:pPr>
      <w:r w:rsidRPr="00A145F8">
        <w:rPr>
          <w:szCs w:val="24"/>
        </w:rPr>
        <w:t>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EE1FB7" w:rsidRPr="00A145F8" w:rsidRDefault="00EE1FB7" w:rsidP="00676C53">
      <w:pPr>
        <w:spacing w:line="249" w:lineRule="auto"/>
        <w:ind w:right="-20" w:firstLine="426"/>
        <w:jc w:val="both"/>
        <w:rPr>
          <w:szCs w:val="24"/>
        </w:rPr>
      </w:pPr>
      <w:r w:rsidRPr="00A145F8">
        <w:rPr>
          <w:szCs w:val="24"/>
        </w:rPr>
        <w:t>предложения со сложным дополнением (Complex Object);</w:t>
      </w:r>
    </w:p>
    <w:p w:rsidR="00EE1FB7" w:rsidRPr="00A145F8" w:rsidRDefault="00EE1FB7" w:rsidP="00676C53">
      <w:pPr>
        <w:spacing w:line="249" w:lineRule="auto"/>
        <w:ind w:right="-20" w:firstLine="426"/>
        <w:jc w:val="both"/>
        <w:rPr>
          <w:szCs w:val="24"/>
        </w:rPr>
      </w:pPr>
      <w:r w:rsidRPr="00A145F8">
        <w:rPr>
          <w:szCs w:val="24"/>
        </w:rPr>
        <w:t>условные предложения реального (Conditional 0, Conditional I) характера;</w:t>
      </w:r>
    </w:p>
    <w:p w:rsidR="00EE1FB7" w:rsidRPr="00A145F8" w:rsidRDefault="00EE1FB7" w:rsidP="00676C53">
      <w:pPr>
        <w:spacing w:line="249" w:lineRule="auto"/>
        <w:ind w:right="-20" w:firstLine="426"/>
        <w:jc w:val="both"/>
        <w:rPr>
          <w:szCs w:val="24"/>
        </w:rPr>
      </w:pPr>
      <w:r w:rsidRPr="00A145F8">
        <w:rPr>
          <w:szCs w:val="24"/>
        </w:rPr>
        <w:t>предложения с конструкцией   to   be   going   to   +   инфинитив и формы Future Simple Tense и Present Continuous Tense д</w:t>
      </w:r>
      <w:r w:rsidR="007A3CDC">
        <w:rPr>
          <w:szCs w:val="24"/>
        </w:rPr>
        <w:t xml:space="preserve">ля выражения будущего действия; </w:t>
      </w:r>
      <w:r w:rsidRPr="00A145F8">
        <w:rPr>
          <w:szCs w:val="24"/>
        </w:rPr>
        <w:t>конструкцию used to + инфинитив глагола;</w:t>
      </w:r>
    </w:p>
    <w:p w:rsidR="00EE1FB7" w:rsidRPr="00A145F8" w:rsidRDefault="00EE1FB7" w:rsidP="00676C53">
      <w:pPr>
        <w:spacing w:line="249" w:lineRule="auto"/>
        <w:ind w:right="-20" w:firstLine="426"/>
        <w:jc w:val="both"/>
        <w:rPr>
          <w:szCs w:val="24"/>
        </w:rPr>
      </w:pPr>
      <w:r w:rsidRPr="00A145F8">
        <w:rPr>
          <w:szCs w:val="24"/>
        </w:rPr>
        <w:t>глаголы в наиболее употребительных формах страдательного залога (Present/Past Simple Passive);</w:t>
      </w:r>
    </w:p>
    <w:p w:rsidR="00EE1FB7" w:rsidRPr="00A145F8" w:rsidRDefault="00EE1FB7" w:rsidP="00676C53">
      <w:pPr>
        <w:spacing w:line="249" w:lineRule="auto"/>
        <w:ind w:right="-20" w:firstLine="426"/>
        <w:jc w:val="both"/>
        <w:rPr>
          <w:szCs w:val="24"/>
        </w:rPr>
      </w:pPr>
      <w:r w:rsidRPr="00A145F8">
        <w:rPr>
          <w:szCs w:val="24"/>
        </w:rPr>
        <w:t>предлоги, употребляемые с глаголами в страдательном залоге; модальный глагол might;</w:t>
      </w:r>
    </w:p>
    <w:p w:rsidR="00EE1FB7" w:rsidRPr="00A145F8" w:rsidRDefault="00EE1FB7" w:rsidP="00676C53">
      <w:pPr>
        <w:spacing w:line="249" w:lineRule="auto"/>
        <w:ind w:right="-20" w:firstLine="426"/>
        <w:jc w:val="both"/>
        <w:rPr>
          <w:szCs w:val="24"/>
        </w:rPr>
      </w:pPr>
      <w:r w:rsidRPr="00A145F8">
        <w:rPr>
          <w:szCs w:val="24"/>
        </w:rPr>
        <w:t>наречия, совпадающие по форме с прилагательными (fast, high; early); местоимения other/another, both, all, one;</w:t>
      </w:r>
    </w:p>
    <w:p w:rsidR="00EE1FB7" w:rsidRPr="00A145F8" w:rsidRDefault="00EE1FB7" w:rsidP="00676C53">
      <w:pPr>
        <w:spacing w:line="249" w:lineRule="auto"/>
        <w:ind w:right="-20" w:firstLine="426"/>
        <w:jc w:val="both"/>
        <w:rPr>
          <w:szCs w:val="24"/>
        </w:rPr>
      </w:pPr>
      <w:r w:rsidRPr="00A145F8">
        <w:rPr>
          <w:szCs w:val="24"/>
        </w:rPr>
        <w:t>количественные числительные для обозначения больших чисел (до 1 000 000);</w:t>
      </w:r>
    </w:p>
    <w:p w:rsidR="00EE1FB7" w:rsidRPr="00A145F8" w:rsidRDefault="00EE1FB7" w:rsidP="00676C53">
      <w:pPr>
        <w:spacing w:line="249" w:lineRule="auto"/>
        <w:ind w:right="-20" w:firstLine="426"/>
        <w:jc w:val="both"/>
        <w:rPr>
          <w:szCs w:val="24"/>
        </w:rPr>
      </w:pPr>
      <w:r w:rsidRPr="00A145F8">
        <w:rPr>
          <w:szCs w:val="24"/>
        </w:rPr>
        <w:t>владеть социокультурными знаниями и умениями:</w:t>
      </w:r>
    </w:p>
    <w:p w:rsidR="00EE1FB7" w:rsidRPr="00A145F8" w:rsidRDefault="00EE1FB7" w:rsidP="00676C53">
      <w:pPr>
        <w:spacing w:line="249" w:lineRule="auto"/>
        <w:ind w:right="-20" w:firstLine="426"/>
        <w:jc w:val="both"/>
        <w:rPr>
          <w:szCs w:val="24"/>
        </w:rPr>
      </w:pPr>
      <w:r w:rsidRPr="00A145F8">
        <w:rPr>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E1FB7" w:rsidRPr="00A145F8" w:rsidRDefault="00EE1FB7" w:rsidP="00676C53">
      <w:pPr>
        <w:spacing w:line="249" w:lineRule="auto"/>
        <w:ind w:right="-20" w:firstLine="426"/>
        <w:jc w:val="both"/>
        <w:rPr>
          <w:szCs w:val="24"/>
        </w:rPr>
      </w:pPr>
      <w:r w:rsidRPr="00A145F8">
        <w:rPr>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языка;</w:t>
      </w:r>
    </w:p>
    <w:p w:rsidR="00EE1FB7" w:rsidRPr="00A145F8" w:rsidRDefault="00EE1FB7" w:rsidP="00676C53">
      <w:pPr>
        <w:spacing w:line="249" w:lineRule="auto"/>
        <w:ind w:right="-20" w:firstLine="426"/>
        <w:jc w:val="both"/>
        <w:rPr>
          <w:szCs w:val="24"/>
        </w:rPr>
      </w:pPr>
      <w:r w:rsidRPr="00A145F8">
        <w:rPr>
          <w:szCs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w:t>
      </w:r>
      <w:r w:rsidR="007A3CDC">
        <w:rPr>
          <w:szCs w:val="24"/>
        </w:rPr>
        <w:t xml:space="preserve">хождения в тексте запрашиваемой </w:t>
      </w:r>
      <w:r w:rsidRPr="00A145F8">
        <w:rPr>
          <w:szCs w:val="24"/>
        </w:rPr>
        <w:t>информации;</w:t>
      </w:r>
    </w:p>
    <w:p w:rsidR="00EE1FB7" w:rsidRPr="00A145F8" w:rsidRDefault="00EE1FB7" w:rsidP="00676C53">
      <w:pPr>
        <w:spacing w:line="249" w:lineRule="auto"/>
        <w:ind w:right="-20" w:firstLine="426"/>
        <w:jc w:val="both"/>
        <w:rPr>
          <w:szCs w:val="24"/>
        </w:rPr>
      </w:pPr>
      <w:r w:rsidRPr="00A145F8">
        <w:rPr>
          <w:szCs w:val="24"/>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p w:rsidR="00EE1FB7" w:rsidRPr="00A145F8" w:rsidRDefault="00EE1FB7" w:rsidP="00676C53">
      <w:pPr>
        <w:spacing w:line="249" w:lineRule="auto"/>
        <w:ind w:right="-20" w:firstLine="426"/>
        <w:jc w:val="both"/>
        <w:rPr>
          <w:szCs w:val="24"/>
        </w:rPr>
      </w:pPr>
      <w:r w:rsidRPr="00A145F8">
        <w:rPr>
          <w:szCs w:val="24"/>
        </w:rPr>
        <w:t>использовать иноязычные словари и справочники, в том числе информационно-справочные системы в электронной форме;</w:t>
      </w:r>
    </w:p>
    <w:p w:rsidR="00EE1FB7" w:rsidRPr="00A145F8" w:rsidRDefault="00EE1FB7" w:rsidP="00676C53">
      <w:pPr>
        <w:spacing w:line="249" w:lineRule="auto"/>
        <w:ind w:right="-20" w:firstLine="426"/>
        <w:jc w:val="both"/>
        <w:rPr>
          <w:szCs w:val="24"/>
        </w:rPr>
      </w:pPr>
      <w:r w:rsidRPr="00A145F8">
        <w:rPr>
          <w:szCs w:val="24"/>
        </w:rPr>
        <w:t>достигать взаимопонимания в процессе устного и письменного общения с носителями иностранного языка, с людьми другой культуры;</w:t>
      </w:r>
    </w:p>
    <w:p w:rsidR="00EE1FB7" w:rsidRPr="00A145F8" w:rsidRDefault="00EE1FB7" w:rsidP="00676C53">
      <w:pPr>
        <w:spacing w:line="249" w:lineRule="auto"/>
        <w:ind w:right="-20" w:firstLine="426"/>
        <w:jc w:val="both"/>
        <w:rPr>
          <w:szCs w:val="24"/>
        </w:rPr>
      </w:pPr>
      <w:r w:rsidRPr="00A145F8">
        <w:rPr>
          <w:szCs w:val="24"/>
        </w:rPr>
        <w:t>сравнивать (в том числе устанав</w:t>
      </w:r>
      <w:r w:rsidR="007A3CDC">
        <w:rPr>
          <w:szCs w:val="24"/>
        </w:rPr>
        <w:t xml:space="preserve">ливать основания для сравнения) </w:t>
      </w:r>
      <w:r w:rsidRPr="00A145F8">
        <w:rPr>
          <w:szCs w:val="24"/>
        </w:rPr>
        <w:t>объекты, явления, процессы, их элементы и основные функции в рамках изученной тематики.</w:t>
      </w:r>
    </w:p>
    <w:p w:rsidR="00EE1FB7" w:rsidRPr="007A3CDC" w:rsidRDefault="00EE1FB7" w:rsidP="00676C53">
      <w:pPr>
        <w:spacing w:line="249" w:lineRule="auto"/>
        <w:ind w:right="-20" w:firstLine="426"/>
        <w:jc w:val="both"/>
        <w:rPr>
          <w:b/>
          <w:i/>
          <w:szCs w:val="24"/>
        </w:rPr>
      </w:pPr>
      <w:r w:rsidRPr="007A3CDC">
        <w:rPr>
          <w:b/>
          <w:i/>
          <w:szCs w:val="24"/>
        </w:rPr>
        <w:t>Предметные результаты освоения программы по иностранному (английскому) языку к концу обучения в 8 классе:</w:t>
      </w:r>
    </w:p>
    <w:p w:rsidR="00EE1FB7" w:rsidRPr="00A145F8" w:rsidRDefault="00EE1FB7" w:rsidP="00676C53">
      <w:pPr>
        <w:spacing w:line="249" w:lineRule="auto"/>
        <w:ind w:right="-20" w:firstLine="426"/>
        <w:jc w:val="both"/>
        <w:rPr>
          <w:szCs w:val="24"/>
        </w:rPr>
      </w:pPr>
      <w:r w:rsidRPr="00A145F8">
        <w:rPr>
          <w:szCs w:val="24"/>
        </w:rPr>
        <w:t>владеть основными видами речевой деятельности:</w:t>
      </w:r>
    </w:p>
    <w:p w:rsidR="00EE1FB7" w:rsidRPr="00A145F8" w:rsidRDefault="00EE1FB7" w:rsidP="00676C53">
      <w:pPr>
        <w:spacing w:line="249" w:lineRule="auto"/>
        <w:ind w:right="-20" w:firstLine="426"/>
        <w:jc w:val="both"/>
        <w:rPr>
          <w:szCs w:val="24"/>
        </w:rPr>
      </w:pPr>
      <w:r w:rsidRPr="00A145F8">
        <w:rPr>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w:t>
      </w:r>
      <w:r w:rsidR="007A3CDC">
        <w:rPr>
          <w:szCs w:val="24"/>
        </w:rPr>
        <w:t xml:space="preserve">людением норм речевого этикета, </w:t>
      </w:r>
      <w:r w:rsidRPr="00A145F8">
        <w:rPr>
          <w:szCs w:val="24"/>
        </w:rPr>
        <w:t>принятого в стране (странах) изучаемого языка (до 7 реплик со стороны каждого собеседника);</w:t>
      </w:r>
    </w:p>
    <w:p w:rsidR="00EE1FB7" w:rsidRPr="00A145F8" w:rsidRDefault="00EE1FB7" w:rsidP="00676C53">
      <w:pPr>
        <w:spacing w:line="249" w:lineRule="auto"/>
        <w:ind w:right="-20" w:firstLine="426"/>
        <w:jc w:val="both"/>
        <w:rPr>
          <w:szCs w:val="24"/>
        </w:rPr>
      </w:pPr>
      <w:r w:rsidRPr="00A145F8">
        <w:rPr>
          <w:szCs w:val="24"/>
        </w:rPr>
        <w:t>создавать разные виды монологически</w:t>
      </w:r>
      <w:r w:rsidR="007A3CDC">
        <w:rPr>
          <w:szCs w:val="24"/>
        </w:rPr>
        <w:t xml:space="preserve">х высказываний (описание, в том </w:t>
      </w:r>
      <w:r w:rsidRPr="00A145F8">
        <w:rPr>
          <w:szCs w:val="24"/>
        </w:rPr>
        <w:t>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9–10 фраз), излагать результаты выполненной проектной работы (объём – 9–10 фраз);</w:t>
      </w:r>
    </w:p>
    <w:p w:rsidR="00EE1FB7" w:rsidRPr="00A145F8" w:rsidRDefault="00EE1FB7" w:rsidP="00676C53">
      <w:pPr>
        <w:spacing w:line="249" w:lineRule="auto"/>
        <w:ind w:right="-20" w:firstLine="426"/>
        <w:jc w:val="both"/>
        <w:rPr>
          <w:szCs w:val="24"/>
        </w:rPr>
      </w:pPr>
      <w:r w:rsidRPr="00A145F8">
        <w:rPr>
          <w:szCs w:val="24"/>
        </w:rPr>
        <w:t>аудирование: воспринимать на слух   и   понимать   несложные аутентичные тексты, содержащие отдельны</w:t>
      </w:r>
      <w:r w:rsidR="007A3CDC">
        <w:rPr>
          <w:szCs w:val="24"/>
        </w:rPr>
        <w:t xml:space="preserve">е неизученные языковые явления, </w:t>
      </w:r>
      <w:r w:rsidRPr="00A145F8">
        <w:rPr>
          <w:szCs w:val="24"/>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1FB7" w:rsidRPr="00A145F8" w:rsidRDefault="00EE1FB7" w:rsidP="00676C53">
      <w:pPr>
        <w:spacing w:line="249" w:lineRule="auto"/>
        <w:ind w:right="-20" w:firstLine="426"/>
        <w:jc w:val="both"/>
        <w:rPr>
          <w:szCs w:val="24"/>
        </w:rPr>
      </w:pPr>
      <w:r w:rsidRPr="00A145F8">
        <w:rPr>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w:t>
      </w:r>
      <w:r w:rsidR="007A3CDC">
        <w:rPr>
          <w:szCs w:val="24"/>
        </w:rPr>
        <w:t>ста (текстов) для чтения – 350–</w:t>
      </w:r>
      <w:r w:rsidRPr="00A145F8">
        <w:rPr>
          <w:szCs w:val="24"/>
        </w:rPr>
        <w:t>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E1FB7" w:rsidRPr="00A145F8" w:rsidRDefault="00EE1FB7" w:rsidP="00676C53">
      <w:pPr>
        <w:spacing w:line="249" w:lineRule="auto"/>
        <w:ind w:right="-20" w:firstLine="426"/>
        <w:jc w:val="both"/>
        <w:rPr>
          <w:szCs w:val="24"/>
        </w:rPr>
      </w:pPr>
      <w:r w:rsidRPr="00A145F8">
        <w:rPr>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w:t>
      </w:r>
      <w:r w:rsidR="007A3CDC">
        <w:rPr>
          <w:szCs w:val="24"/>
        </w:rPr>
        <w:t xml:space="preserve"> создавать небольшое письменное </w:t>
      </w:r>
      <w:r w:rsidRPr="00A145F8">
        <w:rPr>
          <w:szCs w:val="24"/>
        </w:rPr>
        <w:t>высказывание с использованием образца, плана, таблицы и (или) прочитанного (прослушанного) текста (объём высказывания – до 110 слов);</w:t>
      </w:r>
    </w:p>
    <w:p w:rsidR="00EE1FB7" w:rsidRPr="00A145F8" w:rsidRDefault="00EE1FB7" w:rsidP="00676C53">
      <w:pPr>
        <w:spacing w:line="249" w:lineRule="auto"/>
        <w:ind w:right="-20" w:firstLine="426"/>
        <w:jc w:val="both"/>
        <w:rPr>
          <w:szCs w:val="24"/>
        </w:rPr>
      </w:pPr>
      <w:r w:rsidRPr="00A145F8">
        <w:rPr>
          <w:szCs w:val="24"/>
        </w:rPr>
        <w:t>владеть фонетическими навыками: различать на слух, без ошибок, ведущих к сбою коммуникации, произноси</w:t>
      </w:r>
      <w:r w:rsidR="007A3CDC">
        <w:rPr>
          <w:szCs w:val="24"/>
        </w:rPr>
        <w:t xml:space="preserve">ть слова с правильным ударением </w:t>
      </w:r>
      <w:r w:rsidRPr="00A145F8">
        <w:rPr>
          <w:szCs w:val="24"/>
        </w:rPr>
        <w:t>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1FB7" w:rsidRPr="00A145F8" w:rsidRDefault="00EE1FB7" w:rsidP="00676C53">
      <w:pPr>
        <w:spacing w:line="249" w:lineRule="auto"/>
        <w:ind w:right="-20" w:firstLine="426"/>
        <w:jc w:val="both"/>
        <w:rPr>
          <w:szCs w:val="24"/>
        </w:rPr>
      </w:pPr>
      <w:r w:rsidRPr="00A145F8">
        <w:rPr>
          <w:szCs w:val="24"/>
        </w:rPr>
        <w:t>владеть пунктуационным</w:t>
      </w:r>
      <w:r w:rsidR="007A3CDC">
        <w:rPr>
          <w:szCs w:val="24"/>
        </w:rPr>
        <w:t xml:space="preserve">и навыками: использовать точку, </w:t>
      </w:r>
      <w:r w:rsidRPr="00A145F8">
        <w:rPr>
          <w:szCs w:val="24"/>
        </w:rPr>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1FB7" w:rsidRPr="00A145F8" w:rsidRDefault="00EE1FB7" w:rsidP="00676C53">
      <w:pPr>
        <w:spacing w:line="249" w:lineRule="auto"/>
        <w:ind w:right="-20" w:firstLine="426"/>
        <w:jc w:val="both"/>
        <w:rPr>
          <w:szCs w:val="24"/>
        </w:rPr>
      </w:pPr>
      <w:r w:rsidRPr="00A145F8">
        <w:rPr>
          <w:szCs w:val="24"/>
        </w:rPr>
        <w:t>распознавать в устной речи и письменном тексте 1250 лексических единиц (слов, словосочетаний, речевых к</w:t>
      </w:r>
      <w:r w:rsidR="007A3CDC">
        <w:rPr>
          <w:szCs w:val="24"/>
        </w:rPr>
        <w:t xml:space="preserve">лише) и правильно употреблять в </w:t>
      </w:r>
      <w:r w:rsidRPr="00A145F8">
        <w:rPr>
          <w:szCs w:val="24"/>
        </w:rPr>
        <w:t>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w:t>
      </w:r>
      <w:r w:rsidR="007A3CDC">
        <w:rPr>
          <w:szCs w:val="24"/>
        </w:rPr>
        <w:t xml:space="preserve">й и письменной речи родственные </w:t>
      </w:r>
      <w:r w:rsidRPr="00A145F8">
        <w:rPr>
          <w:szCs w:val="24"/>
        </w:rPr>
        <w:t>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родственные</w:t>
      </w:r>
    </w:p>
    <w:p w:rsidR="00EE1FB7" w:rsidRPr="00A145F8" w:rsidRDefault="00EE1FB7" w:rsidP="00676C53">
      <w:pPr>
        <w:spacing w:line="249" w:lineRule="auto"/>
        <w:ind w:right="-20" w:firstLine="426"/>
        <w:jc w:val="both"/>
        <w:rPr>
          <w:szCs w:val="24"/>
        </w:rPr>
      </w:pPr>
      <w:r w:rsidRPr="00A145F8">
        <w:rPr>
          <w:szCs w:val="24"/>
        </w:rPr>
        <w:t>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1FB7" w:rsidRPr="00A145F8" w:rsidRDefault="00EE1FB7" w:rsidP="00676C53">
      <w:pPr>
        <w:spacing w:line="249" w:lineRule="auto"/>
        <w:ind w:right="-20" w:firstLine="426"/>
        <w:jc w:val="both"/>
        <w:rPr>
          <w:szCs w:val="24"/>
        </w:rPr>
      </w:pPr>
      <w:r w:rsidRPr="00A145F8">
        <w:rPr>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w:t>
      </w:r>
    </w:p>
    <w:p w:rsidR="00EE1FB7" w:rsidRPr="00A145F8" w:rsidRDefault="00EE1FB7" w:rsidP="00676C53">
      <w:pPr>
        <w:spacing w:line="249" w:lineRule="auto"/>
        <w:ind w:right="-20" w:firstLine="426"/>
        <w:jc w:val="both"/>
        <w:rPr>
          <w:szCs w:val="24"/>
        </w:rPr>
      </w:pPr>
      <w:r w:rsidRPr="00A145F8">
        <w:rPr>
          <w:szCs w:val="24"/>
        </w:rPr>
        <w:t>вопросительные и побудительные предложения в косвенной речи в настоящем и прошедшем времени;</w:t>
      </w:r>
    </w:p>
    <w:p w:rsidR="00EE1FB7" w:rsidRPr="00A145F8" w:rsidRDefault="00EE1FB7" w:rsidP="00676C53">
      <w:pPr>
        <w:spacing w:line="249" w:lineRule="auto"/>
        <w:ind w:right="-20" w:firstLine="426"/>
        <w:jc w:val="both"/>
        <w:rPr>
          <w:szCs w:val="24"/>
        </w:rPr>
      </w:pPr>
      <w:r w:rsidRPr="00A145F8">
        <w:rPr>
          <w:szCs w:val="24"/>
        </w:rPr>
        <w:t>согласование времён в рамках сложного предложения; согласование подлежащего, выраженного собирательным существительным (family, police), со сказуемым; конструкции с глаголами на -ing: to love/hate doing something;</w:t>
      </w:r>
    </w:p>
    <w:p w:rsidR="00EE1FB7" w:rsidRPr="007A3CDC" w:rsidRDefault="00EE1FB7" w:rsidP="00676C53">
      <w:pPr>
        <w:spacing w:line="249" w:lineRule="auto"/>
        <w:ind w:right="-20" w:firstLine="426"/>
        <w:jc w:val="both"/>
        <w:rPr>
          <w:szCs w:val="24"/>
          <w:lang w:val="en-US"/>
        </w:rPr>
      </w:pPr>
      <w:r w:rsidRPr="00A145F8">
        <w:rPr>
          <w:szCs w:val="24"/>
        </w:rPr>
        <w:t>конструкции</w:t>
      </w:r>
      <w:r w:rsidRPr="007A3CDC">
        <w:rPr>
          <w:szCs w:val="24"/>
          <w:lang w:val="en-US"/>
        </w:rPr>
        <w:t xml:space="preserve">, </w:t>
      </w:r>
      <w:r w:rsidRPr="00A145F8">
        <w:rPr>
          <w:szCs w:val="24"/>
        </w:rPr>
        <w:t>содержащиеглаголы</w:t>
      </w:r>
      <w:r w:rsidRPr="007A3CDC">
        <w:rPr>
          <w:szCs w:val="24"/>
          <w:lang w:val="en-US"/>
        </w:rPr>
        <w:t>-</w:t>
      </w:r>
      <w:r w:rsidRPr="00A145F8">
        <w:rPr>
          <w:szCs w:val="24"/>
        </w:rPr>
        <w:t>связки</w:t>
      </w:r>
      <w:r w:rsidRPr="007A3CDC">
        <w:rPr>
          <w:szCs w:val="24"/>
          <w:lang w:val="en-US"/>
        </w:rPr>
        <w:t xml:space="preserve"> to be/to look/to feel/to seem; </w:t>
      </w:r>
      <w:r w:rsidRPr="00A145F8">
        <w:rPr>
          <w:szCs w:val="24"/>
        </w:rPr>
        <w:t>конструкции</w:t>
      </w:r>
      <w:r w:rsidRPr="007A3CDC">
        <w:rPr>
          <w:szCs w:val="24"/>
          <w:lang w:val="en-US"/>
        </w:rPr>
        <w:t xml:space="preserve"> be/get used to do something; be/get used doing something;</w:t>
      </w:r>
    </w:p>
    <w:p w:rsidR="00EE1FB7" w:rsidRPr="001723DB" w:rsidRDefault="00EE1FB7" w:rsidP="00676C53">
      <w:pPr>
        <w:spacing w:line="249" w:lineRule="auto"/>
        <w:ind w:right="-20"/>
        <w:jc w:val="both"/>
        <w:rPr>
          <w:szCs w:val="24"/>
          <w:lang w:val="en-US"/>
        </w:rPr>
      </w:pPr>
      <w:r w:rsidRPr="00A145F8">
        <w:rPr>
          <w:szCs w:val="24"/>
        </w:rPr>
        <w:t>конструкцию</w:t>
      </w:r>
      <w:r w:rsidRPr="001723DB">
        <w:rPr>
          <w:szCs w:val="24"/>
          <w:lang w:val="en-US"/>
        </w:rPr>
        <w:t xml:space="preserve"> both … and …;</w:t>
      </w:r>
    </w:p>
    <w:p w:rsidR="00EE1FB7" w:rsidRPr="001723DB" w:rsidRDefault="00EE1FB7" w:rsidP="00676C53">
      <w:pPr>
        <w:spacing w:line="249" w:lineRule="auto"/>
        <w:ind w:right="-20" w:firstLine="426"/>
        <w:jc w:val="both"/>
        <w:rPr>
          <w:szCs w:val="24"/>
          <w:lang w:val="en-US"/>
        </w:rPr>
      </w:pPr>
      <w:r w:rsidRPr="00A145F8">
        <w:rPr>
          <w:szCs w:val="24"/>
        </w:rPr>
        <w:t>конструкции</w:t>
      </w:r>
      <w:r w:rsidRPr="001723DB">
        <w:rPr>
          <w:szCs w:val="24"/>
          <w:lang w:val="en-US"/>
        </w:rPr>
        <w:t xml:space="preserve"> c </w:t>
      </w:r>
      <w:r w:rsidRPr="00A145F8">
        <w:rPr>
          <w:szCs w:val="24"/>
        </w:rPr>
        <w:t>глаголами</w:t>
      </w:r>
      <w:r w:rsidRPr="001723DB">
        <w:rPr>
          <w:szCs w:val="24"/>
          <w:lang w:val="en-US"/>
        </w:rPr>
        <w:t xml:space="preserve"> to stop, to remember, to forget (</w:t>
      </w:r>
      <w:r w:rsidRPr="00A145F8">
        <w:rPr>
          <w:szCs w:val="24"/>
        </w:rPr>
        <w:t>разницавзначении</w:t>
      </w:r>
      <w:r w:rsidRPr="001723DB">
        <w:rPr>
          <w:szCs w:val="24"/>
          <w:lang w:val="en-US"/>
        </w:rPr>
        <w:t xml:space="preserve"> to stop doing smth </w:t>
      </w:r>
      <w:r w:rsidRPr="00A145F8">
        <w:rPr>
          <w:szCs w:val="24"/>
        </w:rPr>
        <w:t>и</w:t>
      </w:r>
      <w:r w:rsidRPr="001723DB">
        <w:rPr>
          <w:szCs w:val="24"/>
          <w:lang w:val="en-US"/>
        </w:rPr>
        <w:t xml:space="preserve"> to stop to do smth);</w:t>
      </w:r>
    </w:p>
    <w:p w:rsidR="00EE1FB7" w:rsidRPr="001723DB" w:rsidRDefault="00EE1FB7" w:rsidP="00676C53">
      <w:pPr>
        <w:spacing w:line="249" w:lineRule="auto"/>
        <w:ind w:right="-20" w:firstLine="426"/>
        <w:jc w:val="both"/>
        <w:rPr>
          <w:szCs w:val="24"/>
          <w:lang w:val="en-US"/>
        </w:rPr>
      </w:pPr>
      <w:r w:rsidRPr="00A145F8">
        <w:rPr>
          <w:szCs w:val="24"/>
        </w:rPr>
        <w:t>глаголыввидовременныхформахдействительногозалогавизъявительномнаклонении</w:t>
      </w:r>
      <w:r w:rsidRPr="001723DB">
        <w:rPr>
          <w:szCs w:val="24"/>
          <w:lang w:val="en-US"/>
        </w:rPr>
        <w:t xml:space="preserve"> (Past Perfect Tense, Present Perfect Continuous Tense, Future-in-the-Past);</w:t>
      </w:r>
    </w:p>
    <w:p w:rsidR="00EE1FB7" w:rsidRPr="00A145F8" w:rsidRDefault="00EE1FB7" w:rsidP="00676C53">
      <w:pPr>
        <w:spacing w:line="249" w:lineRule="auto"/>
        <w:ind w:right="-20" w:firstLine="426"/>
        <w:jc w:val="both"/>
        <w:rPr>
          <w:szCs w:val="24"/>
        </w:rPr>
      </w:pPr>
      <w:r w:rsidRPr="00A145F8">
        <w:rPr>
          <w:szCs w:val="24"/>
        </w:rPr>
        <w:t>модальные глаголы в косвенной речи в настоящем и прошедшем времени;</w:t>
      </w:r>
    </w:p>
    <w:p w:rsidR="00EE1FB7" w:rsidRPr="00A145F8" w:rsidRDefault="00EE1FB7" w:rsidP="00676C53">
      <w:pPr>
        <w:spacing w:line="249" w:lineRule="auto"/>
        <w:ind w:right="-20" w:firstLine="426"/>
        <w:jc w:val="both"/>
        <w:rPr>
          <w:szCs w:val="24"/>
        </w:rPr>
      </w:pPr>
      <w:r w:rsidRPr="00A145F8">
        <w:rPr>
          <w:szCs w:val="24"/>
        </w:rPr>
        <w:t>неличные формы глагола (инфинитив, герундий, причастия настоящего и прошедшего времени);</w:t>
      </w:r>
    </w:p>
    <w:p w:rsidR="00EE1FB7" w:rsidRPr="00A145F8" w:rsidRDefault="00EE1FB7" w:rsidP="00676C53">
      <w:pPr>
        <w:spacing w:line="249" w:lineRule="auto"/>
        <w:ind w:right="-20" w:firstLine="426"/>
        <w:jc w:val="both"/>
        <w:rPr>
          <w:szCs w:val="24"/>
        </w:rPr>
      </w:pPr>
      <w:r w:rsidRPr="00A145F8">
        <w:rPr>
          <w:szCs w:val="24"/>
        </w:rPr>
        <w:t>наречия too – enough;</w:t>
      </w:r>
    </w:p>
    <w:p w:rsidR="00EE1FB7" w:rsidRPr="00A145F8" w:rsidRDefault="00EE1FB7" w:rsidP="00676C53">
      <w:pPr>
        <w:spacing w:line="249" w:lineRule="auto"/>
        <w:ind w:right="-20" w:firstLine="426"/>
        <w:jc w:val="both"/>
        <w:rPr>
          <w:szCs w:val="24"/>
        </w:rPr>
      </w:pPr>
      <w:r w:rsidRPr="00A145F8">
        <w:rPr>
          <w:szCs w:val="24"/>
        </w:rPr>
        <w:t>отрицательные местоимения no (и его производные nobody, nothing, etc.), none;</w:t>
      </w:r>
    </w:p>
    <w:p w:rsidR="00EE1FB7" w:rsidRPr="00A145F8" w:rsidRDefault="00EE1FB7" w:rsidP="00676C53">
      <w:pPr>
        <w:spacing w:line="249" w:lineRule="auto"/>
        <w:ind w:right="-20" w:firstLine="426"/>
        <w:jc w:val="both"/>
        <w:rPr>
          <w:szCs w:val="24"/>
        </w:rPr>
      </w:pPr>
      <w:r w:rsidRPr="00A145F8">
        <w:rPr>
          <w:szCs w:val="24"/>
        </w:rPr>
        <w:t>владеть социокультурными знаниями и умениями:</w:t>
      </w:r>
    </w:p>
    <w:p w:rsidR="00EE1FB7" w:rsidRPr="00A145F8" w:rsidRDefault="00EE1FB7" w:rsidP="00676C53">
      <w:pPr>
        <w:spacing w:line="249" w:lineRule="auto"/>
        <w:ind w:right="-20" w:firstLine="426"/>
        <w:jc w:val="both"/>
        <w:rPr>
          <w:szCs w:val="24"/>
        </w:rPr>
      </w:pPr>
      <w:r w:rsidRPr="00A145F8">
        <w:rPr>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1FB7" w:rsidRPr="00A145F8" w:rsidRDefault="00EE1FB7" w:rsidP="00676C53">
      <w:pPr>
        <w:spacing w:line="249" w:lineRule="auto"/>
        <w:ind w:right="-20" w:firstLine="426"/>
        <w:jc w:val="both"/>
        <w:rPr>
          <w:szCs w:val="24"/>
        </w:rPr>
      </w:pPr>
      <w:r w:rsidRPr="00A145F8">
        <w:rPr>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EE1FB7" w:rsidRPr="00A145F8" w:rsidRDefault="00EE1FB7" w:rsidP="00676C53">
      <w:pPr>
        <w:spacing w:line="249" w:lineRule="auto"/>
        <w:ind w:right="-20" w:firstLine="426"/>
        <w:jc w:val="both"/>
        <w:rPr>
          <w:szCs w:val="24"/>
        </w:rPr>
      </w:pPr>
      <w:r w:rsidRPr="00A145F8">
        <w:rPr>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E1FB7" w:rsidRPr="00A145F8" w:rsidRDefault="00EE1FB7" w:rsidP="00676C53">
      <w:pPr>
        <w:spacing w:line="249" w:lineRule="auto"/>
        <w:ind w:right="-20" w:firstLine="426"/>
        <w:jc w:val="both"/>
        <w:rPr>
          <w:szCs w:val="24"/>
        </w:rPr>
      </w:pPr>
      <w:r w:rsidRPr="00A145F8">
        <w:rPr>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E1FB7" w:rsidRPr="00A145F8" w:rsidRDefault="00EE1FB7" w:rsidP="00676C53">
      <w:pPr>
        <w:spacing w:line="249" w:lineRule="auto"/>
        <w:ind w:right="-20" w:firstLine="426"/>
        <w:jc w:val="both"/>
        <w:rPr>
          <w:szCs w:val="24"/>
        </w:rPr>
      </w:pPr>
      <w:r w:rsidRPr="00A145F8">
        <w:rPr>
          <w:szCs w:val="24"/>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p w:rsidR="00EE1FB7" w:rsidRPr="00A145F8" w:rsidRDefault="00EE1FB7" w:rsidP="00676C53">
      <w:pPr>
        <w:spacing w:line="249" w:lineRule="auto"/>
        <w:ind w:right="-20" w:firstLine="426"/>
        <w:jc w:val="both"/>
        <w:rPr>
          <w:szCs w:val="24"/>
        </w:rPr>
      </w:pPr>
      <w:r w:rsidRPr="00A145F8">
        <w:rPr>
          <w:szCs w:val="24"/>
        </w:rPr>
        <w:t>использовать иноязычные словари и справочники, в том числе информационно-справочные системы в электронной форме;</w:t>
      </w:r>
    </w:p>
    <w:p w:rsidR="00EE1FB7" w:rsidRPr="00A145F8" w:rsidRDefault="00EE1FB7" w:rsidP="00676C53">
      <w:pPr>
        <w:spacing w:line="249" w:lineRule="auto"/>
        <w:ind w:right="-20" w:firstLine="426"/>
        <w:jc w:val="both"/>
        <w:rPr>
          <w:szCs w:val="24"/>
        </w:rPr>
      </w:pPr>
      <w:r w:rsidRPr="00A145F8">
        <w:rPr>
          <w:szCs w:val="24"/>
        </w:rPr>
        <w:t>достигать взаимопонимания в процессе устного и письменного общения с носителями иностранного языка, людьми другой культуры;</w:t>
      </w:r>
    </w:p>
    <w:p w:rsidR="00EE1FB7" w:rsidRPr="00A145F8" w:rsidRDefault="00EE1FB7" w:rsidP="00676C53">
      <w:pPr>
        <w:spacing w:line="249" w:lineRule="auto"/>
        <w:ind w:right="-20" w:firstLine="426"/>
        <w:jc w:val="both"/>
        <w:rPr>
          <w:szCs w:val="24"/>
        </w:rPr>
      </w:pPr>
      <w:r w:rsidRPr="00A145F8">
        <w:rPr>
          <w:szCs w:val="24"/>
        </w:rPr>
        <w:t>сравнивать (в том числе устанавливать основания для сравнения)</w:t>
      </w:r>
    </w:p>
    <w:p w:rsidR="00EE1FB7" w:rsidRPr="00A145F8" w:rsidRDefault="00EE1FB7" w:rsidP="00676C53">
      <w:pPr>
        <w:spacing w:line="249" w:lineRule="auto"/>
        <w:ind w:right="-20" w:firstLine="426"/>
        <w:jc w:val="both"/>
        <w:rPr>
          <w:szCs w:val="24"/>
        </w:rPr>
      </w:pPr>
      <w:r w:rsidRPr="00A145F8">
        <w:rPr>
          <w:szCs w:val="24"/>
        </w:rPr>
        <w:t>объекты, явления, процессы, их элементы и основные функции в рамках изученной тематики.</w:t>
      </w:r>
    </w:p>
    <w:p w:rsidR="00EE1FB7" w:rsidRPr="007A3CDC" w:rsidRDefault="00EE1FB7" w:rsidP="00676C53">
      <w:pPr>
        <w:spacing w:line="249" w:lineRule="auto"/>
        <w:ind w:right="-20" w:firstLine="426"/>
        <w:jc w:val="both"/>
        <w:rPr>
          <w:b/>
          <w:i/>
          <w:szCs w:val="24"/>
        </w:rPr>
      </w:pPr>
      <w:r w:rsidRPr="007A3CDC">
        <w:rPr>
          <w:b/>
          <w:i/>
          <w:szCs w:val="24"/>
        </w:rPr>
        <w:t>Предметные результаты освоения программы по иностранному (английскому) языку к концу обучения в 9 классе:</w:t>
      </w:r>
    </w:p>
    <w:p w:rsidR="00EE1FB7" w:rsidRPr="00A145F8" w:rsidRDefault="00EE1FB7" w:rsidP="00676C53">
      <w:pPr>
        <w:spacing w:line="249" w:lineRule="auto"/>
        <w:ind w:right="-20" w:firstLine="426"/>
        <w:jc w:val="both"/>
        <w:rPr>
          <w:szCs w:val="24"/>
        </w:rPr>
      </w:pPr>
      <w:r w:rsidRPr="00A145F8">
        <w:rPr>
          <w:szCs w:val="24"/>
        </w:rPr>
        <w:t>владеть основными видами речевой деятельности:</w:t>
      </w:r>
    </w:p>
    <w:p w:rsidR="00EE1FB7" w:rsidRPr="00A145F8" w:rsidRDefault="00EE1FB7" w:rsidP="00676C53">
      <w:pPr>
        <w:spacing w:line="249" w:lineRule="auto"/>
        <w:ind w:right="-20" w:firstLine="426"/>
        <w:jc w:val="both"/>
        <w:rPr>
          <w:szCs w:val="24"/>
        </w:rPr>
      </w:pPr>
      <w:r w:rsidRPr="00A145F8">
        <w:rPr>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8 реплик со стороны каждого собеседника);</w:t>
      </w:r>
    </w:p>
    <w:p w:rsidR="00EE1FB7" w:rsidRPr="00A145F8" w:rsidRDefault="00EE1FB7" w:rsidP="00676C53">
      <w:pPr>
        <w:spacing w:line="249" w:lineRule="auto"/>
        <w:ind w:right="-20" w:firstLine="426"/>
        <w:jc w:val="both"/>
        <w:rPr>
          <w:szCs w:val="24"/>
        </w:rPr>
      </w:pPr>
      <w:r w:rsidRPr="00A145F8">
        <w:rPr>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аудирование: воспринимать на слух   и   понимать   несложные аутентичные тексты, содержащие отдельны</w:t>
      </w:r>
      <w:r w:rsidR="007A3CDC">
        <w:rPr>
          <w:szCs w:val="24"/>
        </w:rPr>
        <w:t xml:space="preserve">е неизученные языковые явления, </w:t>
      </w:r>
      <w:r w:rsidRPr="00A145F8">
        <w:rPr>
          <w:szCs w:val="24"/>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E1FB7" w:rsidRPr="00A145F8" w:rsidRDefault="00EE1FB7" w:rsidP="00676C53">
      <w:pPr>
        <w:spacing w:line="249" w:lineRule="auto"/>
        <w:ind w:right="-20" w:firstLine="426"/>
        <w:jc w:val="both"/>
        <w:rPr>
          <w:szCs w:val="24"/>
        </w:rPr>
      </w:pPr>
      <w:r w:rsidRPr="00A145F8">
        <w:rPr>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w:t>
      </w:r>
      <w:r w:rsidR="007A3CDC">
        <w:rPr>
          <w:szCs w:val="24"/>
        </w:rPr>
        <w:t xml:space="preserve">ста (текстов) для чтения – 500 – </w:t>
      </w:r>
      <w:r w:rsidRPr="00A145F8">
        <w:rPr>
          <w:szCs w:val="24"/>
        </w:rPr>
        <w:t>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E1FB7" w:rsidRPr="00A145F8" w:rsidRDefault="00EE1FB7" w:rsidP="00676C53">
      <w:pPr>
        <w:spacing w:line="249" w:lineRule="auto"/>
        <w:ind w:right="-20" w:firstLine="426"/>
        <w:jc w:val="both"/>
        <w:rPr>
          <w:szCs w:val="24"/>
        </w:rPr>
      </w:pPr>
      <w:r w:rsidRPr="00A145F8">
        <w:rPr>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1FB7" w:rsidRPr="00A145F8" w:rsidRDefault="00EE1FB7" w:rsidP="00676C53">
      <w:pPr>
        <w:spacing w:line="249" w:lineRule="auto"/>
        <w:ind w:right="-20" w:firstLine="426"/>
        <w:jc w:val="both"/>
        <w:rPr>
          <w:szCs w:val="24"/>
        </w:rPr>
      </w:pPr>
      <w:r w:rsidRPr="00A145F8">
        <w:rPr>
          <w:szCs w:val="24"/>
        </w:rPr>
        <w:t>владеть фонетическими навыками: различать на слух, без ошибок, ведущих к сбою коммуникации, произноси</w:t>
      </w:r>
      <w:r w:rsidR="00394AC2">
        <w:rPr>
          <w:szCs w:val="24"/>
        </w:rPr>
        <w:t xml:space="preserve">ть слова с правильным ударением </w:t>
      </w:r>
      <w:r w:rsidRPr="00A145F8">
        <w:rPr>
          <w:szCs w:val="24"/>
        </w:rPr>
        <w:t xml:space="preserve">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владеть орфографическими навыками: правильно писать изученные слова;</w:t>
      </w:r>
    </w:p>
    <w:p w:rsidR="00EE1FB7" w:rsidRPr="00A145F8" w:rsidRDefault="00EE1FB7" w:rsidP="00676C53">
      <w:pPr>
        <w:spacing w:line="249" w:lineRule="auto"/>
        <w:ind w:right="-20" w:firstLine="426"/>
        <w:jc w:val="both"/>
        <w:rPr>
          <w:szCs w:val="24"/>
        </w:rPr>
      </w:pPr>
      <w:r w:rsidRPr="00A145F8">
        <w:rPr>
          <w:szCs w:val="24"/>
        </w:rPr>
        <w:t>владеть пунктуационным</w:t>
      </w:r>
      <w:r w:rsidR="00394AC2">
        <w:rPr>
          <w:szCs w:val="24"/>
        </w:rPr>
        <w:t xml:space="preserve">и навыками: использовать точку, </w:t>
      </w:r>
      <w:r w:rsidRPr="00A145F8">
        <w:rPr>
          <w:szCs w:val="24"/>
        </w:rPr>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1FB7" w:rsidRPr="00A145F8" w:rsidRDefault="00EE1FB7" w:rsidP="00676C53">
      <w:pPr>
        <w:spacing w:line="249" w:lineRule="auto"/>
        <w:ind w:right="-20" w:firstLine="426"/>
        <w:jc w:val="both"/>
        <w:rPr>
          <w:szCs w:val="24"/>
        </w:rPr>
      </w:pPr>
      <w:r w:rsidRPr="00A145F8">
        <w:rPr>
          <w:szCs w:val="24"/>
        </w:rPr>
        <w:t>распознавать в усной речи и письменном тексте 1350 лексических единиц (слов, словосочетаний, речевых клише) и правильно уп</w:t>
      </w:r>
      <w:r w:rsidR="00394AC2">
        <w:rPr>
          <w:szCs w:val="24"/>
        </w:rPr>
        <w:t xml:space="preserve">отреблять в </w:t>
      </w:r>
      <w:r w:rsidRPr="00A145F8">
        <w:rPr>
          <w:szCs w:val="24"/>
        </w:rPr>
        <w:t>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w:t>
      </w:r>
      <w:r w:rsidR="00394AC2">
        <w:rPr>
          <w:szCs w:val="24"/>
        </w:rPr>
        <w:t xml:space="preserve">й и письменной речи родственные </w:t>
      </w:r>
      <w:r w:rsidRPr="00A145F8">
        <w:rPr>
          <w:szCs w:val="24"/>
        </w:rPr>
        <w:t>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 looking), сложное прилагательное путём соединения наречия с основой причастия II (well-behaved),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1FB7" w:rsidRPr="00A145F8" w:rsidRDefault="00EE1FB7" w:rsidP="00676C53">
      <w:pPr>
        <w:spacing w:line="249" w:lineRule="auto"/>
        <w:ind w:right="-20" w:firstLine="426"/>
        <w:jc w:val="both"/>
        <w:rPr>
          <w:szCs w:val="24"/>
        </w:rPr>
      </w:pPr>
      <w:r w:rsidRPr="00A145F8">
        <w:rPr>
          <w:szCs w:val="24"/>
        </w:rPr>
        <w:t>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EE1FB7" w:rsidRPr="001723DB" w:rsidRDefault="00EE1FB7" w:rsidP="00676C53">
      <w:pPr>
        <w:spacing w:line="249" w:lineRule="auto"/>
        <w:ind w:right="-20" w:firstLine="426"/>
        <w:jc w:val="both"/>
        <w:rPr>
          <w:szCs w:val="24"/>
          <w:lang w:val="en-US"/>
        </w:rPr>
      </w:pPr>
      <w:r w:rsidRPr="00A145F8">
        <w:rPr>
          <w:szCs w:val="24"/>
        </w:rPr>
        <w:t>предложениясосложнымдополнением</w:t>
      </w:r>
      <w:r w:rsidRPr="001723DB">
        <w:rPr>
          <w:szCs w:val="24"/>
          <w:lang w:val="en-US"/>
        </w:rPr>
        <w:t xml:space="preserve"> (Complex Object) (I want to have my hair cut.);</w:t>
      </w:r>
    </w:p>
    <w:p w:rsidR="00EE1FB7" w:rsidRPr="00A145F8" w:rsidRDefault="00EE1FB7" w:rsidP="00676C53">
      <w:pPr>
        <w:spacing w:line="249" w:lineRule="auto"/>
        <w:ind w:right="-20" w:firstLine="426"/>
        <w:jc w:val="both"/>
        <w:rPr>
          <w:szCs w:val="24"/>
        </w:rPr>
      </w:pPr>
      <w:r w:rsidRPr="00A145F8">
        <w:rPr>
          <w:szCs w:val="24"/>
        </w:rPr>
        <w:t>предложения с I wish;</w:t>
      </w:r>
    </w:p>
    <w:p w:rsidR="00EE1FB7" w:rsidRPr="00A145F8" w:rsidRDefault="00EE1FB7" w:rsidP="00676C53">
      <w:pPr>
        <w:spacing w:line="249" w:lineRule="auto"/>
        <w:ind w:right="-20" w:firstLine="426"/>
        <w:jc w:val="both"/>
        <w:rPr>
          <w:szCs w:val="24"/>
        </w:rPr>
      </w:pPr>
      <w:r w:rsidRPr="00A145F8">
        <w:rPr>
          <w:szCs w:val="24"/>
        </w:rPr>
        <w:t>условные предложения нереального характера (Conditional II); конструкцию для выражения предпочтения I prefer …/I’d prefer …/I’d rather…;</w:t>
      </w:r>
    </w:p>
    <w:p w:rsidR="00EE1FB7" w:rsidRPr="00A145F8" w:rsidRDefault="00EE1FB7" w:rsidP="00676C53">
      <w:pPr>
        <w:spacing w:line="249" w:lineRule="auto"/>
        <w:ind w:right="-20" w:firstLine="426"/>
        <w:jc w:val="both"/>
        <w:rPr>
          <w:szCs w:val="24"/>
        </w:rPr>
      </w:pPr>
      <w:r w:rsidRPr="00A145F8">
        <w:rPr>
          <w:szCs w:val="24"/>
        </w:rPr>
        <w:t>предложения с конструкцией either … or, neither … nor; формы страдательного залога Present Perfect Passive;</w:t>
      </w:r>
    </w:p>
    <w:p w:rsidR="00EE1FB7" w:rsidRPr="00A145F8" w:rsidRDefault="00EE1FB7" w:rsidP="00676C53">
      <w:pPr>
        <w:spacing w:line="249" w:lineRule="auto"/>
        <w:ind w:right="-20" w:firstLine="426"/>
        <w:jc w:val="both"/>
        <w:rPr>
          <w:szCs w:val="24"/>
        </w:rPr>
      </w:pPr>
      <w:r w:rsidRPr="00A145F8">
        <w:rPr>
          <w:szCs w:val="24"/>
        </w:rPr>
        <w:t>порядок следования имён прилагательных (nice long blond hair);</w:t>
      </w:r>
    </w:p>
    <w:p w:rsidR="00EE1FB7" w:rsidRPr="00A145F8" w:rsidRDefault="00EE1FB7" w:rsidP="00676C53">
      <w:pPr>
        <w:spacing w:line="249" w:lineRule="auto"/>
        <w:ind w:right="-20" w:firstLine="426"/>
        <w:jc w:val="both"/>
        <w:rPr>
          <w:szCs w:val="24"/>
        </w:rPr>
      </w:pPr>
      <w:r w:rsidRPr="00A145F8">
        <w:rPr>
          <w:szCs w:val="24"/>
        </w:rPr>
        <w:t>владеть социок</w:t>
      </w:r>
      <w:r w:rsidR="00394AC2">
        <w:rPr>
          <w:szCs w:val="24"/>
        </w:rPr>
        <w:t xml:space="preserve">ультурными знаниями и умениями: </w:t>
      </w:r>
      <w:r w:rsidRPr="00A145F8">
        <w:rPr>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1FB7" w:rsidRPr="00A145F8" w:rsidRDefault="00EE1FB7" w:rsidP="00676C53">
      <w:pPr>
        <w:spacing w:line="249" w:lineRule="auto"/>
        <w:ind w:right="-20" w:firstLine="426"/>
        <w:jc w:val="both"/>
        <w:rPr>
          <w:szCs w:val="24"/>
        </w:rPr>
      </w:pPr>
      <w:r w:rsidRPr="00A145F8">
        <w:rPr>
          <w:szCs w:val="24"/>
        </w:rPr>
        <w:t>выражать модальные значения, чувства и эмоции;</w:t>
      </w:r>
    </w:p>
    <w:p w:rsidR="00EE1FB7" w:rsidRPr="00A145F8" w:rsidRDefault="00EE1FB7" w:rsidP="00676C53">
      <w:pPr>
        <w:spacing w:line="249" w:lineRule="auto"/>
        <w:ind w:right="-20" w:firstLine="426"/>
        <w:jc w:val="both"/>
        <w:rPr>
          <w:szCs w:val="24"/>
        </w:rPr>
      </w:pPr>
      <w:r w:rsidRPr="00A145F8">
        <w:rPr>
          <w:szCs w:val="24"/>
        </w:rPr>
        <w:t>иметь элементарные представления о различных вариантах английского языка;</w:t>
      </w:r>
    </w:p>
    <w:p w:rsidR="00EE1FB7" w:rsidRPr="00A145F8" w:rsidRDefault="00EE1FB7" w:rsidP="00676C53">
      <w:pPr>
        <w:spacing w:line="249" w:lineRule="auto"/>
        <w:ind w:right="-20" w:firstLine="426"/>
        <w:jc w:val="both"/>
        <w:rPr>
          <w:szCs w:val="24"/>
        </w:rPr>
      </w:pPr>
      <w:r w:rsidRPr="00A145F8">
        <w:rPr>
          <w:szCs w:val="24"/>
        </w:rPr>
        <w:t>обладать базовыми знания</w:t>
      </w:r>
      <w:r w:rsidR="00394AC2">
        <w:rPr>
          <w:szCs w:val="24"/>
        </w:rPr>
        <w:t xml:space="preserve">ми о социокультурном портрете и </w:t>
      </w:r>
      <w:r w:rsidRPr="00A145F8">
        <w:rPr>
          <w:szCs w:val="24"/>
        </w:rPr>
        <w:t>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E1FB7" w:rsidRPr="00A145F8" w:rsidRDefault="00EE1FB7" w:rsidP="00676C53">
      <w:pPr>
        <w:spacing w:line="249" w:lineRule="auto"/>
        <w:ind w:right="-20" w:firstLine="426"/>
        <w:jc w:val="both"/>
        <w:rPr>
          <w:szCs w:val="24"/>
        </w:rPr>
      </w:pPr>
      <w:r w:rsidRPr="00A145F8">
        <w:rPr>
          <w:szCs w:val="24"/>
        </w:rPr>
        <w:t>владеть компенсаторными умени</w:t>
      </w:r>
      <w:r w:rsidR="00394AC2">
        <w:rPr>
          <w:szCs w:val="24"/>
        </w:rPr>
        <w:t xml:space="preserve">ями: использовать при говорении </w:t>
      </w:r>
      <w:r w:rsidRPr="00A145F8">
        <w:rPr>
          <w:szCs w:val="24"/>
        </w:rPr>
        <w:t>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E1FB7" w:rsidRPr="00A145F8" w:rsidRDefault="00EE1FB7" w:rsidP="00676C53">
      <w:pPr>
        <w:spacing w:line="249" w:lineRule="auto"/>
        <w:ind w:right="-20" w:firstLine="426"/>
        <w:jc w:val="both"/>
        <w:rPr>
          <w:szCs w:val="24"/>
        </w:rPr>
      </w:pPr>
      <w:r w:rsidRPr="00A145F8">
        <w:rPr>
          <w:szCs w:val="24"/>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p w:rsidR="00EE1FB7" w:rsidRPr="00A145F8" w:rsidRDefault="00EE1FB7" w:rsidP="00676C53">
      <w:pPr>
        <w:spacing w:line="249" w:lineRule="auto"/>
        <w:ind w:right="-20" w:firstLine="426"/>
        <w:jc w:val="both"/>
        <w:rPr>
          <w:szCs w:val="24"/>
        </w:rPr>
      </w:pPr>
      <w:r w:rsidRPr="00A145F8">
        <w:rPr>
          <w:szCs w:val="24"/>
        </w:rPr>
        <w:t>использовать иноязычные словари и справочники, в том числе информационно-справочные системы в электронной форме;</w:t>
      </w:r>
    </w:p>
    <w:p w:rsidR="00EE1FB7" w:rsidRPr="00A145F8" w:rsidRDefault="00EE1FB7" w:rsidP="00676C53">
      <w:pPr>
        <w:spacing w:line="249" w:lineRule="auto"/>
        <w:ind w:right="-20" w:firstLine="426"/>
        <w:jc w:val="both"/>
        <w:rPr>
          <w:szCs w:val="24"/>
        </w:rPr>
      </w:pPr>
      <w:r w:rsidRPr="00A145F8">
        <w:rPr>
          <w:szCs w:val="24"/>
        </w:rPr>
        <w:t>достигать взаимопонимания в процессе устного и письменного общения с носителями иностранного языка, людьми другой культуры;</w:t>
      </w:r>
    </w:p>
    <w:p w:rsidR="00EE1FB7" w:rsidRDefault="00EE1FB7" w:rsidP="00676C53">
      <w:pPr>
        <w:spacing w:line="249" w:lineRule="auto"/>
        <w:ind w:right="-20" w:firstLine="426"/>
        <w:jc w:val="both"/>
        <w:rPr>
          <w:szCs w:val="24"/>
        </w:rPr>
      </w:pPr>
      <w:r w:rsidRPr="00A145F8">
        <w:rPr>
          <w:szCs w:val="24"/>
        </w:rPr>
        <w:t xml:space="preserve">сравнивать (в том числе устанавливать основания для </w:t>
      </w:r>
      <w:r w:rsidR="00394AC2">
        <w:rPr>
          <w:szCs w:val="24"/>
        </w:rPr>
        <w:t xml:space="preserve">сравнения) </w:t>
      </w:r>
      <w:r w:rsidRPr="00A145F8">
        <w:rPr>
          <w:szCs w:val="24"/>
        </w:rPr>
        <w:t>объекты, явления, процессы, их элементы и основные функции в рамках изученной тематики.</w:t>
      </w:r>
    </w:p>
    <w:p w:rsidR="00E977FF" w:rsidRPr="00A145F8" w:rsidRDefault="00E977FF" w:rsidP="00676C53">
      <w:pPr>
        <w:spacing w:line="249" w:lineRule="auto"/>
        <w:ind w:right="-20" w:firstLine="426"/>
        <w:jc w:val="both"/>
        <w:rPr>
          <w:szCs w:val="24"/>
        </w:rPr>
      </w:pPr>
    </w:p>
    <w:p w:rsidR="00E977FF" w:rsidRDefault="00E977FF" w:rsidP="00D86D26">
      <w:pPr>
        <w:pStyle w:val="a7"/>
        <w:numPr>
          <w:ilvl w:val="2"/>
          <w:numId w:val="59"/>
        </w:numPr>
        <w:tabs>
          <w:tab w:val="left" w:pos="1859"/>
        </w:tabs>
        <w:spacing w:before="4" w:line="249" w:lineRule="auto"/>
        <w:ind w:right="1795"/>
        <w:jc w:val="center"/>
        <w:outlineLvl w:val="0"/>
        <w:rPr>
          <w:b/>
          <w:bCs/>
          <w:sz w:val="24"/>
          <w:szCs w:val="24"/>
        </w:rPr>
      </w:pPr>
      <w:r w:rsidRPr="00E977FF">
        <w:rPr>
          <w:b/>
          <w:bCs/>
          <w:sz w:val="24"/>
          <w:szCs w:val="24"/>
        </w:rPr>
        <w:t>Рабочая программа по учебному предмету</w:t>
      </w:r>
    </w:p>
    <w:p w:rsidR="00EE1FB7" w:rsidRPr="00E977FF" w:rsidRDefault="00E977FF" w:rsidP="00E977FF">
      <w:pPr>
        <w:pStyle w:val="a7"/>
        <w:tabs>
          <w:tab w:val="left" w:pos="1859"/>
        </w:tabs>
        <w:spacing w:before="4" w:line="249" w:lineRule="auto"/>
        <w:ind w:left="1004" w:right="1795"/>
        <w:jc w:val="center"/>
        <w:outlineLvl w:val="0"/>
        <w:rPr>
          <w:b/>
          <w:bCs/>
          <w:sz w:val="24"/>
          <w:szCs w:val="24"/>
        </w:rPr>
      </w:pPr>
      <w:r w:rsidRPr="00E977FF">
        <w:rPr>
          <w:b/>
          <w:bCs/>
          <w:sz w:val="24"/>
          <w:szCs w:val="24"/>
        </w:rPr>
        <w:t>«</w:t>
      </w:r>
      <w:r w:rsidR="00394AC2" w:rsidRPr="00E977FF">
        <w:rPr>
          <w:b/>
          <w:bCs/>
          <w:sz w:val="24"/>
          <w:szCs w:val="24"/>
        </w:rPr>
        <w:t>Основыдуховно-нравственнойкультуры народовРоссии</w:t>
      </w:r>
      <w:r w:rsidRPr="00E977FF">
        <w:rPr>
          <w:b/>
          <w:bCs/>
          <w:sz w:val="24"/>
          <w:szCs w:val="24"/>
        </w:rPr>
        <w:t>»</w:t>
      </w:r>
    </w:p>
    <w:p w:rsidR="00E977FF" w:rsidRDefault="00E977FF" w:rsidP="00394AC2">
      <w:pPr>
        <w:tabs>
          <w:tab w:val="left" w:pos="2039"/>
        </w:tabs>
        <w:spacing w:before="1"/>
        <w:ind w:left="600"/>
        <w:rPr>
          <w:b/>
          <w:i/>
          <w:sz w:val="24"/>
        </w:rPr>
      </w:pPr>
    </w:p>
    <w:p w:rsidR="00EE1FB7" w:rsidRPr="00E977FF" w:rsidRDefault="00394AC2" w:rsidP="00394AC2">
      <w:pPr>
        <w:tabs>
          <w:tab w:val="left" w:pos="2039"/>
        </w:tabs>
        <w:spacing w:before="1"/>
        <w:ind w:left="600"/>
        <w:rPr>
          <w:b/>
          <w:i/>
        </w:rPr>
      </w:pPr>
      <w:r w:rsidRPr="00E977FF">
        <w:rPr>
          <w:b/>
          <w:i/>
        </w:rPr>
        <w:t>Пояснительная</w:t>
      </w:r>
      <w:r w:rsidR="00E977FF">
        <w:rPr>
          <w:b/>
          <w:i/>
        </w:rPr>
        <w:t>записка</w:t>
      </w:r>
    </w:p>
    <w:p w:rsidR="00EE1FB7" w:rsidRPr="00394AC2" w:rsidRDefault="00EE1FB7" w:rsidP="00676C53">
      <w:pPr>
        <w:spacing w:line="249" w:lineRule="auto"/>
        <w:ind w:right="-20" w:firstLine="426"/>
        <w:jc w:val="both"/>
        <w:rPr>
          <w:szCs w:val="24"/>
        </w:rPr>
      </w:pPr>
      <w:r w:rsidRPr="00394AC2">
        <w:rPr>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E1FB7" w:rsidRPr="00394AC2" w:rsidRDefault="00EE1FB7" w:rsidP="00C360DD">
      <w:pPr>
        <w:spacing w:line="249" w:lineRule="auto"/>
        <w:ind w:right="-20" w:firstLine="426"/>
        <w:jc w:val="both"/>
        <w:rPr>
          <w:szCs w:val="24"/>
        </w:rPr>
      </w:pPr>
      <w:r w:rsidRPr="00394AC2">
        <w:rPr>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w:t>
      </w:r>
      <w:r w:rsidR="00C360DD">
        <w:rPr>
          <w:szCs w:val="24"/>
        </w:rPr>
        <w:t xml:space="preserve">предметных связей. Учебный курс </w:t>
      </w:r>
      <w:r w:rsidRPr="00394AC2">
        <w:rPr>
          <w:szCs w:val="24"/>
        </w:rPr>
        <w:t>«Основы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E1FB7" w:rsidRPr="00394AC2" w:rsidRDefault="00EE1FB7" w:rsidP="00676C53">
      <w:pPr>
        <w:spacing w:line="249" w:lineRule="auto"/>
        <w:ind w:right="-20" w:firstLine="426"/>
        <w:jc w:val="both"/>
        <w:rPr>
          <w:szCs w:val="24"/>
        </w:rPr>
      </w:pPr>
      <w:r w:rsidRPr="00394AC2">
        <w:rPr>
          <w:szCs w:val="24"/>
        </w:rPr>
        <w:t xml:space="preserve">В процессе изучения курса ОДНКНР обучающиеся </w:t>
      </w:r>
      <w:r w:rsidR="00394AC2">
        <w:rPr>
          <w:szCs w:val="24"/>
        </w:rPr>
        <w:t xml:space="preserve">получают </w:t>
      </w:r>
      <w:r w:rsidRPr="00394AC2">
        <w:rPr>
          <w:szCs w:val="24"/>
        </w:rPr>
        <w:t>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E1FB7" w:rsidRPr="00394AC2" w:rsidRDefault="00EE1FB7" w:rsidP="00676C53">
      <w:pPr>
        <w:spacing w:line="249" w:lineRule="auto"/>
        <w:ind w:right="-20" w:firstLine="426"/>
        <w:jc w:val="both"/>
        <w:rPr>
          <w:szCs w:val="24"/>
        </w:rPr>
      </w:pPr>
      <w:r w:rsidRPr="00394AC2">
        <w:rPr>
          <w:szCs w:val="24"/>
        </w:rPr>
        <w:t>Курс ОДНКНР формируется и преподаётся в соответствии с принципами культурологичности и культуросообразности, научности</w:t>
      </w:r>
    </w:p>
    <w:p w:rsidR="00EE1FB7" w:rsidRPr="00394AC2" w:rsidRDefault="00EE1FB7" w:rsidP="00676C53">
      <w:pPr>
        <w:spacing w:line="249" w:lineRule="auto"/>
        <w:ind w:right="-20" w:firstLine="426"/>
        <w:jc w:val="both"/>
        <w:rPr>
          <w:szCs w:val="24"/>
        </w:rPr>
      </w:pPr>
      <w:r w:rsidRPr="00394AC2">
        <w:rPr>
          <w:szCs w:val="24"/>
        </w:rPr>
        <w:t>содержания и подхода к отбору информации, соответствия требованиям возрастной педагогики и психологии.</w:t>
      </w:r>
    </w:p>
    <w:p w:rsidR="00EE1FB7" w:rsidRPr="00394AC2" w:rsidRDefault="00EE1FB7" w:rsidP="00676C53">
      <w:pPr>
        <w:spacing w:line="249" w:lineRule="auto"/>
        <w:ind w:right="-20" w:firstLine="426"/>
        <w:jc w:val="both"/>
        <w:rPr>
          <w:szCs w:val="24"/>
        </w:rPr>
      </w:pPr>
      <w:r w:rsidRPr="00394AC2">
        <w:rPr>
          <w:szCs w:val="24"/>
        </w:rPr>
        <w:t xml:space="preserve">В процессе изучения курса ОДНКНР обучающиеся получают представление о существенных взаимосвязях между материальной </w:t>
      </w:r>
      <w:r w:rsidR="00394AC2">
        <w:rPr>
          <w:szCs w:val="24"/>
        </w:rPr>
        <w:t xml:space="preserve">и </w:t>
      </w:r>
      <w:r w:rsidRPr="00394AC2">
        <w:rPr>
          <w:szCs w:val="24"/>
        </w:rPr>
        <w:t xml:space="preserve">духовной культурой, обусловленности культурных реалий </w:t>
      </w:r>
      <w:r w:rsidR="00394AC2">
        <w:rPr>
          <w:szCs w:val="24"/>
        </w:rPr>
        <w:t xml:space="preserve">современного </w:t>
      </w:r>
      <w:r w:rsidRPr="00394AC2">
        <w:rPr>
          <w:szCs w:val="24"/>
        </w:rPr>
        <w:t>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E1FB7" w:rsidRPr="00394AC2" w:rsidRDefault="00EE1FB7" w:rsidP="00676C53">
      <w:pPr>
        <w:spacing w:line="249" w:lineRule="auto"/>
        <w:ind w:right="-20" w:firstLine="426"/>
        <w:jc w:val="both"/>
        <w:rPr>
          <w:szCs w:val="24"/>
        </w:rPr>
      </w:pPr>
      <w:r w:rsidRPr="00394AC2">
        <w:rPr>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E1FB7" w:rsidRPr="00394AC2" w:rsidRDefault="00EE1FB7" w:rsidP="00676C53">
      <w:pPr>
        <w:spacing w:line="249" w:lineRule="auto"/>
        <w:ind w:right="-20" w:firstLine="426"/>
        <w:jc w:val="both"/>
        <w:rPr>
          <w:szCs w:val="24"/>
        </w:rPr>
      </w:pPr>
      <w:r w:rsidRPr="00394AC2">
        <w:rPr>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E1FB7" w:rsidRPr="00394AC2" w:rsidRDefault="00EE1FB7" w:rsidP="00676C53">
      <w:pPr>
        <w:spacing w:line="249" w:lineRule="auto"/>
        <w:ind w:right="-20" w:firstLine="426"/>
        <w:jc w:val="both"/>
        <w:rPr>
          <w:szCs w:val="24"/>
        </w:rPr>
      </w:pPr>
      <w:r w:rsidRPr="00394AC2">
        <w:rPr>
          <w:szCs w:val="24"/>
        </w:rPr>
        <w:t xml:space="preserve">Принцип культурологичности в преподавании </w:t>
      </w:r>
      <w:r w:rsidR="00394AC2">
        <w:rPr>
          <w:szCs w:val="24"/>
        </w:rPr>
        <w:t xml:space="preserve">ОДНКНР </w:t>
      </w:r>
      <w:r w:rsidRPr="00394AC2">
        <w:rPr>
          <w:szCs w:val="24"/>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E1FB7" w:rsidRPr="00394AC2" w:rsidRDefault="00EE1FB7" w:rsidP="00676C53">
      <w:pPr>
        <w:spacing w:line="249" w:lineRule="auto"/>
        <w:ind w:right="-20" w:firstLine="426"/>
        <w:jc w:val="both"/>
        <w:rPr>
          <w:szCs w:val="24"/>
        </w:rPr>
      </w:pPr>
      <w:r w:rsidRPr="00394AC2">
        <w:rPr>
          <w:szCs w:val="24"/>
        </w:rPr>
        <w:t>Принцип научности подходов и содержания в преподавании</w:t>
      </w:r>
    </w:p>
    <w:p w:rsidR="00EE1FB7" w:rsidRPr="00394AC2" w:rsidRDefault="00EE1FB7" w:rsidP="00676C53">
      <w:pPr>
        <w:spacing w:line="249" w:lineRule="auto"/>
        <w:ind w:right="-20" w:firstLine="426"/>
        <w:jc w:val="both"/>
        <w:rPr>
          <w:szCs w:val="24"/>
        </w:rPr>
      </w:pPr>
      <w:r w:rsidRPr="00394AC2">
        <w:rPr>
          <w:szCs w:val="24"/>
        </w:rPr>
        <w:t>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E1FB7" w:rsidRPr="00394AC2" w:rsidRDefault="00EE1FB7" w:rsidP="00676C53">
      <w:pPr>
        <w:spacing w:line="249" w:lineRule="auto"/>
        <w:ind w:right="-20" w:firstLine="426"/>
        <w:jc w:val="both"/>
        <w:rPr>
          <w:szCs w:val="24"/>
        </w:rPr>
      </w:pPr>
      <w:r w:rsidRPr="00394AC2">
        <w:rPr>
          <w:szCs w:val="24"/>
        </w:rPr>
        <w:t>Принцип соответствия требованиям возрастной педагогики ипсихологии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E1FB7" w:rsidRPr="00394AC2" w:rsidRDefault="00EE1FB7" w:rsidP="00676C53">
      <w:pPr>
        <w:spacing w:line="249" w:lineRule="auto"/>
        <w:ind w:right="-20" w:firstLine="426"/>
        <w:jc w:val="both"/>
        <w:rPr>
          <w:szCs w:val="24"/>
        </w:rPr>
      </w:pPr>
      <w:r w:rsidRPr="00394AC2">
        <w:rPr>
          <w:szCs w:val="24"/>
        </w:rPr>
        <w:t xml:space="preserve">Принцип   формирования   гражданского   самосознания   и общероссийской гражданской идентичности обучающихся в </w:t>
      </w:r>
      <w:r w:rsidR="00394AC2">
        <w:rPr>
          <w:szCs w:val="24"/>
        </w:rPr>
        <w:t xml:space="preserve">процессе </w:t>
      </w:r>
      <w:r w:rsidRPr="00394AC2">
        <w:rPr>
          <w:szCs w:val="24"/>
        </w:rPr>
        <w:t>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 нравственной жизни народов России, их культуре, религии и историческом развитии.</w:t>
      </w:r>
    </w:p>
    <w:p w:rsidR="00394AC2" w:rsidRDefault="00EE1FB7" w:rsidP="00676C53">
      <w:pPr>
        <w:spacing w:line="249" w:lineRule="auto"/>
        <w:ind w:right="-20" w:firstLine="426"/>
        <w:jc w:val="both"/>
        <w:rPr>
          <w:szCs w:val="24"/>
        </w:rPr>
      </w:pPr>
      <w:r w:rsidRPr="00394AC2">
        <w:rPr>
          <w:b/>
          <w:i/>
          <w:szCs w:val="24"/>
        </w:rPr>
        <w:t>Целями изучения учебного курса ОДНКНР являются:</w:t>
      </w:r>
    </w:p>
    <w:p w:rsidR="00EE1FB7" w:rsidRPr="00394AC2" w:rsidRDefault="00EE1FB7" w:rsidP="00676C53">
      <w:pPr>
        <w:spacing w:line="249" w:lineRule="auto"/>
        <w:ind w:right="-20" w:firstLine="426"/>
        <w:jc w:val="both"/>
        <w:rPr>
          <w:szCs w:val="24"/>
        </w:rPr>
      </w:pPr>
      <w:r w:rsidRPr="00394AC2">
        <w:rPr>
          <w:szCs w:val="24"/>
        </w:rPr>
        <w:t xml:space="preserve">формирование общероссийской гражданской </w:t>
      </w:r>
      <w:r w:rsidR="00394AC2">
        <w:rPr>
          <w:szCs w:val="24"/>
        </w:rPr>
        <w:t xml:space="preserve">идентичности </w:t>
      </w:r>
      <w:r w:rsidRPr="00394AC2">
        <w:rPr>
          <w:szCs w:val="24"/>
        </w:rPr>
        <w:t>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E1FB7" w:rsidRPr="00394AC2" w:rsidRDefault="00EE1FB7" w:rsidP="00676C53">
      <w:pPr>
        <w:spacing w:line="249" w:lineRule="auto"/>
        <w:ind w:right="-20" w:firstLine="426"/>
        <w:jc w:val="both"/>
        <w:rPr>
          <w:szCs w:val="24"/>
        </w:rPr>
      </w:pPr>
      <w:r w:rsidRPr="00394AC2">
        <w:rPr>
          <w:szCs w:val="24"/>
        </w:rPr>
        <w:t xml:space="preserve">создание условий для становления у обучающихся мировоззрения на основе традиционных российских духовно-нравственных </w:t>
      </w:r>
      <w:r w:rsidR="00394AC2">
        <w:rPr>
          <w:szCs w:val="24"/>
        </w:rPr>
        <w:t xml:space="preserve">ценностей, </w:t>
      </w:r>
      <w:r w:rsidRPr="00394AC2">
        <w:rPr>
          <w:szCs w:val="24"/>
        </w:rPr>
        <w:t>ведущих к осознанию своей принадлежности к многонациональному народу Российской Федерации;</w:t>
      </w:r>
    </w:p>
    <w:p w:rsidR="00EE1FB7" w:rsidRPr="00394AC2" w:rsidRDefault="00EE1FB7" w:rsidP="00676C53">
      <w:pPr>
        <w:spacing w:line="249" w:lineRule="auto"/>
        <w:ind w:right="-20" w:firstLine="426"/>
        <w:jc w:val="both"/>
        <w:rPr>
          <w:szCs w:val="24"/>
        </w:rPr>
      </w:pPr>
      <w:r w:rsidRPr="00394AC2">
        <w:rPr>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E1FB7" w:rsidRPr="00394AC2" w:rsidRDefault="00EE1FB7" w:rsidP="00676C53">
      <w:pPr>
        <w:spacing w:line="249" w:lineRule="auto"/>
        <w:ind w:right="-20" w:firstLine="426"/>
        <w:jc w:val="both"/>
        <w:rPr>
          <w:szCs w:val="24"/>
        </w:rPr>
      </w:pPr>
      <w:r w:rsidRPr="00394AC2">
        <w:rPr>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E1FB7" w:rsidRPr="00394AC2" w:rsidRDefault="00EE1FB7" w:rsidP="00676C53">
      <w:pPr>
        <w:spacing w:line="249" w:lineRule="auto"/>
        <w:ind w:right="-20" w:firstLine="426"/>
        <w:jc w:val="both"/>
        <w:rPr>
          <w:b/>
          <w:i/>
          <w:szCs w:val="24"/>
        </w:rPr>
      </w:pPr>
      <w:r w:rsidRPr="00394AC2">
        <w:rPr>
          <w:b/>
          <w:i/>
          <w:szCs w:val="24"/>
        </w:rPr>
        <w:t>Цели курса ОДНКНР определяют следующие задачи:</w:t>
      </w:r>
    </w:p>
    <w:p w:rsidR="00EE1FB7" w:rsidRPr="00394AC2" w:rsidRDefault="00EE1FB7" w:rsidP="00676C53">
      <w:pPr>
        <w:spacing w:line="249" w:lineRule="auto"/>
        <w:ind w:right="-20" w:firstLine="426"/>
        <w:jc w:val="both"/>
        <w:rPr>
          <w:szCs w:val="24"/>
        </w:rPr>
      </w:pPr>
      <w:r w:rsidRPr="00394AC2">
        <w:rPr>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E1FB7" w:rsidRPr="00394AC2" w:rsidRDefault="00EE1FB7" w:rsidP="00676C53">
      <w:pPr>
        <w:spacing w:line="249" w:lineRule="auto"/>
        <w:ind w:right="-20" w:firstLine="426"/>
        <w:jc w:val="both"/>
        <w:rPr>
          <w:szCs w:val="24"/>
        </w:rPr>
      </w:pPr>
      <w:r w:rsidRPr="00394AC2">
        <w:rPr>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E1FB7" w:rsidRPr="00394AC2" w:rsidRDefault="00EE1FB7" w:rsidP="00676C53">
      <w:pPr>
        <w:spacing w:line="249" w:lineRule="auto"/>
        <w:ind w:right="-20" w:firstLine="426"/>
        <w:jc w:val="both"/>
        <w:rPr>
          <w:szCs w:val="24"/>
        </w:rPr>
      </w:pPr>
      <w:r w:rsidRPr="00394AC2">
        <w:rPr>
          <w:szCs w:val="24"/>
        </w:rPr>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становление компетенций межкультурного взаимодействия как способности и готовности вести межличностный, </w:t>
      </w:r>
      <w:r w:rsidR="00394AC2">
        <w:rPr>
          <w:szCs w:val="24"/>
        </w:rPr>
        <w:t xml:space="preserve">межкультурный, </w:t>
      </w:r>
      <w:r w:rsidRPr="00394AC2">
        <w:rPr>
          <w:szCs w:val="24"/>
        </w:rPr>
        <w:t>межконфессиональный диалог при осознании и сохранении собственной культурной идентичности;</w:t>
      </w:r>
    </w:p>
    <w:p w:rsidR="00EE1FB7" w:rsidRPr="00394AC2" w:rsidRDefault="00EE1FB7" w:rsidP="00676C53">
      <w:pPr>
        <w:spacing w:line="249" w:lineRule="auto"/>
        <w:ind w:right="-20" w:firstLine="426"/>
        <w:jc w:val="both"/>
        <w:rPr>
          <w:szCs w:val="24"/>
        </w:rPr>
      </w:pPr>
      <w:r w:rsidRPr="00394AC2">
        <w:rPr>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E1FB7" w:rsidRPr="00394AC2" w:rsidRDefault="00EE1FB7" w:rsidP="00676C53">
      <w:pPr>
        <w:spacing w:line="249" w:lineRule="auto"/>
        <w:ind w:right="-20" w:firstLine="426"/>
        <w:jc w:val="both"/>
        <w:rPr>
          <w:szCs w:val="24"/>
        </w:rPr>
      </w:pPr>
      <w:r w:rsidRPr="00394AC2">
        <w:rPr>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E1FB7" w:rsidRPr="00394AC2" w:rsidRDefault="00EE1FB7" w:rsidP="00676C53">
      <w:pPr>
        <w:spacing w:line="249" w:lineRule="auto"/>
        <w:ind w:right="-20" w:firstLine="426"/>
        <w:jc w:val="both"/>
        <w:rPr>
          <w:szCs w:val="24"/>
        </w:rPr>
      </w:pPr>
      <w:r w:rsidRPr="00394AC2">
        <w:rPr>
          <w:szCs w:val="24"/>
        </w:rPr>
        <w:t>воспитание уважительного и бережного отношения к историческому, религиозному и культурному наследию народов Российской Федерации; содействие   осознанному   формированию   мировоззренческих ориентиров, основанных на приоритете традиционных российских духовно- нравственных ценностей;</w:t>
      </w:r>
    </w:p>
    <w:p w:rsidR="00EE1FB7" w:rsidRPr="00394AC2" w:rsidRDefault="00EE1FB7" w:rsidP="00676C53">
      <w:pPr>
        <w:spacing w:line="249" w:lineRule="auto"/>
        <w:ind w:right="-20" w:firstLine="426"/>
        <w:jc w:val="both"/>
        <w:rPr>
          <w:szCs w:val="24"/>
        </w:rPr>
      </w:pPr>
      <w:r w:rsidRPr="00394AC2">
        <w:rPr>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E1FB7" w:rsidRPr="00394AC2" w:rsidRDefault="00EE1FB7" w:rsidP="00676C53">
      <w:pPr>
        <w:spacing w:line="249" w:lineRule="auto"/>
        <w:ind w:right="-20" w:firstLine="426"/>
        <w:jc w:val="both"/>
        <w:rPr>
          <w:szCs w:val="24"/>
        </w:rPr>
      </w:pPr>
      <w:r w:rsidRPr="00394AC2">
        <w:rPr>
          <w:szCs w:val="24"/>
        </w:rPr>
        <w:t>Изучение курса ОДНКНР   вносит   значительный   вклад   в достижение главных целей основного общего образования, способствуя: расширению и систематизации знаний и представлений обучающихся о</w:t>
      </w:r>
    </w:p>
    <w:p w:rsidR="00EE1FB7" w:rsidRPr="00394AC2" w:rsidRDefault="00EE1FB7" w:rsidP="00676C53">
      <w:pPr>
        <w:spacing w:line="249" w:lineRule="auto"/>
        <w:ind w:right="-20" w:firstLine="426"/>
        <w:jc w:val="both"/>
        <w:rPr>
          <w:szCs w:val="24"/>
        </w:rPr>
      </w:pPr>
      <w:r w:rsidRPr="00394AC2">
        <w:rPr>
          <w:szCs w:val="24"/>
        </w:rPr>
        <w:t>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E1FB7" w:rsidRPr="00394AC2" w:rsidRDefault="00EE1FB7" w:rsidP="00676C53">
      <w:pPr>
        <w:spacing w:line="249" w:lineRule="auto"/>
        <w:ind w:right="-20" w:firstLine="426"/>
        <w:jc w:val="both"/>
        <w:rPr>
          <w:szCs w:val="24"/>
        </w:rPr>
      </w:pPr>
      <w:r w:rsidRPr="00394AC2">
        <w:rPr>
          <w:szCs w:val="24"/>
        </w:rPr>
        <w:t>углублению представлений о светской этике, религиозной   культуре народов Российской Федерации, их роли в развитии современного общества;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E1FB7" w:rsidRPr="00394AC2" w:rsidRDefault="00EE1FB7" w:rsidP="00676C53">
      <w:pPr>
        <w:spacing w:line="249" w:lineRule="auto"/>
        <w:ind w:right="-20" w:firstLine="426"/>
        <w:jc w:val="both"/>
        <w:rPr>
          <w:szCs w:val="24"/>
        </w:rPr>
      </w:pPr>
      <w:r w:rsidRPr="00394AC2">
        <w:rPr>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пробуждению интереса к культуре других народов, пр</w:t>
      </w:r>
      <w:r w:rsidR="00394AC2">
        <w:rPr>
          <w:szCs w:val="24"/>
        </w:rPr>
        <w:t xml:space="preserve">оявлению </w:t>
      </w:r>
      <w:r w:rsidRPr="00394AC2">
        <w:rPr>
          <w:szCs w:val="24"/>
        </w:rPr>
        <w:t xml:space="preserve">уважения, способности к сотрудничеству, взаимодействию на основе </w:t>
      </w:r>
      <w:r w:rsidR="00394AC2">
        <w:rPr>
          <w:szCs w:val="24"/>
        </w:rPr>
        <w:t xml:space="preserve">поиска </w:t>
      </w:r>
      <w:r w:rsidRPr="00394AC2">
        <w:rPr>
          <w:szCs w:val="24"/>
        </w:rPr>
        <w:t>общих культурных стратегий и идеалов;</w:t>
      </w:r>
    </w:p>
    <w:p w:rsidR="00EE1FB7" w:rsidRPr="00394AC2" w:rsidRDefault="00EE1FB7" w:rsidP="00676C53">
      <w:pPr>
        <w:spacing w:line="249" w:lineRule="auto"/>
        <w:ind w:right="-20" w:firstLine="426"/>
        <w:jc w:val="both"/>
        <w:rPr>
          <w:szCs w:val="24"/>
        </w:rPr>
      </w:pPr>
      <w:r w:rsidRPr="00394AC2">
        <w:rPr>
          <w:szCs w:val="24"/>
        </w:rPr>
        <w:t xml:space="preserve">осознанию приоритетной значимости </w:t>
      </w:r>
      <w:r w:rsidR="00394AC2">
        <w:rPr>
          <w:szCs w:val="24"/>
        </w:rPr>
        <w:t xml:space="preserve">духовно-нравственных </w:t>
      </w:r>
      <w:r w:rsidRPr="00394AC2">
        <w:rPr>
          <w:szCs w:val="24"/>
        </w:rPr>
        <w:t>ценностей, проявляющейся в преобладании этических, интеллектуальных, альтруистических мотивов над потребительскими и эгоистическими; раскрытию природы духовно-нравственных ценностей   российского общества, объединяющих светскость и духовность;</w:t>
      </w:r>
    </w:p>
    <w:p w:rsidR="00EE1FB7" w:rsidRPr="00394AC2" w:rsidRDefault="00EE1FB7" w:rsidP="00676C53">
      <w:pPr>
        <w:spacing w:line="249" w:lineRule="auto"/>
        <w:ind w:right="-20" w:firstLine="426"/>
        <w:jc w:val="both"/>
        <w:rPr>
          <w:szCs w:val="24"/>
        </w:rPr>
      </w:pPr>
      <w:r w:rsidRPr="00394AC2">
        <w:rPr>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E1FB7" w:rsidRPr="00394AC2" w:rsidRDefault="00EE1FB7" w:rsidP="00676C53">
      <w:pPr>
        <w:spacing w:line="249" w:lineRule="auto"/>
        <w:ind w:right="-20" w:firstLine="426"/>
        <w:jc w:val="both"/>
        <w:rPr>
          <w:szCs w:val="24"/>
        </w:rPr>
      </w:pPr>
      <w:r w:rsidRPr="00394AC2">
        <w:rPr>
          <w:szCs w:val="24"/>
        </w:rPr>
        <w:t xml:space="preserve">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 Общее число часов, рекомендованных для изучения </w:t>
      </w:r>
      <w:r w:rsidR="00394AC2">
        <w:rPr>
          <w:szCs w:val="24"/>
        </w:rPr>
        <w:t xml:space="preserve">курса </w:t>
      </w:r>
      <w:r w:rsidRPr="00394AC2">
        <w:rPr>
          <w:szCs w:val="24"/>
        </w:rPr>
        <w:t>ОДНКНР, – 68 часов: в 5 классе – 34 часа (1 час в неделю), в 6 классе – 34 часа (1 час в неделю).</w:t>
      </w:r>
    </w:p>
    <w:p w:rsidR="00EE1FB7" w:rsidRPr="00394AC2" w:rsidRDefault="00EE1FB7" w:rsidP="00676C53">
      <w:pPr>
        <w:spacing w:line="249" w:lineRule="auto"/>
        <w:ind w:right="-20" w:firstLine="426"/>
        <w:jc w:val="both"/>
        <w:rPr>
          <w:b/>
          <w:i/>
          <w:szCs w:val="24"/>
        </w:rPr>
      </w:pPr>
      <w:r w:rsidRPr="00394AC2">
        <w:rPr>
          <w:b/>
          <w:i/>
          <w:szCs w:val="24"/>
        </w:rPr>
        <w:t>Содержание обучения в 5 классе. Тематический блок 1. «Россия – наш общий дом».</w:t>
      </w:r>
    </w:p>
    <w:p w:rsidR="00EE1FB7" w:rsidRPr="00394AC2" w:rsidRDefault="00EE1FB7" w:rsidP="00676C53">
      <w:pPr>
        <w:spacing w:line="249" w:lineRule="auto"/>
        <w:ind w:right="-20" w:firstLine="426"/>
        <w:jc w:val="both"/>
        <w:rPr>
          <w:szCs w:val="24"/>
        </w:rPr>
      </w:pPr>
      <w:r w:rsidRPr="00394AC2">
        <w:rPr>
          <w:szCs w:val="24"/>
        </w:rPr>
        <w:t>Тема 1. Зачем изучать курс «Основы духовно-нравственной культуры народов России»?</w:t>
      </w:r>
    </w:p>
    <w:p w:rsidR="00EE1FB7" w:rsidRPr="00394AC2" w:rsidRDefault="00EE1FB7" w:rsidP="00676C53">
      <w:pPr>
        <w:spacing w:line="249" w:lineRule="auto"/>
        <w:ind w:right="-20" w:firstLine="426"/>
        <w:jc w:val="both"/>
        <w:rPr>
          <w:szCs w:val="24"/>
        </w:rPr>
      </w:pPr>
      <w:r w:rsidRPr="00394AC2">
        <w:rPr>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E1FB7" w:rsidRPr="00394AC2" w:rsidRDefault="00EE1FB7" w:rsidP="00676C53">
      <w:pPr>
        <w:spacing w:line="249" w:lineRule="auto"/>
        <w:ind w:right="-20" w:firstLine="426"/>
        <w:jc w:val="both"/>
        <w:rPr>
          <w:szCs w:val="24"/>
        </w:rPr>
      </w:pPr>
      <w:r w:rsidRPr="00394AC2">
        <w:rPr>
          <w:szCs w:val="24"/>
        </w:rPr>
        <w:t>Тема 2. Наш дом – Россия.</w:t>
      </w:r>
    </w:p>
    <w:p w:rsidR="00EE1FB7" w:rsidRPr="00394AC2" w:rsidRDefault="00EE1FB7" w:rsidP="00676C53">
      <w:pPr>
        <w:spacing w:line="249" w:lineRule="auto"/>
        <w:ind w:right="-20" w:firstLine="426"/>
        <w:jc w:val="both"/>
        <w:rPr>
          <w:szCs w:val="24"/>
        </w:rPr>
      </w:pPr>
      <w:r w:rsidRPr="00394AC2">
        <w:rPr>
          <w:szCs w:val="24"/>
        </w:rPr>
        <w:t>Россия – многонациональная страна. Многонациональный народ Российской Федерации. Россия как общий дом. Дружба народов.</w:t>
      </w:r>
    </w:p>
    <w:p w:rsidR="00EE1FB7" w:rsidRPr="00394AC2" w:rsidRDefault="00EE1FB7" w:rsidP="00676C53">
      <w:pPr>
        <w:spacing w:line="249" w:lineRule="auto"/>
        <w:ind w:right="-20" w:firstLine="426"/>
        <w:jc w:val="both"/>
        <w:rPr>
          <w:szCs w:val="24"/>
        </w:rPr>
      </w:pPr>
      <w:r w:rsidRPr="00394AC2">
        <w:rPr>
          <w:szCs w:val="24"/>
        </w:rPr>
        <w:t>Тема 3. Язык и история.</w:t>
      </w:r>
    </w:p>
    <w:p w:rsidR="00EE1FB7" w:rsidRPr="00394AC2" w:rsidRDefault="00EE1FB7" w:rsidP="00676C53">
      <w:pPr>
        <w:spacing w:line="249" w:lineRule="auto"/>
        <w:ind w:right="-20" w:firstLine="426"/>
        <w:jc w:val="both"/>
        <w:rPr>
          <w:szCs w:val="24"/>
        </w:rPr>
      </w:pPr>
      <w:r w:rsidRPr="00394AC2">
        <w:rPr>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E1FB7" w:rsidRPr="00394AC2" w:rsidRDefault="00EE1FB7" w:rsidP="00676C53">
      <w:pPr>
        <w:spacing w:line="249" w:lineRule="auto"/>
        <w:ind w:right="-20" w:firstLine="426"/>
        <w:jc w:val="both"/>
        <w:rPr>
          <w:szCs w:val="24"/>
        </w:rPr>
      </w:pPr>
      <w:r w:rsidRPr="00394AC2">
        <w:rPr>
          <w:szCs w:val="24"/>
        </w:rPr>
        <w:t>Тема 4. Русский язык – язык общения и язык возможностей. Русский</w:t>
      </w:r>
    </w:p>
    <w:p w:rsidR="00EE1FB7" w:rsidRPr="00394AC2" w:rsidRDefault="00EE1FB7" w:rsidP="00676C53">
      <w:pPr>
        <w:spacing w:line="249" w:lineRule="auto"/>
        <w:ind w:right="-20" w:firstLine="426"/>
        <w:jc w:val="both"/>
        <w:rPr>
          <w:szCs w:val="24"/>
        </w:rPr>
      </w:pPr>
      <w:r w:rsidRPr="00394AC2">
        <w:rPr>
          <w:szCs w:val="24"/>
        </w:rPr>
        <w:t>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EE1FB7" w:rsidRPr="00394AC2" w:rsidRDefault="00EE1FB7" w:rsidP="00676C53">
      <w:pPr>
        <w:spacing w:line="249" w:lineRule="auto"/>
        <w:ind w:right="-20" w:firstLine="426"/>
        <w:jc w:val="both"/>
        <w:rPr>
          <w:szCs w:val="24"/>
        </w:rPr>
      </w:pPr>
      <w:r w:rsidRPr="00394AC2">
        <w:rPr>
          <w:szCs w:val="24"/>
        </w:rPr>
        <w:t>Тема 5. Истоки родной культуры.</w:t>
      </w:r>
    </w:p>
    <w:p w:rsidR="00EE1FB7" w:rsidRPr="00394AC2" w:rsidRDefault="00EE1FB7" w:rsidP="00676C53">
      <w:pPr>
        <w:spacing w:line="249" w:lineRule="auto"/>
        <w:ind w:right="-20" w:firstLine="426"/>
        <w:jc w:val="both"/>
        <w:rPr>
          <w:szCs w:val="24"/>
        </w:rPr>
      </w:pPr>
      <w:r w:rsidRPr="00394AC2">
        <w:rPr>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E1FB7" w:rsidRPr="00394AC2" w:rsidRDefault="00EE1FB7" w:rsidP="00676C53">
      <w:pPr>
        <w:spacing w:line="249" w:lineRule="auto"/>
        <w:ind w:right="-20" w:firstLine="426"/>
        <w:jc w:val="both"/>
        <w:rPr>
          <w:szCs w:val="24"/>
        </w:rPr>
      </w:pPr>
      <w:r w:rsidRPr="00394AC2">
        <w:rPr>
          <w:szCs w:val="24"/>
        </w:rPr>
        <w:t>Тема 6. Материальная культура.</w:t>
      </w:r>
    </w:p>
    <w:p w:rsidR="00EE1FB7" w:rsidRPr="00394AC2" w:rsidRDefault="00EE1FB7" w:rsidP="00676C53">
      <w:pPr>
        <w:spacing w:line="249" w:lineRule="auto"/>
        <w:ind w:right="-20" w:firstLine="426"/>
        <w:jc w:val="both"/>
        <w:rPr>
          <w:szCs w:val="24"/>
        </w:rPr>
      </w:pPr>
      <w:r w:rsidRPr="00394AC2">
        <w:rPr>
          <w:szCs w:val="24"/>
        </w:rPr>
        <w:t>Материальная культура: архитектура, одежда, пища, транспорт,</w:t>
      </w:r>
    </w:p>
    <w:p w:rsidR="00394AC2" w:rsidRDefault="00EE1FB7" w:rsidP="00676C53">
      <w:pPr>
        <w:spacing w:line="249" w:lineRule="auto"/>
        <w:ind w:right="-20" w:firstLine="426"/>
        <w:jc w:val="both"/>
        <w:rPr>
          <w:szCs w:val="24"/>
        </w:rPr>
      </w:pPr>
      <w:r w:rsidRPr="00394AC2">
        <w:rPr>
          <w:szCs w:val="24"/>
        </w:rPr>
        <w:t xml:space="preserve">техника. Связь между материальной культурой и </w:t>
      </w:r>
      <w:r w:rsidR="00394AC2">
        <w:rPr>
          <w:szCs w:val="24"/>
        </w:rPr>
        <w:t xml:space="preserve">духовно-нравственными </w:t>
      </w:r>
      <w:r w:rsidRPr="00394AC2">
        <w:rPr>
          <w:szCs w:val="24"/>
        </w:rPr>
        <w:t xml:space="preserve">ценностями общества. </w:t>
      </w:r>
    </w:p>
    <w:p w:rsidR="00EE1FB7" w:rsidRPr="00394AC2" w:rsidRDefault="00EE1FB7" w:rsidP="00676C53">
      <w:pPr>
        <w:spacing w:line="249" w:lineRule="auto"/>
        <w:ind w:right="-20" w:firstLine="426"/>
        <w:jc w:val="both"/>
        <w:rPr>
          <w:szCs w:val="24"/>
        </w:rPr>
      </w:pPr>
      <w:r w:rsidRPr="00394AC2">
        <w:rPr>
          <w:szCs w:val="24"/>
        </w:rPr>
        <w:t>Тема 7. Духовная культура.</w:t>
      </w:r>
    </w:p>
    <w:p w:rsidR="00EE1FB7" w:rsidRPr="00394AC2" w:rsidRDefault="00EE1FB7" w:rsidP="00676C53">
      <w:pPr>
        <w:spacing w:line="249" w:lineRule="auto"/>
        <w:ind w:right="-20" w:firstLine="426"/>
        <w:jc w:val="both"/>
        <w:rPr>
          <w:szCs w:val="24"/>
        </w:rPr>
      </w:pPr>
      <w:r w:rsidRPr="00394AC2">
        <w:rPr>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E1FB7" w:rsidRPr="00394AC2" w:rsidRDefault="00EE1FB7" w:rsidP="00676C53">
      <w:pPr>
        <w:spacing w:line="249" w:lineRule="auto"/>
        <w:ind w:right="-20" w:firstLine="426"/>
        <w:jc w:val="both"/>
        <w:rPr>
          <w:szCs w:val="24"/>
        </w:rPr>
      </w:pPr>
      <w:r w:rsidRPr="00394AC2">
        <w:rPr>
          <w:szCs w:val="24"/>
        </w:rPr>
        <w:t>Тема 8. Культура и религия.</w:t>
      </w:r>
    </w:p>
    <w:p w:rsidR="00EE1FB7" w:rsidRPr="00394AC2" w:rsidRDefault="00EE1FB7" w:rsidP="00676C53">
      <w:pPr>
        <w:spacing w:line="249" w:lineRule="auto"/>
        <w:ind w:right="-20" w:firstLine="426"/>
        <w:jc w:val="both"/>
        <w:rPr>
          <w:szCs w:val="24"/>
        </w:rPr>
      </w:pPr>
      <w:r w:rsidRPr="00394AC2">
        <w:rPr>
          <w:szCs w:val="24"/>
        </w:rPr>
        <w:t>Религия и культура. Что такое религия, её роль в жизни общества и</w:t>
      </w:r>
    </w:p>
    <w:p w:rsidR="00EE1FB7" w:rsidRPr="00394AC2" w:rsidRDefault="00EE1FB7" w:rsidP="00676C53">
      <w:pPr>
        <w:spacing w:line="249" w:lineRule="auto"/>
        <w:ind w:right="-20" w:firstLine="426"/>
        <w:jc w:val="both"/>
        <w:rPr>
          <w:szCs w:val="24"/>
        </w:rPr>
      </w:pPr>
      <w:r w:rsidRPr="00394AC2">
        <w:rPr>
          <w:szCs w:val="24"/>
        </w:rPr>
        <w:t>человека. Государствообразующие религии России. Единство ценностей в религиях России.</w:t>
      </w:r>
    </w:p>
    <w:p w:rsidR="00EE1FB7" w:rsidRPr="00394AC2" w:rsidRDefault="00EE1FB7" w:rsidP="00676C53">
      <w:pPr>
        <w:spacing w:line="249" w:lineRule="auto"/>
        <w:ind w:right="-20" w:firstLine="426"/>
        <w:jc w:val="both"/>
        <w:rPr>
          <w:szCs w:val="24"/>
        </w:rPr>
      </w:pPr>
      <w:r w:rsidRPr="00394AC2">
        <w:rPr>
          <w:szCs w:val="24"/>
        </w:rPr>
        <w:t>Тема 9. Культура и образование.</w:t>
      </w:r>
    </w:p>
    <w:p w:rsidR="00EE1FB7" w:rsidRPr="00394AC2" w:rsidRDefault="00EE1FB7" w:rsidP="00676C53">
      <w:pPr>
        <w:spacing w:line="249" w:lineRule="auto"/>
        <w:ind w:right="-20" w:firstLine="426"/>
        <w:jc w:val="both"/>
        <w:rPr>
          <w:szCs w:val="24"/>
        </w:rPr>
      </w:pPr>
      <w:r w:rsidRPr="00394AC2">
        <w:rPr>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E1FB7" w:rsidRPr="00394AC2" w:rsidRDefault="00EE1FB7" w:rsidP="00676C53">
      <w:pPr>
        <w:spacing w:line="249" w:lineRule="auto"/>
        <w:ind w:right="-20" w:firstLine="426"/>
        <w:jc w:val="both"/>
        <w:rPr>
          <w:szCs w:val="24"/>
        </w:rPr>
      </w:pPr>
      <w:r w:rsidRPr="00394AC2">
        <w:rPr>
          <w:szCs w:val="24"/>
        </w:rPr>
        <w:t>Тема 10. Многообразие культур России (практическое занятие). Единство культур народов России. Что значит быть культурным человеком? Знание о культуре народов России.</w:t>
      </w:r>
    </w:p>
    <w:p w:rsidR="00EE1FB7" w:rsidRPr="00394AC2" w:rsidRDefault="00EE1FB7" w:rsidP="00676C53">
      <w:pPr>
        <w:spacing w:line="249" w:lineRule="auto"/>
        <w:ind w:right="-20" w:firstLine="426"/>
        <w:jc w:val="both"/>
        <w:rPr>
          <w:szCs w:val="24"/>
        </w:rPr>
      </w:pPr>
      <w:r w:rsidRPr="00394AC2">
        <w:rPr>
          <w:szCs w:val="24"/>
        </w:rPr>
        <w:t>Тематический блок 2 «Семья и духовно-нравственные ценности».</w:t>
      </w:r>
    </w:p>
    <w:p w:rsidR="00EE1FB7" w:rsidRPr="00394AC2" w:rsidRDefault="00EE1FB7" w:rsidP="00676C53">
      <w:pPr>
        <w:spacing w:line="249" w:lineRule="auto"/>
        <w:ind w:right="-20" w:firstLine="426"/>
        <w:jc w:val="both"/>
        <w:rPr>
          <w:szCs w:val="24"/>
        </w:rPr>
      </w:pPr>
      <w:r w:rsidRPr="00394AC2">
        <w:rPr>
          <w:szCs w:val="24"/>
        </w:rPr>
        <w:t>Тема 11. Семья – хранитель духовных ценностей.</w:t>
      </w:r>
    </w:p>
    <w:p w:rsidR="00EE1FB7" w:rsidRPr="00394AC2" w:rsidRDefault="00EE1FB7" w:rsidP="00676C53">
      <w:pPr>
        <w:spacing w:line="249" w:lineRule="auto"/>
        <w:ind w:right="-20" w:firstLine="426"/>
        <w:jc w:val="both"/>
        <w:rPr>
          <w:szCs w:val="24"/>
        </w:rPr>
      </w:pPr>
      <w:r w:rsidRPr="00394AC2">
        <w:rPr>
          <w:szCs w:val="24"/>
        </w:rPr>
        <w:t>Семья – базовый элемент общества. Семейные ценности, традиции и культура. Помощь сиротам как духовно-нравственный долг человека. Тема 12. Родина начинается с семьи.</w:t>
      </w:r>
    </w:p>
    <w:p w:rsidR="00EE1FB7" w:rsidRPr="00394AC2" w:rsidRDefault="00EE1FB7" w:rsidP="00676C53">
      <w:pPr>
        <w:spacing w:line="249" w:lineRule="auto"/>
        <w:ind w:right="-20" w:firstLine="426"/>
        <w:jc w:val="both"/>
        <w:rPr>
          <w:szCs w:val="24"/>
        </w:rPr>
      </w:pPr>
      <w:r w:rsidRPr="00394AC2">
        <w:rPr>
          <w:szCs w:val="24"/>
        </w:rPr>
        <w:t>История семьи как часть истории народа, государства, человечества. Как связаны Родина и семья? Что такое Родина и Отечество?</w:t>
      </w:r>
    </w:p>
    <w:p w:rsidR="00EE1FB7" w:rsidRPr="00394AC2" w:rsidRDefault="00EE1FB7" w:rsidP="00676C53">
      <w:pPr>
        <w:spacing w:line="249" w:lineRule="auto"/>
        <w:ind w:right="-20" w:firstLine="426"/>
        <w:jc w:val="both"/>
        <w:rPr>
          <w:szCs w:val="24"/>
        </w:rPr>
      </w:pPr>
      <w:r w:rsidRPr="00394AC2">
        <w:rPr>
          <w:szCs w:val="24"/>
        </w:rPr>
        <w:t>Тема 13. Традиции семейного воспитания в России.</w:t>
      </w:r>
    </w:p>
    <w:p w:rsidR="00EE1FB7" w:rsidRPr="00394AC2" w:rsidRDefault="00EE1FB7" w:rsidP="00676C53">
      <w:pPr>
        <w:spacing w:line="249" w:lineRule="auto"/>
        <w:ind w:right="-20" w:firstLine="426"/>
        <w:jc w:val="both"/>
        <w:rPr>
          <w:szCs w:val="24"/>
        </w:rPr>
      </w:pPr>
      <w:r w:rsidRPr="00394AC2">
        <w:rPr>
          <w:szCs w:val="24"/>
        </w:rPr>
        <w:t>Семейные традиции народов России. Межнациональные семьи. Семейное воспитание как трансляция ценностей.</w:t>
      </w:r>
    </w:p>
    <w:p w:rsidR="00EE1FB7" w:rsidRPr="00394AC2" w:rsidRDefault="00EE1FB7" w:rsidP="00676C53">
      <w:pPr>
        <w:spacing w:line="249" w:lineRule="auto"/>
        <w:ind w:right="-20" w:firstLine="426"/>
        <w:jc w:val="both"/>
        <w:rPr>
          <w:szCs w:val="24"/>
        </w:rPr>
      </w:pPr>
      <w:r w:rsidRPr="00394AC2">
        <w:rPr>
          <w:szCs w:val="24"/>
        </w:rPr>
        <w:t>Тема 14. Образ семьи в культуре народов России. Произведения</w:t>
      </w:r>
    </w:p>
    <w:p w:rsidR="00EE1FB7" w:rsidRPr="00394AC2" w:rsidRDefault="00EE1FB7" w:rsidP="00676C53">
      <w:pPr>
        <w:spacing w:line="249" w:lineRule="auto"/>
        <w:ind w:right="-20" w:firstLine="426"/>
        <w:jc w:val="both"/>
        <w:rPr>
          <w:szCs w:val="24"/>
        </w:rPr>
      </w:pPr>
      <w:r w:rsidRPr="00394AC2">
        <w:rPr>
          <w:szCs w:val="24"/>
        </w:rPr>
        <w:t>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E1FB7" w:rsidRPr="00394AC2" w:rsidRDefault="00EE1FB7" w:rsidP="00676C53">
      <w:pPr>
        <w:spacing w:line="249" w:lineRule="auto"/>
        <w:ind w:right="-20" w:firstLine="426"/>
        <w:jc w:val="both"/>
        <w:rPr>
          <w:szCs w:val="24"/>
        </w:rPr>
      </w:pPr>
      <w:r w:rsidRPr="00394AC2">
        <w:rPr>
          <w:szCs w:val="24"/>
        </w:rPr>
        <w:t>Тема 15. Труд в истории семьи.</w:t>
      </w:r>
    </w:p>
    <w:p w:rsidR="00EE1FB7" w:rsidRPr="00394AC2" w:rsidRDefault="00EE1FB7" w:rsidP="00676C53">
      <w:pPr>
        <w:spacing w:line="249" w:lineRule="auto"/>
        <w:ind w:right="-20" w:firstLine="426"/>
        <w:jc w:val="both"/>
        <w:rPr>
          <w:szCs w:val="24"/>
        </w:rPr>
      </w:pPr>
      <w:r w:rsidRPr="00394AC2">
        <w:rPr>
          <w:szCs w:val="24"/>
        </w:rPr>
        <w:t>Социальные роли в истории семьи. Роль домашнего труда. Роль нравственных норм в благополучии семьи.</w:t>
      </w:r>
    </w:p>
    <w:p w:rsidR="00EE1FB7" w:rsidRPr="00394AC2" w:rsidRDefault="00EE1FB7" w:rsidP="00676C53">
      <w:pPr>
        <w:spacing w:line="249" w:lineRule="auto"/>
        <w:ind w:right="-20" w:firstLine="426"/>
        <w:jc w:val="both"/>
        <w:rPr>
          <w:szCs w:val="24"/>
        </w:rPr>
      </w:pPr>
      <w:r w:rsidRPr="00394AC2">
        <w:rPr>
          <w:szCs w:val="24"/>
        </w:rPr>
        <w:t>Тема 16. Семья в современном мире (практическое занятие). Рассказ о</w:t>
      </w:r>
    </w:p>
    <w:p w:rsidR="00EE1FB7" w:rsidRPr="00394AC2" w:rsidRDefault="00EE1FB7" w:rsidP="00676C53">
      <w:pPr>
        <w:spacing w:line="249" w:lineRule="auto"/>
        <w:ind w:right="-20" w:firstLine="426"/>
        <w:jc w:val="both"/>
        <w:rPr>
          <w:szCs w:val="24"/>
        </w:rPr>
      </w:pPr>
      <w:r w:rsidRPr="00394AC2">
        <w:rPr>
          <w:szCs w:val="24"/>
        </w:rPr>
        <w:t>своей семье (с использованием фотографий, книг, писем и другого). Семейное древо. Семейные традиции.</w:t>
      </w:r>
    </w:p>
    <w:p w:rsidR="00EE1FB7" w:rsidRPr="00394AC2" w:rsidRDefault="00EE1FB7" w:rsidP="00676C53">
      <w:pPr>
        <w:spacing w:line="249" w:lineRule="auto"/>
        <w:ind w:right="-20" w:firstLine="426"/>
        <w:jc w:val="both"/>
        <w:rPr>
          <w:szCs w:val="24"/>
        </w:rPr>
      </w:pPr>
      <w:r w:rsidRPr="00394AC2">
        <w:rPr>
          <w:szCs w:val="24"/>
        </w:rPr>
        <w:t>Тематический блок 3 «Духовно-нравственное богатство личности».</w:t>
      </w:r>
    </w:p>
    <w:p w:rsidR="00EE1FB7" w:rsidRPr="00394AC2" w:rsidRDefault="00EE1FB7" w:rsidP="00676C53">
      <w:pPr>
        <w:spacing w:line="249" w:lineRule="auto"/>
        <w:ind w:right="-20" w:firstLine="426"/>
        <w:jc w:val="both"/>
        <w:rPr>
          <w:szCs w:val="24"/>
        </w:rPr>
      </w:pPr>
      <w:r w:rsidRPr="00394AC2">
        <w:rPr>
          <w:szCs w:val="24"/>
        </w:rPr>
        <w:t>Тема 17. Личность – общество – культура.</w:t>
      </w:r>
    </w:p>
    <w:p w:rsidR="00EE1FB7" w:rsidRPr="00394AC2" w:rsidRDefault="00EE1FB7" w:rsidP="00676C53">
      <w:pPr>
        <w:spacing w:line="249" w:lineRule="auto"/>
        <w:ind w:right="-20" w:firstLine="426"/>
        <w:jc w:val="both"/>
        <w:rPr>
          <w:szCs w:val="24"/>
        </w:rPr>
      </w:pPr>
      <w:r w:rsidRPr="00394AC2">
        <w:rPr>
          <w:szCs w:val="24"/>
        </w:rPr>
        <w:t>Что делает человека человеком? Почему человек не может жить вне</w:t>
      </w:r>
    </w:p>
    <w:p w:rsidR="00EE1FB7" w:rsidRPr="00394AC2" w:rsidRDefault="00EE1FB7" w:rsidP="00676C53">
      <w:pPr>
        <w:spacing w:line="249" w:lineRule="auto"/>
        <w:ind w:right="-20" w:firstLine="426"/>
        <w:jc w:val="both"/>
        <w:rPr>
          <w:szCs w:val="24"/>
        </w:rPr>
      </w:pPr>
      <w:r w:rsidRPr="00394AC2">
        <w:rPr>
          <w:szCs w:val="24"/>
        </w:rPr>
        <w:t>общества. Связь между обществом и культурой как реализация духовно- нравственных ценностей.</w:t>
      </w:r>
    </w:p>
    <w:p w:rsidR="00EE1FB7" w:rsidRPr="00394AC2" w:rsidRDefault="00EE1FB7" w:rsidP="00676C53">
      <w:pPr>
        <w:spacing w:line="249" w:lineRule="auto"/>
        <w:ind w:right="-20" w:firstLine="426"/>
        <w:jc w:val="both"/>
        <w:rPr>
          <w:szCs w:val="24"/>
        </w:rPr>
      </w:pPr>
      <w:r w:rsidRPr="00394AC2">
        <w:rPr>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w:t>
      </w:r>
    </w:p>
    <w:p w:rsidR="00EE1FB7" w:rsidRPr="00394AC2" w:rsidRDefault="00EE1FB7" w:rsidP="00676C53">
      <w:pPr>
        <w:spacing w:line="249" w:lineRule="auto"/>
        <w:ind w:right="-20" w:firstLine="426"/>
        <w:jc w:val="both"/>
        <w:rPr>
          <w:szCs w:val="24"/>
        </w:rPr>
      </w:pPr>
      <w:r w:rsidRPr="00394AC2">
        <w:rPr>
          <w:szCs w:val="24"/>
        </w:rPr>
        <w:t>Созидательный труд. Важность труда как творческой деятельности, как реализации.</w:t>
      </w:r>
    </w:p>
    <w:p w:rsidR="00EE1FB7" w:rsidRPr="00394AC2" w:rsidRDefault="00EE1FB7" w:rsidP="00676C53">
      <w:pPr>
        <w:spacing w:line="249" w:lineRule="auto"/>
        <w:ind w:right="-20" w:firstLine="426"/>
        <w:jc w:val="both"/>
        <w:rPr>
          <w:szCs w:val="24"/>
        </w:rPr>
      </w:pPr>
      <w:r w:rsidRPr="00394AC2">
        <w:rPr>
          <w:szCs w:val="24"/>
        </w:rPr>
        <w:t xml:space="preserve">Тема 19. Личность и духовно-нравственные ценности. Мораль и нравственность в жизни человека. Взаимопомощь, сострадание, </w:t>
      </w:r>
      <w:r w:rsidR="00394AC2">
        <w:rPr>
          <w:szCs w:val="24"/>
        </w:rPr>
        <w:t xml:space="preserve">милосердие, </w:t>
      </w:r>
      <w:r w:rsidRPr="00394AC2">
        <w:rPr>
          <w:szCs w:val="24"/>
        </w:rPr>
        <w:t>любовь, дружба, коллективизм, патриотизм, любовь к близким.</w:t>
      </w:r>
    </w:p>
    <w:p w:rsidR="00EE1FB7" w:rsidRPr="00394AC2" w:rsidRDefault="00EE1FB7" w:rsidP="00676C53">
      <w:pPr>
        <w:spacing w:line="249" w:lineRule="auto"/>
        <w:ind w:right="-20" w:firstLine="426"/>
        <w:jc w:val="both"/>
        <w:rPr>
          <w:szCs w:val="24"/>
        </w:rPr>
      </w:pPr>
      <w:r w:rsidRPr="00394AC2">
        <w:rPr>
          <w:szCs w:val="24"/>
        </w:rPr>
        <w:t>Тематический блок 4. «Культурное единство России».</w:t>
      </w:r>
    </w:p>
    <w:p w:rsidR="00EE1FB7" w:rsidRPr="00394AC2" w:rsidRDefault="00EE1FB7" w:rsidP="00676C53">
      <w:pPr>
        <w:spacing w:line="249" w:lineRule="auto"/>
        <w:ind w:right="-20" w:firstLine="426"/>
        <w:jc w:val="both"/>
        <w:rPr>
          <w:szCs w:val="24"/>
        </w:rPr>
      </w:pPr>
      <w:r w:rsidRPr="00394AC2">
        <w:rPr>
          <w:szCs w:val="24"/>
        </w:rPr>
        <w:t>Тема 20. Историческая память как духовно-нравственная ценность.</w:t>
      </w:r>
    </w:p>
    <w:p w:rsidR="00EE1FB7" w:rsidRPr="00394AC2" w:rsidRDefault="00EE1FB7" w:rsidP="00676C53">
      <w:pPr>
        <w:spacing w:line="249" w:lineRule="auto"/>
        <w:ind w:right="-20" w:firstLine="426"/>
        <w:jc w:val="both"/>
        <w:rPr>
          <w:szCs w:val="24"/>
        </w:rPr>
      </w:pPr>
      <w:r w:rsidRPr="00394AC2">
        <w:rPr>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E1FB7" w:rsidRPr="00394AC2" w:rsidRDefault="00EE1FB7" w:rsidP="00676C53">
      <w:pPr>
        <w:spacing w:line="249" w:lineRule="auto"/>
        <w:ind w:right="-20" w:firstLine="426"/>
        <w:jc w:val="both"/>
        <w:rPr>
          <w:szCs w:val="24"/>
        </w:rPr>
      </w:pPr>
      <w:r w:rsidRPr="00394AC2">
        <w:rPr>
          <w:szCs w:val="24"/>
        </w:rPr>
        <w:t>Тема 21. Литература как язык культуры.</w:t>
      </w:r>
    </w:p>
    <w:p w:rsidR="00EE1FB7" w:rsidRPr="00394AC2" w:rsidRDefault="00EE1FB7" w:rsidP="00676C53">
      <w:pPr>
        <w:spacing w:line="249" w:lineRule="auto"/>
        <w:ind w:right="-20" w:firstLine="426"/>
        <w:jc w:val="both"/>
        <w:rPr>
          <w:szCs w:val="24"/>
        </w:rPr>
      </w:pPr>
      <w:r w:rsidRPr="00394AC2">
        <w:rPr>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E1FB7" w:rsidRPr="00394AC2" w:rsidRDefault="00EE1FB7" w:rsidP="00676C53">
      <w:pPr>
        <w:spacing w:line="249" w:lineRule="auto"/>
        <w:ind w:right="-20" w:firstLine="426"/>
        <w:jc w:val="both"/>
        <w:rPr>
          <w:szCs w:val="24"/>
        </w:rPr>
      </w:pPr>
      <w:r w:rsidRPr="00394AC2">
        <w:rPr>
          <w:szCs w:val="24"/>
        </w:rPr>
        <w:t>Тема 22. Взаимовлияние культур.</w:t>
      </w:r>
    </w:p>
    <w:p w:rsidR="00EE1FB7" w:rsidRPr="00394AC2" w:rsidRDefault="00EE1FB7" w:rsidP="00676C53">
      <w:pPr>
        <w:spacing w:line="249" w:lineRule="auto"/>
        <w:ind w:right="-20" w:firstLine="426"/>
        <w:jc w:val="both"/>
        <w:rPr>
          <w:szCs w:val="24"/>
        </w:rPr>
      </w:pPr>
      <w:r w:rsidRPr="00394AC2">
        <w:rPr>
          <w:szCs w:val="24"/>
        </w:rPr>
        <w:t xml:space="preserve">Взаимодействие культур. Межпоколенная и межкультурная трансляция. Обмен ценностными установками и идеями. </w:t>
      </w:r>
      <w:r w:rsidR="00394AC2">
        <w:rPr>
          <w:szCs w:val="24"/>
        </w:rPr>
        <w:t xml:space="preserve">Примеры </w:t>
      </w:r>
      <w:r w:rsidRPr="00394AC2">
        <w:rPr>
          <w:szCs w:val="24"/>
        </w:rPr>
        <w:t>межкультурной коммуникации как способ формирования общих духовно- нравственных ценностей.</w:t>
      </w:r>
    </w:p>
    <w:p w:rsidR="00EE1FB7" w:rsidRPr="00394AC2" w:rsidRDefault="00EE1FB7" w:rsidP="00676C53">
      <w:pPr>
        <w:spacing w:line="249" w:lineRule="auto"/>
        <w:ind w:right="-20" w:firstLine="426"/>
        <w:jc w:val="both"/>
        <w:rPr>
          <w:szCs w:val="24"/>
        </w:rPr>
      </w:pPr>
      <w:r w:rsidRPr="00394AC2">
        <w:rPr>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E1FB7" w:rsidRPr="00394AC2" w:rsidRDefault="00EE1FB7" w:rsidP="00676C53">
      <w:pPr>
        <w:spacing w:line="249" w:lineRule="auto"/>
        <w:ind w:right="-20" w:firstLine="426"/>
        <w:jc w:val="both"/>
        <w:rPr>
          <w:szCs w:val="24"/>
        </w:rPr>
      </w:pPr>
      <w:r w:rsidRPr="00394AC2">
        <w:rPr>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E1FB7" w:rsidRPr="00394AC2" w:rsidRDefault="00EE1FB7" w:rsidP="00676C53">
      <w:pPr>
        <w:spacing w:line="249" w:lineRule="auto"/>
        <w:ind w:right="-20" w:firstLine="426"/>
        <w:jc w:val="both"/>
        <w:rPr>
          <w:szCs w:val="24"/>
        </w:rPr>
      </w:pPr>
      <w:r w:rsidRPr="00394AC2">
        <w:rPr>
          <w:szCs w:val="24"/>
        </w:rPr>
        <w:t>Тема 25. Праздники в культуре народов России.</w:t>
      </w:r>
    </w:p>
    <w:p w:rsidR="00EE1FB7" w:rsidRPr="00394AC2" w:rsidRDefault="00EE1FB7" w:rsidP="00676C53">
      <w:pPr>
        <w:spacing w:line="249" w:lineRule="auto"/>
        <w:ind w:right="-20" w:firstLine="426"/>
        <w:jc w:val="both"/>
        <w:rPr>
          <w:szCs w:val="24"/>
        </w:rPr>
      </w:pPr>
      <w:r w:rsidRPr="00394AC2">
        <w:rPr>
          <w:szCs w:val="24"/>
        </w:rPr>
        <w:t>Что такое праздник? Почему праздники важны. Праздничные традиции</w:t>
      </w:r>
    </w:p>
    <w:p w:rsidR="00EE1FB7" w:rsidRPr="00394AC2" w:rsidRDefault="00EE1FB7" w:rsidP="00676C53">
      <w:pPr>
        <w:spacing w:line="249" w:lineRule="auto"/>
        <w:ind w:right="-20" w:firstLine="426"/>
        <w:jc w:val="both"/>
        <w:rPr>
          <w:szCs w:val="24"/>
        </w:rPr>
      </w:pPr>
      <w:r w:rsidRPr="00394AC2">
        <w:rPr>
          <w:szCs w:val="24"/>
        </w:rPr>
        <w:t>в России. Народные праздники как память культуры, как воплощение духовно-нравственных идеалов.</w:t>
      </w:r>
    </w:p>
    <w:p w:rsidR="00EE1FB7" w:rsidRPr="00394AC2" w:rsidRDefault="00EE1FB7" w:rsidP="00676C53">
      <w:pPr>
        <w:spacing w:line="249" w:lineRule="auto"/>
        <w:ind w:right="-20" w:firstLine="426"/>
        <w:jc w:val="both"/>
        <w:rPr>
          <w:szCs w:val="24"/>
        </w:rPr>
      </w:pPr>
      <w:r w:rsidRPr="00394AC2">
        <w:rPr>
          <w:szCs w:val="24"/>
        </w:rPr>
        <w:t xml:space="preserve">Тема 26. Памятники архитектуры в культуре народов России. Памятники как часть культуры: исторические, </w:t>
      </w:r>
      <w:r w:rsidR="00394AC2">
        <w:rPr>
          <w:szCs w:val="24"/>
        </w:rPr>
        <w:t xml:space="preserve">художественные, </w:t>
      </w:r>
      <w:r w:rsidRPr="00394AC2">
        <w:rPr>
          <w:szCs w:val="24"/>
        </w:rPr>
        <w:t>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E1FB7" w:rsidRPr="00394AC2" w:rsidRDefault="00EE1FB7" w:rsidP="00676C53">
      <w:pPr>
        <w:spacing w:line="249" w:lineRule="auto"/>
        <w:ind w:right="-20" w:firstLine="426"/>
        <w:jc w:val="both"/>
        <w:rPr>
          <w:szCs w:val="24"/>
        </w:rPr>
      </w:pPr>
      <w:r w:rsidRPr="00394AC2">
        <w:rPr>
          <w:szCs w:val="24"/>
        </w:rPr>
        <w:t>Тема 27. Музыкальная культура народов России.</w:t>
      </w:r>
    </w:p>
    <w:p w:rsidR="00EE1FB7" w:rsidRPr="00394AC2" w:rsidRDefault="00EE1FB7" w:rsidP="00676C53">
      <w:pPr>
        <w:spacing w:line="249" w:lineRule="auto"/>
        <w:ind w:right="-20" w:firstLine="426"/>
        <w:jc w:val="both"/>
        <w:rPr>
          <w:szCs w:val="24"/>
        </w:rPr>
      </w:pPr>
      <w:r w:rsidRPr="00394AC2">
        <w:rPr>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E1FB7" w:rsidRPr="00394AC2" w:rsidRDefault="00EE1FB7" w:rsidP="00676C53">
      <w:pPr>
        <w:spacing w:line="249" w:lineRule="auto"/>
        <w:ind w:right="-20" w:firstLine="426"/>
        <w:jc w:val="both"/>
        <w:rPr>
          <w:szCs w:val="24"/>
        </w:rPr>
      </w:pPr>
      <w:r w:rsidRPr="00394AC2">
        <w:rPr>
          <w:szCs w:val="24"/>
        </w:rPr>
        <w:t>Тема 28. Изобразительное искусство народов России.</w:t>
      </w:r>
    </w:p>
    <w:p w:rsidR="00EE1FB7" w:rsidRPr="00394AC2" w:rsidRDefault="00EE1FB7" w:rsidP="00676C53">
      <w:pPr>
        <w:spacing w:line="249" w:lineRule="auto"/>
        <w:ind w:right="-20" w:firstLine="426"/>
        <w:jc w:val="both"/>
        <w:rPr>
          <w:szCs w:val="24"/>
        </w:rPr>
      </w:pPr>
      <w:r w:rsidRPr="00394AC2">
        <w:rPr>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E1FB7" w:rsidRPr="00394AC2" w:rsidRDefault="00EE1FB7" w:rsidP="00676C53">
      <w:pPr>
        <w:spacing w:line="249" w:lineRule="auto"/>
        <w:ind w:right="-20" w:firstLine="426"/>
        <w:jc w:val="both"/>
        <w:rPr>
          <w:szCs w:val="24"/>
        </w:rPr>
      </w:pPr>
      <w:r w:rsidRPr="00394AC2">
        <w:rPr>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E1FB7" w:rsidRPr="00394AC2" w:rsidRDefault="00EE1FB7" w:rsidP="00676C53">
      <w:pPr>
        <w:spacing w:line="249" w:lineRule="auto"/>
        <w:ind w:right="-20" w:firstLine="426"/>
        <w:jc w:val="both"/>
        <w:rPr>
          <w:szCs w:val="24"/>
        </w:rPr>
      </w:pPr>
      <w:r w:rsidRPr="00394AC2">
        <w:rPr>
          <w:szCs w:val="24"/>
        </w:rPr>
        <w:t>Тема 30. Бытовые традиции народов России: пища, одежда, дом (практическое занятие).</w:t>
      </w:r>
    </w:p>
    <w:p w:rsidR="00EE1FB7" w:rsidRPr="00394AC2" w:rsidRDefault="00EE1FB7" w:rsidP="00676C53">
      <w:pPr>
        <w:spacing w:line="249" w:lineRule="auto"/>
        <w:ind w:right="-20" w:firstLine="426"/>
        <w:jc w:val="both"/>
        <w:rPr>
          <w:szCs w:val="24"/>
        </w:rPr>
      </w:pPr>
      <w:r w:rsidRPr="00394AC2">
        <w:rPr>
          <w:szCs w:val="24"/>
        </w:rPr>
        <w:t>Рассказ о бытовых традициях своей семьи, народа, региона. Доклад с использованием разнообразного зрительного ряда и других источников. Тема 31. Культурная карта России (практическое занятие).</w:t>
      </w:r>
    </w:p>
    <w:p w:rsidR="00B438B8" w:rsidRDefault="00EE1FB7" w:rsidP="00676C53">
      <w:pPr>
        <w:spacing w:line="249" w:lineRule="auto"/>
        <w:ind w:right="-20" w:firstLine="426"/>
        <w:jc w:val="both"/>
        <w:rPr>
          <w:szCs w:val="24"/>
        </w:rPr>
      </w:pPr>
      <w:r w:rsidRPr="00394AC2">
        <w:rPr>
          <w:szCs w:val="24"/>
        </w:rPr>
        <w:t xml:space="preserve">География культур России. Россия как культурная карта. Описание регионов в соответствии с их особенностями. </w:t>
      </w:r>
    </w:p>
    <w:p w:rsidR="00EE1FB7" w:rsidRPr="00394AC2" w:rsidRDefault="00EE1FB7" w:rsidP="00676C53">
      <w:pPr>
        <w:spacing w:line="249" w:lineRule="auto"/>
        <w:ind w:right="-20" w:firstLine="426"/>
        <w:jc w:val="both"/>
        <w:rPr>
          <w:szCs w:val="24"/>
        </w:rPr>
      </w:pPr>
      <w:r w:rsidRPr="00394AC2">
        <w:rPr>
          <w:szCs w:val="24"/>
        </w:rPr>
        <w:t>Тема 32. Единство страны – залог будущего России.</w:t>
      </w:r>
    </w:p>
    <w:p w:rsidR="00EE1FB7" w:rsidRPr="00394AC2" w:rsidRDefault="00EE1FB7" w:rsidP="00676C53">
      <w:pPr>
        <w:spacing w:line="249" w:lineRule="auto"/>
        <w:ind w:right="-20" w:firstLine="426"/>
        <w:jc w:val="both"/>
        <w:rPr>
          <w:szCs w:val="24"/>
        </w:rPr>
      </w:pPr>
      <w:r w:rsidRPr="00394AC2">
        <w:rPr>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E1FB7" w:rsidRPr="00B438B8" w:rsidRDefault="00EE1FB7" w:rsidP="00676C53">
      <w:pPr>
        <w:spacing w:line="249" w:lineRule="auto"/>
        <w:ind w:right="-20" w:firstLine="426"/>
        <w:jc w:val="both"/>
        <w:rPr>
          <w:b/>
          <w:i/>
          <w:szCs w:val="24"/>
        </w:rPr>
      </w:pPr>
      <w:r w:rsidRPr="00B438B8">
        <w:rPr>
          <w:b/>
          <w:i/>
          <w:szCs w:val="24"/>
        </w:rPr>
        <w:t>Содержание обучения в 6 классе.</w:t>
      </w:r>
    </w:p>
    <w:p w:rsidR="00EE1FB7" w:rsidRPr="00B438B8" w:rsidRDefault="00EE1FB7" w:rsidP="00676C53">
      <w:pPr>
        <w:spacing w:line="249" w:lineRule="auto"/>
        <w:ind w:right="-20" w:firstLine="426"/>
        <w:jc w:val="both"/>
        <w:rPr>
          <w:b/>
          <w:i/>
          <w:szCs w:val="24"/>
        </w:rPr>
      </w:pPr>
      <w:r w:rsidRPr="00B438B8">
        <w:rPr>
          <w:b/>
          <w:i/>
          <w:szCs w:val="24"/>
        </w:rPr>
        <w:t>Тематический блок 1. «Культура как социальность».</w:t>
      </w:r>
    </w:p>
    <w:p w:rsidR="00EE1FB7" w:rsidRPr="00394AC2" w:rsidRDefault="00EE1FB7" w:rsidP="00676C53">
      <w:pPr>
        <w:spacing w:line="249" w:lineRule="auto"/>
        <w:ind w:right="-20" w:firstLine="426"/>
        <w:jc w:val="both"/>
        <w:rPr>
          <w:szCs w:val="24"/>
        </w:rPr>
      </w:pPr>
      <w:r w:rsidRPr="00394AC2">
        <w:rPr>
          <w:szCs w:val="24"/>
        </w:rPr>
        <w:t>Тема 1. Мир культуры: его структура.</w:t>
      </w:r>
    </w:p>
    <w:p w:rsidR="00EE1FB7" w:rsidRPr="00394AC2" w:rsidRDefault="00EE1FB7" w:rsidP="00676C53">
      <w:pPr>
        <w:spacing w:line="249" w:lineRule="auto"/>
        <w:ind w:right="-20" w:firstLine="426"/>
        <w:jc w:val="both"/>
        <w:rPr>
          <w:szCs w:val="24"/>
        </w:rPr>
      </w:pPr>
      <w:r w:rsidRPr="00394AC2">
        <w:rPr>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E1FB7" w:rsidRPr="00394AC2" w:rsidRDefault="00EE1FB7" w:rsidP="00676C53">
      <w:pPr>
        <w:spacing w:line="249" w:lineRule="auto"/>
        <w:ind w:right="-20" w:firstLine="426"/>
        <w:jc w:val="both"/>
        <w:rPr>
          <w:szCs w:val="24"/>
        </w:rPr>
      </w:pPr>
      <w:r w:rsidRPr="00394AC2">
        <w:rPr>
          <w:szCs w:val="24"/>
        </w:rPr>
        <w:t>Тема 2. Культура России: многообразие регионов.</w:t>
      </w:r>
    </w:p>
    <w:p w:rsidR="00EE1FB7" w:rsidRPr="00394AC2" w:rsidRDefault="00EE1FB7" w:rsidP="00676C53">
      <w:pPr>
        <w:spacing w:line="249" w:lineRule="auto"/>
        <w:ind w:right="-20" w:firstLine="426"/>
        <w:jc w:val="both"/>
        <w:rPr>
          <w:szCs w:val="24"/>
        </w:rPr>
      </w:pPr>
      <w:r w:rsidRPr="00394AC2">
        <w:rPr>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E1FB7" w:rsidRPr="00394AC2" w:rsidRDefault="00EE1FB7" w:rsidP="00676C53">
      <w:pPr>
        <w:spacing w:line="249" w:lineRule="auto"/>
        <w:ind w:right="-20" w:firstLine="426"/>
        <w:jc w:val="both"/>
        <w:rPr>
          <w:szCs w:val="24"/>
        </w:rPr>
      </w:pPr>
      <w:r w:rsidRPr="00394AC2">
        <w:rPr>
          <w:szCs w:val="24"/>
        </w:rPr>
        <w:t>Тема 3. История быта как история культуры.</w:t>
      </w:r>
    </w:p>
    <w:p w:rsidR="00EE1FB7" w:rsidRPr="00394AC2" w:rsidRDefault="00EE1FB7" w:rsidP="00676C53">
      <w:pPr>
        <w:spacing w:line="249" w:lineRule="auto"/>
        <w:ind w:right="-20" w:firstLine="426"/>
        <w:jc w:val="both"/>
        <w:rPr>
          <w:szCs w:val="24"/>
        </w:rPr>
      </w:pPr>
      <w:r w:rsidRPr="00394AC2">
        <w:rPr>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E1FB7" w:rsidRPr="00394AC2" w:rsidRDefault="00EE1FB7" w:rsidP="00676C53">
      <w:pPr>
        <w:spacing w:line="249" w:lineRule="auto"/>
        <w:ind w:right="-20" w:firstLine="426"/>
        <w:jc w:val="both"/>
        <w:rPr>
          <w:szCs w:val="24"/>
        </w:rPr>
      </w:pPr>
      <w:r w:rsidRPr="00394AC2">
        <w:rPr>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E1FB7" w:rsidRPr="00394AC2" w:rsidRDefault="00EE1FB7" w:rsidP="00676C53">
      <w:pPr>
        <w:spacing w:line="249" w:lineRule="auto"/>
        <w:ind w:right="-20" w:firstLine="426"/>
        <w:jc w:val="both"/>
        <w:rPr>
          <w:szCs w:val="24"/>
        </w:rPr>
      </w:pPr>
      <w:r w:rsidRPr="00394AC2">
        <w:rPr>
          <w:szCs w:val="24"/>
        </w:rPr>
        <w:t>Тема 5. Образование в культуре народов России. Представление об основных этапах в истории образования.</w:t>
      </w:r>
    </w:p>
    <w:p w:rsidR="00EE1FB7" w:rsidRPr="00394AC2" w:rsidRDefault="00EE1FB7" w:rsidP="00676C53">
      <w:pPr>
        <w:spacing w:line="249" w:lineRule="auto"/>
        <w:ind w:right="-20" w:firstLine="426"/>
        <w:jc w:val="both"/>
        <w:rPr>
          <w:szCs w:val="24"/>
        </w:rPr>
      </w:pPr>
      <w:r w:rsidRPr="00394AC2">
        <w:rPr>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E1FB7" w:rsidRPr="00394AC2" w:rsidRDefault="00EE1FB7" w:rsidP="00676C53">
      <w:pPr>
        <w:spacing w:line="249" w:lineRule="auto"/>
        <w:ind w:right="-20" w:firstLine="426"/>
        <w:jc w:val="both"/>
        <w:rPr>
          <w:szCs w:val="24"/>
        </w:rPr>
      </w:pPr>
      <w:r w:rsidRPr="00394AC2">
        <w:rPr>
          <w:szCs w:val="24"/>
        </w:rPr>
        <w:t>Тема 6. Права и обязанности человека.</w:t>
      </w:r>
    </w:p>
    <w:p w:rsidR="00EE1FB7" w:rsidRPr="00394AC2" w:rsidRDefault="00EE1FB7" w:rsidP="00676C53">
      <w:pPr>
        <w:spacing w:line="249" w:lineRule="auto"/>
        <w:ind w:right="-20" w:firstLine="426"/>
        <w:jc w:val="both"/>
        <w:rPr>
          <w:szCs w:val="24"/>
        </w:rPr>
      </w:pPr>
      <w:r w:rsidRPr="00394AC2">
        <w:rPr>
          <w:szCs w:val="24"/>
        </w:rPr>
        <w:t>Права и обязанности человека в культурной традиции народов России.</w:t>
      </w:r>
    </w:p>
    <w:p w:rsidR="00EE1FB7" w:rsidRPr="00394AC2" w:rsidRDefault="00EE1FB7" w:rsidP="00676C53">
      <w:pPr>
        <w:spacing w:line="249" w:lineRule="auto"/>
        <w:ind w:right="-20" w:firstLine="426"/>
        <w:jc w:val="both"/>
        <w:rPr>
          <w:szCs w:val="24"/>
        </w:rPr>
      </w:pPr>
      <w:r w:rsidRPr="00394AC2">
        <w:rPr>
          <w:szCs w:val="24"/>
        </w:rPr>
        <w:t>Права и свободы человека и гражданина, обозначенные в Конституции Российской Федерации.</w:t>
      </w:r>
    </w:p>
    <w:p w:rsidR="00EE1FB7" w:rsidRPr="00394AC2" w:rsidRDefault="00EE1FB7" w:rsidP="00676C53">
      <w:pPr>
        <w:spacing w:line="249" w:lineRule="auto"/>
        <w:ind w:right="-20" w:firstLine="426"/>
        <w:jc w:val="both"/>
        <w:rPr>
          <w:szCs w:val="24"/>
        </w:rPr>
      </w:pPr>
      <w:r w:rsidRPr="00394AC2">
        <w:rPr>
          <w:szCs w:val="24"/>
        </w:rPr>
        <w:t>Тема 7. Общество и религия: духовно-нравственное взаимодействие. Мир религий в истории. Религии народов России сегодня.</w:t>
      </w:r>
    </w:p>
    <w:p w:rsidR="00EE1FB7" w:rsidRPr="00394AC2" w:rsidRDefault="00EE1FB7" w:rsidP="00676C53">
      <w:pPr>
        <w:spacing w:line="249" w:lineRule="auto"/>
        <w:ind w:right="-20" w:firstLine="426"/>
        <w:jc w:val="both"/>
        <w:rPr>
          <w:szCs w:val="24"/>
        </w:rPr>
      </w:pPr>
      <w:r w:rsidRPr="00394AC2">
        <w:rPr>
          <w:szCs w:val="24"/>
        </w:rPr>
        <w:t>Государствообразующие и традиционные религии как источник духовно- нравственных ценностей.</w:t>
      </w:r>
    </w:p>
    <w:p w:rsidR="00EE1FB7" w:rsidRPr="00394AC2" w:rsidRDefault="00EE1FB7" w:rsidP="00676C53">
      <w:pPr>
        <w:spacing w:line="249" w:lineRule="auto"/>
        <w:ind w:right="-20" w:firstLine="426"/>
        <w:jc w:val="both"/>
        <w:rPr>
          <w:szCs w:val="24"/>
        </w:rPr>
      </w:pPr>
      <w:r w:rsidRPr="00394AC2">
        <w:rPr>
          <w:szCs w:val="24"/>
        </w:rPr>
        <w:t>Тема 8. Современный мир: самое важное (практическое занятие).</w:t>
      </w:r>
    </w:p>
    <w:p w:rsidR="00EE1FB7" w:rsidRPr="00394AC2" w:rsidRDefault="00EE1FB7" w:rsidP="00676C53">
      <w:pPr>
        <w:spacing w:line="249" w:lineRule="auto"/>
        <w:ind w:right="-20" w:firstLine="426"/>
        <w:jc w:val="both"/>
        <w:rPr>
          <w:szCs w:val="24"/>
        </w:rPr>
      </w:pPr>
      <w:r w:rsidRPr="00394AC2">
        <w:rPr>
          <w:szCs w:val="24"/>
        </w:rPr>
        <w:t>Современное общество: его портрет. Проект: описание самых важных</w:t>
      </w:r>
    </w:p>
    <w:p w:rsidR="00EE1FB7" w:rsidRPr="00394AC2" w:rsidRDefault="00EE1FB7" w:rsidP="00676C53">
      <w:pPr>
        <w:spacing w:line="249" w:lineRule="auto"/>
        <w:ind w:right="-20" w:firstLine="426"/>
        <w:jc w:val="both"/>
        <w:rPr>
          <w:szCs w:val="24"/>
        </w:rPr>
      </w:pPr>
      <w:r w:rsidRPr="00394AC2">
        <w:rPr>
          <w:szCs w:val="24"/>
        </w:rPr>
        <w:t>черт современного общества с точки зрения материальной и духовной культуры народов России.</w:t>
      </w:r>
    </w:p>
    <w:p w:rsidR="00B438B8" w:rsidRDefault="00EE1FB7" w:rsidP="00676C53">
      <w:pPr>
        <w:spacing w:line="249" w:lineRule="auto"/>
        <w:ind w:right="-20" w:firstLine="426"/>
        <w:jc w:val="both"/>
        <w:rPr>
          <w:szCs w:val="24"/>
        </w:rPr>
      </w:pPr>
      <w:r w:rsidRPr="00394AC2">
        <w:rPr>
          <w:szCs w:val="24"/>
        </w:rPr>
        <w:t xml:space="preserve">Тематический блок 2. «Человек и его отражение в культуре». </w:t>
      </w:r>
    </w:p>
    <w:p w:rsidR="00EE1FB7" w:rsidRPr="00394AC2" w:rsidRDefault="00EE1FB7" w:rsidP="00676C53">
      <w:pPr>
        <w:spacing w:line="249" w:lineRule="auto"/>
        <w:ind w:right="-20" w:firstLine="426"/>
        <w:jc w:val="both"/>
        <w:rPr>
          <w:szCs w:val="24"/>
        </w:rPr>
      </w:pPr>
      <w:r w:rsidRPr="00394AC2">
        <w:rPr>
          <w:szCs w:val="24"/>
        </w:rPr>
        <w:t>Тема 9. Каким должен быть человек? Духовно-нравственный облик и идеал человека.</w:t>
      </w:r>
    </w:p>
    <w:p w:rsidR="00EE1FB7" w:rsidRPr="00394AC2" w:rsidRDefault="00EE1FB7" w:rsidP="00676C53">
      <w:pPr>
        <w:spacing w:line="249" w:lineRule="auto"/>
        <w:ind w:right="-20" w:firstLine="426"/>
        <w:jc w:val="both"/>
        <w:rPr>
          <w:szCs w:val="24"/>
        </w:rPr>
      </w:pPr>
      <w:r w:rsidRPr="00394AC2">
        <w:rPr>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E1FB7" w:rsidRPr="00394AC2" w:rsidRDefault="00EE1FB7" w:rsidP="00676C53">
      <w:pPr>
        <w:spacing w:line="249" w:lineRule="auto"/>
        <w:ind w:right="-20" w:firstLine="426"/>
        <w:jc w:val="both"/>
        <w:rPr>
          <w:szCs w:val="24"/>
        </w:rPr>
      </w:pPr>
      <w:r w:rsidRPr="00394AC2">
        <w:rPr>
          <w:szCs w:val="24"/>
        </w:rPr>
        <w:t>Свойства и качества человека, его образ в культуре народов России, единство человеческих качеств. Единство духовной жизни.</w:t>
      </w:r>
    </w:p>
    <w:p w:rsidR="00EE1FB7" w:rsidRPr="00394AC2" w:rsidRDefault="00EE1FB7" w:rsidP="00676C53">
      <w:pPr>
        <w:spacing w:line="249" w:lineRule="auto"/>
        <w:ind w:right="-20" w:firstLine="426"/>
        <w:jc w:val="both"/>
        <w:rPr>
          <w:szCs w:val="24"/>
        </w:rPr>
      </w:pPr>
      <w:r w:rsidRPr="00394AC2">
        <w:rPr>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E1FB7" w:rsidRPr="00394AC2" w:rsidRDefault="00EE1FB7" w:rsidP="00676C53">
      <w:pPr>
        <w:spacing w:line="249" w:lineRule="auto"/>
        <w:ind w:right="-20" w:firstLine="426"/>
        <w:jc w:val="both"/>
        <w:rPr>
          <w:szCs w:val="24"/>
        </w:rPr>
      </w:pPr>
      <w:r w:rsidRPr="00394AC2">
        <w:rPr>
          <w:szCs w:val="24"/>
        </w:rPr>
        <w:t>Тема 11. Религия как источник нравственности.</w:t>
      </w:r>
    </w:p>
    <w:p w:rsidR="00EE1FB7" w:rsidRPr="00394AC2" w:rsidRDefault="00EE1FB7" w:rsidP="00676C53">
      <w:pPr>
        <w:spacing w:line="249" w:lineRule="auto"/>
        <w:ind w:right="-20" w:firstLine="426"/>
        <w:jc w:val="both"/>
        <w:rPr>
          <w:szCs w:val="24"/>
        </w:rPr>
      </w:pPr>
      <w:r w:rsidRPr="00394AC2">
        <w:rPr>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B438B8" w:rsidRDefault="00EE1FB7" w:rsidP="00676C53">
      <w:pPr>
        <w:spacing w:line="249" w:lineRule="auto"/>
        <w:ind w:right="-20" w:firstLine="426"/>
        <w:jc w:val="both"/>
        <w:rPr>
          <w:szCs w:val="24"/>
        </w:rPr>
      </w:pPr>
      <w:r w:rsidRPr="00394AC2">
        <w:rPr>
          <w:szCs w:val="24"/>
        </w:rPr>
        <w:t>Тема 12. Наука как источник знания о человеке и человеческом. Гуманитарное знание и его особенности. Культура как самопознание. Этика. Эстетика. Право в контексте духовно-нравственных ценностей.</w:t>
      </w:r>
    </w:p>
    <w:p w:rsidR="00EE1FB7" w:rsidRPr="00394AC2" w:rsidRDefault="00EE1FB7" w:rsidP="00676C53">
      <w:pPr>
        <w:spacing w:line="249" w:lineRule="auto"/>
        <w:ind w:right="-20" w:firstLine="426"/>
        <w:jc w:val="both"/>
        <w:rPr>
          <w:szCs w:val="24"/>
        </w:rPr>
      </w:pPr>
      <w:r w:rsidRPr="00394AC2">
        <w:rPr>
          <w:szCs w:val="24"/>
        </w:rPr>
        <w:t xml:space="preserve"> Тема 13. Этика и нравственность как категории духовной культуры.</w:t>
      </w:r>
    </w:p>
    <w:p w:rsidR="00EE1FB7" w:rsidRPr="00394AC2" w:rsidRDefault="00EE1FB7" w:rsidP="00676C53">
      <w:pPr>
        <w:spacing w:line="249" w:lineRule="auto"/>
        <w:ind w:right="-20" w:firstLine="426"/>
        <w:jc w:val="both"/>
        <w:rPr>
          <w:szCs w:val="24"/>
        </w:rPr>
      </w:pPr>
      <w:r w:rsidRPr="00394AC2">
        <w:rPr>
          <w:szCs w:val="24"/>
        </w:rPr>
        <w:t>Что такое этика. Добро и его проявления в реальной жизни. Что значит быть нравственным. Почему нравственность важна?</w:t>
      </w:r>
    </w:p>
    <w:p w:rsidR="00EE1FB7" w:rsidRPr="00394AC2" w:rsidRDefault="00EE1FB7" w:rsidP="00676C53">
      <w:pPr>
        <w:spacing w:line="249" w:lineRule="auto"/>
        <w:ind w:right="-20" w:firstLine="426"/>
        <w:jc w:val="both"/>
        <w:rPr>
          <w:szCs w:val="24"/>
        </w:rPr>
      </w:pPr>
      <w:r w:rsidRPr="00394AC2">
        <w:rPr>
          <w:szCs w:val="24"/>
        </w:rPr>
        <w:t>Тема 14. Самопознание (практическое занятие).</w:t>
      </w:r>
    </w:p>
    <w:p w:rsidR="00EE1FB7" w:rsidRPr="00394AC2" w:rsidRDefault="00EE1FB7" w:rsidP="00676C53">
      <w:pPr>
        <w:spacing w:line="249" w:lineRule="auto"/>
        <w:ind w:right="-20" w:firstLine="426"/>
        <w:jc w:val="both"/>
        <w:rPr>
          <w:szCs w:val="24"/>
        </w:rPr>
      </w:pPr>
      <w:r w:rsidRPr="00394AC2">
        <w:rPr>
          <w:szCs w:val="24"/>
        </w:rPr>
        <w:t>Автобиография и автопортрет: кто я и что я люблю. Как устроена моя жизнь. Выполнение проекта.</w:t>
      </w:r>
    </w:p>
    <w:p w:rsidR="00EE1FB7" w:rsidRPr="00394AC2" w:rsidRDefault="00EE1FB7" w:rsidP="00676C53">
      <w:pPr>
        <w:spacing w:line="249" w:lineRule="auto"/>
        <w:ind w:right="-20" w:firstLine="426"/>
        <w:jc w:val="both"/>
        <w:rPr>
          <w:szCs w:val="24"/>
        </w:rPr>
      </w:pPr>
      <w:r w:rsidRPr="00394AC2">
        <w:rPr>
          <w:szCs w:val="24"/>
        </w:rPr>
        <w:t>Тематический блок 3. «Человек как член общества».</w:t>
      </w:r>
    </w:p>
    <w:p w:rsidR="00EE1FB7" w:rsidRPr="00394AC2" w:rsidRDefault="00EE1FB7" w:rsidP="00676C53">
      <w:pPr>
        <w:spacing w:line="249" w:lineRule="auto"/>
        <w:ind w:right="-20" w:firstLine="426"/>
        <w:jc w:val="both"/>
        <w:rPr>
          <w:szCs w:val="24"/>
        </w:rPr>
      </w:pPr>
      <w:r w:rsidRPr="00394AC2">
        <w:rPr>
          <w:szCs w:val="24"/>
        </w:rPr>
        <w:t>Тема 15. Труд делает человека человеком.</w:t>
      </w:r>
    </w:p>
    <w:p w:rsidR="00EE1FB7" w:rsidRPr="00394AC2" w:rsidRDefault="00EE1FB7" w:rsidP="00676C53">
      <w:pPr>
        <w:spacing w:line="249" w:lineRule="auto"/>
        <w:ind w:right="-20" w:firstLine="426"/>
        <w:jc w:val="both"/>
        <w:rPr>
          <w:szCs w:val="24"/>
        </w:rPr>
      </w:pPr>
      <w:r w:rsidRPr="00394AC2">
        <w:rPr>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E1FB7" w:rsidRPr="00394AC2" w:rsidRDefault="00EE1FB7" w:rsidP="00676C53">
      <w:pPr>
        <w:spacing w:line="249" w:lineRule="auto"/>
        <w:ind w:right="-20" w:firstLine="426"/>
        <w:jc w:val="both"/>
        <w:rPr>
          <w:szCs w:val="24"/>
        </w:rPr>
      </w:pPr>
      <w:r w:rsidRPr="00394AC2">
        <w:rPr>
          <w:szCs w:val="24"/>
        </w:rPr>
        <w:t>Тема 16. Подвиг: как узнать героя?</w:t>
      </w:r>
    </w:p>
    <w:p w:rsidR="00EE1FB7" w:rsidRPr="00394AC2" w:rsidRDefault="00EE1FB7" w:rsidP="00676C53">
      <w:pPr>
        <w:spacing w:line="249" w:lineRule="auto"/>
        <w:ind w:right="-20" w:firstLine="426"/>
        <w:jc w:val="both"/>
        <w:rPr>
          <w:szCs w:val="24"/>
        </w:rPr>
      </w:pPr>
      <w:r w:rsidRPr="00394AC2">
        <w:rPr>
          <w:szCs w:val="24"/>
        </w:rPr>
        <w:t>Что такое подвиг. Героизм как самопожертвование. Героизм на войне. Подвиг в мирное время. Милосердие, взаимопомощь.</w:t>
      </w:r>
    </w:p>
    <w:p w:rsidR="00EE1FB7" w:rsidRPr="00394AC2" w:rsidRDefault="00EE1FB7" w:rsidP="00676C53">
      <w:pPr>
        <w:spacing w:line="249" w:lineRule="auto"/>
        <w:ind w:right="-20" w:firstLine="426"/>
        <w:jc w:val="both"/>
        <w:rPr>
          <w:szCs w:val="24"/>
        </w:rPr>
      </w:pPr>
      <w:r w:rsidRPr="00394AC2">
        <w:rPr>
          <w:szCs w:val="24"/>
        </w:rPr>
        <w:t>Тема 17. Люди в обществе: духовно-нравственное взаимовлияние. Человек в социальном измерении. Дружба, предательство. Коллектив. Личные границы. Этика предпринимательства. Социальная помощь. Тема 18. Проблемы современного общества как отражение его духовно-нравственного самосознания.</w:t>
      </w:r>
    </w:p>
    <w:p w:rsidR="00EE1FB7" w:rsidRPr="00394AC2" w:rsidRDefault="00EE1FB7" w:rsidP="00676C53">
      <w:pPr>
        <w:spacing w:line="249" w:lineRule="auto"/>
        <w:ind w:right="-20" w:firstLine="426"/>
        <w:jc w:val="both"/>
        <w:rPr>
          <w:szCs w:val="24"/>
        </w:rPr>
      </w:pPr>
      <w:r w:rsidRPr="00394AC2">
        <w:rPr>
          <w:szCs w:val="24"/>
        </w:rPr>
        <w:t>Бедность. Инвалидность. Асоциальная семья. Сиротство. Отражение этих явлений в культуре общества.</w:t>
      </w:r>
    </w:p>
    <w:p w:rsidR="00EE1FB7" w:rsidRPr="00394AC2" w:rsidRDefault="00EE1FB7" w:rsidP="00676C53">
      <w:pPr>
        <w:spacing w:line="249" w:lineRule="auto"/>
        <w:ind w:right="-20" w:firstLine="426"/>
        <w:jc w:val="both"/>
        <w:rPr>
          <w:szCs w:val="24"/>
        </w:rPr>
      </w:pPr>
      <w:r w:rsidRPr="00394AC2">
        <w:rPr>
          <w:szCs w:val="24"/>
        </w:rPr>
        <w:t>Тема 19. Духовно-нравственные ориентиры социальных отношений. Милосердие.</w:t>
      </w:r>
    </w:p>
    <w:p w:rsidR="00EE1FB7" w:rsidRPr="00394AC2" w:rsidRDefault="00EE1FB7" w:rsidP="00676C53">
      <w:pPr>
        <w:spacing w:line="249" w:lineRule="auto"/>
        <w:ind w:right="-20" w:firstLine="426"/>
        <w:jc w:val="both"/>
        <w:rPr>
          <w:szCs w:val="24"/>
        </w:rPr>
      </w:pPr>
      <w:r w:rsidRPr="00394AC2">
        <w:rPr>
          <w:szCs w:val="24"/>
        </w:rPr>
        <w:t>Взаимопомощь. Социальное</w:t>
      </w:r>
    </w:p>
    <w:p w:rsidR="00EE1FB7" w:rsidRPr="00394AC2" w:rsidRDefault="00EE1FB7" w:rsidP="00676C53">
      <w:pPr>
        <w:spacing w:line="249" w:lineRule="auto"/>
        <w:ind w:right="-20" w:firstLine="426"/>
        <w:jc w:val="both"/>
        <w:rPr>
          <w:szCs w:val="24"/>
        </w:rPr>
      </w:pPr>
      <w:r w:rsidRPr="00394AC2">
        <w:rPr>
          <w:szCs w:val="24"/>
        </w:rPr>
        <w:t>служение.</w:t>
      </w:r>
    </w:p>
    <w:p w:rsidR="00EE1FB7" w:rsidRPr="00394AC2" w:rsidRDefault="00EE1FB7" w:rsidP="00676C53">
      <w:pPr>
        <w:spacing w:line="249" w:lineRule="auto"/>
        <w:ind w:right="-20" w:firstLine="426"/>
        <w:jc w:val="both"/>
        <w:rPr>
          <w:szCs w:val="24"/>
        </w:rPr>
      </w:pPr>
      <w:r w:rsidRPr="00394AC2">
        <w:rPr>
          <w:szCs w:val="24"/>
        </w:rPr>
        <w:t>Благотворительность. Волонтёрство. Общественные блага.</w:t>
      </w:r>
    </w:p>
    <w:p w:rsidR="00EE1FB7" w:rsidRPr="00394AC2" w:rsidRDefault="00EE1FB7" w:rsidP="00676C53">
      <w:pPr>
        <w:spacing w:line="249" w:lineRule="auto"/>
        <w:ind w:right="-20" w:firstLine="426"/>
        <w:jc w:val="both"/>
        <w:rPr>
          <w:szCs w:val="24"/>
        </w:rPr>
      </w:pPr>
      <w:r w:rsidRPr="00394AC2">
        <w:rPr>
          <w:szCs w:val="24"/>
        </w:rPr>
        <w:t>Тема 20. Гуманизм как сущностная характеристика духовно- нравственной культуры народов России.</w:t>
      </w:r>
    </w:p>
    <w:p w:rsidR="00EE1FB7" w:rsidRPr="00394AC2" w:rsidRDefault="00EE1FB7" w:rsidP="00676C53">
      <w:pPr>
        <w:spacing w:line="249" w:lineRule="auto"/>
        <w:ind w:right="-20" w:firstLine="426"/>
        <w:jc w:val="both"/>
        <w:rPr>
          <w:szCs w:val="24"/>
        </w:rPr>
      </w:pPr>
      <w:r w:rsidRPr="00394AC2">
        <w:rPr>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E1FB7" w:rsidRPr="00394AC2" w:rsidRDefault="00EE1FB7" w:rsidP="00676C53">
      <w:pPr>
        <w:spacing w:line="249" w:lineRule="auto"/>
        <w:ind w:right="-20" w:firstLine="426"/>
        <w:jc w:val="both"/>
        <w:rPr>
          <w:szCs w:val="24"/>
        </w:rPr>
      </w:pPr>
      <w:r w:rsidRPr="00394AC2">
        <w:rPr>
          <w:szCs w:val="24"/>
        </w:rPr>
        <w:t>Тема 21. Социальные профессии; их важность для сохранения духовно- нравственного облика общества.</w:t>
      </w:r>
    </w:p>
    <w:p w:rsidR="00EE1FB7" w:rsidRPr="00394AC2" w:rsidRDefault="00EE1FB7" w:rsidP="00676C53">
      <w:pPr>
        <w:spacing w:line="249" w:lineRule="auto"/>
        <w:ind w:right="-20" w:firstLine="426"/>
        <w:jc w:val="both"/>
        <w:rPr>
          <w:szCs w:val="24"/>
        </w:rPr>
      </w:pPr>
      <w:r w:rsidRPr="00394AC2">
        <w:rPr>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EE1FB7" w:rsidRPr="00394AC2" w:rsidRDefault="00EE1FB7" w:rsidP="00676C53">
      <w:pPr>
        <w:spacing w:line="249" w:lineRule="auto"/>
        <w:ind w:right="-20" w:firstLine="426"/>
        <w:jc w:val="both"/>
        <w:rPr>
          <w:szCs w:val="24"/>
        </w:rPr>
      </w:pPr>
      <w:r w:rsidRPr="00394AC2">
        <w:rPr>
          <w:szCs w:val="24"/>
        </w:rPr>
        <w:t>Тема 22. Выдающиеся благотворители в истории. Благотворительность как нравственный долг.</w:t>
      </w:r>
    </w:p>
    <w:p w:rsidR="00EE1FB7" w:rsidRPr="00394AC2" w:rsidRDefault="00EE1FB7" w:rsidP="00676C53">
      <w:pPr>
        <w:spacing w:line="249" w:lineRule="auto"/>
        <w:ind w:right="-20" w:firstLine="426"/>
        <w:jc w:val="both"/>
        <w:rPr>
          <w:szCs w:val="24"/>
        </w:rPr>
      </w:pPr>
      <w:r w:rsidRPr="00394AC2">
        <w:rPr>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EE1FB7" w:rsidRPr="00394AC2" w:rsidRDefault="00EE1FB7" w:rsidP="00676C53">
      <w:pPr>
        <w:spacing w:line="249" w:lineRule="auto"/>
        <w:ind w:right="-20" w:firstLine="426"/>
        <w:jc w:val="both"/>
        <w:rPr>
          <w:szCs w:val="24"/>
        </w:rPr>
      </w:pPr>
      <w:r w:rsidRPr="00394AC2">
        <w:rPr>
          <w:szCs w:val="24"/>
        </w:rPr>
        <w:t>Тема 23. Выдающиеся учёные России. Наука как источник социального и духовного прогресса общества.</w:t>
      </w:r>
    </w:p>
    <w:p w:rsidR="00EE1FB7" w:rsidRPr="00394AC2" w:rsidRDefault="00EE1FB7" w:rsidP="00676C53">
      <w:pPr>
        <w:spacing w:line="249" w:lineRule="auto"/>
        <w:ind w:right="-20" w:firstLine="426"/>
        <w:jc w:val="both"/>
        <w:rPr>
          <w:szCs w:val="24"/>
        </w:rPr>
      </w:pPr>
      <w:r w:rsidRPr="00394AC2">
        <w:rPr>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E1FB7" w:rsidRPr="00394AC2" w:rsidRDefault="00EE1FB7" w:rsidP="00676C53">
      <w:pPr>
        <w:spacing w:line="249" w:lineRule="auto"/>
        <w:ind w:right="-20" w:firstLine="426"/>
        <w:jc w:val="both"/>
        <w:rPr>
          <w:szCs w:val="24"/>
        </w:rPr>
      </w:pPr>
      <w:r w:rsidRPr="00394AC2">
        <w:rPr>
          <w:szCs w:val="24"/>
        </w:rPr>
        <w:t>Тема 24. Моя профессия (практическое занятие).</w:t>
      </w:r>
    </w:p>
    <w:p w:rsidR="00EE1FB7" w:rsidRPr="00394AC2" w:rsidRDefault="00EE1FB7" w:rsidP="00676C53">
      <w:pPr>
        <w:spacing w:line="249" w:lineRule="auto"/>
        <w:ind w:right="-20" w:firstLine="426"/>
        <w:jc w:val="both"/>
        <w:rPr>
          <w:szCs w:val="24"/>
        </w:rPr>
      </w:pPr>
      <w:r w:rsidRPr="00394AC2">
        <w:rPr>
          <w:szCs w:val="24"/>
        </w:rPr>
        <w:t>Труд как самореализация, как вклад в общество. Рассказ о своей будущей профессии.</w:t>
      </w:r>
    </w:p>
    <w:p w:rsidR="00EE1FB7" w:rsidRPr="00394AC2" w:rsidRDefault="00EE1FB7" w:rsidP="00676C53">
      <w:pPr>
        <w:spacing w:line="249" w:lineRule="auto"/>
        <w:ind w:right="-20" w:firstLine="426"/>
        <w:jc w:val="both"/>
        <w:rPr>
          <w:szCs w:val="24"/>
        </w:rPr>
      </w:pPr>
      <w:r w:rsidRPr="00394AC2">
        <w:rPr>
          <w:szCs w:val="24"/>
        </w:rPr>
        <w:t>Тематический блок 4. «Родина и патриотизм».</w:t>
      </w:r>
    </w:p>
    <w:p w:rsidR="00EE1FB7" w:rsidRPr="00394AC2" w:rsidRDefault="00EE1FB7" w:rsidP="00676C53">
      <w:pPr>
        <w:spacing w:line="249" w:lineRule="auto"/>
        <w:ind w:right="-20" w:firstLine="426"/>
        <w:jc w:val="both"/>
        <w:rPr>
          <w:szCs w:val="24"/>
        </w:rPr>
      </w:pPr>
      <w:r w:rsidRPr="00394AC2">
        <w:rPr>
          <w:szCs w:val="24"/>
        </w:rPr>
        <w:t>Тема 25. Гражданин.</w:t>
      </w:r>
    </w:p>
    <w:p w:rsidR="00EE1FB7" w:rsidRPr="00394AC2" w:rsidRDefault="00EE1FB7" w:rsidP="00676C53">
      <w:pPr>
        <w:spacing w:line="249" w:lineRule="auto"/>
        <w:ind w:right="-20" w:firstLine="426"/>
        <w:jc w:val="both"/>
        <w:rPr>
          <w:szCs w:val="24"/>
        </w:rPr>
      </w:pPr>
      <w:r w:rsidRPr="00394AC2">
        <w:rPr>
          <w:szCs w:val="24"/>
        </w:rPr>
        <w:t>Родина и гражданство, их взаимосвязь. Что делает человека гражданином. Нравственные качества гражданина.</w:t>
      </w:r>
    </w:p>
    <w:p w:rsidR="00EE1FB7" w:rsidRPr="00394AC2" w:rsidRDefault="00EE1FB7" w:rsidP="00676C53">
      <w:pPr>
        <w:spacing w:line="249" w:lineRule="auto"/>
        <w:ind w:right="-20" w:firstLine="426"/>
        <w:jc w:val="both"/>
        <w:rPr>
          <w:szCs w:val="24"/>
        </w:rPr>
      </w:pPr>
      <w:r w:rsidRPr="00394AC2">
        <w:rPr>
          <w:szCs w:val="24"/>
        </w:rPr>
        <w:t>Тема 26. Патриотизм.</w:t>
      </w:r>
    </w:p>
    <w:p w:rsidR="00EE1FB7" w:rsidRPr="00394AC2" w:rsidRDefault="00EE1FB7" w:rsidP="00676C53">
      <w:pPr>
        <w:spacing w:line="249" w:lineRule="auto"/>
        <w:ind w:right="-20" w:firstLine="426"/>
        <w:jc w:val="both"/>
        <w:rPr>
          <w:szCs w:val="24"/>
        </w:rPr>
      </w:pPr>
      <w:r w:rsidRPr="00394AC2">
        <w:rPr>
          <w:szCs w:val="24"/>
        </w:rPr>
        <w:t>Патриотизм. Толерантность. Уважение к другим народам и их истории. Важность патриотизма.</w:t>
      </w:r>
    </w:p>
    <w:p w:rsidR="00EE1FB7" w:rsidRPr="00394AC2" w:rsidRDefault="00EE1FB7" w:rsidP="00676C53">
      <w:pPr>
        <w:spacing w:line="249" w:lineRule="auto"/>
        <w:ind w:right="-20" w:firstLine="426"/>
        <w:jc w:val="both"/>
        <w:rPr>
          <w:szCs w:val="24"/>
        </w:rPr>
      </w:pPr>
      <w:r w:rsidRPr="00394AC2">
        <w:rPr>
          <w:szCs w:val="24"/>
        </w:rPr>
        <w:t>Тема 27. Защита Родины: подвиг или долг?</w:t>
      </w:r>
    </w:p>
    <w:p w:rsidR="00EE1FB7" w:rsidRPr="00394AC2" w:rsidRDefault="00EE1FB7" w:rsidP="00676C53">
      <w:pPr>
        <w:spacing w:line="249" w:lineRule="auto"/>
        <w:ind w:right="-20" w:firstLine="426"/>
        <w:jc w:val="both"/>
        <w:rPr>
          <w:szCs w:val="24"/>
        </w:rPr>
      </w:pPr>
      <w:r w:rsidRPr="00394AC2">
        <w:rPr>
          <w:szCs w:val="24"/>
        </w:rPr>
        <w:t>Война и мир. Роль знания в защите Родины. Долг гражданина перед обществом. Военные подвиги. Честь. Доблесть.</w:t>
      </w:r>
    </w:p>
    <w:p w:rsidR="00EE1FB7" w:rsidRPr="00394AC2" w:rsidRDefault="00EE1FB7" w:rsidP="00676C53">
      <w:pPr>
        <w:spacing w:line="249" w:lineRule="auto"/>
        <w:ind w:right="-20" w:firstLine="426"/>
        <w:jc w:val="both"/>
        <w:rPr>
          <w:szCs w:val="24"/>
        </w:rPr>
      </w:pPr>
      <w:r w:rsidRPr="00394AC2">
        <w:rPr>
          <w:szCs w:val="24"/>
        </w:rPr>
        <w:t>Тема 28. Государство. Россия – наша Родина.</w:t>
      </w:r>
    </w:p>
    <w:p w:rsidR="00EE1FB7" w:rsidRPr="00394AC2" w:rsidRDefault="00EE1FB7" w:rsidP="00676C53">
      <w:pPr>
        <w:spacing w:line="249" w:lineRule="auto"/>
        <w:ind w:right="-20" w:firstLine="426"/>
        <w:jc w:val="both"/>
        <w:rPr>
          <w:szCs w:val="24"/>
        </w:rPr>
      </w:pPr>
      <w:r w:rsidRPr="00394AC2">
        <w:rPr>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E1FB7" w:rsidRPr="00394AC2" w:rsidRDefault="00EE1FB7" w:rsidP="00676C53">
      <w:pPr>
        <w:spacing w:line="249" w:lineRule="auto"/>
        <w:ind w:right="-20" w:firstLine="426"/>
        <w:jc w:val="both"/>
        <w:rPr>
          <w:szCs w:val="24"/>
        </w:rPr>
      </w:pPr>
      <w:r w:rsidRPr="00394AC2">
        <w:rPr>
          <w:szCs w:val="24"/>
        </w:rPr>
        <w:t>Тема 29. Гражданская идентичность (практическое занятие). Какими качествами должен обладать человек как гражданин.</w:t>
      </w:r>
    </w:p>
    <w:p w:rsidR="00EE1FB7" w:rsidRPr="00394AC2" w:rsidRDefault="00EE1FB7" w:rsidP="00676C53">
      <w:pPr>
        <w:spacing w:line="249" w:lineRule="auto"/>
        <w:ind w:right="-20" w:firstLine="426"/>
        <w:jc w:val="both"/>
        <w:rPr>
          <w:szCs w:val="24"/>
        </w:rPr>
      </w:pPr>
      <w:r w:rsidRPr="00394AC2">
        <w:rPr>
          <w:szCs w:val="24"/>
        </w:rPr>
        <w:t>Тема 30. Моя школа и мой класс (практическое занятие). Портрет школы или класса через добрые дела.</w:t>
      </w:r>
    </w:p>
    <w:p w:rsidR="00EE1FB7" w:rsidRPr="00394AC2" w:rsidRDefault="00EE1FB7" w:rsidP="00676C53">
      <w:pPr>
        <w:spacing w:line="249" w:lineRule="auto"/>
        <w:ind w:right="-20" w:firstLine="426"/>
        <w:jc w:val="both"/>
        <w:rPr>
          <w:szCs w:val="24"/>
        </w:rPr>
      </w:pPr>
      <w:r w:rsidRPr="00394AC2">
        <w:rPr>
          <w:szCs w:val="24"/>
        </w:rPr>
        <w:t>Тема 31. Человек: какой он? (практическое занятие).</w:t>
      </w:r>
    </w:p>
    <w:p w:rsidR="00EE1FB7" w:rsidRPr="00394AC2" w:rsidRDefault="00EE1FB7" w:rsidP="00676C53">
      <w:pPr>
        <w:spacing w:line="249" w:lineRule="auto"/>
        <w:ind w:right="-20" w:firstLine="426"/>
        <w:jc w:val="both"/>
        <w:rPr>
          <w:szCs w:val="24"/>
        </w:rPr>
      </w:pPr>
      <w:r w:rsidRPr="00394AC2">
        <w:rPr>
          <w:szCs w:val="24"/>
        </w:rPr>
        <w:t>Человек. Его образы в культуре. Духовность и нравственность как важнейшие качества человека.</w:t>
      </w:r>
    </w:p>
    <w:p w:rsidR="00EE1FB7" w:rsidRPr="00394AC2" w:rsidRDefault="00EE1FB7" w:rsidP="00676C53">
      <w:pPr>
        <w:spacing w:line="249" w:lineRule="auto"/>
        <w:ind w:right="-20" w:firstLine="426"/>
        <w:jc w:val="both"/>
        <w:rPr>
          <w:szCs w:val="24"/>
        </w:rPr>
      </w:pPr>
      <w:r w:rsidRPr="00394AC2">
        <w:rPr>
          <w:szCs w:val="24"/>
        </w:rPr>
        <w:t>Тема 31. Человек и культура (проект).</w:t>
      </w:r>
    </w:p>
    <w:p w:rsidR="00EE1FB7" w:rsidRDefault="00EE1FB7" w:rsidP="00676C53">
      <w:pPr>
        <w:spacing w:line="249" w:lineRule="auto"/>
        <w:ind w:right="-20" w:firstLine="426"/>
        <w:jc w:val="both"/>
        <w:rPr>
          <w:szCs w:val="24"/>
        </w:rPr>
      </w:pPr>
      <w:r w:rsidRPr="00394AC2">
        <w:rPr>
          <w:szCs w:val="24"/>
        </w:rPr>
        <w:t>Итоговый проект: «Что значит быть человеком?»</w:t>
      </w:r>
    </w:p>
    <w:p w:rsidR="00B438B8" w:rsidRPr="00394AC2" w:rsidRDefault="00B438B8" w:rsidP="00676C53">
      <w:pPr>
        <w:spacing w:line="249" w:lineRule="auto"/>
        <w:ind w:right="-20" w:firstLine="426"/>
        <w:jc w:val="both"/>
        <w:rPr>
          <w:szCs w:val="24"/>
        </w:rPr>
      </w:pPr>
    </w:p>
    <w:p w:rsidR="00EE1FB7" w:rsidRPr="00B438B8" w:rsidRDefault="00EE1FB7" w:rsidP="00676C53">
      <w:pPr>
        <w:spacing w:line="249" w:lineRule="auto"/>
        <w:ind w:right="-20" w:firstLine="426"/>
        <w:jc w:val="both"/>
        <w:rPr>
          <w:b/>
          <w:i/>
          <w:szCs w:val="24"/>
        </w:rPr>
      </w:pPr>
      <w:r w:rsidRPr="00B438B8">
        <w:rPr>
          <w:b/>
          <w:i/>
          <w:szCs w:val="24"/>
        </w:rPr>
        <w:t>Планируемые результаты освоения программы по ОДНКНР на уровне основного общего образования.</w:t>
      </w:r>
    </w:p>
    <w:p w:rsidR="00EE1FB7" w:rsidRPr="00394AC2" w:rsidRDefault="00EE1FB7" w:rsidP="00676C53">
      <w:pPr>
        <w:spacing w:line="249" w:lineRule="auto"/>
        <w:ind w:right="-20" w:firstLine="426"/>
        <w:jc w:val="both"/>
        <w:rPr>
          <w:szCs w:val="24"/>
        </w:rPr>
      </w:pPr>
      <w:r w:rsidRPr="00394AC2">
        <w:rPr>
          <w:szCs w:val="24"/>
        </w:rPr>
        <w:t>Изучение ОДНКНР на уров</w:t>
      </w:r>
      <w:r w:rsidR="00B438B8">
        <w:rPr>
          <w:szCs w:val="24"/>
        </w:rPr>
        <w:t xml:space="preserve">не основного общего образования </w:t>
      </w:r>
      <w:r w:rsidRPr="00394AC2">
        <w:rPr>
          <w:szCs w:val="24"/>
        </w:rPr>
        <w:t>направлено на достижение обучающимися личностных, метапредметных и предметных результатов освоения содержания учебного предмета.</w:t>
      </w:r>
    </w:p>
    <w:p w:rsidR="00EE1FB7" w:rsidRPr="00394AC2" w:rsidRDefault="00EE1FB7" w:rsidP="00676C53">
      <w:pPr>
        <w:spacing w:line="249" w:lineRule="auto"/>
        <w:ind w:right="-20" w:firstLine="426"/>
        <w:jc w:val="both"/>
        <w:rPr>
          <w:szCs w:val="24"/>
        </w:rPr>
      </w:pPr>
      <w:r w:rsidRPr="00394AC2">
        <w:rPr>
          <w:szCs w:val="24"/>
        </w:rPr>
        <w:t xml:space="preserve">Личностные результаты </w:t>
      </w:r>
      <w:r w:rsidR="00B438B8">
        <w:rPr>
          <w:szCs w:val="24"/>
        </w:rPr>
        <w:t xml:space="preserve">имеют направленность на решение </w:t>
      </w:r>
      <w:r w:rsidRPr="00394AC2">
        <w:rPr>
          <w:szCs w:val="24"/>
        </w:rPr>
        <w:t>задач воспитания, развития и социализации обучающихся средствами учебного курса.</w:t>
      </w:r>
    </w:p>
    <w:p w:rsidR="00EE1FB7" w:rsidRPr="00B438B8" w:rsidRDefault="00EE1FB7" w:rsidP="00676C53">
      <w:pPr>
        <w:spacing w:line="249" w:lineRule="auto"/>
        <w:ind w:right="-20" w:firstLine="426"/>
        <w:jc w:val="both"/>
        <w:rPr>
          <w:b/>
          <w:i/>
          <w:szCs w:val="24"/>
        </w:rPr>
      </w:pPr>
      <w:r w:rsidRPr="00B438B8">
        <w:rPr>
          <w:b/>
          <w:i/>
          <w:szCs w:val="24"/>
        </w:rPr>
        <w:t>Планируемые лично</w:t>
      </w:r>
      <w:r w:rsidR="00B438B8">
        <w:rPr>
          <w:b/>
          <w:i/>
          <w:szCs w:val="24"/>
        </w:rPr>
        <w:t xml:space="preserve">стные результаты освоения курса </w:t>
      </w:r>
      <w:r w:rsidRPr="00394AC2">
        <w:rPr>
          <w:szCs w:val="24"/>
        </w:rPr>
        <w:t>представляют собой систему ведущих целевых установок и ожидаемых результатов освоения всех компонентов, составляющих содержательнуюоснову образовательной программы по ОДНКНР.</w:t>
      </w:r>
    </w:p>
    <w:p w:rsidR="00EE1FB7" w:rsidRPr="00394AC2" w:rsidRDefault="00EE1FB7" w:rsidP="00676C53">
      <w:pPr>
        <w:spacing w:line="249" w:lineRule="auto"/>
        <w:ind w:right="-20" w:firstLine="426"/>
        <w:jc w:val="both"/>
        <w:rPr>
          <w:szCs w:val="24"/>
        </w:rPr>
      </w:pPr>
      <w:r w:rsidRPr="00394AC2">
        <w:rPr>
          <w:szCs w:val="24"/>
        </w:rPr>
        <w:t>Личностные результаты освоения курса достигаются в единстве учебной и воспитательной деятельности.</w:t>
      </w:r>
    </w:p>
    <w:p w:rsidR="00EE1FB7" w:rsidRPr="00B438B8" w:rsidRDefault="00EE1FB7" w:rsidP="00676C53">
      <w:pPr>
        <w:spacing w:line="249" w:lineRule="auto"/>
        <w:ind w:right="-20" w:firstLine="426"/>
        <w:jc w:val="both"/>
        <w:rPr>
          <w:b/>
          <w:i/>
          <w:szCs w:val="24"/>
        </w:rPr>
      </w:pPr>
      <w:r w:rsidRPr="00B438B8">
        <w:rPr>
          <w:b/>
          <w:i/>
          <w:szCs w:val="24"/>
        </w:rPr>
        <w:t>Личностные результаты освоения курса включают:</w:t>
      </w:r>
    </w:p>
    <w:p w:rsidR="00EE1FB7" w:rsidRPr="00394AC2" w:rsidRDefault="00EE1FB7" w:rsidP="00676C53">
      <w:pPr>
        <w:spacing w:line="249" w:lineRule="auto"/>
        <w:ind w:right="-20" w:firstLine="426"/>
        <w:jc w:val="both"/>
        <w:rPr>
          <w:szCs w:val="24"/>
        </w:rPr>
      </w:pPr>
      <w:r w:rsidRPr="00394AC2">
        <w:rPr>
          <w:szCs w:val="24"/>
        </w:rPr>
        <w:t>осознание российской гражданской идентичности;</w:t>
      </w:r>
    </w:p>
    <w:p w:rsidR="00EE1FB7" w:rsidRPr="00394AC2" w:rsidRDefault="00EE1FB7" w:rsidP="00676C53">
      <w:pPr>
        <w:spacing w:line="249" w:lineRule="auto"/>
        <w:ind w:right="-20" w:firstLine="426"/>
        <w:jc w:val="both"/>
        <w:rPr>
          <w:szCs w:val="24"/>
        </w:rPr>
      </w:pPr>
      <w:r w:rsidRPr="00394AC2">
        <w:rPr>
          <w:szCs w:val="24"/>
        </w:rPr>
        <w:t>готовность обучающихся к саморазвитию, самостоятельности и личностному самоопределению;</w:t>
      </w:r>
    </w:p>
    <w:p w:rsidR="00EE1FB7" w:rsidRPr="00394AC2" w:rsidRDefault="00EE1FB7" w:rsidP="00676C53">
      <w:pPr>
        <w:spacing w:line="249" w:lineRule="auto"/>
        <w:ind w:right="-20" w:firstLine="426"/>
        <w:jc w:val="both"/>
        <w:rPr>
          <w:szCs w:val="24"/>
        </w:rPr>
      </w:pPr>
      <w:r w:rsidRPr="00394AC2">
        <w:rPr>
          <w:szCs w:val="24"/>
        </w:rPr>
        <w:t>ценность самостоятельности и инициативы;</w:t>
      </w:r>
    </w:p>
    <w:p w:rsidR="00EE1FB7" w:rsidRPr="00394AC2" w:rsidRDefault="00EE1FB7" w:rsidP="00676C53">
      <w:pPr>
        <w:spacing w:line="249" w:lineRule="auto"/>
        <w:ind w:right="-20" w:firstLine="426"/>
        <w:jc w:val="both"/>
        <w:rPr>
          <w:szCs w:val="24"/>
        </w:rPr>
      </w:pPr>
      <w:r w:rsidRPr="00394AC2">
        <w:rPr>
          <w:szCs w:val="24"/>
        </w:rPr>
        <w:t>наличие мотивации к целенаправленной социально значимой деятельности;</w:t>
      </w:r>
    </w:p>
    <w:p w:rsidR="00EE1FB7" w:rsidRPr="00394AC2" w:rsidRDefault="00EE1FB7" w:rsidP="00676C53">
      <w:pPr>
        <w:spacing w:line="249" w:lineRule="auto"/>
        <w:ind w:right="-20" w:firstLine="426"/>
        <w:jc w:val="both"/>
        <w:rPr>
          <w:szCs w:val="24"/>
        </w:rPr>
      </w:pPr>
      <w:r w:rsidRPr="00394AC2">
        <w:rPr>
          <w:szCs w:val="24"/>
        </w:rPr>
        <w:t>сформированность внутренней позиции личности как особого ценностного отношения к себе, окружающим людям и жизни в целом.</w:t>
      </w:r>
    </w:p>
    <w:p w:rsidR="00EE1FB7" w:rsidRPr="00C360DD" w:rsidRDefault="00EE1FB7" w:rsidP="00C360DD">
      <w:pPr>
        <w:spacing w:line="249" w:lineRule="auto"/>
        <w:ind w:right="-20" w:firstLine="426"/>
        <w:jc w:val="both"/>
        <w:rPr>
          <w:b/>
          <w:i/>
          <w:szCs w:val="24"/>
        </w:rPr>
      </w:pPr>
      <w:r w:rsidRPr="00B438B8">
        <w:rPr>
          <w:b/>
          <w:i/>
          <w:szCs w:val="24"/>
        </w:rPr>
        <w:t>В результате изучения к</w:t>
      </w:r>
      <w:r w:rsidR="00C360DD">
        <w:rPr>
          <w:b/>
          <w:i/>
          <w:szCs w:val="24"/>
        </w:rPr>
        <w:t xml:space="preserve">урса ОДНКНР на уровне основного </w:t>
      </w:r>
      <w:r w:rsidRPr="00B438B8">
        <w:rPr>
          <w:b/>
          <w:i/>
          <w:szCs w:val="24"/>
        </w:rPr>
        <w:t>общего образования у обучающегося будут сформированы следующие личностные результаты</w:t>
      </w:r>
      <w:r w:rsidR="00B438B8">
        <w:rPr>
          <w:szCs w:val="24"/>
        </w:rPr>
        <w:t xml:space="preserve"> в части: </w:t>
      </w:r>
      <w:r w:rsidRPr="00394AC2">
        <w:rPr>
          <w:szCs w:val="24"/>
        </w:rPr>
        <w:t>патриотического воспитания:</w:t>
      </w:r>
    </w:p>
    <w:p w:rsidR="00EE1FB7" w:rsidRPr="00394AC2" w:rsidRDefault="00EE1FB7" w:rsidP="00676C53">
      <w:pPr>
        <w:spacing w:line="249" w:lineRule="auto"/>
        <w:ind w:right="-20" w:firstLine="426"/>
        <w:jc w:val="both"/>
        <w:rPr>
          <w:szCs w:val="24"/>
        </w:rPr>
      </w:pPr>
      <w:r w:rsidRPr="00394AC2">
        <w:rPr>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E1FB7" w:rsidRPr="00394AC2" w:rsidRDefault="00EE1FB7" w:rsidP="00676C53">
      <w:pPr>
        <w:spacing w:line="249" w:lineRule="auto"/>
        <w:ind w:right="-20" w:firstLine="426"/>
        <w:jc w:val="both"/>
        <w:rPr>
          <w:szCs w:val="24"/>
        </w:rPr>
      </w:pPr>
      <w:r w:rsidRPr="00394AC2">
        <w:rPr>
          <w:szCs w:val="24"/>
        </w:rPr>
        <w:t>гражданского воспитания:</w:t>
      </w:r>
    </w:p>
    <w:p w:rsidR="00EE1FB7" w:rsidRPr="00394AC2" w:rsidRDefault="00EE1FB7" w:rsidP="00676C53">
      <w:pPr>
        <w:spacing w:line="249" w:lineRule="auto"/>
        <w:ind w:right="-20" w:firstLine="426"/>
        <w:jc w:val="both"/>
        <w:rPr>
          <w:szCs w:val="24"/>
        </w:rPr>
      </w:pPr>
      <w:r w:rsidRPr="00394AC2">
        <w:rPr>
          <w:szCs w:val="24"/>
        </w:rPr>
        <w:t>осознанность своей гражданской идентичности через знание истории,</w:t>
      </w:r>
    </w:p>
    <w:p w:rsidR="00EE1FB7" w:rsidRPr="00394AC2" w:rsidRDefault="00EE1FB7" w:rsidP="00676C53">
      <w:pPr>
        <w:spacing w:line="249" w:lineRule="auto"/>
        <w:ind w:right="-20" w:firstLine="426"/>
        <w:jc w:val="both"/>
        <w:rPr>
          <w:szCs w:val="24"/>
        </w:rPr>
      </w:pPr>
      <w:r w:rsidRPr="00394AC2">
        <w:rPr>
          <w:szCs w:val="24"/>
        </w:rPr>
        <w:t>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w:t>
      </w:r>
    </w:p>
    <w:p w:rsidR="00EE1FB7" w:rsidRPr="00394AC2" w:rsidRDefault="00EE1FB7" w:rsidP="00676C53">
      <w:pPr>
        <w:spacing w:line="249" w:lineRule="auto"/>
        <w:ind w:right="-20" w:firstLine="426"/>
        <w:jc w:val="both"/>
        <w:rPr>
          <w:szCs w:val="24"/>
        </w:rPr>
      </w:pPr>
      <w:r w:rsidRPr="00394AC2">
        <w:rPr>
          <w:szCs w:val="24"/>
        </w:rPr>
        <w:t>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w:t>
      </w:r>
    </w:p>
    <w:p w:rsidR="00EE1FB7" w:rsidRPr="00394AC2" w:rsidRDefault="00EE1FB7" w:rsidP="00676C53">
      <w:pPr>
        <w:spacing w:line="249" w:lineRule="auto"/>
        <w:ind w:right="-20" w:firstLine="426"/>
        <w:jc w:val="both"/>
        <w:rPr>
          <w:szCs w:val="24"/>
        </w:rPr>
      </w:pPr>
      <w:r w:rsidRPr="00394AC2">
        <w:rPr>
          <w:szCs w:val="24"/>
        </w:rPr>
        <w:t>российского общества с помощью воспитания способности к духовному развитию, нравственному самосовершенствованию;</w:t>
      </w:r>
    </w:p>
    <w:p w:rsidR="00EE1FB7" w:rsidRPr="00394AC2" w:rsidRDefault="00EE1FB7" w:rsidP="00676C53">
      <w:pPr>
        <w:spacing w:line="249" w:lineRule="auto"/>
        <w:ind w:right="-20" w:firstLine="426"/>
        <w:jc w:val="both"/>
        <w:rPr>
          <w:szCs w:val="24"/>
        </w:rPr>
      </w:pPr>
      <w:r w:rsidRPr="00394AC2">
        <w:rPr>
          <w:szCs w:val="24"/>
        </w:rPr>
        <w:t>воспитание веротерпимости, уважительного отношения к религиозным чувствам, взглядам людей или их отсутствию;</w:t>
      </w:r>
    </w:p>
    <w:p w:rsidR="00EE1FB7" w:rsidRPr="00394AC2" w:rsidRDefault="00EE1FB7" w:rsidP="00676C53">
      <w:pPr>
        <w:spacing w:line="249" w:lineRule="auto"/>
        <w:ind w:right="-20" w:firstLine="426"/>
        <w:jc w:val="both"/>
        <w:rPr>
          <w:szCs w:val="24"/>
        </w:rPr>
      </w:pPr>
      <w:r w:rsidRPr="00394AC2">
        <w:rPr>
          <w:szCs w:val="24"/>
        </w:rPr>
        <w:t>ценности познавательной деятельности:</w:t>
      </w:r>
    </w:p>
    <w:p w:rsidR="00EE1FB7" w:rsidRPr="00394AC2" w:rsidRDefault="00EE1FB7" w:rsidP="00676C53">
      <w:pPr>
        <w:spacing w:line="249" w:lineRule="auto"/>
        <w:ind w:right="-20" w:firstLine="426"/>
        <w:jc w:val="both"/>
        <w:rPr>
          <w:szCs w:val="24"/>
        </w:rPr>
      </w:pPr>
      <w:r w:rsidRPr="00394AC2">
        <w:rPr>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E1FB7" w:rsidRPr="00394AC2" w:rsidRDefault="00EE1FB7" w:rsidP="00676C53">
      <w:pPr>
        <w:spacing w:line="249" w:lineRule="auto"/>
        <w:ind w:right="-20" w:firstLine="426"/>
        <w:jc w:val="both"/>
        <w:rPr>
          <w:szCs w:val="24"/>
        </w:rPr>
      </w:pPr>
      <w:r w:rsidRPr="00394AC2">
        <w:rPr>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E1FB7" w:rsidRPr="00394AC2" w:rsidRDefault="00EE1FB7" w:rsidP="00676C53">
      <w:pPr>
        <w:spacing w:line="249" w:lineRule="auto"/>
        <w:ind w:right="-20" w:firstLine="426"/>
        <w:jc w:val="both"/>
        <w:rPr>
          <w:szCs w:val="24"/>
        </w:rPr>
      </w:pPr>
      <w:r w:rsidRPr="00394AC2">
        <w:rPr>
          <w:szCs w:val="24"/>
        </w:rPr>
        <w:t>воспитание веротерпимости, уважительного отношения к религиозным чувствам, взглядам людей или их отсутствию;</w:t>
      </w:r>
    </w:p>
    <w:p w:rsidR="00EE1FB7" w:rsidRPr="00394AC2" w:rsidRDefault="00EE1FB7" w:rsidP="00676C53">
      <w:pPr>
        <w:spacing w:line="249" w:lineRule="auto"/>
        <w:ind w:right="-20" w:firstLine="426"/>
        <w:jc w:val="both"/>
        <w:rPr>
          <w:szCs w:val="24"/>
        </w:rPr>
      </w:pPr>
      <w:r w:rsidRPr="00394AC2">
        <w:rPr>
          <w:szCs w:val="24"/>
        </w:rPr>
        <w:t>духовно-нравственного воспитания.</w:t>
      </w:r>
    </w:p>
    <w:p w:rsidR="00EE1FB7" w:rsidRPr="00394AC2" w:rsidRDefault="00EE1FB7" w:rsidP="00676C53">
      <w:pPr>
        <w:spacing w:line="249" w:lineRule="auto"/>
        <w:ind w:right="-20" w:firstLine="426"/>
        <w:jc w:val="both"/>
        <w:rPr>
          <w:szCs w:val="24"/>
        </w:rPr>
      </w:pPr>
      <w:r w:rsidRPr="00394AC2">
        <w:rPr>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E1FB7" w:rsidRPr="00394AC2" w:rsidRDefault="00EE1FB7" w:rsidP="00676C53">
      <w:pPr>
        <w:spacing w:line="249" w:lineRule="auto"/>
        <w:ind w:right="-20" w:firstLine="426"/>
        <w:jc w:val="both"/>
        <w:rPr>
          <w:szCs w:val="24"/>
        </w:rPr>
      </w:pPr>
      <w:r w:rsidRPr="00394AC2">
        <w:rPr>
          <w:szCs w:val="24"/>
        </w:rPr>
        <w:t>освоение социальных норм, правил поведения, ролей   и   форм социальной жизни в группах и сообществах</w:t>
      </w:r>
      <w:r w:rsidR="00B438B8">
        <w:rPr>
          <w:szCs w:val="24"/>
        </w:rPr>
        <w:t xml:space="preserve">, включая взрослые и социальные </w:t>
      </w:r>
      <w:r w:rsidRPr="00394AC2">
        <w:rPr>
          <w:szCs w:val="24"/>
        </w:rPr>
        <w:t>сообщества;</w:t>
      </w:r>
    </w:p>
    <w:p w:rsidR="00EE1FB7" w:rsidRPr="00394AC2" w:rsidRDefault="00EE1FB7" w:rsidP="00676C53">
      <w:pPr>
        <w:spacing w:line="249" w:lineRule="auto"/>
        <w:ind w:right="-20" w:firstLine="426"/>
        <w:jc w:val="both"/>
        <w:rPr>
          <w:szCs w:val="24"/>
        </w:rPr>
      </w:pPr>
      <w:r w:rsidRPr="00394AC2">
        <w:rPr>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w:t>
      </w:r>
      <w:r w:rsidR="00B438B8">
        <w:rPr>
          <w:szCs w:val="24"/>
        </w:rPr>
        <w:t xml:space="preserve">изни, уважительное и заботливое </w:t>
      </w:r>
      <w:r w:rsidRPr="00394AC2">
        <w:rPr>
          <w:szCs w:val="24"/>
        </w:rPr>
        <w:t>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самоограничениюв поступках, поведении, расточительном потреблении.</w:t>
      </w:r>
    </w:p>
    <w:p w:rsidR="00EE1FB7" w:rsidRPr="00B438B8" w:rsidRDefault="00EE1FB7" w:rsidP="00676C53">
      <w:pPr>
        <w:spacing w:line="249" w:lineRule="auto"/>
        <w:ind w:right="-20" w:firstLine="426"/>
        <w:jc w:val="both"/>
        <w:rPr>
          <w:b/>
          <w:i/>
          <w:szCs w:val="24"/>
        </w:rPr>
      </w:pPr>
      <w:r w:rsidRPr="00B438B8">
        <w:rPr>
          <w:b/>
          <w:i/>
          <w:szCs w:val="24"/>
        </w:rPr>
        <w:t>Метапредметные результа</w:t>
      </w:r>
      <w:r w:rsidR="00B438B8">
        <w:rPr>
          <w:b/>
          <w:i/>
          <w:szCs w:val="24"/>
        </w:rPr>
        <w:t xml:space="preserve">ты освоения программы по ОДНКНР </w:t>
      </w:r>
      <w:r w:rsidRPr="00394AC2">
        <w:rPr>
          <w:szCs w:val="24"/>
        </w:rPr>
        <w:t>включают освоение обучающимися межпредметных понятий (используютсяв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готовностьк самостоятельному планированию и осуществлению учебной деятельностии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E1FB7" w:rsidRPr="00394AC2" w:rsidRDefault="00EE1FB7" w:rsidP="00676C53">
      <w:pPr>
        <w:spacing w:line="249" w:lineRule="auto"/>
        <w:ind w:right="-20" w:firstLine="426"/>
        <w:jc w:val="both"/>
        <w:rPr>
          <w:szCs w:val="24"/>
        </w:rPr>
      </w:pPr>
      <w:r w:rsidRPr="00394AC2">
        <w:rPr>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1FB7" w:rsidRPr="00394AC2" w:rsidRDefault="00EE1FB7" w:rsidP="00676C53">
      <w:pPr>
        <w:spacing w:line="249" w:lineRule="auto"/>
        <w:ind w:right="-20" w:firstLine="426"/>
        <w:jc w:val="both"/>
        <w:rPr>
          <w:szCs w:val="24"/>
        </w:rPr>
      </w:pPr>
      <w:r w:rsidRPr="00B438B8">
        <w:rPr>
          <w:b/>
          <w:i/>
          <w:szCs w:val="24"/>
        </w:rPr>
        <w:t>У обучающегося будут сформированы следующие познавательные универсальные учебные действия</w:t>
      </w:r>
      <w:r w:rsidRPr="00394AC2">
        <w:rPr>
          <w:szCs w:val="24"/>
        </w:rPr>
        <w:t>:</w:t>
      </w:r>
    </w:p>
    <w:p w:rsidR="00EE1FB7" w:rsidRPr="00394AC2" w:rsidRDefault="00EE1FB7" w:rsidP="00676C53">
      <w:pPr>
        <w:spacing w:line="249" w:lineRule="auto"/>
        <w:ind w:right="-20" w:firstLine="426"/>
        <w:jc w:val="both"/>
        <w:rPr>
          <w:szCs w:val="24"/>
        </w:rPr>
      </w:pPr>
      <w:r w:rsidRPr="00394AC2">
        <w:rPr>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E1FB7" w:rsidRPr="00394AC2" w:rsidRDefault="00EE1FB7" w:rsidP="00676C53">
      <w:pPr>
        <w:spacing w:line="249" w:lineRule="auto"/>
        <w:ind w:right="-20" w:firstLine="426"/>
        <w:jc w:val="both"/>
        <w:rPr>
          <w:szCs w:val="24"/>
        </w:rPr>
      </w:pPr>
      <w:r w:rsidRPr="00394AC2">
        <w:rPr>
          <w:szCs w:val="24"/>
        </w:rPr>
        <w:t>умение создавать, применять и   преобразовывать   знаки   и   символы, модели и схемы для решения учебных и познавательных задач (знаково- символические/моделирование);</w:t>
      </w:r>
    </w:p>
    <w:p w:rsidR="00EE1FB7" w:rsidRPr="00394AC2" w:rsidRDefault="00EE1FB7" w:rsidP="00676C53">
      <w:pPr>
        <w:spacing w:line="249" w:lineRule="auto"/>
        <w:ind w:right="-20" w:firstLine="426"/>
        <w:jc w:val="both"/>
        <w:rPr>
          <w:szCs w:val="24"/>
        </w:rPr>
      </w:pPr>
      <w:r w:rsidRPr="00394AC2">
        <w:rPr>
          <w:szCs w:val="24"/>
        </w:rPr>
        <w:t>смысловое чтение;</w:t>
      </w:r>
    </w:p>
    <w:p w:rsidR="00EE1FB7" w:rsidRPr="00394AC2" w:rsidRDefault="00EE1FB7" w:rsidP="00676C53">
      <w:pPr>
        <w:spacing w:line="249" w:lineRule="auto"/>
        <w:ind w:right="-20" w:firstLine="426"/>
        <w:jc w:val="both"/>
        <w:rPr>
          <w:szCs w:val="24"/>
        </w:rPr>
      </w:pPr>
      <w:r w:rsidRPr="00394AC2">
        <w:rPr>
          <w:szCs w:val="24"/>
        </w:rPr>
        <w:t>развитие мотивации к овладению культурой активного использования словарей и других поисковых систем.</w:t>
      </w:r>
    </w:p>
    <w:p w:rsidR="00EE1FB7" w:rsidRPr="00394AC2" w:rsidRDefault="00EE1FB7" w:rsidP="00676C53">
      <w:pPr>
        <w:spacing w:line="249" w:lineRule="auto"/>
        <w:ind w:right="-20"/>
        <w:jc w:val="both"/>
        <w:rPr>
          <w:szCs w:val="24"/>
        </w:rPr>
      </w:pPr>
      <w:r w:rsidRPr="00B438B8">
        <w:rPr>
          <w:b/>
          <w:i/>
          <w:szCs w:val="24"/>
        </w:rPr>
        <w:t>У обучающегося будут сформированы следующие коммуникативные универсальные учебные действия</w:t>
      </w:r>
      <w:r w:rsidRPr="00394AC2">
        <w:rPr>
          <w:szCs w:val="24"/>
        </w:rPr>
        <w:t>:</w:t>
      </w:r>
    </w:p>
    <w:p w:rsidR="00EE1FB7" w:rsidRPr="00394AC2" w:rsidRDefault="00EE1FB7" w:rsidP="00676C53">
      <w:pPr>
        <w:spacing w:line="249" w:lineRule="auto"/>
        <w:ind w:right="-20" w:firstLine="426"/>
        <w:jc w:val="both"/>
        <w:rPr>
          <w:szCs w:val="24"/>
        </w:rPr>
      </w:pPr>
      <w:r w:rsidRPr="00394AC2">
        <w:rPr>
          <w:szCs w:val="24"/>
        </w:rPr>
        <w:t>умение организовывать учебное сотрудничество и совместную деятельность с учителем и сверстниками;</w:t>
      </w:r>
    </w:p>
    <w:p w:rsidR="00EE1FB7" w:rsidRPr="00394AC2" w:rsidRDefault="00EE1FB7" w:rsidP="00676C53">
      <w:pPr>
        <w:spacing w:line="249" w:lineRule="auto"/>
        <w:ind w:right="-20" w:firstLine="426"/>
        <w:jc w:val="both"/>
        <w:rPr>
          <w:szCs w:val="24"/>
        </w:rPr>
      </w:pPr>
      <w:r w:rsidRPr="00394AC2">
        <w:rPr>
          <w:szCs w:val="24"/>
        </w:rPr>
        <w:t>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EE1FB7" w:rsidRPr="00394AC2" w:rsidRDefault="00EE1FB7" w:rsidP="00676C53">
      <w:pPr>
        <w:spacing w:line="249" w:lineRule="auto"/>
        <w:ind w:right="-20" w:firstLine="426"/>
        <w:jc w:val="both"/>
        <w:rPr>
          <w:szCs w:val="24"/>
        </w:rPr>
      </w:pPr>
      <w:r w:rsidRPr="00394AC2">
        <w:rPr>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EE1FB7" w:rsidRPr="00394AC2" w:rsidRDefault="00EE1FB7" w:rsidP="00676C53">
      <w:pPr>
        <w:spacing w:line="249" w:lineRule="auto"/>
        <w:ind w:right="-20" w:firstLine="426"/>
        <w:jc w:val="both"/>
        <w:rPr>
          <w:szCs w:val="24"/>
        </w:rPr>
      </w:pPr>
      <w:r w:rsidRPr="00394AC2">
        <w:rPr>
          <w:szCs w:val="24"/>
        </w:rPr>
        <w:t>владение устной и письменной ре</w:t>
      </w:r>
      <w:r w:rsidR="00B438B8">
        <w:rPr>
          <w:szCs w:val="24"/>
        </w:rPr>
        <w:t xml:space="preserve">чью, монологической контекстной </w:t>
      </w:r>
      <w:r w:rsidRPr="00394AC2">
        <w:rPr>
          <w:szCs w:val="24"/>
        </w:rPr>
        <w:t>речью (коммуникация);</w:t>
      </w:r>
    </w:p>
    <w:p w:rsidR="00EE1FB7" w:rsidRPr="00394AC2" w:rsidRDefault="00EE1FB7" w:rsidP="00676C53">
      <w:pPr>
        <w:spacing w:line="249" w:lineRule="auto"/>
        <w:ind w:right="-20" w:firstLine="426"/>
        <w:jc w:val="both"/>
        <w:rPr>
          <w:szCs w:val="24"/>
        </w:rPr>
      </w:pPr>
      <w:r w:rsidRPr="00394AC2">
        <w:rPr>
          <w:szCs w:val="24"/>
        </w:rPr>
        <w:t>формирование и развитие компетентности в области использования информационно-коммуникационных технологий (информационно- коммуникационная компетентность).</w:t>
      </w:r>
    </w:p>
    <w:p w:rsidR="00EE1FB7" w:rsidRPr="00B438B8" w:rsidRDefault="00EE1FB7" w:rsidP="00676C53">
      <w:pPr>
        <w:spacing w:line="249" w:lineRule="auto"/>
        <w:ind w:right="-20" w:firstLine="426"/>
        <w:jc w:val="both"/>
        <w:rPr>
          <w:b/>
          <w:i/>
          <w:szCs w:val="24"/>
        </w:rPr>
      </w:pPr>
      <w:r w:rsidRPr="00B438B8">
        <w:rPr>
          <w:b/>
          <w:i/>
          <w:szCs w:val="24"/>
        </w:rPr>
        <w:t>У обучающегося будут сформированы следующие регулятивные универсальные учебные действия:</w:t>
      </w:r>
    </w:p>
    <w:p w:rsidR="00EE1FB7" w:rsidRPr="00394AC2" w:rsidRDefault="00EE1FB7" w:rsidP="00676C53">
      <w:pPr>
        <w:spacing w:line="249" w:lineRule="auto"/>
        <w:ind w:right="-20" w:firstLine="426"/>
        <w:jc w:val="both"/>
        <w:rPr>
          <w:szCs w:val="24"/>
        </w:rPr>
      </w:pPr>
      <w:r w:rsidRPr="00394AC2">
        <w:rPr>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E1FB7" w:rsidRPr="00394AC2" w:rsidRDefault="00EE1FB7" w:rsidP="00676C53">
      <w:pPr>
        <w:spacing w:line="249" w:lineRule="auto"/>
        <w:ind w:right="-20" w:firstLine="426"/>
        <w:jc w:val="both"/>
        <w:rPr>
          <w:szCs w:val="24"/>
        </w:rPr>
      </w:pPr>
      <w:r w:rsidRPr="00394AC2">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EE1FB7" w:rsidRPr="00394AC2" w:rsidRDefault="00EE1FB7" w:rsidP="00676C53">
      <w:pPr>
        <w:spacing w:line="249" w:lineRule="auto"/>
        <w:ind w:right="-20" w:firstLine="426"/>
        <w:jc w:val="both"/>
        <w:rPr>
          <w:szCs w:val="24"/>
        </w:rPr>
      </w:pPr>
      <w:r w:rsidRPr="00394AC2">
        <w:rPr>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E1FB7" w:rsidRPr="00394AC2" w:rsidRDefault="00EE1FB7" w:rsidP="00676C53">
      <w:pPr>
        <w:spacing w:line="249" w:lineRule="auto"/>
        <w:ind w:right="-20" w:firstLine="426"/>
        <w:jc w:val="both"/>
        <w:rPr>
          <w:szCs w:val="24"/>
        </w:rPr>
      </w:pPr>
      <w:r w:rsidRPr="00394AC2">
        <w:rPr>
          <w:szCs w:val="24"/>
        </w:rPr>
        <w:t>умение оценивать правильность выполнения учебной задачи, собственные возможности её решения (оценка);</w:t>
      </w:r>
    </w:p>
    <w:p w:rsidR="00EE1FB7" w:rsidRPr="00394AC2" w:rsidRDefault="00EE1FB7" w:rsidP="00676C53">
      <w:pPr>
        <w:spacing w:line="249" w:lineRule="auto"/>
        <w:ind w:right="-20" w:firstLine="426"/>
        <w:jc w:val="both"/>
        <w:rPr>
          <w:szCs w:val="24"/>
        </w:rPr>
      </w:pPr>
      <w:r w:rsidRPr="00394AC2">
        <w:rPr>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EE1FB7" w:rsidRPr="00394AC2" w:rsidRDefault="00EE1FB7" w:rsidP="00676C53">
      <w:pPr>
        <w:spacing w:line="249" w:lineRule="auto"/>
        <w:ind w:right="-20" w:firstLine="426"/>
        <w:jc w:val="center"/>
        <w:rPr>
          <w:szCs w:val="24"/>
        </w:rPr>
      </w:pPr>
      <w:r w:rsidRPr="00B438B8">
        <w:rPr>
          <w:b/>
          <w:i/>
          <w:szCs w:val="24"/>
        </w:rPr>
        <w:t>Предметные результаты освоения программы по ОДНКНР на уровне основного общего образования</w:t>
      </w:r>
    </w:p>
    <w:p w:rsidR="00EE1FB7" w:rsidRPr="00394AC2" w:rsidRDefault="00EE1FB7" w:rsidP="00676C53">
      <w:pPr>
        <w:spacing w:line="249" w:lineRule="auto"/>
        <w:ind w:right="-20" w:firstLine="426"/>
        <w:jc w:val="both"/>
        <w:rPr>
          <w:szCs w:val="24"/>
        </w:rPr>
      </w:pPr>
      <w:r w:rsidRPr="00394AC2">
        <w:rPr>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E1FB7" w:rsidRPr="00B438B8" w:rsidRDefault="00EE1FB7" w:rsidP="00676C53">
      <w:pPr>
        <w:spacing w:line="249" w:lineRule="auto"/>
        <w:ind w:right="-20" w:firstLine="426"/>
        <w:jc w:val="both"/>
        <w:rPr>
          <w:b/>
          <w:i/>
          <w:szCs w:val="24"/>
        </w:rPr>
      </w:pPr>
      <w:r w:rsidRPr="00B438B8">
        <w:rPr>
          <w:b/>
          <w:i/>
          <w:szCs w:val="24"/>
        </w:rPr>
        <w:t>К концу обучения в 5 классе обучающийся получит</w:t>
      </w:r>
    </w:p>
    <w:p w:rsidR="00B438B8" w:rsidRDefault="00EE1FB7" w:rsidP="00676C53">
      <w:pPr>
        <w:spacing w:line="249" w:lineRule="auto"/>
        <w:ind w:right="-20" w:firstLine="426"/>
        <w:jc w:val="both"/>
        <w:rPr>
          <w:szCs w:val="24"/>
        </w:rPr>
      </w:pPr>
      <w:r w:rsidRPr="00394AC2">
        <w:rPr>
          <w:szCs w:val="24"/>
        </w:rPr>
        <w:t xml:space="preserve">следующие предметные результаты по отдельным темам программы по </w:t>
      </w:r>
    </w:p>
    <w:p w:rsidR="00EE1FB7" w:rsidRPr="00B438B8" w:rsidRDefault="00EE1FB7" w:rsidP="00676C53">
      <w:pPr>
        <w:spacing w:line="249" w:lineRule="auto"/>
        <w:ind w:right="-20" w:firstLine="426"/>
        <w:jc w:val="both"/>
        <w:rPr>
          <w:szCs w:val="24"/>
        </w:rPr>
      </w:pPr>
      <w:r w:rsidRPr="00B438B8">
        <w:rPr>
          <w:szCs w:val="24"/>
        </w:rPr>
        <w:t>Тематический блок 1. «Россия – наш общий дом».</w:t>
      </w:r>
    </w:p>
    <w:p w:rsidR="00EE1FB7" w:rsidRPr="00394AC2" w:rsidRDefault="00EE1FB7" w:rsidP="00676C53">
      <w:pPr>
        <w:spacing w:line="249" w:lineRule="auto"/>
        <w:ind w:right="-20" w:firstLine="426"/>
        <w:jc w:val="both"/>
        <w:rPr>
          <w:szCs w:val="24"/>
        </w:rPr>
      </w:pPr>
      <w:r w:rsidRPr="00394AC2">
        <w:rPr>
          <w:szCs w:val="24"/>
        </w:rPr>
        <w:t>Тема 1. Зачем изучать курс «Основы духовно-нравственной культуры народов России»?</w:t>
      </w:r>
    </w:p>
    <w:p w:rsidR="00EE1FB7" w:rsidRPr="00394AC2" w:rsidRDefault="00EE1FB7" w:rsidP="00676C53">
      <w:pPr>
        <w:spacing w:line="249" w:lineRule="auto"/>
        <w:ind w:right="-20" w:firstLine="426"/>
        <w:jc w:val="both"/>
        <w:rPr>
          <w:szCs w:val="24"/>
        </w:rPr>
      </w:pPr>
      <w:r w:rsidRPr="00394AC2">
        <w:rPr>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E1FB7" w:rsidRPr="00394AC2" w:rsidRDefault="00EE1FB7" w:rsidP="00676C53">
      <w:pPr>
        <w:spacing w:line="249" w:lineRule="auto"/>
        <w:ind w:right="-20" w:firstLine="426"/>
        <w:jc w:val="both"/>
        <w:rPr>
          <w:szCs w:val="24"/>
        </w:rPr>
      </w:pPr>
      <w:r w:rsidRPr="00394AC2">
        <w:rPr>
          <w:szCs w:val="24"/>
        </w:rPr>
        <w:t>понимать взаимосвязь между языком и культурой, духовно- нравственным развитием личности и социальным поведением.</w:t>
      </w:r>
    </w:p>
    <w:p w:rsidR="00EE1FB7" w:rsidRPr="00394AC2" w:rsidRDefault="00EE1FB7" w:rsidP="00676C53">
      <w:pPr>
        <w:spacing w:line="249" w:lineRule="auto"/>
        <w:ind w:right="-20" w:firstLine="426"/>
        <w:jc w:val="both"/>
        <w:rPr>
          <w:szCs w:val="24"/>
        </w:rPr>
      </w:pPr>
      <w:r w:rsidRPr="00B438B8">
        <w:rPr>
          <w:szCs w:val="24"/>
        </w:rPr>
        <w:t>Тема 2. Наш дом – Россия</w:t>
      </w:r>
      <w:r w:rsidRPr="00394AC2">
        <w:rPr>
          <w:szCs w:val="24"/>
        </w:rPr>
        <w:t>.</w:t>
      </w:r>
    </w:p>
    <w:p w:rsidR="00EE1FB7" w:rsidRPr="00394AC2" w:rsidRDefault="00EE1FB7" w:rsidP="00676C53">
      <w:pPr>
        <w:spacing w:line="249" w:lineRule="auto"/>
        <w:ind w:right="-20" w:firstLine="426"/>
        <w:jc w:val="both"/>
        <w:rPr>
          <w:szCs w:val="24"/>
        </w:rPr>
      </w:pPr>
      <w:r w:rsidRPr="00394AC2">
        <w:rPr>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E1FB7" w:rsidRPr="00394AC2" w:rsidRDefault="00EE1FB7" w:rsidP="00676C53">
      <w:pPr>
        <w:spacing w:line="249" w:lineRule="auto"/>
        <w:ind w:right="-20" w:firstLine="426"/>
        <w:jc w:val="both"/>
        <w:rPr>
          <w:szCs w:val="24"/>
        </w:rPr>
      </w:pPr>
      <w:r w:rsidRPr="00394AC2">
        <w:rPr>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E1FB7" w:rsidRPr="00394AC2" w:rsidRDefault="00EE1FB7" w:rsidP="00676C53">
      <w:pPr>
        <w:spacing w:line="249" w:lineRule="auto"/>
        <w:ind w:right="-20" w:firstLine="426"/>
        <w:jc w:val="both"/>
        <w:rPr>
          <w:szCs w:val="24"/>
        </w:rPr>
      </w:pPr>
      <w:r w:rsidRPr="00394AC2">
        <w:rPr>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E1FB7" w:rsidRPr="00394AC2" w:rsidRDefault="00EE1FB7" w:rsidP="00676C53">
      <w:pPr>
        <w:spacing w:line="249" w:lineRule="auto"/>
        <w:ind w:right="-20" w:firstLine="426"/>
        <w:jc w:val="both"/>
        <w:rPr>
          <w:szCs w:val="24"/>
        </w:rPr>
      </w:pPr>
      <w:r w:rsidRPr="00394AC2">
        <w:rPr>
          <w:szCs w:val="24"/>
        </w:rPr>
        <w:t>Тема 3. Язык и история.</w:t>
      </w:r>
    </w:p>
    <w:p w:rsidR="00EE1FB7" w:rsidRPr="00394AC2" w:rsidRDefault="00EE1FB7" w:rsidP="00676C53">
      <w:pPr>
        <w:spacing w:line="249" w:lineRule="auto"/>
        <w:ind w:right="-20" w:firstLine="426"/>
        <w:jc w:val="both"/>
        <w:rPr>
          <w:szCs w:val="24"/>
        </w:rPr>
      </w:pPr>
      <w:r w:rsidRPr="00394AC2">
        <w:rPr>
          <w:szCs w:val="24"/>
        </w:rPr>
        <w:t>Знать и понимать, что такое язык, каковы важность его изучения и влияние на миропонимание личности;</w:t>
      </w:r>
    </w:p>
    <w:p w:rsidR="00EE1FB7" w:rsidRPr="00394AC2" w:rsidRDefault="00EE1FB7" w:rsidP="00676C53">
      <w:pPr>
        <w:spacing w:line="249" w:lineRule="auto"/>
        <w:ind w:right="-20" w:firstLine="426"/>
        <w:jc w:val="both"/>
        <w:rPr>
          <w:szCs w:val="24"/>
        </w:rPr>
      </w:pPr>
      <w:r w:rsidRPr="00394AC2">
        <w:rPr>
          <w:szCs w:val="24"/>
        </w:rPr>
        <w:t>иметь базовые представления о формировании языка как носителя духовно-нравственных смыслов культуры;</w:t>
      </w:r>
    </w:p>
    <w:p w:rsidR="00EE1FB7" w:rsidRPr="00394AC2" w:rsidRDefault="00EE1FB7" w:rsidP="00676C53">
      <w:pPr>
        <w:spacing w:line="249" w:lineRule="auto"/>
        <w:ind w:right="-20" w:firstLine="426"/>
        <w:jc w:val="both"/>
        <w:rPr>
          <w:szCs w:val="24"/>
        </w:rPr>
      </w:pPr>
      <w:r w:rsidRPr="00394AC2">
        <w:rPr>
          <w:szCs w:val="24"/>
        </w:rPr>
        <w:t>понимать суть и смысл коммуникативной роли языка, в том числе в организации межкультурного диалога и взаимодействия;</w:t>
      </w:r>
    </w:p>
    <w:p w:rsidR="00EE1FB7" w:rsidRPr="00394AC2" w:rsidRDefault="00EE1FB7" w:rsidP="00676C53">
      <w:pPr>
        <w:spacing w:line="249" w:lineRule="auto"/>
        <w:ind w:right="-20" w:firstLine="426"/>
        <w:jc w:val="both"/>
        <w:rPr>
          <w:szCs w:val="24"/>
        </w:rPr>
      </w:pPr>
      <w:r w:rsidRPr="00394AC2">
        <w:rPr>
          <w:szCs w:val="24"/>
        </w:rPr>
        <w:t>обосновывать своё понимание необходимости нравственной чистоты языка, важности лингвистической гигиены, речевого этикета.</w:t>
      </w:r>
    </w:p>
    <w:p w:rsidR="00EE1FB7" w:rsidRPr="00394AC2" w:rsidRDefault="00EE1FB7" w:rsidP="00676C53">
      <w:pPr>
        <w:spacing w:line="249" w:lineRule="auto"/>
        <w:ind w:right="-20" w:firstLine="426"/>
        <w:jc w:val="both"/>
        <w:rPr>
          <w:szCs w:val="24"/>
        </w:rPr>
      </w:pPr>
      <w:r w:rsidRPr="00394AC2">
        <w:rPr>
          <w:szCs w:val="24"/>
        </w:rPr>
        <w:t>Тема 4. Русский язык – язык общения и язык возможностей.</w:t>
      </w:r>
    </w:p>
    <w:p w:rsidR="00EE1FB7" w:rsidRPr="00394AC2" w:rsidRDefault="00EE1FB7" w:rsidP="00676C53">
      <w:pPr>
        <w:spacing w:line="249" w:lineRule="auto"/>
        <w:ind w:right="-20" w:firstLine="426"/>
        <w:jc w:val="both"/>
        <w:rPr>
          <w:szCs w:val="24"/>
        </w:rPr>
      </w:pPr>
      <w:r w:rsidRPr="00394AC2">
        <w:rPr>
          <w:szCs w:val="24"/>
        </w:rPr>
        <w:t>Иметь базовые представления о происхождении и развитии русского языка, его взаимосвязи с языками других народов России;</w:t>
      </w:r>
    </w:p>
    <w:p w:rsidR="00EE1FB7" w:rsidRPr="00394AC2" w:rsidRDefault="00EE1FB7" w:rsidP="00676C53">
      <w:pPr>
        <w:spacing w:line="249" w:lineRule="auto"/>
        <w:ind w:right="-20" w:firstLine="426"/>
        <w:jc w:val="both"/>
        <w:rPr>
          <w:szCs w:val="24"/>
        </w:rPr>
      </w:pPr>
      <w:r w:rsidRPr="00394AC2">
        <w:rPr>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E1FB7" w:rsidRPr="00394AC2" w:rsidRDefault="00EE1FB7" w:rsidP="00676C53">
      <w:pPr>
        <w:spacing w:line="249" w:lineRule="auto"/>
        <w:ind w:right="-20" w:firstLine="426"/>
        <w:jc w:val="both"/>
        <w:rPr>
          <w:szCs w:val="24"/>
        </w:rPr>
      </w:pPr>
      <w:r w:rsidRPr="00394AC2">
        <w:rPr>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E1FB7" w:rsidRPr="00394AC2" w:rsidRDefault="00EE1FB7" w:rsidP="00676C53">
      <w:pPr>
        <w:spacing w:line="249" w:lineRule="auto"/>
        <w:ind w:right="-20" w:firstLine="426"/>
        <w:jc w:val="both"/>
        <w:rPr>
          <w:szCs w:val="24"/>
        </w:rPr>
      </w:pPr>
      <w:r w:rsidRPr="00394AC2">
        <w:rPr>
          <w:szCs w:val="24"/>
        </w:rPr>
        <w:t>иметь представление о нравственных категориях русского языка и их происхождении.</w:t>
      </w:r>
    </w:p>
    <w:p w:rsidR="00EE1FB7" w:rsidRPr="00394AC2" w:rsidRDefault="00EE1FB7" w:rsidP="00676C53">
      <w:pPr>
        <w:spacing w:line="249" w:lineRule="auto"/>
        <w:ind w:right="-20" w:firstLine="426"/>
        <w:jc w:val="both"/>
        <w:rPr>
          <w:szCs w:val="24"/>
        </w:rPr>
      </w:pPr>
      <w:r w:rsidRPr="00394AC2">
        <w:rPr>
          <w:szCs w:val="24"/>
        </w:rPr>
        <w:t>Тема 5. Истоки родной культуры.</w:t>
      </w:r>
    </w:p>
    <w:p w:rsidR="00EE1FB7" w:rsidRPr="00394AC2" w:rsidRDefault="00EE1FB7" w:rsidP="00676C53">
      <w:pPr>
        <w:spacing w:line="249" w:lineRule="auto"/>
        <w:ind w:right="-20" w:firstLine="426"/>
        <w:jc w:val="both"/>
        <w:rPr>
          <w:szCs w:val="24"/>
        </w:rPr>
      </w:pPr>
      <w:r w:rsidRPr="00394AC2">
        <w:rPr>
          <w:szCs w:val="24"/>
        </w:rPr>
        <w:t>Иметь сформированное представление о понятие «культура»; осознавать и уметь доказывать взаимосвязь культуры и природы, знать</w:t>
      </w:r>
    </w:p>
    <w:p w:rsidR="00EE1FB7" w:rsidRPr="00394AC2" w:rsidRDefault="00EE1FB7" w:rsidP="00676C53">
      <w:pPr>
        <w:spacing w:line="249" w:lineRule="auto"/>
        <w:ind w:right="-20" w:firstLine="426"/>
        <w:jc w:val="both"/>
        <w:rPr>
          <w:szCs w:val="24"/>
        </w:rPr>
      </w:pPr>
      <w:r w:rsidRPr="00394AC2">
        <w:rPr>
          <w:szCs w:val="24"/>
        </w:rPr>
        <w:t>основные формы репрезентации культуры, уметь их различать и соотносить с реальными проявлениями культурного многообразия;</w:t>
      </w:r>
    </w:p>
    <w:p w:rsidR="00EE1FB7" w:rsidRPr="00394AC2" w:rsidRDefault="00EE1FB7" w:rsidP="00676C53">
      <w:pPr>
        <w:spacing w:line="249" w:lineRule="auto"/>
        <w:ind w:right="-20" w:firstLine="426"/>
        <w:jc w:val="both"/>
        <w:rPr>
          <w:szCs w:val="24"/>
        </w:rPr>
      </w:pPr>
      <w:r w:rsidRPr="00394AC2">
        <w:rPr>
          <w:szCs w:val="24"/>
        </w:rPr>
        <w:t>уметь выделять общие черты в культуре различных народов, обосновывать их значение и причины.</w:t>
      </w:r>
    </w:p>
    <w:p w:rsidR="00EE1FB7" w:rsidRPr="00394AC2" w:rsidRDefault="00EE1FB7" w:rsidP="00676C53">
      <w:pPr>
        <w:spacing w:line="249" w:lineRule="auto"/>
        <w:ind w:right="-20" w:firstLine="426"/>
        <w:jc w:val="both"/>
        <w:rPr>
          <w:szCs w:val="24"/>
        </w:rPr>
      </w:pPr>
      <w:r w:rsidRPr="00394AC2">
        <w:rPr>
          <w:szCs w:val="24"/>
        </w:rPr>
        <w:t>Тема 6. Материальная культура.</w:t>
      </w:r>
    </w:p>
    <w:p w:rsidR="00EE1FB7" w:rsidRPr="00394AC2" w:rsidRDefault="00EE1FB7" w:rsidP="00676C53">
      <w:pPr>
        <w:spacing w:line="249" w:lineRule="auto"/>
        <w:ind w:right="-20" w:firstLine="426"/>
        <w:jc w:val="both"/>
        <w:rPr>
          <w:szCs w:val="24"/>
        </w:rPr>
      </w:pPr>
      <w:r w:rsidRPr="00394AC2">
        <w:rPr>
          <w:szCs w:val="24"/>
        </w:rPr>
        <w:t>Иметь представление об артефактах культуры;</w:t>
      </w:r>
    </w:p>
    <w:p w:rsidR="00EE1FB7" w:rsidRPr="00394AC2" w:rsidRDefault="00EE1FB7" w:rsidP="00676C53">
      <w:pPr>
        <w:spacing w:line="249" w:lineRule="auto"/>
        <w:ind w:right="-20" w:firstLine="426"/>
        <w:jc w:val="both"/>
        <w:rPr>
          <w:szCs w:val="24"/>
        </w:rPr>
      </w:pPr>
      <w:r w:rsidRPr="00394AC2">
        <w:rPr>
          <w:szCs w:val="24"/>
        </w:rPr>
        <w:t>иметь базовое представление о традиционных укладах хозяйства: земледелии, скотоводстве, охоте, рыболовстве;</w:t>
      </w:r>
    </w:p>
    <w:p w:rsidR="00EE1FB7" w:rsidRPr="00394AC2" w:rsidRDefault="00EE1FB7" w:rsidP="00676C53">
      <w:pPr>
        <w:spacing w:line="249" w:lineRule="auto"/>
        <w:ind w:right="-20" w:firstLine="426"/>
        <w:jc w:val="both"/>
        <w:rPr>
          <w:szCs w:val="24"/>
        </w:rPr>
      </w:pPr>
      <w:r w:rsidRPr="00394AC2">
        <w:rPr>
          <w:szCs w:val="24"/>
        </w:rPr>
        <w:t>понимать взаимосвязь между хозяйственным укладом и проявлениями духовной культуры;</w:t>
      </w:r>
    </w:p>
    <w:p w:rsidR="00EE1FB7" w:rsidRPr="00394AC2" w:rsidRDefault="00EE1FB7" w:rsidP="00676C53">
      <w:pPr>
        <w:spacing w:line="249" w:lineRule="auto"/>
        <w:ind w:right="-20" w:firstLine="426"/>
        <w:jc w:val="both"/>
        <w:rPr>
          <w:szCs w:val="24"/>
        </w:rPr>
      </w:pPr>
      <w:r w:rsidRPr="00394AC2">
        <w:rPr>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E1FB7" w:rsidRPr="00394AC2" w:rsidRDefault="00EE1FB7" w:rsidP="00676C53">
      <w:pPr>
        <w:spacing w:line="249" w:lineRule="auto"/>
        <w:ind w:right="-20" w:firstLine="426"/>
        <w:jc w:val="both"/>
        <w:rPr>
          <w:szCs w:val="24"/>
        </w:rPr>
      </w:pPr>
      <w:r w:rsidRPr="00394AC2">
        <w:rPr>
          <w:szCs w:val="24"/>
        </w:rPr>
        <w:t>Тема 7. Духовная культура.</w:t>
      </w:r>
    </w:p>
    <w:p w:rsidR="00EE1FB7" w:rsidRPr="00394AC2" w:rsidRDefault="00EE1FB7" w:rsidP="00676C53">
      <w:pPr>
        <w:spacing w:line="249" w:lineRule="auto"/>
        <w:ind w:right="-20" w:firstLine="426"/>
        <w:jc w:val="both"/>
        <w:rPr>
          <w:szCs w:val="24"/>
        </w:rPr>
      </w:pPr>
      <w:r w:rsidRPr="00394AC2">
        <w:rPr>
          <w:szCs w:val="24"/>
        </w:rPr>
        <w:t>Иметь представление о таких культурных концептах как «искусство»,</w:t>
      </w:r>
    </w:p>
    <w:p w:rsidR="00EE1FB7" w:rsidRPr="00394AC2" w:rsidRDefault="00EE1FB7" w:rsidP="00676C53">
      <w:pPr>
        <w:spacing w:line="249" w:lineRule="auto"/>
        <w:ind w:right="-20" w:firstLine="426"/>
        <w:jc w:val="both"/>
        <w:rPr>
          <w:szCs w:val="24"/>
        </w:rPr>
      </w:pPr>
      <w:r w:rsidRPr="00394AC2">
        <w:rPr>
          <w:szCs w:val="24"/>
        </w:rPr>
        <w:t>«наука», «религия»;</w:t>
      </w:r>
    </w:p>
    <w:p w:rsidR="00EE1FB7" w:rsidRPr="00394AC2" w:rsidRDefault="00EE1FB7" w:rsidP="00676C53">
      <w:pPr>
        <w:spacing w:line="249" w:lineRule="auto"/>
        <w:ind w:right="-20" w:firstLine="426"/>
        <w:jc w:val="both"/>
        <w:rPr>
          <w:szCs w:val="24"/>
        </w:rPr>
      </w:pPr>
      <w:r w:rsidRPr="00394AC2">
        <w:rPr>
          <w:szCs w:val="24"/>
        </w:rPr>
        <w:t>знать и давать определения терминам «мораль», «нравственность»,</w:t>
      </w:r>
    </w:p>
    <w:p w:rsidR="00EE1FB7" w:rsidRPr="00394AC2" w:rsidRDefault="00EE1FB7" w:rsidP="00676C53">
      <w:pPr>
        <w:spacing w:line="249" w:lineRule="auto"/>
        <w:ind w:right="-20" w:firstLine="426"/>
        <w:jc w:val="both"/>
        <w:rPr>
          <w:szCs w:val="24"/>
        </w:rPr>
      </w:pPr>
      <w:r w:rsidRPr="00394AC2">
        <w:rPr>
          <w:szCs w:val="24"/>
        </w:rPr>
        <w:t>«духовные ценности», «духовность» на доступном для обучающихся уровне осмысления;</w:t>
      </w:r>
    </w:p>
    <w:p w:rsidR="00EE1FB7" w:rsidRPr="00394AC2" w:rsidRDefault="00EE1FB7" w:rsidP="00676C53">
      <w:pPr>
        <w:spacing w:line="249" w:lineRule="auto"/>
        <w:ind w:right="-20" w:firstLine="426"/>
        <w:jc w:val="both"/>
        <w:rPr>
          <w:szCs w:val="24"/>
        </w:rPr>
      </w:pPr>
      <w:r w:rsidRPr="00394AC2">
        <w:rPr>
          <w:szCs w:val="24"/>
        </w:rPr>
        <w:t>понимать смысл и взаимосвязь названных терминов с формами их репрезентации в культуре;</w:t>
      </w:r>
    </w:p>
    <w:p w:rsidR="00EE1FB7" w:rsidRPr="00394AC2" w:rsidRDefault="00EE1FB7" w:rsidP="00676C53">
      <w:pPr>
        <w:spacing w:line="249" w:lineRule="auto"/>
        <w:ind w:right="-20" w:firstLine="426"/>
        <w:jc w:val="both"/>
        <w:rPr>
          <w:szCs w:val="24"/>
        </w:rPr>
      </w:pPr>
      <w:r w:rsidRPr="00394AC2">
        <w:rPr>
          <w:szCs w:val="24"/>
        </w:rPr>
        <w:t>осознавать значение культурных символов, нравственный и духовный смысл культурных артефактов;</w:t>
      </w:r>
    </w:p>
    <w:p w:rsidR="00EE1FB7" w:rsidRPr="00394AC2" w:rsidRDefault="00EE1FB7" w:rsidP="00676C53">
      <w:pPr>
        <w:spacing w:line="249" w:lineRule="auto"/>
        <w:ind w:right="-20" w:firstLine="426"/>
        <w:jc w:val="both"/>
        <w:rPr>
          <w:szCs w:val="24"/>
        </w:rPr>
      </w:pPr>
      <w:r w:rsidRPr="00394AC2">
        <w:rPr>
          <w:szCs w:val="24"/>
        </w:rPr>
        <w:t>знать, что такое знаки и символы, уметь соотносить их с культурными явлениями, с которыми они связаны.</w:t>
      </w:r>
    </w:p>
    <w:p w:rsidR="00EE1FB7" w:rsidRPr="00394AC2" w:rsidRDefault="00EE1FB7" w:rsidP="00676C53">
      <w:pPr>
        <w:spacing w:line="249" w:lineRule="auto"/>
        <w:ind w:right="-20" w:firstLine="426"/>
        <w:jc w:val="both"/>
        <w:rPr>
          <w:szCs w:val="24"/>
        </w:rPr>
      </w:pPr>
      <w:r w:rsidRPr="00394AC2">
        <w:rPr>
          <w:szCs w:val="24"/>
        </w:rPr>
        <w:t>Тема 8. Культура и религия.</w:t>
      </w:r>
    </w:p>
    <w:p w:rsidR="00EE1FB7" w:rsidRPr="00394AC2" w:rsidRDefault="00EE1FB7" w:rsidP="00676C53">
      <w:pPr>
        <w:spacing w:line="249" w:lineRule="auto"/>
        <w:ind w:right="-20" w:firstLine="426"/>
        <w:jc w:val="both"/>
        <w:rPr>
          <w:szCs w:val="24"/>
        </w:rPr>
      </w:pPr>
      <w:r w:rsidRPr="00394AC2">
        <w:rPr>
          <w:szCs w:val="24"/>
        </w:rPr>
        <w:t>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w:t>
      </w:r>
    </w:p>
    <w:p w:rsidR="00EE1FB7" w:rsidRPr="00394AC2" w:rsidRDefault="00EE1FB7" w:rsidP="00676C53">
      <w:pPr>
        <w:spacing w:line="249" w:lineRule="auto"/>
        <w:ind w:right="-20" w:firstLine="426"/>
        <w:jc w:val="both"/>
        <w:rPr>
          <w:szCs w:val="24"/>
        </w:rPr>
      </w:pPr>
      <w:r w:rsidRPr="00394AC2">
        <w:rPr>
          <w:szCs w:val="24"/>
        </w:rPr>
        <w:t>понимать роль и значение духовных ценностей в религиях народов России;</w:t>
      </w:r>
    </w:p>
    <w:p w:rsidR="00EE1FB7" w:rsidRPr="00394AC2" w:rsidRDefault="00EE1FB7" w:rsidP="00676C53">
      <w:pPr>
        <w:spacing w:line="249" w:lineRule="auto"/>
        <w:ind w:right="-20" w:firstLine="426"/>
        <w:jc w:val="both"/>
        <w:rPr>
          <w:szCs w:val="24"/>
        </w:rPr>
      </w:pPr>
      <w:r w:rsidRPr="00394AC2">
        <w:rPr>
          <w:szCs w:val="24"/>
        </w:rPr>
        <w:t>уметь характеризовать государствообразующие конфессии России и их картины мира.</w:t>
      </w:r>
    </w:p>
    <w:p w:rsidR="00EE1FB7" w:rsidRPr="00394AC2" w:rsidRDefault="00EE1FB7" w:rsidP="00676C53">
      <w:pPr>
        <w:spacing w:line="249" w:lineRule="auto"/>
        <w:ind w:right="-20" w:firstLine="426"/>
        <w:jc w:val="both"/>
        <w:rPr>
          <w:szCs w:val="24"/>
        </w:rPr>
      </w:pPr>
      <w:r w:rsidRPr="00394AC2">
        <w:rPr>
          <w:szCs w:val="24"/>
        </w:rPr>
        <w:t>Тема 9. Культура и образование.</w:t>
      </w:r>
    </w:p>
    <w:p w:rsidR="00EE1FB7" w:rsidRPr="00394AC2" w:rsidRDefault="00EE1FB7" w:rsidP="00676C53">
      <w:pPr>
        <w:spacing w:line="249" w:lineRule="auto"/>
        <w:ind w:right="-20" w:firstLine="426"/>
        <w:jc w:val="both"/>
        <w:rPr>
          <w:szCs w:val="24"/>
        </w:rPr>
      </w:pPr>
      <w:r w:rsidRPr="00394AC2">
        <w:rPr>
          <w:szCs w:val="24"/>
        </w:rPr>
        <w:t>Характеризовать термин «образование» и уметь обосновать его важность для личности и общества;</w:t>
      </w:r>
    </w:p>
    <w:p w:rsidR="00EE1FB7" w:rsidRPr="00394AC2" w:rsidRDefault="00EE1FB7" w:rsidP="00676C53">
      <w:pPr>
        <w:spacing w:line="249" w:lineRule="auto"/>
        <w:ind w:right="-20" w:firstLine="426"/>
        <w:jc w:val="both"/>
        <w:rPr>
          <w:szCs w:val="24"/>
        </w:rPr>
      </w:pPr>
      <w:r w:rsidRPr="00394AC2">
        <w:rPr>
          <w:szCs w:val="24"/>
        </w:rPr>
        <w:t>иметь представление об основных ступенях образования в России и их необходимости;</w:t>
      </w:r>
    </w:p>
    <w:p w:rsidR="00EE1FB7" w:rsidRPr="00394AC2" w:rsidRDefault="00EE1FB7" w:rsidP="00676C53">
      <w:pPr>
        <w:spacing w:line="249" w:lineRule="auto"/>
        <w:ind w:right="-20" w:firstLine="426"/>
        <w:jc w:val="both"/>
        <w:rPr>
          <w:szCs w:val="24"/>
        </w:rPr>
      </w:pPr>
      <w:r w:rsidRPr="00394AC2">
        <w:rPr>
          <w:szCs w:val="24"/>
        </w:rPr>
        <w:t>понимать взаимосвязь культуры и образованности человека;</w:t>
      </w:r>
    </w:p>
    <w:p w:rsidR="00EE1FB7" w:rsidRPr="00394AC2" w:rsidRDefault="00EE1FB7" w:rsidP="00676C53">
      <w:pPr>
        <w:spacing w:line="249" w:lineRule="auto"/>
        <w:ind w:right="-20" w:firstLine="426"/>
        <w:jc w:val="both"/>
        <w:rPr>
          <w:szCs w:val="24"/>
        </w:rPr>
      </w:pPr>
      <w:r w:rsidRPr="00394AC2">
        <w:rPr>
          <w:szCs w:val="24"/>
        </w:rPr>
        <w:t>приводить примеры взаимосвязи между знанием, образованием и личностным и профессиональным ростом человека;</w:t>
      </w:r>
    </w:p>
    <w:p w:rsidR="00EE1FB7" w:rsidRPr="00394AC2" w:rsidRDefault="00EE1FB7" w:rsidP="00676C53">
      <w:pPr>
        <w:spacing w:line="249" w:lineRule="auto"/>
        <w:ind w:right="-20" w:firstLine="426"/>
        <w:jc w:val="both"/>
        <w:rPr>
          <w:szCs w:val="24"/>
        </w:rPr>
      </w:pPr>
      <w:r w:rsidRPr="00394AC2">
        <w:rPr>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E1FB7" w:rsidRPr="00394AC2" w:rsidRDefault="00EE1FB7" w:rsidP="00676C53">
      <w:pPr>
        <w:spacing w:line="249" w:lineRule="auto"/>
        <w:ind w:right="-20" w:firstLine="426"/>
        <w:jc w:val="both"/>
        <w:rPr>
          <w:szCs w:val="24"/>
        </w:rPr>
      </w:pPr>
      <w:r w:rsidRPr="00394AC2">
        <w:rPr>
          <w:szCs w:val="24"/>
        </w:rPr>
        <w:t>Тема 10. Многообразие культур России (практическое занятие).</w:t>
      </w:r>
    </w:p>
    <w:p w:rsidR="00EE1FB7" w:rsidRPr="00394AC2" w:rsidRDefault="00EE1FB7" w:rsidP="00676C53">
      <w:pPr>
        <w:spacing w:line="249" w:lineRule="auto"/>
        <w:ind w:right="-20" w:firstLine="426"/>
        <w:jc w:val="both"/>
        <w:rPr>
          <w:szCs w:val="24"/>
        </w:rPr>
      </w:pPr>
      <w:r w:rsidRPr="00394AC2">
        <w:rPr>
          <w:szCs w:val="24"/>
        </w:rPr>
        <w:t>Иметь сформированные представления о закономерностях развития культуры и истории народов, их культурных особенностях;</w:t>
      </w:r>
    </w:p>
    <w:p w:rsidR="00EE1FB7" w:rsidRPr="00394AC2" w:rsidRDefault="00EE1FB7" w:rsidP="00676C53">
      <w:pPr>
        <w:spacing w:line="249" w:lineRule="auto"/>
        <w:ind w:right="-20" w:firstLine="426"/>
        <w:jc w:val="both"/>
        <w:rPr>
          <w:szCs w:val="24"/>
        </w:rPr>
      </w:pPr>
      <w:r w:rsidRPr="00394AC2">
        <w:rPr>
          <w:szCs w:val="24"/>
        </w:rPr>
        <w:t>выделять общее и единичное в культуре на основе предметных знаний о культуре своего народа;</w:t>
      </w:r>
    </w:p>
    <w:p w:rsidR="00EE1FB7" w:rsidRPr="00394AC2" w:rsidRDefault="00EE1FB7" w:rsidP="00676C53">
      <w:pPr>
        <w:spacing w:line="249" w:lineRule="auto"/>
        <w:ind w:right="-20" w:firstLine="426"/>
        <w:jc w:val="both"/>
        <w:rPr>
          <w:szCs w:val="24"/>
        </w:rPr>
      </w:pPr>
      <w:r w:rsidRPr="00394AC2">
        <w:rPr>
          <w:szCs w:val="24"/>
        </w:rPr>
        <w:t>предполагать и доказывать наличие взаимосвязи между культурой и духовно-нравственными ценностями на основе местной культурно- исторической специфики;</w:t>
      </w:r>
    </w:p>
    <w:p w:rsidR="00EE1FB7" w:rsidRPr="00394AC2" w:rsidRDefault="00EE1FB7" w:rsidP="00676C53">
      <w:pPr>
        <w:spacing w:line="249" w:lineRule="auto"/>
        <w:ind w:right="-20" w:firstLine="426"/>
        <w:jc w:val="both"/>
        <w:rPr>
          <w:szCs w:val="24"/>
        </w:rPr>
      </w:pPr>
      <w:r w:rsidRPr="00394AC2">
        <w:rPr>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B438B8" w:rsidRPr="00B438B8" w:rsidRDefault="00EE1FB7" w:rsidP="00676C53">
      <w:pPr>
        <w:spacing w:line="249" w:lineRule="auto"/>
        <w:ind w:right="-20" w:firstLine="426"/>
        <w:jc w:val="both"/>
        <w:rPr>
          <w:b/>
          <w:i/>
          <w:szCs w:val="24"/>
        </w:rPr>
      </w:pPr>
      <w:r w:rsidRPr="00B438B8">
        <w:rPr>
          <w:b/>
          <w:i/>
          <w:szCs w:val="24"/>
        </w:rPr>
        <w:t>Тематический блок 2. «Семья и духовно-нравственные ценности».</w:t>
      </w:r>
    </w:p>
    <w:p w:rsidR="00EE1FB7" w:rsidRPr="00394AC2" w:rsidRDefault="00EE1FB7" w:rsidP="00676C53">
      <w:pPr>
        <w:spacing w:line="249" w:lineRule="auto"/>
        <w:ind w:right="-20" w:firstLine="426"/>
        <w:jc w:val="both"/>
        <w:rPr>
          <w:szCs w:val="24"/>
        </w:rPr>
      </w:pPr>
      <w:r w:rsidRPr="00394AC2">
        <w:rPr>
          <w:szCs w:val="24"/>
        </w:rPr>
        <w:t xml:space="preserve"> Тема 11. Семья – хранитель духовных ценностей.</w:t>
      </w:r>
    </w:p>
    <w:p w:rsidR="00EE1FB7" w:rsidRPr="00394AC2" w:rsidRDefault="00EE1FB7" w:rsidP="00676C53">
      <w:pPr>
        <w:spacing w:line="249" w:lineRule="auto"/>
        <w:ind w:right="-20" w:firstLine="426"/>
        <w:jc w:val="both"/>
        <w:rPr>
          <w:szCs w:val="24"/>
        </w:rPr>
      </w:pPr>
      <w:r w:rsidRPr="00394AC2">
        <w:rPr>
          <w:szCs w:val="24"/>
        </w:rPr>
        <w:t>Знать и понимать смысл термина «семья»;</w:t>
      </w:r>
    </w:p>
    <w:p w:rsidR="00EE1FB7" w:rsidRPr="00394AC2" w:rsidRDefault="00EE1FB7" w:rsidP="00676C53">
      <w:pPr>
        <w:spacing w:line="249" w:lineRule="auto"/>
        <w:ind w:right="-20" w:firstLine="426"/>
        <w:jc w:val="both"/>
        <w:rPr>
          <w:szCs w:val="24"/>
        </w:rPr>
      </w:pPr>
      <w:r w:rsidRPr="00394AC2">
        <w:rPr>
          <w:szCs w:val="24"/>
        </w:rPr>
        <w:t>иметь представление о взаимосвязях между типом культуры и особенностями семейного быта и отношений в семье;</w:t>
      </w:r>
    </w:p>
    <w:p w:rsidR="00EE1FB7" w:rsidRPr="00394AC2" w:rsidRDefault="00EE1FB7" w:rsidP="00676C53">
      <w:pPr>
        <w:spacing w:line="249" w:lineRule="auto"/>
        <w:ind w:right="-20" w:firstLine="426"/>
        <w:jc w:val="both"/>
        <w:rPr>
          <w:szCs w:val="24"/>
        </w:rPr>
      </w:pPr>
      <w:r w:rsidRPr="00394AC2">
        <w:rPr>
          <w:szCs w:val="24"/>
        </w:rPr>
        <w:t>осознавать значение термина «поколение» и его взаимосвязь с культурными особенностями своего времени;</w:t>
      </w:r>
    </w:p>
    <w:p w:rsidR="00EE1FB7" w:rsidRPr="00394AC2" w:rsidRDefault="00EE1FB7" w:rsidP="00676C53">
      <w:pPr>
        <w:spacing w:line="249" w:lineRule="auto"/>
        <w:ind w:right="-20" w:firstLine="426"/>
        <w:jc w:val="both"/>
        <w:rPr>
          <w:szCs w:val="24"/>
        </w:rPr>
      </w:pPr>
      <w:r w:rsidRPr="00394AC2">
        <w:rPr>
          <w:szCs w:val="24"/>
        </w:rPr>
        <w:t>уметь составить рассказ о своей семье в соответствии с культурно- историческими условиями её существования;</w:t>
      </w:r>
    </w:p>
    <w:p w:rsidR="00EE1FB7" w:rsidRPr="00394AC2" w:rsidRDefault="00EE1FB7" w:rsidP="00676C53">
      <w:pPr>
        <w:spacing w:line="249" w:lineRule="auto"/>
        <w:ind w:right="-20" w:firstLine="426"/>
        <w:jc w:val="both"/>
        <w:rPr>
          <w:szCs w:val="24"/>
        </w:rPr>
      </w:pPr>
      <w:r w:rsidRPr="00394AC2">
        <w:rPr>
          <w:szCs w:val="24"/>
        </w:rPr>
        <w:t>понимать и обосновывать такие понятия, как «счастливая семья»,</w:t>
      </w:r>
    </w:p>
    <w:p w:rsidR="00EE1FB7" w:rsidRPr="00394AC2" w:rsidRDefault="00EE1FB7" w:rsidP="00676C53">
      <w:pPr>
        <w:spacing w:line="249" w:lineRule="auto"/>
        <w:ind w:right="-20" w:firstLine="426"/>
        <w:jc w:val="both"/>
        <w:rPr>
          <w:szCs w:val="24"/>
        </w:rPr>
      </w:pPr>
      <w:r w:rsidRPr="00394AC2">
        <w:rPr>
          <w:szCs w:val="24"/>
        </w:rPr>
        <w:t>«семейное счастье»;</w:t>
      </w:r>
    </w:p>
    <w:p w:rsidR="00EE1FB7" w:rsidRPr="00394AC2" w:rsidRDefault="00EE1FB7" w:rsidP="00676C53">
      <w:pPr>
        <w:spacing w:line="249" w:lineRule="auto"/>
        <w:ind w:right="-20" w:firstLine="426"/>
        <w:jc w:val="both"/>
        <w:rPr>
          <w:szCs w:val="24"/>
        </w:rPr>
      </w:pPr>
      <w:r w:rsidRPr="00394AC2">
        <w:rPr>
          <w:szCs w:val="24"/>
        </w:rPr>
        <w:t>осознавать и уметь доказывать важность семьи как хранителя традиций и её воспитательную роль;</w:t>
      </w:r>
    </w:p>
    <w:p w:rsidR="00EE1FB7" w:rsidRPr="00394AC2" w:rsidRDefault="00EE1FB7" w:rsidP="00676C53">
      <w:pPr>
        <w:spacing w:line="249" w:lineRule="auto"/>
        <w:ind w:right="-20" w:firstLine="426"/>
        <w:jc w:val="both"/>
        <w:rPr>
          <w:szCs w:val="24"/>
        </w:rPr>
      </w:pPr>
      <w:r w:rsidRPr="00394AC2">
        <w:rPr>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EE1FB7" w:rsidRPr="00394AC2" w:rsidRDefault="00EE1FB7" w:rsidP="00676C53">
      <w:pPr>
        <w:spacing w:line="249" w:lineRule="auto"/>
        <w:ind w:right="-20" w:firstLine="426"/>
        <w:jc w:val="both"/>
        <w:rPr>
          <w:szCs w:val="24"/>
        </w:rPr>
      </w:pPr>
      <w:r w:rsidRPr="00394AC2">
        <w:rPr>
          <w:szCs w:val="24"/>
        </w:rPr>
        <w:t>Тема 12. Родина начинается с семьи.</w:t>
      </w:r>
    </w:p>
    <w:p w:rsidR="00EE1FB7" w:rsidRPr="00394AC2" w:rsidRDefault="00EE1FB7" w:rsidP="00676C53">
      <w:pPr>
        <w:spacing w:line="249" w:lineRule="auto"/>
        <w:ind w:right="-20" w:firstLine="426"/>
        <w:jc w:val="both"/>
        <w:rPr>
          <w:szCs w:val="24"/>
        </w:rPr>
      </w:pPr>
      <w:r w:rsidRPr="00394AC2">
        <w:rPr>
          <w:szCs w:val="24"/>
        </w:rPr>
        <w:t>Знать и уметь объяснить понятие «Родина»;</w:t>
      </w:r>
    </w:p>
    <w:p w:rsidR="00EE1FB7" w:rsidRPr="00394AC2" w:rsidRDefault="00EE1FB7" w:rsidP="00676C53">
      <w:pPr>
        <w:spacing w:line="249" w:lineRule="auto"/>
        <w:ind w:right="-20" w:firstLine="426"/>
        <w:jc w:val="both"/>
        <w:rPr>
          <w:szCs w:val="24"/>
        </w:rPr>
      </w:pPr>
      <w:r w:rsidRPr="00394AC2">
        <w:rPr>
          <w:szCs w:val="24"/>
        </w:rPr>
        <w:t>осознавать взаимосвязь и различия</w:t>
      </w:r>
      <w:r w:rsidR="00B438B8">
        <w:rPr>
          <w:szCs w:val="24"/>
        </w:rPr>
        <w:t xml:space="preserve"> между концептами «Отечество» и </w:t>
      </w:r>
      <w:r w:rsidRPr="00394AC2">
        <w:rPr>
          <w:szCs w:val="24"/>
        </w:rPr>
        <w:t>«Родина»;</w:t>
      </w:r>
    </w:p>
    <w:p w:rsidR="00EE1FB7" w:rsidRPr="00394AC2" w:rsidRDefault="00EE1FB7" w:rsidP="00676C53">
      <w:pPr>
        <w:spacing w:line="249" w:lineRule="auto"/>
        <w:ind w:right="-20" w:firstLine="426"/>
        <w:jc w:val="both"/>
        <w:rPr>
          <w:szCs w:val="24"/>
        </w:rPr>
      </w:pPr>
      <w:r w:rsidRPr="00394AC2">
        <w:rPr>
          <w:szCs w:val="24"/>
        </w:rPr>
        <w:t>понимать, что такое история сем</w:t>
      </w:r>
      <w:r w:rsidR="00B438B8">
        <w:rPr>
          <w:szCs w:val="24"/>
        </w:rPr>
        <w:t xml:space="preserve">ьи, каковы формы её выражения и </w:t>
      </w:r>
      <w:r w:rsidRPr="00394AC2">
        <w:rPr>
          <w:szCs w:val="24"/>
        </w:rPr>
        <w:t>сохранения;</w:t>
      </w:r>
    </w:p>
    <w:p w:rsidR="00EE1FB7" w:rsidRPr="00394AC2" w:rsidRDefault="00EE1FB7" w:rsidP="00676C53">
      <w:pPr>
        <w:spacing w:line="249" w:lineRule="auto"/>
        <w:ind w:right="-20" w:firstLine="426"/>
        <w:jc w:val="both"/>
        <w:rPr>
          <w:szCs w:val="24"/>
        </w:rPr>
      </w:pPr>
      <w:r w:rsidRPr="00394AC2">
        <w:rPr>
          <w:szCs w:val="24"/>
        </w:rPr>
        <w:t>обосновывать и доказывать взаимосвязь истории семьи и истории народа, государства, человечества.</w:t>
      </w:r>
    </w:p>
    <w:p w:rsidR="00EE1FB7" w:rsidRPr="00394AC2" w:rsidRDefault="00EE1FB7" w:rsidP="00676C53">
      <w:pPr>
        <w:spacing w:line="249" w:lineRule="auto"/>
        <w:ind w:right="-20" w:firstLine="426"/>
        <w:jc w:val="both"/>
        <w:rPr>
          <w:szCs w:val="24"/>
        </w:rPr>
      </w:pPr>
      <w:r w:rsidRPr="00394AC2">
        <w:rPr>
          <w:szCs w:val="24"/>
        </w:rPr>
        <w:t>Тема 13. Традиции семейного воспитания в России.</w:t>
      </w:r>
    </w:p>
    <w:p w:rsidR="00EE1FB7" w:rsidRPr="00394AC2" w:rsidRDefault="00EE1FB7" w:rsidP="00676C53">
      <w:pPr>
        <w:spacing w:line="249" w:lineRule="auto"/>
        <w:ind w:right="-20" w:firstLine="426"/>
        <w:jc w:val="both"/>
        <w:rPr>
          <w:szCs w:val="24"/>
        </w:rPr>
      </w:pPr>
      <w:r w:rsidRPr="00394AC2">
        <w:rPr>
          <w:szCs w:val="24"/>
        </w:rPr>
        <w:t>Иметь представление о семейных традициях и обосновывать их важность как ключевых элементах семейных отношений;</w:t>
      </w:r>
    </w:p>
    <w:p w:rsidR="00EE1FB7" w:rsidRPr="00394AC2" w:rsidRDefault="00EE1FB7" w:rsidP="00676C53">
      <w:pPr>
        <w:spacing w:line="249" w:lineRule="auto"/>
        <w:ind w:right="-20" w:firstLine="426"/>
        <w:jc w:val="both"/>
        <w:rPr>
          <w:szCs w:val="24"/>
        </w:rPr>
      </w:pPr>
      <w:r w:rsidRPr="00394AC2">
        <w:rPr>
          <w:szCs w:val="24"/>
        </w:rPr>
        <w:t>знать и понимать взаимосвязь семейных традиций и культуры собственного этноса;</w:t>
      </w:r>
    </w:p>
    <w:p w:rsidR="00EE1FB7" w:rsidRPr="00394AC2" w:rsidRDefault="00EE1FB7" w:rsidP="00676C53">
      <w:pPr>
        <w:spacing w:line="249" w:lineRule="auto"/>
        <w:ind w:right="-20" w:firstLine="426"/>
        <w:jc w:val="both"/>
        <w:rPr>
          <w:szCs w:val="24"/>
        </w:rPr>
      </w:pPr>
      <w:r w:rsidRPr="00394AC2">
        <w:rPr>
          <w:szCs w:val="24"/>
        </w:rPr>
        <w:t>уметь рассказывать о семейных традициях своего народа и народов России, собственной семьи;</w:t>
      </w:r>
    </w:p>
    <w:p w:rsidR="00EE1FB7" w:rsidRPr="00394AC2" w:rsidRDefault="00EE1FB7" w:rsidP="00676C53">
      <w:pPr>
        <w:spacing w:line="249" w:lineRule="auto"/>
        <w:ind w:right="-20" w:firstLine="426"/>
        <w:jc w:val="both"/>
        <w:rPr>
          <w:szCs w:val="24"/>
        </w:rPr>
      </w:pPr>
      <w:r w:rsidRPr="00394AC2">
        <w:rPr>
          <w:szCs w:val="24"/>
        </w:rPr>
        <w:t>осознавать роль семейных традиций в культуре общества, трансляции ценностей, духовно-нравственных идеалов.</w:t>
      </w:r>
    </w:p>
    <w:p w:rsidR="00EE1FB7" w:rsidRPr="00394AC2" w:rsidRDefault="00EE1FB7" w:rsidP="00676C53">
      <w:pPr>
        <w:spacing w:line="249" w:lineRule="auto"/>
        <w:ind w:right="-20" w:firstLine="426"/>
        <w:jc w:val="both"/>
        <w:rPr>
          <w:szCs w:val="24"/>
        </w:rPr>
      </w:pPr>
      <w:r w:rsidRPr="00394AC2">
        <w:rPr>
          <w:szCs w:val="24"/>
        </w:rPr>
        <w:t>Тема 14. Образ семьи в культуре народов России.</w:t>
      </w:r>
    </w:p>
    <w:p w:rsidR="00EE1FB7" w:rsidRPr="00394AC2" w:rsidRDefault="00EE1FB7" w:rsidP="00676C53">
      <w:pPr>
        <w:spacing w:line="249" w:lineRule="auto"/>
        <w:ind w:right="-20" w:firstLine="426"/>
        <w:jc w:val="both"/>
        <w:rPr>
          <w:szCs w:val="24"/>
        </w:rPr>
      </w:pPr>
      <w:r w:rsidRPr="00394AC2">
        <w:rPr>
          <w:szCs w:val="24"/>
        </w:rPr>
        <w:t>Знать и называть традиционные сказочные и фольклорные сюжеты о семье, семейных обязанностях;</w:t>
      </w:r>
    </w:p>
    <w:p w:rsidR="00EE1FB7" w:rsidRPr="00394AC2" w:rsidRDefault="00EE1FB7" w:rsidP="00676C53">
      <w:pPr>
        <w:spacing w:line="249" w:lineRule="auto"/>
        <w:ind w:right="-20" w:firstLine="426"/>
        <w:jc w:val="both"/>
        <w:rPr>
          <w:szCs w:val="24"/>
        </w:rPr>
      </w:pPr>
      <w:r w:rsidRPr="00394AC2">
        <w:rPr>
          <w:szCs w:val="24"/>
        </w:rPr>
        <w:t>уметь обосновывать своё понимание семейных ценностей, выраженных в фольклорных сюжетах;</w:t>
      </w:r>
    </w:p>
    <w:p w:rsidR="00EE1FB7" w:rsidRPr="00394AC2" w:rsidRDefault="00EE1FB7" w:rsidP="00676C53">
      <w:pPr>
        <w:spacing w:line="249" w:lineRule="auto"/>
        <w:ind w:right="-20" w:firstLine="426"/>
        <w:jc w:val="both"/>
        <w:rPr>
          <w:szCs w:val="24"/>
        </w:rPr>
      </w:pPr>
      <w:r w:rsidRPr="00394AC2">
        <w:rPr>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E1FB7" w:rsidRPr="00394AC2" w:rsidRDefault="00EE1FB7" w:rsidP="00676C53">
      <w:pPr>
        <w:spacing w:line="249" w:lineRule="auto"/>
        <w:ind w:right="-20" w:firstLine="426"/>
        <w:jc w:val="both"/>
        <w:rPr>
          <w:szCs w:val="24"/>
        </w:rPr>
      </w:pPr>
      <w:r w:rsidRPr="00394AC2">
        <w:rPr>
          <w:szCs w:val="24"/>
        </w:rPr>
        <w:t>понимать и обосновывать важность семейных ценностей с использованием различного иллюстративного материала.</w:t>
      </w:r>
    </w:p>
    <w:p w:rsidR="00EE1FB7" w:rsidRPr="00394AC2" w:rsidRDefault="00EE1FB7" w:rsidP="00676C53">
      <w:pPr>
        <w:spacing w:line="249" w:lineRule="auto"/>
        <w:ind w:right="-20" w:firstLine="426"/>
        <w:jc w:val="both"/>
        <w:rPr>
          <w:szCs w:val="24"/>
        </w:rPr>
      </w:pPr>
      <w:r w:rsidRPr="00394AC2">
        <w:rPr>
          <w:szCs w:val="24"/>
        </w:rPr>
        <w:t>Тема 15. Труд в истории семьи.</w:t>
      </w:r>
    </w:p>
    <w:p w:rsidR="00EE1FB7" w:rsidRPr="00394AC2" w:rsidRDefault="00EE1FB7" w:rsidP="00676C53">
      <w:pPr>
        <w:spacing w:line="249" w:lineRule="auto"/>
        <w:ind w:right="-20" w:firstLine="426"/>
        <w:jc w:val="both"/>
        <w:rPr>
          <w:szCs w:val="24"/>
        </w:rPr>
      </w:pPr>
      <w:r w:rsidRPr="00394AC2">
        <w:rPr>
          <w:szCs w:val="24"/>
        </w:rPr>
        <w:t>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E1FB7" w:rsidRPr="00394AC2" w:rsidRDefault="00EE1FB7" w:rsidP="00676C53">
      <w:pPr>
        <w:spacing w:line="249" w:lineRule="auto"/>
        <w:ind w:right="-20" w:firstLine="426"/>
        <w:jc w:val="both"/>
        <w:rPr>
          <w:szCs w:val="24"/>
        </w:rPr>
      </w:pPr>
      <w:r w:rsidRPr="00394AC2">
        <w:rPr>
          <w:szCs w:val="24"/>
        </w:rPr>
        <w:t>осознавать и оценивать семейный уклад и взаимосвязь с социально- 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w:t>
      </w:r>
    </w:p>
    <w:p w:rsidR="00EE1FB7" w:rsidRPr="00394AC2" w:rsidRDefault="00EE1FB7" w:rsidP="00676C53">
      <w:pPr>
        <w:spacing w:line="249" w:lineRule="auto"/>
        <w:ind w:right="-20" w:firstLine="426"/>
        <w:jc w:val="both"/>
        <w:rPr>
          <w:szCs w:val="24"/>
        </w:rPr>
      </w:pPr>
      <w:r w:rsidRPr="00394AC2">
        <w:rPr>
          <w:szCs w:val="24"/>
        </w:rPr>
        <w:t>Тема 16. Семья в современном мире (практическое занятие).</w:t>
      </w:r>
    </w:p>
    <w:p w:rsidR="00EE1FB7" w:rsidRPr="00394AC2" w:rsidRDefault="00EE1FB7" w:rsidP="00676C53">
      <w:pPr>
        <w:spacing w:line="249" w:lineRule="auto"/>
        <w:ind w:right="-20" w:firstLine="426"/>
        <w:jc w:val="both"/>
        <w:rPr>
          <w:szCs w:val="24"/>
        </w:rPr>
      </w:pPr>
      <w:r w:rsidRPr="00394AC2">
        <w:rPr>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E1FB7" w:rsidRPr="00394AC2" w:rsidRDefault="00EE1FB7" w:rsidP="00676C53">
      <w:pPr>
        <w:spacing w:line="249" w:lineRule="auto"/>
        <w:ind w:right="-20" w:firstLine="426"/>
        <w:jc w:val="both"/>
        <w:rPr>
          <w:szCs w:val="24"/>
        </w:rPr>
      </w:pPr>
      <w:r w:rsidRPr="00394AC2">
        <w:rPr>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E1FB7" w:rsidRPr="00394AC2" w:rsidRDefault="00EE1FB7" w:rsidP="00676C53">
      <w:pPr>
        <w:spacing w:line="249" w:lineRule="auto"/>
        <w:ind w:right="-20" w:firstLine="426"/>
        <w:jc w:val="both"/>
        <w:rPr>
          <w:szCs w:val="24"/>
        </w:rPr>
      </w:pPr>
      <w:r w:rsidRPr="00394AC2">
        <w:rPr>
          <w:szCs w:val="24"/>
        </w:rPr>
        <w:t>предполагать и доказывать наличие взаимосвязи между культурой и духовно-нравственными ценностями семьи;</w:t>
      </w:r>
    </w:p>
    <w:p w:rsidR="00EE1FB7" w:rsidRPr="00394AC2" w:rsidRDefault="00EE1FB7" w:rsidP="00676C53">
      <w:pPr>
        <w:spacing w:line="249" w:lineRule="auto"/>
        <w:ind w:right="-20" w:firstLine="426"/>
        <w:jc w:val="both"/>
        <w:rPr>
          <w:szCs w:val="24"/>
        </w:rPr>
      </w:pPr>
      <w:r w:rsidRPr="00394AC2">
        <w:rPr>
          <w:szCs w:val="24"/>
        </w:rPr>
        <w:t>обосновывать важность семьи и семейных традиций для трансляции</w:t>
      </w:r>
    </w:p>
    <w:p w:rsidR="00EE1FB7" w:rsidRPr="00394AC2" w:rsidRDefault="00EE1FB7" w:rsidP="00676C53">
      <w:pPr>
        <w:spacing w:line="249" w:lineRule="auto"/>
        <w:ind w:right="-20" w:firstLine="426"/>
        <w:jc w:val="both"/>
        <w:rPr>
          <w:szCs w:val="24"/>
        </w:rPr>
      </w:pPr>
      <w:r w:rsidRPr="00394AC2">
        <w:rPr>
          <w:szCs w:val="24"/>
        </w:rPr>
        <w:t>духовно-нравственных ценностей, морали и нравственности как фактора культурной преемственности.</w:t>
      </w:r>
    </w:p>
    <w:p w:rsidR="00EE1FB7" w:rsidRPr="00B438B8" w:rsidRDefault="00EE1FB7" w:rsidP="00676C53">
      <w:pPr>
        <w:spacing w:line="249" w:lineRule="auto"/>
        <w:ind w:right="-20" w:firstLine="426"/>
        <w:jc w:val="both"/>
        <w:rPr>
          <w:i/>
          <w:szCs w:val="24"/>
        </w:rPr>
      </w:pPr>
      <w:r w:rsidRPr="00B438B8">
        <w:rPr>
          <w:i/>
          <w:szCs w:val="24"/>
        </w:rPr>
        <w:t>Тематический блок 3. «Духовно-нравственное богатство личности». Тема 17. Личность – общество – культура.</w:t>
      </w:r>
    </w:p>
    <w:p w:rsidR="00EE1FB7" w:rsidRPr="00394AC2" w:rsidRDefault="00EE1FB7" w:rsidP="00676C53">
      <w:pPr>
        <w:spacing w:line="249" w:lineRule="auto"/>
        <w:ind w:right="-20" w:firstLine="426"/>
        <w:jc w:val="both"/>
        <w:rPr>
          <w:szCs w:val="24"/>
        </w:rPr>
      </w:pPr>
      <w:r w:rsidRPr="00394AC2">
        <w:rPr>
          <w:szCs w:val="24"/>
        </w:rPr>
        <w:t>Знать и понимать значение термина «человек» в контексте духовно- нравственной культуры;</w:t>
      </w:r>
    </w:p>
    <w:p w:rsidR="00EE1FB7" w:rsidRPr="00394AC2" w:rsidRDefault="00EE1FB7" w:rsidP="00676C53">
      <w:pPr>
        <w:spacing w:line="249" w:lineRule="auto"/>
        <w:ind w:right="-20" w:firstLine="426"/>
        <w:jc w:val="both"/>
        <w:rPr>
          <w:szCs w:val="24"/>
        </w:rPr>
      </w:pPr>
      <w:r w:rsidRPr="00394AC2">
        <w:rPr>
          <w:szCs w:val="24"/>
        </w:rPr>
        <w:t>уметь обосновать взаимосвязь и взаимообусловленность чело века и общества, человека и культуры;</w:t>
      </w:r>
    </w:p>
    <w:p w:rsidR="00EE1FB7" w:rsidRPr="00394AC2" w:rsidRDefault="00EE1FB7" w:rsidP="00676C53">
      <w:pPr>
        <w:spacing w:line="249" w:lineRule="auto"/>
        <w:ind w:right="-20" w:firstLine="426"/>
        <w:jc w:val="both"/>
        <w:rPr>
          <w:szCs w:val="24"/>
        </w:rPr>
      </w:pPr>
      <w:r w:rsidRPr="00394AC2">
        <w:rPr>
          <w:szCs w:val="24"/>
        </w:rPr>
        <w:t>понимать и объяснять разл</w:t>
      </w:r>
      <w:r w:rsidR="00B438B8">
        <w:rPr>
          <w:szCs w:val="24"/>
        </w:rPr>
        <w:t xml:space="preserve">ичия между обоснованием термина </w:t>
      </w:r>
      <w:r w:rsidRPr="00394AC2">
        <w:rPr>
          <w:szCs w:val="24"/>
        </w:rPr>
        <w:t>«личность» в быту, в контексте культуры и творчества;</w:t>
      </w:r>
    </w:p>
    <w:p w:rsidR="00EE1FB7" w:rsidRPr="00394AC2" w:rsidRDefault="00EE1FB7" w:rsidP="00676C53">
      <w:pPr>
        <w:spacing w:line="249" w:lineRule="auto"/>
        <w:ind w:right="-20" w:firstLine="426"/>
        <w:jc w:val="both"/>
        <w:rPr>
          <w:szCs w:val="24"/>
        </w:rPr>
      </w:pPr>
      <w:r w:rsidRPr="00394AC2">
        <w:rPr>
          <w:szCs w:val="24"/>
        </w:rPr>
        <w:t>знать, что такое гуманизм, иметь представление о его источниках в культуре.</w:t>
      </w:r>
    </w:p>
    <w:p w:rsidR="00EE1FB7" w:rsidRPr="00394AC2" w:rsidRDefault="00EE1FB7" w:rsidP="00676C53">
      <w:pPr>
        <w:spacing w:line="249" w:lineRule="auto"/>
        <w:ind w:right="-20" w:firstLine="426"/>
        <w:jc w:val="both"/>
        <w:rPr>
          <w:szCs w:val="24"/>
        </w:rPr>
      </w:pPr>
      <w:r w:rsidRPr="00394AC2">
        <w:rPr>
          <w:szCs w:val="24"/>
        </w:rPr>
        <w:t>Тема 18. Духовный мир человека. Человек – творец культуры.</w:t>
      </w:r>
    </w:p>
    <w:p w:rsidR="00EE1FB7" w:rsidRPr="00394AC2" w:rsidRDefault="00EE1FB7" w:rsidP="00676C53">
      <w:pPr>
        <w:spacing w:line="249" w:lineRule="auto"/>
        <w:ind w:right="-20" w:firstLine="426"/>
        <w:jc w:val="both"/>
        <w:rPr>
          <w:szCs w:val="24"/>
        </w:rPr>
      </w:pPr>
      <w:r w:rsidRPr="00394AC2">
        <w:rPr>
          <w:szCs w:val="24"/>
        </w:rPr>
        <w:t>Знать значение термина «творчество» в нескольких аспектах и понимать границы их применимости;</w:t>
      </w:r>
    </w:p>
    <w:p w:rsidR="00EE1FB7" w:rsidRPr="00394AC2" w:rsidRDefault="00EE1FB7" w:rsidP="00676C53">
      <w:pPr>
        <w:spacing w:line="249" w:lineRule="auto"/>
        <w:ind w:right="-20" w:firstLine="426"/>
        <w:jc w:val="both"/>
        <w:rPr>
          <w:szCs w:val="24"/>
        </w:rPr>
      </w:pPr>
      <w:r w:rsidRPr="00394AC2">
        <w:rPr>
          <w:szCs w:val="24"/>
        </w:rPr>
        <w:t>осознавать и доказывать важность морально- нравственных ограничений в творчестве;</w:t>
      </w:r>
    </w:p>
    <w:p w:rsidR="00EE1FB7" w:rsidRPr="00394AC2" w:rsidRDefault="00EE1FB7" w:rsidP="00676C53">
      <w:pPr>
        <w:spacing w:line="249" w:lineRule="auto"/>
        <w:ind w:right="-20" w:firstLine="426"/>
        <w:jc w:val="both"/>
        <w:rPr>
          <w:szCs w:val="24"/>
        </w:rPr>
      </w:pPr>
      <w:r w:rsidRPr="00394AC2">
        <w:rPr>
          <w:szCs w:val="24"/>
        </w:rPr>
        <w:t>обосновывать важность творчества как реализацию духовно- нравственных ценностей человека;</w:t>
      </w:r>
    </w:p>
    <w:p w:rsidR="00EE1FB7" w:rsidRPr="00394AC2" w:rsidRDefault="00EE1FB7" w:rsidP="00676C53">
      <w:pPr>
        <w:spacing w:line="249" w:lineRule="auto"/>
        <w:ind w:right="-20" w:firstLine="426"/>
        <w:jc w:val="both"/>
        <w:rPr>
          <w:szCs w:val="24"/>
        </w:rPr>
      </w:pPr>
      <w:r w:rsidRPr="00394AC2">
        <w:rPr>
          <w:szCs w:val="24"/>
        </w:rPr>
        <w:t>доказывать детерминированность творчества культурой своего этноса; знать и уметь объяснить взаимосвязь труда и творчества.</w:t>
      </w:r>
    </w:p>
    <w:p w:rsidR="00EE1FB7" w:rsidRPr="00394AC2" w:rsidRDefault="00EE1FB7" w:rsidP="00676C53">
      <w:pPr>
        <w:spacing w:line="249" w:lineRule="auto"/>
        <w:ind w:right="-20" w:firstLine="426"/>
        <w:jc w:val="both"/>
        <w:rPr>
          <w:szCs w:val="24"/>
        </w:rPr>
      </w:pPr>
      <w:r w:rsidRPr="00394AC2">
        <w:rPr>
          <w:szCs w:val="24"/>
        </w:rPr>
        <w:t>Тема 19. Личность и духовно-нравственные ценности.</w:t>
      </w:r>
    </w:p>
    <w:p w:rsidR="00EE1FB7" w:rsidRPr="00394AC2" w:rsidRDefault="00EE1FB7" w:rsidP="00676C53">
      <w:pPr>
        <w:spacing w:line="249" w:lineRule="auto"/>
        <w:ind w:right="-20" w:firstLine="426"/>
        <w:jc w:val="both"/>
        <w:rPr>
          <w:szCs w:val="24"/>
        </w:rPr>
      </w:pPr>
      <w:r w:rsidRPr="00394AC2">
        <w:rPr>
          <w:szCs w:val="24"/>
        </w:rPr>
        <w:t>Знать и уметь объяснить значение и роль морали и нравственности в жизни человека;</w:t>
      </w:r>
    </w:p>
    <w:p w:rsidR="00EE1FB7" w:rsidRPr="00394AC2" w:rsidRDefault="00EE1FB7" w:rsidP="00676C53">
      <w:pPr>
        <w:spacing w:line="249" w:lineRule="auto"/>
        <w:ind w:right="-20" w:firstLine="426"/>
        <w:jc w:val="both"/>
        <w:rPr>
          <w:szCs w:val="24"/>
        </w:rPr>
      </w:pPr>
      <w:r w:rsidRPr="00394AC2">
        <w:rPr>
          <w:szCs w:val="24"/>
        </w:rPr>
        <w:t>обосновывать происхождение духовных ценностей, понимание идеалов добра и зла;</w:t>
      </w:r>
    </w:p>
    <w:p w:rsidR="00EE1FB7" w:rsidRPr="00394AC2" w:rsidRDefault="00EE1FB7" w:rsidP="00676C53">
      <w:pPr>
        <w:spacing w:line="249" w:lineRule="auto"/>
        <w:ind w:right="-20" w:firstLine="426"/>
        <w:jc w:val="both"/>
        <w:rPr>
          <w:szCs w:val="24"/>
        </w:rPr>
      </w:pPr>
      <w:r w:rsidRPr="00394AC2">
        <w:rPr>
          <w:szCs w:val="24"/>
        </w:rPr>
        <w:t>понимать и уметь показывать на при</w:t>
      </w:r>
      <w:r w:rsidR="00B438B8">
        <w:rPr>
          <w:szCs w:val="24"/>
        </w:rPr>
        <w:t xml:space="preserve">мерах значение таких ценностей, </w:t>
      </w:r>
      <w:r w:rsidRPr="00394AC2">
        <w:rPr>
          <w:szCs w:val="24"/>
        </w:rPr>
        <w:t>как «взаимопомощь», «сострадание», «м</w:t>
      </w:r>
      <w:r w:rsidR="00B438B8">
        <w:rPr>
          <w:szCs w:val="24"/>
        </w:rPr>
        <w:t xml:space="preserve">илосердие», «любовь», «дружба», </w:t>
      </w:r>
      <w:r w:rsidRPr="00394AC2">
        <w:rPr>
          <w:szCs w:val="24"/>
        </w:rPr>
        <w:t>«коллективизм», «патриотизм», «любовь к близким». Тематический блок 4. «Культурное единство России».</w:t>
      </w:r>
    </w:p>
    <w:p w:rsidR="00EE1FB7" w:rsidRPr="00394AC2" w:rsidRDefault="00EE1FB7" w:rsidP="00676C53">
      <w:pPr>
        <w:spacing w:line="249" w:lineRule="auto"/>
        <w:ind w:right="-20" w:firstLine="426"/>
        <w:jc w:val="both"/>
        <w:rPr>
          <w:szCs w:val="24"/>
        </w:rPr>
      </w:pPr>
      <w:r w:rsidRPr="00394AC2">
        <w:rPr>
          <w:szCs w:val="24"/>
        </w:rPr>
        <w:t>Тема 20. Историческая память как духовно-нравственная ценность. Понимать и уметь объяснять суть термина «история», знать основные исторические периоды и уметь выделять их сущностные черты; иметь представление о значении и функциях изучения истории;</w:t>
      </w:r>
    </w:p>
    <w:p w:rsidR="00EE1FB7" w:rsidRPr="00394AC2" w:rsidRDefault="00EE1FB7" w:rsidP="00676C53">
      <w:pPr>
        <w:spacing w:line="249" w:lineRule="auto"/>
        <w:ind w:right="-20" w:firstLine="426"/>
        <w:jc w:val="both"/>
        <w:rPr>
          <w:szCs w:val="24"/>
        </w:rPr>
      </w:pPr>
      <w:r w:rsidRPr="00394AC2">
        <w:rPr>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E1FB7" w:rsidRPr="00394AC2" w:rsidRDefault="00EE1FB7" w:rsidP="00676C53">
      <w:pPr>
        <w:spacing w:line="249" w:lineRule="auto"/>
        <w:ind w:right="-20" w:firstLine="426"/>
        <w:jc w:val="both"/>
        <w:rPr>
          <w:szCs w:val="24"/>
        </w:rPr>
      </w:pPr>
      <w:r w:rsidRPr="00394AC2">
        <w:rPr>
          <w:szCs w:val="24"/>
        </w:rPr>
        <w:t>Тема 21. Литература как язык культуры.</w:t>
      </w:r>
    </w:p>
    <w:p w:rsidR="00EE1FB7" w:rsidRPr="00394AC2" w:rsidRDefault="00EE1FB7" w:rsidP="00676C53">
      <w:pPr>
        <w:spacing w:line="249" w:lineRule="auto"/>
        <w:ind w:right="-20" w:firstLine="426"/>
        <w:jc w:val="both"/>
        <w:rPr>
          <w:szCs w:val="24"/>
        </w:rPr>
      </w:pPr>
      <w:r w:rsidRPr="00394AC2">
        <w:rPr>
          <w:szCs w:val="24"/>
        </w:rPr>
        <w:t>Знать и понимать отличия литературы от других видов художественного творчества;</w:t>
      </w:r>
    </w:p>
    <w:p w:rsidR="00EE1FB7" w:rsidRPr="00394AC2" w:rsidRDefault="00EE1FB7" w:rsidP="00676C53">
      <w:pPr>
        <w:spacing w:line="249" w:lineRule="auto"/>
        <w:ind w:right="-20" w:firstLine="426"/>
        <w:jc w:val="both"/>
        <w:rPr>
          <w:szCs w:val="24"/>
        </w:rPr>
      </w:pPr>
      <w:r w:rsidRPr="00394AC2">
        <w:rPr>
          <w:szCs w:val="24"/>
        </w:rPr>
        <w:t>рассказывать об особенностях литературного повествования, выделять простые выразительные средства литературного языка;</w:t>
      </w:r>
    </w:p>
    <w:p w:rsidR="00EE1FB7" w:rsidRPr="00394AC2" w:rsidRDefault="00EE1FB7" w:rsidP="00676C53">
      <w:pPr>
        <w:spacing w:line="249" w:lineRule="auto"/>
        <w:ind w:right="-20" w:firstLine="426"/>
        <w:jc w:val="both"/>
        <w:rPr>
          <w:szCs w:val="24"/>
        </w:rPr>
      </w:pPr>
      <w:r w:rsidRPr="00394AC2">
        <w:rPr>
          <w:szCs w:val="24"/>
        </w:rPr>
        <w:t>обосновывать и доказывать важность литературы как культурного явления, как формы трансляции культурных ценностей;</w:t>
      </w:r>
    </w:p>
    <w:p w:rsidR="00EE1FB7" w:rsidRPr="00394AC2" w:rsidRDefault="00EE1FB7" w:rsidP="00676C53">
      <w:pPr>
        <w:spacing w:line="249" w:lineRule="auto"/>
        <w:ind w:right="-20" w:firstLine="426"/>
        <w:jc w:val="both"/>
        <w:rPr>
          <w:szCs w:val="24"/>
        </w:rPr>
      </w:pPr>
      <w:r w:rsidRPr="00394AC2">
        <w:rPr>
          <w:szCs w:val="24"/>
        </w:rPr>
        <w:t>находить и обозначать средства выражения морального и нравственного смысла в литературных произведениях.</w:t>
      </w:r>
    </w:p>
    <w:p w:rsidR="00EE1FB7" w:rsidRPr="00394AC2" w:rsidRDefault="00EE1FB7" w:rsidP="00676C53">
      <w:pPr>
        <w:spacing w:line="249" w:lineRule="auto"/>
        <w:ind w:right="-20" w:firstLine="426"/>
        <w:jc w:val="both"/>
        <w:rPr>
          <w:szCs w:val="24"/>
        </w:rPr>
      </w:pPr>
      <w:r w:rsidRPr="00394AC2">
        <w:rPr>
          <w:szCs w:val="24"/>
        </w:rPr>
        <w:t>Тема 22. Взаимовлияние культур.</w:t>
      </w:r>
    </w:p>
    <w:p w:rsidR="00EE1FB7" w:rsidRPr="00394AC2" w:rsidRDefault="00EE1FB7" w:rsidP="00676C53">
      <w:pPr>
        <w:spacing w:line="249" w:lineRule="auto"/>
        <w:ind w:right="-20" w:firstLine="426"/>
        <w:jc w:val="both"/>
        <w:rPr>
          <w:szCs w:val="24"/>
        </w:rPr>
      </w:pPr>
      <w:r w:rsidRPr="00394AC2">
        <w:rPr>
          <w:szCs w:val="24"/>
        </w:rPr>
        <w:t>Иметь представление о значении терминов «взаимодействи</w:t>
      </w:r>
      <w:r w:rsidR="00B438B8">
        <w:rPr>
          <w:szCs w:val="24"/>
        </w:rPr>
        <w:t xml:space="preserve">е культур», </w:t>
      </w:r>
      <w:r w:rsidRPr="00394AC2">
        <w:rPr>
          <w:szCs w:val="24"/>
        </w:rPr>
        <w:t>«культурный обмен» как формах распространения и обогащения духовно- нравственных идеалов общества;</w:t>
      </w:r>
    </w:p>
    <w:p w:rsidR="00EE1FB7" w:rsidRPr="00394AC2" w:rsidRDefault="00EE1FB7" w:rsidP="00676C53">
      <w:pPr>
        <w:spacing w:line="249" w:lineRule="auto"/>
        <w:ind w:right="-20" w:firstLine="426"/>
        <w:jc w:val="both"/>
        <w:rPr>
          <w:szCs w:val="24"/>
        </w:rPr>
      </w:pPr>
      <w:r w:rsidRPr="00394AC2">
        <w:rPr>
          <w:szCs w:val="24"/>
        </w:rPr>
        <w:t>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 нравственных ценностей.</w:t>
      </w:r>
    </w:p>
    <w:p w:rsidR="00EE1FB7" w:rsidRPr="00394AC2" w:rsidRDefault="00EE1FB7" w:rsidP="00676C53">
      <w:pPr>
        <w:spacing w:line="249" w:lineRule="auto"/>
        <w:ind w:right="-20" w:firstLine="426"/>
        <w:jc w:val="both"/>
        <w:rPr>
          <w:szCs w:val="24"/>
        </w:rPr>
      </w:pPr>
      <w:r w:rsidRPr="00394AC2">
        <w:rPr>
          <w:szCs w:val="24"/>
        </w:rPr>
        <w:t>Тема 23. Духовно-нравственные ценности российского народа.</w:t>
      </w:r>
    </w:p>
    <w:p w:rsidR="00EE1FB7" w:rsidRPr="00394AC2" w:rsidRDefault="00EE1FB7" w:rsidP="00676C53">
      <w:pPr>
        <w:spacing w:line="249" w:lineRule="auto"/>
        <w:ind w:right="-20" w:firstLine="426"/>
        <w:jc w:val="both"/>
        <w:rPr>
          <w:szCs w:val="24"/>
        </w:rPr>
      </w:pPr>
      <w:r w:rsidRPr="00394AC2">
        <w:rPr>
          <w:szCs w:val="24"/>
        </w:rPr>
        <w:t>Знать и уметь объяснить суть и значение следующих духовно- 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w:t>
      </w:r>
      <w:r w:rsidR="00B438B8">
        <w:rPr>
          <w:szCs w:val="24"/>
        </w:rPr>
        <w:t xml:space="preserve">ы, крепкая семья, созидательный </w:t>
      </w:r>
      <w:r w:rsidRPr="00394AC2">
        <w:rPr>
          <w:szCs w:val="24"/>
        </w:rPr>
        <w:t>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438B8" w:rsidRDefault="00EE1FB7" w:rsidP="00676C53">
      <w:pPr>
        <w:spacing w:line="249" w:lineRule="auto"/>
        <w:ind w:right="-20" w:firstLine="426"/>
        <w:jc w:val="both"/>
        <w:rPr>
          <w:szCs w:val="24"/>
        </w:rPr>
      </w:pPr>
      <w:r w:rsidRPr="00394AC2">
        <w:rPr>
          <w:szCs w:val="24"/>
        </w:rPr>
        <w:t xml:space="preserve">осознавать духовно-нравственные ценности в качестве базовых общегражданских ценностей российского общества и уметь доказывать это. </w:t>
      </w:r>
    </w:p>
    <w:p w:rsidR="00EE1FB7" w:rsidRPr="00394AC2" w:rsidRDefault="00EE1FB7" w:rsidP="00676C53">
      <w:pPr>
        <w:spacing w:line="249" w:lineRule="auto"/>
        <w:ind w:right="-20" w:firstLine="426"/>
        <w:jc w:val="both"/>
        <w:rPr>
          <w:szCs w:val="24"/>
        </w:rPr>
      </w:pPr>
      <w:r w:rsidRPr="00394AC2">
        <w:rPr>
          <w:szCs w:val="24"/>
        </w:rPr>
        <w:t>Тема 24. Регионы России: культурное многообразие.</w:t>
      </w:r>
    </w:p>
    <w:p w:rsidR="00EE1FB7" w:rsidRPr="00394AC2" w:rsidRDefault="00EE1FB7" w:rsidP="00676C53">
      <w:pPr>
        <w:spacing w:line="249" w:lineRule="auto"/>
        <w:ind w:right="-20" w:firstLine="426"/>
        <w:jc w:val="both"/>
        <w:rPr>
          <w:szCs w:val="24"/>
        </w:rPr>
      </w:pPr>
      <w:r w:rsidRPr="00394AC2">
        <w:rPr>
          <w:szCs w:val="24"/>
        </w:rPr>
        <w:t>Понимать принципы федеративн</w:t>
      </w:r>
      <w:r w:rsidR="00B438B8">
        <w:rPr>
          <w:szCs w:val="24"/>
        </w:rPr>
        <w:t xml:space="preserve">ого устройства России и концепт </w:t>
      </w:r>
      <w:r w:rsidRPr="00394AC2">
        <w:rPr>
          <w:szCs w:val="24"/>
        </w:rPr>
        <w:t>«полиэтничность»;</w:t>
      </w:r>
    </w:p>
    <w:p w:rsidR="00EE1FB7" w:rsidRPr="00394AC2" w:rsidRDefault="00EE1FB7" w:rsidP="00676C53">
      <w:pPr>
        <w:spacing w:line="249" w:lineRule="auto"/>
        <w:ind w:right="-20" w:firstLine="426"/>
        <w:jc w:val="both"/>
        <w:rPr>
          <w:szCs w:val="24"/>
        </w:rPr>
      </w:pPr>
      <w:r w:rsidRPr="00394AC2">
        <w:rPr>
          <w:szCs w:val="24"/>
        </w:rPr>
        <w:t>называть основные этносы Российской Федерации и регионы, где они традиционно проживают;</w:t>
      </w:r>
    </w:p>
    <w:p w:rsidR="00EE1FB7" w:rsidRPr="00394AC2" w:rsidRDefault="00EE1FB7" w:rsidP="00676C53">
      <w:pPr>
        <w:spacing w:line="249" w:lineRule="auto"/>
        <w:ind w:right="-20" w:firstLine="426"/>
        <w:jc w:val="both"/>
        <w:rPr>
          <w:szCs w:val="24"/>
        </w:rPr>
      </w:pPr>
      <w:r w:rsidRPr="00394AC2">
        <w:rPr>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E1FB7" w:rsidRPr="00394AC2" w:rsidRDefault="00EE1FB7" w:rsidP="00676C53">
      <w:pPr>
        <w:spacing w:line="249" w:lineRule="auto"/>
        <w:ind w:right="-20" w:firstLine="426"/>
        <w:jc w:val="both"/>
        <w:rPr>
          <w:szCs w:val="24"/>
        </w:rPr>
      </w:pPr>
      <w:r w:rsidRPr="00394AC2">
        <w:rPr>
          <w:szCs w:val="24"/>
        </w:rPr>
        <w:t>понимать ценность многообразия культурных укладов народов Российской Федерации;</w:t>
      </w:r>
    </w:p>
    <w:p w:rsidR="00EE1FB7" w:rsidRPr="00394AC2" w:rsidRDefault="00EE1FB7" w:rsidP="00676C53">
      <w:pPr>
        <w:spacing w:line="249" w:lineRule="auto"/>
        <w:ind w:right="-20" w:firstLine="426"/>
        <w:jc w:val="both"/>
        <w:rPr>
          <w:szCs w:val="24"/>
        </w:rPr>
      </w:pPr>
      <w:r w:rsidRPr="00394AC2">
        <w:rPr>
          <w:szCs w:val="24"/>
        </w:rPr>
        <w:t>демонстрировать готовность к сохранению межнационального и межрелигиозного согласия в России;</w:t>
      </w:r>
    </w:p>
    <w:p w:rsidR="00EE1FB7" w:rsidRPr="00394AC2" w:rsidRDefault="00EE1FB7" w:rsidP="00676C53">
      <w:pPr>
        <w:spacing w:line="249" w:lineRule="auto"/>
        <w:ind w:right="-20" w:firstLine="426"/>
        <w:jc w:val="both"/>
        <w:rPr>
          <w:szCs w:val="24"/>
        </w:rPr>
      </w:pPr>
      <w:r w:rsidRPr="00394AC2">
        <w:rPr>
          <w:szCs w:val="24"/>
        </w:rPr>
        <w:t>уметь выделять общие черты в культуре различных народов, обосновывать их значение и причины.</w:t>
      </w:r>
    </w:p>
    <w:p w:rsidR="00EE1FB7" w:rsidRPr="00394AC2" w:rsidRDefault="00EE1FB7" w:rsidP="00676C53">
      <w:pPr>
        <w:spacing w:line="249" w:lineRule="auto"/>
        <w:ind w:right="-20" w:firstLine="426"/>
        <w:jc w:val="both"/>
        <w:rPr>
          <w:szCs w:val="24"/>
        </w:rPr>
      </w:pPr>
      <w:r w:rsidRPr="00394AC2">
        <w:rPr>
          <w:szCs w:val="24"/>
        </w:rPr>
        <w:t>Тема 25. Праздники в культуре народов России.</w:t>
      </w:r>
    </w:p>
    <w:p w:rsidR="00EE1FB7" w:rsidRPr="00394AC2" w:rsidRDefault="00EE1FB7" w:rsidP="00676C53">
      <w:pPr>
        <w:spacing w:line="249" w:lineRule="auto"/>
        <w:ind w:right="-20" w:firstLine="426"/>
        <w:jc w:val="both"/>
        <w:rPr>
          <w:szCs w:val="24"/>
        </w:rPr>
      </w:pPr>
      <w:r w:rsidRPr="00394AC2">
        <w:rPr>
          <w:szCs w:val="24"/>
        </w:rPr>
        <w:t>Иметь представление о природе праздников и обосновывать их важность как элементов культуры;</w:t>
      </w:r>
    </w:p>
    <w:p w:rsidR="00EE1FB7" w:rsidRPr="00394AC2" w:rsidRDefault="00EE1FB7" w:rsidP="00676C53">
      <w:pPr>
        <w:spacing w:line="249" w:lineRule="auto"/>
        <w:ind w:right="-20" w:firstLine="426"/>
        <w:jc w:val="both"/>
        <w:rPr>
          <w:szCs w:val="24"/>
        </w:rPr>
      </w:pPr>
      <w:r w:rsidRPr="00394AC2">
        <w:rPr>
          <w:szCs w:val="24"/>
        </w:rPr>
        <w:t>устанавливать взаимосвязь праздников и культурного уклада; различать основные типы праздников;</w:t>
      </w:r>
    </w:p>
    <w:p w:rsidR="00EE1FB7" w:rsidRPr="00394AC2" w:rsidRDefault="00EE1FB7" w:rsidP="00676C53">
      <w:pPr>
        <w:spacing w:line="249" w:lineRule="auto"/>
        <w:ind w:right="-20" w:firstLine="426"/>
        <w:jc w:val="both"/>
        <w:rPr>
          <w:szCs w:val="24"/>
        </w:rPr>
      </w:pPr>
      <w:r w:rsidRPr="00394AC2">
        <w:rPr>
          <w:szCs w:val="24"/>
        </w:rPr>
        <w:t>уметь рассказывать о праздничных традициях народов России и собственной семьи;</w:t>
      </w:r>
    </w:p>
    <w:p w:rsidR="00EE1FB7" w:rsidRPr="00394AC2" w:rsidRDefault="00EE1FB7" w:rsidP="00676C53">
      <w:pPr>
        <w:spacing w:line="249" w:lineRule="auto"/>
        <w:ind w:right="-20" w:firstLine="426"/>
        <w:jc w:val="both"/>
        <w:rPr>
          <w:szCs w:val="24"/>
        </w:rPr>
      </w:pPr>
      <w:r w:rsidRPr="00394AC2">
        <w:rPr>
          <w:szCs w:val="24"/>
        </w:rPr>
        <w:t>анализировать связь праздников и истории, культуры народов России; понимать основной смысл семейных праздников;</w:t>
      </w:r>
    </w:p>
    <w:p w:rsidR="00EE1FB7" w:rsidRPr="00394AC2" w:rsidRDefault="00EE1FB7" w:rsidP="00676C53">
      <w:pPr>
        <w:spacing w:line="249" w:lineRule="auto"/>
        <w:ind w:right="-20" w:firstLine="426"/>
        <w:jc w:val="both"/>
        <w:rPr>
          <w:szCs w:val="24"/>
        </w:rPr>
      </w:pPr>
      <w:r w:rsidRPr="00394AC2">
        <w:rPr>
          <w:szCs w:val="24"/>
        </w:rPr>
        <w:t>определять нравственный смысл праздников народов России;</w:t>
      </w:r>
    </w:p>
    <w:p w:rsidR="00EE1FB7" w:rsidRPr="00394AC2" w:rsidRDefault="00EE1FB7" w:rsidP="00676C53">
      <w:pPr>
        <w:spacing w:line="249" w:lineRule="auto"/>
        <w:ind w:right="-20" w:firstLine="426"/>
        <w:jc w:val="both"/>
        <w:rPr>
          <w:szCs w:val="24"/>
        </w:rPr>
      </w:pPr>
      <w:r w:rsidRPr="00394AC2">
        <w:rPr>
          <w:szCs w:val="24"/>
        </w:rPr>
        <w:t>осознавать значение праздников как элементов культурной памяти народов России, как воплощение духовно-нравственных идеалов.</w:t>
      </w:r>
    </w:p>
    <w:p w:rsidR="00EE1FB7" w:rsidRPr="00394AC2" w:rsidRDefault="00EE1FB7" w:rsidP="00676C53">
      <w:pPr>
        <w:spacing w:line="249" w:lineRule="auto"/>
        <w:ind w:right="-20" w:firstLine="426"/>
        <w:jc w:val="both"/>
        <w:rPr>
          <w:szCs w:val="24"/>
        </w:rPr>
      </w:pPr>
      <w:r w:rsidRPr="00394AC2">
        <w:rPr>
          <w:szCs w:val="24"/>
        </w:rPr>
        <w:t>Тема 26. Памятники архитектуры народов России.</w:t>
      </w:r>
    </w:p>
    <w:p w:rsidR="00EE1FB7" w:rsidRPr="00394AC2" w:rsidRDefault="00EE1FB7" w:rsidP="00676C53">
      <w:pPr>
        <w:spacing w:line="249" w:lineRule="auto"/>
        <w:ind w:right="-20" w:firstLine="426"/>
        <w:jc w:val="both"/>
        <w:rPr>
          <w:szCs w:val="24"/>
        </w:rPr>
      </w:pPr>
      <w:r w:rsidRPr="00394AC2">
        <w:rPr>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E1FB7" w:rsidRPr="00394AC2" w:rsidRDefault="00EE1FB7" w:rsidP="00676C53">
      <w:pPr>
        <w:spacing w:line="249" w:lineRule="auto"/>
        <w:ind w:right="-20" w:firstLine="426"/>
        <w:jc w:val="both"/>
        <w:rPr>
          <w:szCs w:val="24"/>
        </w:rPr>
      </w:pPr>
      <w:r w:rsidRPr="00394AC2">
        <w:rPr>
          <w:szCs w:val="24"/>
        </w:rPr>
        <w:t>понимать взаимосвязь между типом жилищ и типом хозяйственной деятельности;</w:t>
      </w:r>
    </w:p>
    <w:p w:rsidR="00EE1FB7" w:rsidRPr="00394AC2" w:rsidRDefault="00EE1FB7" w:rsidP="00676C53">
      <w:pPr>
        <w:spacing w:line="249" w:lineRule="auto"/>
        <w:ind w:right="-20" w:firstLine="426"/>
        <w:jc w:val="both"/>
        <w:rPr>
          <w:szCs w:val="24"/>
        </w:rPr>
      </w:pPr>
      <w:r w:rsidRPr="00394AC2">
        <w:rPr>
          <w:szCs w:val="24"/>
        </w:rPr>
        <w:t>осознавать и уметь охарактеризовать связь между уровнем научно- технического развития и типами жилищ;</w:t>
      </w:r>
    </w:p>
    <w:p w:rsidR="00EE1FB7" w:rsidRPr="00394AC2" w:rsidRDefault="00EE1FB7" w:rsidP="00676C53">
      <w:pPr>
        <w:spacing w:line="249" w:lineRule="auto"/>
        <w:ind w:right="-20" w:firstLine="426"/>
        <w:jc w:val="both"/>
        <w:rPr>
          <w:szCs w:val="24"/>
        </w:rPr>
      </w:pPr>
      <w:r w:rsidRPr="00394AC2">
        <w:rPr>
          <w:szCs w:val="24"/>
        </w:rPr>
        <w:t>осознавать и уметь объяснять взаимосвязь между особенностями архитектуры и духовно-нравственными ценностями народов России; осознавать и уметь охарактеризовать связь между уровнем научно- технического развития и типами жилищ;</w:t>
      </w:r>
    </w:p>
    <w:p w:rsidR="00EE1FB7" w:rsidRPr="00394AC2" w:rsidRDefault="00EE1FB7" w:rsidP="00676C53">
      <w:pPr>
        <w:spacing w:line="249" w:lineRule="auto"/>
        <w:ind w:right="-20" w:firstLine="426"/>
        <w:jc w:val="both"/>
        <w:rPr>
          <w:szCs w:val="24"/>
        </w:rPr>
      </w:pPr>
      <w:r w:rsidRPr="00394AC2">
        <w:rPr>
          <w:szCs w:val="24"/>
        </w:rPr>
        <w:t>осознавать и уметь объяснять взаимосвязь между особенностями архитектуры и духовно-нравственными ценностями народов России; нравственности;</w:t>
      </w:r>
    </w:p>
    <w:p w:rsidR="00EE1FB7" w:rsidRPr="00394AC2" w:rsidRDefault="00EE1FB7" w:rsidP="00676C53">
      <w:pPr>
        <w:spacing w:line="249" w:lineRule="auto"/>
        <w:ind w:right="-20" w:firstLine="426"/>
        <w:jc w:val="both"/>
        <w:rPr>
          <w:szCs w:val="24"/>
        </w:rPr>
      </w:pPr>
      <w:r w:rsidRPr="00394AC2">
        <w:rPr>
          <w:szCs w:val="24"/>
        </w:rPr>
        <w:t>знать, что такое национальная литература и каковы её выразительные средства;</w:t>
      </w:r>
    </w:p>
    <w:p w:rsidR="00EE1FB7" w:rsidRPr="00394AC2" w:rsidRDefault="00EE1FB7" w:rsidP="00676C53">
      <w:pPr>
        <w:spacing w:line="249" w:lineRule="auto"/>
        <w:ind w:right="-20" w:firstLine="426"/>
        <w:jc w:val="both"/>
        <w:rPr>
          <w:szCs w:val="24"/>
        </w:rPr>
      </w:pPr>
      <w:r w:rsidRPr="00394AC2">
        <w:rPr>
          <w:szCs w:val="24"/>
        </w:rPr>
        <w:t>оценивать морально-нравственный потенциал национальной литературы.</w:t>
      </w:r>
    </w:p>
    <w:p w:rsidR="00EE1FB7" w:rsidRPr="00394AC2" w:rsidRDefault="00EE1FB7" w:rsidP="00676C53">
      <w:pPr>
        <w:spacing w:line="249" w:lineRule="auto"/>
        <w:ind w:right="-20" w:firstLine="426"/>
        <w:jc w:val="both"/>
        <w:rPr>
          <w:szCs w:val="24"/>
        </w:rPr>
      </w:pPr>
      <w:r w:rsidRPr="00394AC2">
        <w:rPr>
          <w:szCs w:val="24"/>
        </w:rPr>
        <w:t>Тема 30. Бытовые традиции народов России: пища, одежда, дом.</w:t>
      </w:r>
    </w:p>
    <w:p w:rsidR="00EE1FB7" w:rsidRPr="00394AC2" w:rsidRDefault="00EE1FB7" w:rsidP="00676C53">
      <w:pPr>
        <w:spacing w:line="249" w:lineRule="auto"/>
        <w:ind w:right="-20" w:firstLine="426"/>
        <w:jc w:val="both"/>
        <w:rPr>
          <w:szCs w:val="24"/>
        </w:rPr>
      </w:pPr>
      <w:r w:rsidRPr="00394AC2">
        <w:rPr>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E1FB7" w:rsidRPr="00394AC2" w:rsidRDefault="00EE1FB7" w:rsidP="00676C53">
      <w:pPr>
        <w:spacing w:line="249" w:lineRule="auto"/>
        <w:ind w:right="-20" w:firstLine="426"/>
        <w:jc w:val="both"/>
        <w:rPr>
          <w:szCs w:val="24"/>
        </w:rPr>
      </w:pPr>
      <w:r w:rsidRPr="00394AC2">
        <w:rPr>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E1FB7" w:rsidRPr="00394AC2" w:rsidRDefault="00EE1FB7" w:rsidP="00676C53">
      <w:pPr>
        <w:spacing w:line="249" w:lineRule="auto"/>
        <w:ind w:right="-20" w:firstLine="426"/>
        <w:jc w:val="both"/>
        <w:rPr>
          <w:szCs w:val="24"/>
        </w:rPr>
      </w:pPr>
      <w:r w:rsidRPr="00394AC2">
        <w:rPr>
          <w:szCs w:val="24"/>
        </w:rPr>
        <w:t>уметь оценивать и устанавливать границы и приоритеты взаимодействия между людьми р</w:t>
      </w:r>
      <w:r w:rsidR="00B438B8">
        <w:rPr>
          <w:szCs w:val="24"/>
        </w:rPr>
        <w:t xml:space="preserve">азной этнической, религиозной и </w:t>
      </w:r>
      <w:r w:rsidRPr="00394AC2">
        <w:rPr>
          <w:szCs w:val="24"/>
        </w:rPr>
        <w:t>гражданской идентичности на доступном для шестиклассников уровне (с учётом их возрастных особенностей);</w:t>
      </w:r>
    </w:p>
    <w:p w:rsidR="00EE1FB7" w:rsidRPr="00394AC2" w:rsidRDefault="00EE1FB7" w:rsidP="00676C53">
      <w:pPr>
        <w:spacing w:line="249" w:lineRule="auto"/>
        <w:ind w:right="-20" w:firstLine="426"/>
        <w:jc w:val="both"/>
        <w:rPr>
          <w:szCs w:val="24"/>
        </w:rPr>
      </w:pPr>
      <w:r w:rsidRPr="00394AC2">
        <w:rPr>
          <w:szCs w:val="24"/>
        </w:rPr>
        <w:t>понимать и уметь показывать на при</w:t>
      </w:r>
      <w:r w:rsidR="00B438B8">
        <w:rPr>
          <w:szCs w:val="24"/>
        </w:rPr>
        <w:t xml:space="preserve">мерах значение таких ценностей, </w:t>
      </w:r>
      <w:r w:rsidRPr="00394AC2">
        <w:rPr>
          <w:szCs w:val="24"/>
        </w:rPr>
        <w:t>как взаимопомощь, сострадание, милосердие, любовь, дружба, коллективизм, патриотизм, любовь к близким через бытовые традиции народов своего края. Тема 31. Культурная карта России (практическое занятие).</w:t>
      </w:r>
    </w:p>
    <w:p w:rsidR="00EE1FB7" w:rsidRPr="00394AC2" w:rsidRDefault="00EE1FB7" w:rsidP="00676C53">
      <w:pPr>
        <w:spacing w:line="249" w:lineRule="auto"/>
        <w:ind w:right="-20" w:firstLine="426"/>
        <w:jc w:val="both"/>
        <w:rPr>
          <w:szCs w:val="24"/>
        </w:rPr>
      </w:pPr>
      <w:r w:rsidRPr="00394AC2">
        <w:rPr>
          <w:szCs w:val="24"/>
        </w:rPr>
        <w:t>Знать и уметь объяснить отличия культурной географии от физической и политической географии;</w:t>
      </w:r>
    </w:p>
    <w:p w:rsidR="00EE1FB7" w:rsidRPr="00394AC2" w:rsidRDefault="00EE1FB7" w:rsidP="00676C53">
      <w:pPr>
        <w:spacing w:line="249" w:lineRule="auto"/>
        <w:ind w:right="-20" w:firstLine="426"/>
        <w:jc w:val="both"/>
        <w:rPr>
          <w:szCs w:val="24"/>
        </w:rPr>
      </w:pPr>
      <w:r w:rsidRPr="00394AC2">
        <w:rPr>
          <w:szCs w:val="24"/>
        </w:rPr>
        <w:t>понимать, что такое культурная карта народов России;</w:t>
      </w:r>
    </w:p>
    <w:p w:rsidR="00EE1FB7" w:rsidRPr="00394AC2" w:rsidRDefault="00EE1FB7" w:rsidP="00676C53">
      <w:pPr>
        <w:spacing w:line="249" w:lineRule="auto"/>
        <w:ind w:right="-20" w:firstLine="426"/>
        <w:jc w:val="both"/>
        <w:rPr>
          <w:szCs w:val="24"/>
        </w:rPr>
      </w:pPr>
      <w:r w:rsidRPr="00394AC2">
        <w:rPr>
          <w:szCs w:val="24"/>
        </w:rPr>
        <w:t>описывать отдельные области культурной карты в соответствии с их особенностями.</w:t>
      </w:r>
    </w:p>
    <w:p w:rsidR="00EE1FB7" w:rsidRPr="00394AC2" w:rsidRDefault="00EE1FB7" w:rsidP="00676C53">
      <w:pPr>
        <w:spacing w:line="249" w:lineRule="auto"/>
        <w:ind w:right="-20" w:firstLine="426"/>
        <w:jc w:val="both"/>
        <w:rPr>
          <w:szCs w:val="24"/>
        </w:rPr>
      </w:pPr>
      <w:r w:rsidRPr="00394AC2">
        <w:rPr>
          <w:szCs w:val="24"/>
        </w:rPr>
        <w:t>Тема 32. Единство страны – залог будущего России.</w:t>
      </w:r>
    </w:p>
    <w:p w:rsidR="00EE1FB7" w:rsidRPr="00394AC2" w:rsidRDefault="00EE1FB7" w:rsidP="00676C53">
      <w:pPr>
        <w:spacing w:line="249" w:lineRule="auto"/>
        <w:ind w:right="-20" w:firstLine="426"/>
        <w:jc w:val="both"/>
        <w:rPr>
          <w:szCs w:val="24"/>
        </w:rPr>
      </w:pPr>
      <w:r w:rsidRPr="00394AC2">
        <w:rPr>
          <w:szCs w:val="24"/>
        </w:rPr>
        <w:t xml:space="preserve">Знать и уметь объяснить значение и </w:t>
      </w:r>
      <w:r w:rsidR="00B438B8">
        <w:rPr>
          <w:szCs w:val="24"/>
        </w:rPr>
        <w:t xml:space="preserve">роль общих элементов в культуре </w:t>
      </w:r>
      <w:r w:rsidRPr="00394AC2">
        <w:rPr>
          <w:szCs w:val="24"/>
        </w:rPr>
        <w:t>народов России для обоснования её территориального, политического и экономического единства;</w:t>
      </w:r>
    </w:p>
    <w:p w:rsidR="00EE1FB7" w:rsidRPr="00394AC2" w:rsidRDefault="00EE1FB7" w:rsidP="00676C53">
      <w:pPr>
        <w:spacing w:line="249" w:lineRule="auto"/>
        <w:ind w:right="-20" w:firstLine="426"/>
        <w:jc w:val="both"/>
        <w:rPr>
          <w:szCs w:val="24"/>
        </w:rPr>
      </w:pPr>
      <w:r w:rsidRPr="00394AC2">
        <w:rPr>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E1FB7" w:rsidRPr="00B438B8" w:rsidRDefault="00EE1FB7" w:rsidP="00676C53">
      <w:pPr>
        <w:spacing w:line="249" w:lineRule="auto"/>
        <w:ind w:right="-20" w:firstLine="426"/>
        <w:jc w:val="both"/>
        <w:rPr>
          <w:b/>
          <w:i/>
          <w:szCs w:val="24"/>
        </w:rPr>
      </w:pPr>
      <w:r w:rsidRPr="00B438B8">
        <w:rPr>
          <w:b/>
          <w:i/>
          <w:szCs w:val="24"/>
        </w:rPr>
        <w:t>К концу обучения</w:t>
      </w:r>
      <w:r w:rsidR="00B438B8">
        <w:rPr>
          <w:b/>
          <w:i/>
          <w:szCs w:val="24"/>
        </w:rPr>
        <w:t xml:space="preserve"> в 6 классе обучающийся получит </w:t>
      </w:r>
      <w:r w:rsidRPr="00394AC2">
        <w:rPr>
          <w:szCs w:val="24"/>
        </w:rPr>
        <w:t>следующие предметные результаты по отдельным темам программы по ОДНКНР.</w:t>
      </w:r>
    </w:p>
    <w:p w:rsidR="00B438B8" w:rsidRDefault="00EE1FB7" w:rsidP="00676C53">
      <w:pPr>
        <w:spacing w:line="249" w:lineRule="auto"/>
        <w:ind w:right="-20" w:firstLine="426"/>
        <w:jc w:val="both"/>
        <w:rPr>
          <w:szCs w:val="24"/>
        </w:rPr>
      </w:pPr>
      <w:r w:rsidRPr="00B438B8">
        <w:rPr>
          <w:b/>
          <w:i/>
          <w:szCs w:val="24"/>
        </w:rPr>
        <w:t>Тематический блок 1. «Культура как социальность».</w:t>
      </w:r>
    </w:p>
    <w:p w:rsidR="00EE1FB7" w:rsidRPr="00394AC2" w:rsidRDefault="00EE1FB7" w:rsidP="00676C53">
      <w:pPr>
        <w:spacing w:line="249" w:lineRule="auto"/>
        <w:ind w:right="-20" w:firstLine="426"/>
        <w:jc w:val="both"/>
        <w:rPr>
          <w:szCs w:val="24"/>
        </w:rPr>
      </w:pPr>
      <w:r w:rsidRPr="00394AC2">
        <w:rPr>
          <w:szCs w:val="24"/>
        </w:rPr>
        <w:t>Тема 1. Мир культуры: его структура.</w:t>
      </w:r>
    </w:p>
    <w:p w:rsidR="00EE1FB7" w:rsidRPr="00394AC2" w:rsidRDefault="00EE1FB7" w:rsidP="00676C53">
      <w:pPr>
        <w:spacing w:line="249" w:lineRule="auto"/>
        <w:ind w:right="-20" w:firstLine="426"/>
        <w:jc w:val="both"/>
        <w:rPr>
          <w:szCs w:val="24"/>
        </w:rPr>
      </w:pPr>
      <w:r w:rsidRPr="00394AC2">
        <w:rPr>
          <w:szCs w:val="24"/>
        </w:rPr>
        <w:t>Знать и уметь объяснить структуру культуры как социального явления; понимать специфику социальных явлений, их ключевые отличия от природных явлений;</w:t>
      </w:r>
    </w:p>
    <w:p w:rsidR="00EE1FB7" w:rsidRPr="00394AC2" w:rsidRDefault="00EE1FB7" w:rsidP="00676C53">
      <w:pPr>
        <w:spacing w:line="249" w:lineRule="auto"/>
        <w:ind w:right="-20" w:firstLine="426"/>
        <w:jc w:val="both"/>
        <w:rPr>
          <w:szCs w:val="24"/>
        </w:rPr>
      </w:pPr>
      <w:r w:rsidRPr="00394AC2">
        <w:rPr>
          <w:szCs w:val="24"/>
        </w:rPr>
        <w:t>уметь доказывать связь между этапом</w:t>
      </w:r>
      <w:r w:rsidR="00B438B8">
        <w:rPr>
          <w:szCs w:val="24"/>
        </w:rPr>
        <w:t xml:space="preserve"> развития материальной культуры </w:t>
      </w:r>
      <w:r w:rsidRPr="00394AC2">
        <w:rPr>
          <w:szCs w:val="24"/>
        </w:rPr>
        <w:t>и социальной структурой общества, их взаимосвязь с духовно-нравственным состоянием общества;</w:t>
      </w:r>
    </w:p>
    <w:p w:rsidR="00EE1FB7" w:rsidRPr="00394AC2" w:rsidRDefault="00EE1FB7" w:rsidP="00676C53">
      <w:pPr>
        <w:spacing w:line="249" w:lineRule="auto"/>
        <w:ind w:right="-20" w:firstLine="426"/>
        <w:jc w:val="both"/>
        <w:rPr>
          <w:szCs w:val="24"/>
        </w:rPr>
      </w:pPr>
      <w:r w:rsidRPr="00394AC2">
        <w:rPr>
          <w:szCs w:val="24"/>
        </w:rPr>
        <w:t>понимать зависимость социальных процессов от кул</w:t>
      </w:r>
      <w:r w:rsidR="00B438B8">
        <w:rPr>
          <w:szCs w:val="24"/>
        </w:rPr>
        <w:t xml:space="preserve">ьтурно- исторических процессов; </w:t>
      </w:r>
      <w:r w:rsidRPr="00394AC2">
        <w:rPr>
          <w:szCs w:val="24"/>
        </w:rPr>
        <w:t>уметь объяснить взаимосвязь между научно-техническим прогрессом и этапами развития социума.</w:t>
      </w:r>
    </w:p>
    <w:p w:rsidR="00EE1FB7" w:rsidRPr="00394AC2" w:rsidRDefault="00EE1FB7" w:rsidP="00676C53">
      <w:pPr>
        <w:spacing w:line="249" w:lineRule="auto"/>
        <w:ind w:right="-20" w:firstLine="426"/>
        <w:jc w:val="both"/>
        <w:rPr>
          <w:szCs w:val="24"/>
        </w:rPr>
      </w:pPr>
      <w:r w:rsidRPr="00394AC2">
        <w:rPr>
          <w:szCs w:val="24"/>
        </w:rPr>
        <w:t>Тема 2. Культура России: многообразие регионов.</w:t>
      </w:r>
    </w:p>
    <w:p w:rsidR="00EE1FB7" w:rsidRPr="00394AC2" w:rsidRDefault="00EE1FB7" w:rsidP="00676C53">
      <w:pPr>
        <w:spacing w:line="249" w:lineRule="auto"/>
        <w:ind w:right="-20" w:firstLine="426"/>
        <w:jc w:val="both"/>
        <w:rPr>
          <w:szCs w:val="24"/>
        </w:rPr>
      </w:pPr>
      <w:r w:rsidRPr="00394AC2">
        <w:rPr>
          <w:szCs w:val="24"/>
        </w:rPr>
        <w:t>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w:t>
      </w:r>
    </w:p>
    <w:p w:rsidR="00EE1FB7" w:rsidRPr="00394AC2" w:rsidRDefault="00EE1FB7" w:rsidP="00676C53">
      <w:pPr>
        <w:spacing w:line="249" w:lineRule="auto"/>
        <w:ind w:right="-20" w:firstLine="426"/>
        <w:jc w:val="both"/>
        <w:rPr>
          <w:szCs w:val="24"/>
        </w:rPr>
      </w:pPr>
      <w:r w:rsidRPr="00394AC2">
        <w:rPr>
          <w:szCs w:val="24"/>
        </w:rPr>
        <w:t>понимать и уметь объяснить необход</w:t>
      </w:r>
      <w:r w:rsidR="00B438B8">
        <w:rPr>
          <w:szCs w:val="24"/>
        </w:rPr>
        <w:t xml:space="preserve">имость федеративного устройства </w:t>
      </w:r>
      <w:r w:rsidRPr="00394AC2">
        <w:rPr>
          <w:szCs w:val="24"/>
        </w:rPr>
        <w:t>в полиэтничном государстве, важность сохранения исторической памяти отдельных этносов;</w:t>
      </w:r>
    </w:p>
    <w:p w:rsidR="00EE1FB7" w:rsidRPr="00394AC2" w:rsidRDefault="00EE1FB7" w:rsidP="00676C53">
      <w:pPr>
        <w:spacing w:line="249" w:lineRule="auto"/>
        <w:ind w:right="-20" w:firstLine="426"/>
        <w:jc w:val="both"/>
        <w:rPr>
          <w:szCs w:val="24"/>
        </w:rPr>
      </w:pPr>
      <w:r w:rsidRPr="00394AC2">
        <w:rPr>
          <w:szCs w:val="24"/>
        </w:rPr>
        <w:t>объяснять принцип равенства прав каждого человека, вне зависимости от его принадлежности к тому или иному народу;</w:t>
      </w:r>
    </w:p>
    <w:p w:rsidR="00EE1FB7" w:rsidRPr="00394AC2" w:rsidRDefault="00EE1FB7" w:rsidP="00676C53">
      <w:pPr>
        <w:spacing w:line="249" w:lineRule="auto"/>
        <w:ind w:right="-20" w:firstLine="426"/>
        <w:jc w:val="both"/>
        <w:rPr>
          <w:szCs w:val="24"/>
        </w:rPr>
      </w:pPr>
      <w:r w:rsidRPr="00394AC2">
        <w:rPr>
          <w:szCs w:val="24"/>
        </w:rPr>
        <w:t>понимать ценность многообразия культурных укладов народов Российской Федерации;</w:t>
      </w:r>
    </w:p>
    <w:p w:rsidR="00EE1FB7" w:rsidRPr="00394AC2" w:rsidRDefault="00EE1FB7" w:rsidP="00676C53">
      <w:pPr>
        <w:spacing w:line="249" w:lineRule="auto"/>
        <w:ind w:right="-20" w:firstLine="426"/>
        <w:jc w:val="both"/>
        <w:rPr>
          <w:szCs w:val="24"/>
        </w:rPr>
      </w:pPr>
      <w:r w:rsidRPr="00394AC2">
        <w:rPr>
          <w:szCs w:val="24"/>
        </w:rPr>
        <w:t>демонстрировать готовность к сохранению межнационального и межрелигиозного согласия в России;</w:t>
      </w:r>
    </w:p>
    <w:p w:rsidR="00EE1FB7" w:rsidRPr="00394AC2" w:rsidRDefault="00EE1FB7" w:rsidP="00676C53">
      <w:pPr>
        <w:spacing w:line="249" w:lineRule="auto"/>
        <w:ind w:right="-20" w:firstLine="426"/>
        <w:jc w:val="both"/>
        <w:rPr>
          <w:szCs w:val="24"/>
        </w:rPr>
      </w:pPr>
      <w:r w:rsidRPr="00394AC2">
        <w:rPr>
          <w:szCs w:val="24"/>
        </w:rPr>
        <w:t>характеризовать духовную культуру всех народов России как общее достояние и богатство нашей многонациональной Родины.</w:t>
      </w:r>
    </w:p>
    <w:p w:rsidR="00EE1FB7" w:rsidRPr="00394AC2" w:rsidRDefault="00EE1FB7" w:rsidP="00676C53">
      <w:pPr>
        <w:spacing w:line="249" w:lineRule="auto"/>
        <w:ind w:right="-20" w:firstLine="426"/>
        <w:jc w:val="both"/>
        <w:rPr>
          <w:szCs w:val="24"/>
        </w:rPr>
      </w:pPr>
      <w:r w:rsidRPr="00394AC2">
        <w:rPr>
          <w:szCs w:val="24"/>
        </w:rPr>
        <w:t>Тема 3. История быта как история культуры.</w:t>
      </w:r>
    </w:p>
    <w:p w:rsidR="00EE1FB7" w:rsidRPr="00394AC2" w:rsidRDefault="00EE1FB7" w:rsidP="00676C53">
      <w:pPr>
        <w:spacing w:line="249" w:lineRule="auto"/>
        <w:ind w:right="-20" w:firstLine="426"/>
        <w:jc w:val="both"/>
        <w:rPr>
          <w:szCs w:val="24"/>
        </w:rPr>
      </w:pPr>
      <w:r w:rsidRPr="00394AC2">
        <w:rPr>
          <w:szCs w:val="24"/>
        </w:rPr>
        <w:t>Понимать смысл понятия «домашнее хозяйство» и характеризовать его типы;</w:t>
      </w:r>
    </w:p>
    <w:p w:rsidR="00EE1FB7" w:rsidRPr="00394AC2" w:rsidRDefault="00EE1FB7" w:rsidP="00676C53">
      <w:pPr>
        <w:spacing w:line="249" w:lineRule="auto"/>
        <w:ind w:right="-20" w:firstLine="426"/>
        <w:jc w:val="both"/>
        <w:rPr>
          <w:szCs w:val="24"/>
        </w:rPr>
      </w:pPr>
      <w:r w:rsidRPr="00394AC2">
        <w:rPr>
          <w:szCs w:val="24"/>
        </w:rPr>
        <w:t>понимать взаимосвязь между хозяйственной деятельностью народов России и особенностями исторического периода;</w:t>
      </w:r>
    </w:p>
    <w:p w:rsidR="00EE1FB7" w:rsidRPr="00394AC2" w:rsidRDefault="00EE1FB7" w:rsidP="00676C53">
      <w:pPr>
        <w:spacing w:line="249" w:lineRule="auto"/>
        <w:ind w:right="-20" w:firstLine="426"/>
        <w:jc w:val="both"/>
        <w:rPr>
          <w:szCs w:val="24"/>
        </w:rPr>
      </w:pPr>
      <w:r w:rsidRPr="00394AC2">
        <w:rPr>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E1FB7" w:rsidRPr="00394AC2" w:rsidRDefault="00EE1FB7" w:rsidP="00676C53">
      <w:pPr>
        <w:spacing w:line="249" w:lineRule="auto"/>
        <w:ind w:right="-20" w:firstLine="426"/>
        <w:jc w:val="both"/>
        <w:rPr>
          <w:szCs w:val="24"/>
        </w:rPr>
      </w:pPr>
      <w:r w:rsidRPr="00394AC2">
        <w:rPr>
          <w:szCs w:val="24"/>
        </w:rPr>
        <w:t>Тема 4. Прогресс: технический и социальный.</w:t>
      </w:r>
    </w:p>
    <w:p w:rsidR="00EE1FB7" w:rsidRPr="00394AC2" w:rsidRDefault="00EE1FB7" w:rsidP="00676C53">
      <w:pPr>
        <w:spacing w:line="249" w:lineRule="auto"/>
        <w:ind w:right="-20" w:firstLine="426"/>
        <w:jc w:val="both"/>
        <w:rPr>
          <w:szCs w:val="24"/>
        </w:rPr>
      </w:pPr>
      <w:r w:rsidRPr="00394AC2">
        <w:rPr>
          <w:szCs w:val="24"/>
        </w:rPr>
        <w:t>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w:t>
      </w:r>
      <w:r w:rsidR="00B438B8">
        <w:rPr>
          <w:szCs w:val="24"/>
        </w:rPr>
        <w:t xml:space="preserve">имозависимость членов общества, </w:t>
      </w:r>
      <w:r w:rsidRPr="00394AC2">
        <w:rPr>
          <w:szCs w:val="24"/>
        </w:rPr>
        <w:t>роль созидательного и добросовестного труда для создания социально и экономически благоприятной среды;</w:t>
      </w:r>
    </w:p>
    <w:p w:rsidR="00EE1FB7" w:rsidRPr="00394AC2" w:rsidRDefault="00EE1FB7" w:rsidP="00676C53">
      <w:pPr>
        <w:spacing w:line="249" w:lineRule="auto"/>
        <w:ind w:right="-20" w:firstLine="426"/>
        <w:jc w:val="both"/>
        <w:rPr>
          <w:szCs w:val="24"/>
        </w:rPr>
      </w:pPr>
      <w:r w:rsidRPr="00394AC2">
        <w:rPr>
          <w:szCs w:val="24"/>
        </w:rPr>
        <w:t>демонстрировать понимание роли обслуживающего труда, его социальной и духовно-нравственной важности;</w:t>
      </w:r>
    </w:p>
    <w:p w:rsidR="00EE1FB7" w:rsidRPr="00394AC2" w:rsidRDefault="00EE1FB7" w:rsidP="00676C53">
      <w:pPr>
        <w:spacing w:line="249" w:lineRule="auto"/>
        <w:ind w:right="-20" w:firstLine="426"/>
        <w:jc w:val="both"/>
        <w:rPr>
          <w:szCs w:val="24"/>
        </w:rPr>
      </w:pPr>
      <w:r w:rsidRPr="00394AC2">
        <w:rPr>
          <w:szCs w:val="24"/>
        </w:rPr>
        <w:t>понимать взаимосвязи между механизацией домашнего труда и изменениями социальных взаимосвязей в обществе;</w:t>
      </w:r>
    </w:p>
    <w:p w:rsidR="00EE1FB7" w:rsidRPr="00394AC2" w:rsidRDefault="00EE1FB7" w:rsidP="00676C53">
      <w:pPr>
        <w:spacing w:line="249" w:lineRule="auto"/>
        <w:ind w:right="-20" w:firstLine="426"/>
        <w:jc w:val="both"/>
        <w:rPr>
          <w:szCs w:val="24"/>
        </w:rPr>
      </w:pPr>
      <w:r w:rsidRPr="00394AC2">
        <w:rPr>
          <w:szCs w:val="24"/>
        </w:rPr>
        <w:t>осознавать и обосновывать влияние технологий на культуру и ценности общества.</w:t>
      </w:r>
    </w:p>
    <w:p w:rsidR="00EE1FB7" w:rsidRPr="00394AC2" w:rsidRDefault="00EE1FB7" w:rsidP="00676C53">
      <w:pPr>
        <w:spacing w:line="249" w:lineRule="auto"/>
        <w:ind w:right="-20" w:firstLine="426"/>
        <w:jc w:val="both"/>
        <w:rPr>
          <w:szCs w:val="24"/>
        </w:rPr>
      </w:pPr>
      <w:r w:rsidRPr="00394AC2">
        <w:rPr>
          <w:szCs w:val="24"/>
        </w:rPr>
        <w:t>Тема 5. Образование в культуре народов России.</w:t>
      </w:r>
    </w:p>
    <w:p w:rsidR="00EE1FB7" w:rsidRPr="00394AC2" w:rsidRDefault="00EE1FB7" w:rsidP="00676C53">
      <w:pPr>
        <w:spacing w:line="249" w:lineRule="auto"/>
        <w:ind w:right="-20" w:firstLine="426"/>
        <w:jc w:val="both"/>
        <w:rPr>
          <w:szCs w:val="24"/>
        </w:rPr>
      </w:pPr>
      <w:r w:rsidRPr="00394AC2">
        <w:rPr>
          <w:szCs w:val="24"/>
        </w:rPr>
        <w:t>Иметь представление об истории образования и его роли в обществе на различных этапах его развития;</w:t>
      </w:r>
    </w:p>
    <w:p w:rsidR="00EE1FB7" w:rsidRPr="00394AC2" w:rsidRDefault="00EE1FB7" w:rsidP="00676C53">
      <w:pPr>
        <w:spacing w:line="249" w:lineRule="auto"/>
        <w:ind w:right="-20" w:firstLine="426"/>
        <w:jc w:val="both"/>
        <w:rPr>
          <w:szCs w:val="24"/>
        </w:rPr>
      </w:pPr>
      <w:r w:rsidRPr="00394AC2">
        <w:rPr>
          <w:szCs w:val="24"/>
        </w:rPr>
        <w:t>понимать и обосновывать роль ценностей в обществе, их зависимость от процесса познания;</w:t>
      </w:r>
    </w:p>
    <w:p w:rsidR="00EE1FB7" w:rsidRPr="00394AC2" w:rsidRDefault="00EE1FB7" w:rsidP="00676C53">
      <w:pPr>
        <w:spacing w:line="249" w:lineRule="auto"/>
        <w:ind w:right="-20" w:firstLine="426"/>
        <w:jc w:val="both"/>
        <w:rPr>
          <w:szCs w:val="24"/>
        </w:rPr>
      </w:pPr>
      <w:r w:rsidRPr="00394AC2">
        <w:rPr>
          <w:szCs w:val="24"/>
        </w:rPr>
        <w:t>понимать специфику каждого уровня образования, её роль в современных общественных процессах;</w:t>
      </w:r>
    </w:p>
    <w:p w:rsidR="00EE1FB7" w:rsidRPr="00394AC2" w:rsidRDefault="00EE1FB7" w:rsidP="00676C53">
      <w:pPr>
        <w:spacing w:line="249" w:lineRule="auto"/>
        <w:ind w:right="-20" w:firstLine="426"/>
        <w:jc w:val="both"/>
        <w:rPr>
          <w:szCs w:val="24"/>
        </w:rPr>
      </w:pPr>
      <w:r w:rsidRPr="00394AC2">
        <w:rPr>
          <w:szCs w:val="24"/>
        </w:rPr>
        <w:t>обосновывать важность образования в современном мире и ценность знания;</w:t>
      </w:r>
    </w:p>
    <w:p w:rsidR="00EE1FB7" w:rsidRPr="00394AC2" w:rsidRDefault="00EE1FB7" w:rsidP="00676C53">
      <w:pPr>
        <w:spacing w:line="249" w:lineRule="auto"/>
        <w:ind w:right="-20" w:firstLine="426"/>
        <w:jc w:val="both"/>
        <w:rPr>
          <w:szCs w:val="24"/>
        </w:rPr>
      </w:pPr>
      <w:r w:rsidRPr="00394AC2">
        <w:rPr>
          <w:szCs w:val="24"/>
        </w:rPr>
        <w:t>характеризовать образование как часть процесса формирования духовно-нравственных ориентиров человека.</w:t>
      </w:r>
    </w:p>
    <w:p w:rsidR="00EE1FB7" w:rsidRPr="00394AC2" w:rsidRDefault="00EE1FB7" w:rsidP="00676C53">
      <w:pPr>
        <w:spacing w:line="249" w:lineRule="auto"/>
        <w:ind w:right="-20" w:firstLine="426"/>
        <w:jc w:val="both"/>
        <w:rPr>
          <w:szCs w:val="24"/>
        </w:rPr>
      </w:pPr>
      <w:r w:rsidRPr="00394AC2">
        <w:rPr>
          <w:szCs w:val="24"/>
        </w:rPr>
        <w:t>Тема 6. Права и обязанности человека.</w:t>
      </w:r>
    </w:p>
    <w:p w:rsidR="00EE1FB7" w:rsidRPr="00394AC2" w:rsidRDefault="00EE1FB7" w:rsidP="00676C53">
      <w:pPr>
        <w:spacing w:line="249" w:lineRule="auto"/>
        <w:ind w:right="-20" w:firstLine="426"/>
        <w:jc w:val="both"/>
        <w:rPr>
          <w:szCs w:val="24"/>
        </w:rPr>
      </w:pPr>
      <w:r w:rsidRPr="00394AC2">
        <w:rPr>
          <w:szCs w:val="24"/>
        </w:rPr>
        <w:t>Знать термины «права человека», «естественные права человека»,</w:t>
      </w:r>
    </w:p>
    <w:p w:rsidR="00EE1FB7" w:rsidRPr="00394AC2" w:rsidRDefault="00EE1FB7" w:rsidP="00676C53">
      <w:pPr>
        <w:spacing w:line="249" w:lineRule="auto"/>
        <w:ind w:right="-20" w:firstLine="426"/>
        <w:jc w:val="both"/>
        <w:rPr>
          <w:szCs w:val="24"/>
        </w:rPr>
      </w:pPr>
      <w:r w:rsidRPr="00394AC2">
        <w:rPr>
          <w:szCs w:val="24"/>
        </w:rPr>
        <w:t>«правовая культура»;</w:t>
      </w:r>
    </w:p>
    <w:p w:rsidR="00EE1FB7" w:rsidRPr="00394AC2" w:rsidRDefault="00EE1FB7" w:rsidP="00676C53">
      <w:pPr>
        <w:spacing w:line="249" w:lineRule="auto"/>
        <w:ind w:right="-20" w:firstLine="426"/>
        <w:jc w:val="both"/>
        <w:rPr>
          <w:szCs w:val="24"/>
        </w:rPr>
      </w:pPr>
      <w:r w:rsidRPr="00394AC2">
        <w:rPr>
          <w:szCs w:val="24"/>
        </w:rPr>
        <w:t>характеризовать историю формирования комплекса понятий, связанных с правами;</w:t>
      </w:r>
    </w:p>
    <w:p w:rsidR="00EE1FB7" w:rsidRPr="00394AC2" w:rsidRDefault="00EE1FB7" w:rsidP="00676C53">
      <w:pPr>
        <w:spacing w:line="249" w:lineRule="auto"/>
        <w:ind w:right="-20" w:firstLine="426"/>
        <w:jc w:val="both"/>
        <w:rPr>
          <w:szCs w:val="24"/>
        </w:rPr>
      </w:pPr>
      <w:r w:rsidRPr="00394AC2">
        <w:rPr>
          <w:szCs w:val="24"/>
        </w:rPr>
        <w:t>понимать и обосновывать важность прав человека как привилегии и обязанности человека;</w:t>
      </w:r>
    </w:p>
    <w:p w:rsidR="00EE1FB7" w:rsidRPr="00394AC2" w:rsidRDefault="00EE1FB7" w:rsidP="00676C53">
      <w:pPr>
        <w:spacing w:line="249" w:lineRule="auto"/>
        <w:ind w:right="-20" w:firstLine="426"/>
        <w:jc w:val="both"/>
        <w:rPr>
          <w:szCs w:val="24"/>
        </w:rPr>
      </w:pPr>
      <w:r w:rsidRPr="00394AC2">
        <w:rPr>
          <w:szCs w:val="24"/>
        </w:rPr>
        <w:t>понимать необходимость соблюдения прав человека;</w:t>
      </w:r>
    </w:p>
    <w:p w:rsidR="00EE1FB7" w:rsidRPr="00394AC2" w:rsidRDefault="00EE1FB7" w:rsidP="00676C53">
      <w:pPr>
        <w:spacing w:line="249" w:lineRule="auto"/>
        <w:ind w:right="-20" w:firstLine="426"/>
        <w:jc w:val="both"/>
        <w:rPr>
          <w:szCs w:val="24"/>
        </w:rPr>
      </w:pPr>
      <w:r w:rsidRPr="00394AC2">
        <w:rPr>
          <w:szCs w:val="24"/>
        </w:rPr>
        <w:t>понимать и уметь объяснить необходимость сохранения паритета между правами и обязанностями человека в обществе;</w:t>
      </w:r>
    </w:p>
    <w:p w:rsidR="00EE1FB7" w:rsidRPr="00394AC2" w:rsidRDefault="00EE1FB7" w:rsidP="00676C53">
      <w:pPr>
        <w:spacing w:line="249" w:lineRule="auto"/>
        <w:ind w:right="-20" w:firstLine="426"/>
        <w:jc w:val="both"/>
        <w:rPr>
          <w:szCs w:val="24"/>
        </w:rPr>
      </w:pPr>
      <w:r w:rsidRPr="00394AC2">
        <w:rPr>
          <w:szCs w:val="24"/>
        </w:rPr>
        <w:t>приводить примеры формирования правовой культуры из истории народов России.</w:t>
      </w:r>
    </w:p>
    <w:p w:rsidR="00EE1FB7" w:rsidRPr="00394AC2" w:rsidRDefault="00EE1FB7" w:rsidP="00676C53">
      <w:pPr>
        <w:spacing w:line="249" w:lineRule="auto"/>
        <w:ind w:right="-20" w:firstLine="426"/>
        <w:jc w:val="both"/>
        <w:rPr>
          <w:szCs w:val="24"/>
        </w:rPr>
      </w:pPr>
      <w:r w:rsidRPr="00394AC2">
        <w:rPr>
          <w:szCs w:val="24"/>
        </w:rPr>
        <w:t>Тема 7. Общество и религия: духовно-нравственное взаимодействие. Знать и понимать смысл терминов «р</w:t>
      </w:r>
      <w:r w:rsidR="00B438B8">
        <w:rPr>
          <w:szCs w:val="24"/>
        </w:rPr>
        <w:t xml:space="preserve">елигия», «конфессия», «атеизм», </w:t>
      </w:r>
      <w:r w:rsidRPr="00394AC2">
        <w:rPr>
          <w:szCs w:val="24"/>
        </w:rPr>
        <w:t>«свободомыслие»;</w:t>
      </w:r>
    </w:p>
    <w:p w:rsidR="00EE1FB7" w:rsidRPr="00394AC2" w:rsidRDefault="00EE1FB7" w:rsidP="00676C53">
      <w:pPr>
        <w:spacing w:line="249" w:lineRule="auto"/>
        <w:ind w:right="-20" w:firstLine="426"/>
        <w:jc w:val="both"/>
        <w:rPr>
          <w:szCs w:val="24"/>
        </w:rPr>
      </w:pPr>
      <w:r w:rsidRPr="00394AC2">
        <w:rPr>
          <w:szCs w:val="24"/>
        </w:rPr>
        <w:t>характеризовать основные культурообразующие конфессии;</w:t>
      </w:r>
    </w:p>
    <w:p w:rsidR="00EE1FB7" w:rsidRPr="00394AC2" w:rsidRDefault="00EE1FB7" w:rsidP="00676C53">
      <w:pPr>
        <w:spacing w:line="249" w:lineRule="auto"/>
        <w:ind w:right="-20" w:firstLine="426"/>
        <w:jc w:val="both"/>
        <w:rPr>
          <w:szCs w:val="24"/>
        </w:rPr>
      </w:pPr>
      <w:r w:rsidRPr="00394AC2">
        <w:rPr>
          <w:szCs w:val="24"/>
        </w:rPr>
        <w:t>знать и уметь объяснять роль религии в истории и на современном этапе общественного развития;</w:t>
      </w:r>
    </w:p>
    <w:p w:rsidR="00EE1FB7" w:rsidRPr="00394AC2" w:rsidRDefault="00EE1FB7" w:rsidP="00676C53">
      <w:pPr>
        <w:spacing w:line="249" w:lineRule="auto"/>
        <w:ind w:right="-20" w:firstLine="426"/>
        <w:jc w:val="both"/>
        <w:rPr>
          <w:szCs w:val="24"/>
        </w:rPr>
      </w:pPr>
      <w:r w:rsidRPr="00394AC2">
        <w:rPr>
          <w:szCs w:val="24"/>
        </w:rPr>
        <w:t>понимать и обосновывать роль религий как источника культурного развития общества.</w:t>
      </w:r>
    </w:p>
    <w:p w:rsidR="00E12471" w:rsidRDefault="00EE1FB7" w:rsidP="00676C53">
      <w:pPr>
        <w:spacing w:line="249" w:lineRule="auto"/>
        <w:ind w:right="-20" w:firstLine="426"/>
        <w:jc w:val="both"/>
        <w:rPr>
          <w:szCs w:val="24"/>
        </w:rPr>
      </w:pPr>
      <w:r w:rsidRPr="00394AC2">
        <w:rPr>
          <w:szCs w:val="24"/>
        </w:rPr>
        <w:t>Тема 8. Современный мир: самое</w:t>
      </w:r>
      <w:r w:rsidR="00E12471">
        <w:rPr>
          <w:szCs w:val="24"/>
        </w:rPr>
        <w:t xml:space="preserve"> важное (практическое занятие).</w:t>
      </w:r>
    </w:p>
    <w:p w:rsidR="00EE1FB7" w:rsidRPr="00394AC2" w:rsidRDefault="00EE1FB7" w:rsidP="00676C53">
      <w:pPr>
        <w:spacing w:line="249" w:lineRule="auto"/>
        <w:ind w:right="-20" w:firstLine="426"/>
        <w:jc w:val="both"/>
        <w:rPr>
          <w:szCs w:val="24"/>
        </w:rPr>
      </w:pPr>
      <w:r w:rsidRPr="00394AC2">
        <w:rPr>
          <w:szCs w:val="24"/>
        </w:rPr>
        <w:t>Характеризовать основные процессы, протекающие в современном обществе, его духовно-нравственные ориентиры;</w:t>
      </w:r>
    </w:p>
    <w:p w:rsidR="00EE1FB7" w:rsidRPr="00394AC2" w:rsidRDefault="00EE1FB7" w:rsidP="00676C53">
      <w:pPr>
        <w:spacing w:line="249" w:lineRule="auto"/>
        <w:ind w:right="-20" w:firstLine="426"/>
        <w:jc w:val="both"/>
        <w:rPr>
          <w:szCs w:val="24"/>
        </w:rPr>
      </w:pPr>
      <w:r w:rsidRPr="00394AC2">
        <w:rPr>
          <w:szCs w:val="24"/>
        </w:rPr>
        <w:t>понимать и уметь доказать важность</w:t>
      </w:r>
      <w:r w:rsidR="00E12471">
        <w:rPr>
          <w:szCs w:val="24"/>
        </w:rPr>
        <w:t xml:space="preserve"> духовно-нравственного развития </w:t>
      </w:r>
      <w:r w:rsidRPr="00394AC2">
        <w:rPr>
          <w:szCs w:val="24"/>
        </w:rPr>
        <w:t>человека и общества в целом для сохранения социально-экономического благополучия;</w:t>
      </w:r>
    </w:p>
    <w:p w:rsidR="00EE1FB7" w:rsidRPr="00394AC2" w:rsidRDefault="00EE1FB7" w:rsidP="00676C53">
      <w:pPr>
        <w:spacing w:line="249" w:lineRule="auto"/>
        <w:ind w:right="-20" w:firstLine="426"/>
        <w:jc w:val="both"/>
        <w:rPr>
          <w:szCs w:val="24"/>
        </w:rPr>
      </w:pPr>
      <w:r w:rsidRPr="00394AC2">
        <w:rPr>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12471" w:rsidRDefault="00EE1FB7" w:rsidP="00676C53">
      <w:pPr>
        <w:spacing w:line="249" w:lineRule="auto"/>
        <w:ind w:right="-20" w:firstLine="426"/>
        <w:jc w:val="both"/>
        <w:rPr>
          <w:szCs w:val="24"/>
        </w:rPr>
      </w:pPr>
      <w:r w:rsidRPr="00E12471">
        <w:rPr>
          <w:b/>
          <w:i/>
          <w:szCs w:val="24"/>
        </w:rPr>
        <w:t>Тематический блок 2. «Человек и его отражение в культуре».</w:t>
      </w:r>
    </w:p>
    <w:p w:rsidR="00EE1FB7" w:rsidRPr="00394AC2" w:rsidRDefault="00EE1FB7" w:rsidP="00676C53">
      <w:pPr>
        <w:spacing w:line="249" w:lineRule="auto"/>
        <w:ind w:right="-20" w:firstLine="426"/>
        <w:jc w:val="both"/>
        <w:rPr>
          <w:szCs w:val="24"/>
        </w:rPr>
      </w:pPr>
      <w:r w:rsidRPr="00394AC2">
        <w:rPr>
          <w:szCs w:val="24"/>
        </w:rPr>
        <w:t>Тема 9. Духовно-нравственный облик и идеал человека.</w:t>
      </w:r>
    </w:p>
    <w:p w:rsidR="00EE1FB7" w:rsidRPr="00394AC2" w:rsidRDefault="00EE1FB7" w:rsidP="00676C53">
      <w:pPr>
        <w:spacing w:line="249" w:lineRule="auto"/>
        <w:ind w:right="-20" w:firstLine="426"/>
        <w:jc w:val="both"/>
        <w:rPr>
          <w:szCs w:val="24"/>
        </w:rPr>
      </w:pPr>
      <w:r w:rsidRPr="00394AC2">
        <w:rPr>
          <w:szCs w:val="24"/>
        </w:rPr>
        <w:t>Объяснять, как проявляется мораль и нравственность через описание личных качеств человека;осознавать, какие личностные качества соотносятся с теми или иными моральными и нравственными ценностями;понимать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E1FB7" w:rsidRPr="00394AC2" w:rsidRDefault="00EE1FB7" w:rsidP="00676C53">
      <w:pPr>
        <w:spacing w:line="249" w:lineRule="auto"/>
        <w:ind w:right="-20" w:firstLine="426"/>
        <w:jc w:val="both"/>
        <w:rPr>
          <w:szCs w:val="24"/>
        </w:rPr>
      </w:pPr>
      <w:r w:rsidRPr="00394AC2">
        <w:rPr>
          <w:szCs w:val="24"/>
        </w:rPr>
        <w:t>характеризовать взаимосвязь таких понятий как «сво</w:t>
      </w:r>
      <w:r w:rsidR="00E12471">
        <w:rPr>
          <w:szCs w:val="24"/>
        </w:rPr>
        <w:t xml:space="preserve">бода», </w:t>
      </w:r>
      <w:r w:rsidRPr="00394AC2">
        <w:rPr>
          <w:szCs w:val="24"/>
        </w:rPr>
        <w:t>«ответственность», «право» и «долг»;</w:t>
      </w:r>
    </w:p>
    <w:p w:rsidR="00EE1FB7" w:rsidRPr="00394AC2" w:rsidRDefault="00EE1FB7" w:rsidP="00676C53">
      <w:pPr>
        <w:spacing w:line="249" w:lineRule="auto"/>
        <w:ind w:right="-20" w:firstLine="426"/>
        <w:jc w:val="both"/>
        <w:rPr>
          <w:szCs w:val="24"/>
        </w:rPr>
      </w:pPr>
      <w:r w:rsidRPr="00394AC2">
        <w:rPr>
          <w:szCs w:val="24"/>
        </w:rPr>
        <w:t>понимать важность коллективизма как ценности современной России и его приоритет перед идеологией индивидуализма;</w:t>
      </w:r>
    </w:p>
    <w:p w:rsidR="00EE1FB7" w:rsidRPr="00394AC2" w:rsidRDefault="00EE1FB7" w:rsidP="00676C53">
      <w:pPr>
        <w:spacing w:line="249" w:lineRule="auto"/>
        <w:ind w:right="-20" w:firstLine="426"/>
        <w:jc w:val="both"/>
        <w:rPr>
          <w:szCs w:val="24"/>
        </w:rPr>
      </w:pPr>
      <w:r w:rsidRPr="00394AC2">
        <w:rPr>
          <w:szCs w:val="24"/>
        </w:rPr>
        <w:t>приводить примеры идеалов человека в историко-культурном пространстве современной России.</w:t>
      </w:r>
    </w:p>
    <w:p w:rsidR="00EE1FB7" w:rsidRPr="00394AC2" w:rsidRDefault="00EE1FB7" w:rsidP="00676C53">
      <w:pPr>
        <w:spacing w:line="249" w:lineRule="auto"/>
        <w:ind w:right="-20" w:firstLine="426"/>
        <w:jc w:val="both"/>
        <w:rPr>
          <w:szCs w:val="24"/>
        </w:rPr>
      </w:pPr>
      <w:r w:rsidRPr="00394AC2">
        <w:rPr>
          <w:szCs w:val="24"/>
        </w:rPr>
        <w:t>Тема 10. Взросление человека в культуре народов России. Понимать различие между процессами антропогенеза и антропосоциогенеза;</w:t>
      </w:r>
    </w:p>
    <w:p w:rsidR="00EE1FB7" w:rsidRPr="00394AC2" w:rsidRDefault="00EE1FB7" w:rsidP="00676C53">
      <w:pPr>
        <w:spacing w:line="249" w:lineRule="auto"/>
        <w:ind w:right="-20" w:firstLine="426"/>
        <w:jc w:val="both"/>
        <w:rPr>
          <w:szCs w:val="24"/>
        </w:rPr>
      </w:pPr>
      <w:r w:rsidRPr="00394AC2">
        <w:rPr>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E1FB7" w:rsidRPr="00394AC2" w:rsidRDefault="00EE1FB7" w:rsidP="00676C53">
      <w:pPr>
        <w:spacing w:line="249" w:lineRule="auto"/>
        <w:ind w:right="-20" w:firstLine="426"/>
        <w:jc w:val="both"/>
        <w:rPr>
          <w:szCs w:val="24"/>
        </w:rPr>
      </w:pPr>
      <w:r w:rsidRPr="00394AC2">
        <w:rPr>
          <w:szCs w:val="24"/>
        </w:rPr>
        <w:t>обосновывать важность взаимодействия человека и общества, характеризовать негативные эффекты социальной изоляции;</w:t>
      </w:r>
    </w:p>
    <w:p w:rsidR="00EE1FB7" w:rsidRPr="00394AC2" w:rsidRDefault="00EE1FB7" w:rsidP="00676C53">
      <w:pPr>
        <w:spacing w:line="249" w:lineRule="auto"/>
        <w:ind w:right="-20" w:firstLine="426"/>
        <w:jc w:val="both"/>
        <w:rPr>
          <w:szCs w:val="24"/>
        </w:rPr>
      </w:pPr>
      <w:r w:rsidRPr="00394AC2">
        <w:rPr>
          <w:szCs w:val="24"/>
        </w:rPr>
        <w:t>знать и уметь демонстрировать своё понимание самостоятельности, её роли в развитии личности, во взаимодействии с другими людьми.</w:t>
      </w:r>
    </w:p>
    <w:p w:rsidR="00EE1FB7" w:rsidRPr="00394AC2" w:rsidRDefault="00EE1FB7" w:rsidP="00676C53">
      <w:pPr>
        <w:spacing w:line="249" w:lineRule="auto"/>
        <w:ind w:right="-20" w:firstLine="426"/>
        <w:jc w:val="both"/>
        <w:rPr>
          <w:szCs w:val="24"/>
        </w:rPr>
      </w:pPr>
      <w:r w:rsidRPr="00394AC2">
        <w:rPr>
          <w:szCs w:val="24"/>
        </w:rPr>
        <w:t>Тема 11. Религия как источник нравственности. Характеризовать нравственный потенциал религии; знать и уметь излагать нравственные принципы государствообразующих конфессий России;</w:t>
      </w:r>
    </w:p>
    <w:p w:rsidR="00EE1FB7" w:rsidRPr="00394AC2" w:rsidRDefault="00EE1FB7" w:rsidP="00676C53">
      <w:pPr>
        <w:spacing w:line="249" w:lineRule="auto"/>
        <w:ind w:right="-20" w:firstLine="426"/>
        <w:jc w:val="both"/>
        <w:rPr>
          <w:szCs w:val="24"/>
        </w:rPr>
      </w:pPr>
      <w:r w:rsidRPr="00394AC2">
        <w:rPr>
          <w:szCs w:val="24"/>
        </w:rPr>
        <w:t>знать основные требования к нравственному идеалу человека в государствообразующих религиях современной России;</w:t>
      </w:r>
    </w:p>
    <w:p w:rsidR="00EE1FB7" w:rsidRPr="00394AC2" w:rsidRDefault="00EE1FB7" w:rsidP="00676C53">
      <w:pPr>
        <w:spacing w:line="249" w:lineRule="auto"/>
        <w:ind w:right="-20" w:firstLine="426"/>
        <w:jc w:val="both"/>
        <w:rPr>
          <w:szCs w:val="24"/>
        </w:rPr>
      </w:pPr>
      <w:r w:rsidRPr="00394AC2">
        <w:rPr>
          <w:szCs w:val="24"/>
        </w:rPr>
        <w:t>уметь обосновывать важность религиозных моральных и нравственных ценностей для современного общества.</w:t>
      </w:r>
    </w:p>
    <w:p w:rsidR="00EE1FB7" w:rsidRPr="00394AC2" w:rsidRDefault="00EE1FB7" w:rsidP="00676C53">
      <w:pPr>
        <w:spacing w:line="249" w:lineRule="auto"/>
        <w:ind w:right="-20" w:firstLine="426"/>
        <w:jc w:val="both"/>
        <w:rPr>
          <w:szCs w:val="24"/>
        </w:rPr>
      </w:pPr>
      <w:r w:rsidRPr="00394AC2">
        <w:rPr>
          <w:szCs w:val="24"/>
        </w:rPr>
        <w:t>Тема 12. Наука как источник знания о человеке.</w:t>
      </w:r>
    </w:p>
    <w:p w:rsidR="00EE1FB7" w:rsidRPr="00394AC2" w:rsidRDefault="00EE1FB7" w:rsidP="00676C53">
      <w:pPr>
        <w:spacing w:line="249" w:lineRule="auto"/>
        <w:ind w:right="-20" w:firstLine="426"/>
        <w:jc w:val="both"/>
        <w:rPr>
          <w:szCs w:val="24"/>
        </w:rPr>
      </w:pPr>
      <w:r w:rsidRPr="00394AC2">
        <w:rPr>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E1FB7" w:rsidRPr="00394AC2" w:rsidRDefault="00EE1FB7" w:rsidP="00676C53">
      <w:pPr>
        <w:spacing w:line="249" w:lineRule="auto"/>
        <w:ind w:right="-20" w:firstLine="426"/>
        <w:jc w:val="both"/>
        <w:rPr>
          <w:szCs w:val="24"/>
        </w:rPr>
      </w:pPr>
      <w:r w:rsidRPr="00394AC2">
        <w:rPr>
          <w:szCs w:val="24"/>
        </w:rPr>
        <w:t>характеризовать понятие «культура» как процесс самопознания общества, как его внутреннюю самоактуализацию;</w:t>
      </w:r>
    </w:p>
    <w:p w:rsidR="00EE1FB7" w:rsidRPr="00394AC2" w:rsidRDefault="00EE1FB7" w:rsidP="00676C53">
      <w:pPr>
        <w:spacing w:line="249" w:lineRule="auto"/>
        <w:ind w:right="-20" w:firstLine="426"/>
        <w:jc w:val="both"/>
        <w:rPr>
          <w:szCs w:val="24"/>
        </w:rPr>
      </w:pPr>
      <w:r w:rsidRPr="00394AC2">
        <w:rPr>
          <w:szCs w:val="24"/>
        </w:rPr>
        <w:t>осознавать и доказывать взаимосвязь различных областей гуманитарного знания.</w:t>
      </w:r>
    </w:p>
    <w:p w:rsidR="00EE1FB7" w:rsidRPr="00394AC2" w:rsidRDefault="00EE1FB7" w:rsidP="00676C53">
      <w:pPr>
        <w:spacing w:line="249" w:lineRule="auto"/>
        <w:ind w:right="-20" w:firstLine="426"/>
        <w:jc w:val="both"/>
        <w:rPr>
          <w:szCs w:val="24"/>
        </w:rPr>
      </w:pPr>
      <w:r w:rsidRPr="00394AC2">
        <w:rPr>
          <w:szCs w:val="24"/>
        </w:rPr>
        <w:t>Тема 13. Этика и нравственность как категории духовной культуры. Характеризовать многосторонность понятия «этика»;</w:t>
      </w:r>
    </w:p>
    <w:p w:rsidR="00EE1FB7" w:rsidRPr="00394AC2" w:rsidRDefault="00EE1FB7" w:rsidP="00676C53">
      <w:pPr>
        <w:spacing w:line="249" w:lineRule="auto"/>
        <w:ind w:right="-20" w:firstLine="426"/>
        <w:jc w:val="both"/>
        <w:rPr>
          <w:szCs w:val="24"/>
        </w:rPr>
      </w:pPr>
      <w:r w:rsidRPr="00394AC2">
        <w:rPr>
          <w:szCs w:val="24"/>
        </w:rPr>
        <w:t>понимать особенности этики как науки;</w:t>
      </w:r>
    </w:p>
    <w:p w:rsidR="00EE1FB7" w:rsidRPr="00394AC2" w:rsidRDefault="00EE1FB7" w:rsidP="00676C53">
      <w:pPr>
        <w:spacing w:line="249" w:lineRule="auto"/>
        <w:ind w:right="-20" w:firstLine="426"/>
        <w:jc w:val="both"/>
        <w:rPr>
          <w:szCs w:val="24"/>
        </w:rPr>
      </w:pPr>
      <w:r w:rsidRPr="00394AC2">
        <w:rPr>
          <w:szCs w:val="24"/>
        </w:rPr>
        <w:t>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w:t>
      </w:r>
    </w:p>
    <w:p w:rsidR="00EE1FB7" w:rsidRPr="00394AC2" w:rsidRDefault="00EE1FB7" w:rsidP="00676C53">
      <w:pPr>
        <w:spacing w:line="249" w:lineRule="auto"/>
        <w:ind w:right="-20" w:firstLine="426"/>
        <w:jc w:val="both"/>
        <w:rPr>
          <w:szCs w:val="24"/>
        </w:rPr>
      </w:pPr>
      <w:r w:rsidRPr="00394AC2">
        <w:rPr>
          <w:szCs w:val="24"/>
        </w:rPr>
        <w:t>Тема 14. Самопознание (практическое занятие). Характеризовать понятия «</w:t>
      </w:r>
      <w:r w:rsidR="00E12471">
        <w:rPr>
          <w:szCs w:val="24"/>
        </w:rPr>
        <w:t xml:space="preserve">самопознание», «автобиография», </w:t>
      </w:r>
      <w:r w:rsidRPr="00394AC2">
        <w:rPr>
          <w:szCs w:val="24"/>
        </w:rPr>
        <w:t>«автопортрет», «рефлексия»;</w:t>
      </w:r>
    </w:p>
    <w:p w:rsidR="00E12471" w:rsidRDefault="00EE1FB7" w:rsidP="00676C53">
      <w:pPr>
        <w:spacing w:line="249" w:lineRule="auto"/>
        <w:ind w:right="-20" w:firstLine="426"/>
        <w:jc w:val="both"/>
        <w:rPr>
          <w:szCs w:val="24"/>
        </w:rPr>
      </w:pPr>
      <w:r w:rsidRPr="00394AC2">
        <w:rPr>
          <w:szCs w:val="24"/>
        </w:rPr>
        <w:t xml:space="preserve">уметь соотносить понятия «мораль», «нравственность», «ценности» с самопознанием и рефлексией на доступном для обучающихся уровне; </w:t>
      </w:r>
    </w:p>
    <w:p w:rsidR="00EE1FB7" w:rsidRPr="00394AC2" w:rsidRDefault="00EE1FB7" w:rsidP="00676C53">
      <w:pPr>
        <w:spacing w:line="249" w:lineRule="auto"/>
        <w:ind w:right="-20" w:firstLine="426"/>
        <w:jc w:val="both"/>
        <w:rPr>
          <w:szCs w:val="24"/>
        </w:rPr>
      </w:pPr>
      <w:r w:rsidRPr="00394AC2">
        <w:rPr>
          <w:szCs w:val="24"/>
        </w:rPr>
        <w:t>доказывать и обосновывать свои нравственные убеждения.</w:t>
      </w:r>
    </w:p>
    <w:p w:rsidR="00E12471" w:rsidRDefault="00EE1FB7" w:rsidP="00676C53">
      <w:pPr>
        <w:spacing w:line="249" w:lineRule="auto"/>
        <w:ind w:right="-20" w:firstLine="426"/>
        <w:jc w:val="both"/>
        <w:rPr>
          <w:szCs w:val="24"/>
        </w:rPr>
      </w:pPr>
      <w:r w:rsidRPr="00E12471">
        <w:rPr>
          <w:b/>
          <w:i/>
          <w:szCs w:val="24"/>
        </w:rPr>
        <w:t>Тематический блок 3. «Человек как член общества».</w:t>
      </w:r>
    </w:p>
    <w:p w:rsidR="00EE1FB7" w:rsidRPr="00394AC2" w:rsidRDefault="00EE1FB7" w:rsidP="00676C53">
      <w:pPr>
        <w:spacing w:line="249" w:lineRule="auto"/>
        <w:ind w:right="-20" w:firstLine="426"/>
        <w:jc w:val="both"/>
        <w:rPr>
          <w:szCs w:val="24"/>
        </w:rPr>
      </w:pPr>
      <w:r w:rsidRPr="00394AC2">
        <w:rPr>
          <w:szCs w:val="24"/>
        </w:rPr>
        <w:t>Тема 15. Труд делает человека человеком.</w:t>
      </w:r>
    </w:p>
    <w:p w:rsidR="00EE1FB7" w:rsidRPr="00394AC2" w:rsidRDefault="00EE1FB7" w:rsidP="00676C53">
      <w:pPr>
        <w:spacing w:line="249" w:lineRule="auto"/>
        <w:ind w:right="-20" w:firstLine="426"/>
        <w:jc w:val="both"/>
        <w:rPr>
          <w:szCs w:val="24"/>
        </w:rPr>
      </w:pPr>
      <w:r w:rsidRPr="00394AC2">
        <w:rPr>
          <w:szCs w:val="24"/>
        </w:rPr>
        <w:t>Характеризовать важность труда и его роль в современном обществе; соотносить понятия «добросовестный труд» и «экономическое благополучие»;</w:t>
      </w:r>
    </w:p>
    <w:p w:rsidR="00EE1FB7" w:rsidRPr="00394AC2" w:rsidRDefault="00EE1FB7" w:rsidP="00676C53">
      <w:pPr>
        <w:spacing w:line="249" w:lineRule="auto"/>
        <w:ind w:right="-20" w:firstLine="426"/>
        <w:jc w:val="both"/>
        <w:rPr>
          <w:szCs w:val="24"/>
        </w:rPr>
      </w:pPr>
      <w:r w:rsidRPr="00394AC2">
        <w:rPr>
          <w:szCs w:val="24"/>
        </w:rPr>
        <w:t>объяснять понятия «безделье», «лень», «тунеядство»;</w:t>
      </w:r>
    </w:p>
    <w:p w:rsidR="00EE1FB7" w:rsidRPr="00394AC2" w:rsidRDefault="00EE1FB7" w:rsidP="00676C53">
      <w:pPr>
        <w:spacing w:line="249" w:lineRule="auto"/>
        <w:ind w:right="-20" w:firstLine="426"/>
        <w:jc w:val="both"/>
        <w:rPr>
          <w:szCs w:val="24"/>
        </w:rPr>
      </w:pPr>
      <w:r w:rsidRPr="00394AC2">
        <w:rPr>
          <w:szCs w:val="24"/>
        </w:rPr>
        <w:t>понимать важность и уметь обосновать необходимость их преодоления для самого себя;</w:t>
      </w:r>
    </w:p>
    <w:p w:rsidR="00EE1FB7" w:rsidRPr="00394AC2" w:rsidRDefault="00EE1FB7" w:rsidP="00676C53">
      <w:pPr>
        <w:spacing w:line="249" w:lineRule="auto"/>
        <w:ind w:right="-20" w:firstLine="426"/>
        <w:jc w:val="both"/>
        <w:rPr>
          <w:szCs w:val="24"/>
        </w:rPr>
      </w:pPr>
      <w:r w:rsidRPr="00394AC2">
        <w:rPr>
          <w:szCs w:val="24"/>
        </w:rPr>
        <w:t>оценивать общественные процессы в области общественной оценки труда;</w:t>
      </w:r>
    </w:p>
    <w:p w:rsidR="00EE1FB7" w:rsidRPr="00394AC2" w:rsidRDefault="00EE1FB7" w:rsidP="00676C53">
      <w:pPr>
        <w:spacing w:line="249" w:lineRule="auto"/>
        <w:ind w:right="-20" w:firstLine="426"/>
        <w:jc w:val="both"/>
        <w:rPr>
          <w:szCs w:val="24"/>
        </w:rPr>
      </w:pPr>
      <w:r w:rsidRPr="00394AC2">
        <w:rPr>
          <w:szCs w:val="24"/>
        </w:rPr>
        <w:t>осознавать и демонстрировать значимость трудолюбия, трудовых подвигов, социальной ответственности за свой труд;</w:t>
      </w:r>
    </w:p>
    <w:p w:rsidR="00EE1FB7" w:rsidRPr="00394AC2" w:rsidRDefault="00EE1FB7" w:rsidP="00676C53">
      <w:pPr>
        <w:spacing w:line="249" w:lineRule="auto"/>
        <w:ind w:right="-20" w:firstLine="426"/>
        <w:jc w:val="both"/>
        <w:rPr>
          <w:szCs w:val="24"/>
        </w:rPr>
      </w:pPr>
      <w:r w:rsidRPr="00394AC2">
        <w:rPr>
          <w:szCs w:val="24"/>
        </w:rPr>
        <w:t>объяснять важность труда и его экономической стоимости;</w:t>
      </w:r>
    </w:p>
    <w:p w:rsidR="00EE1FB7" w:rsidRPr="00394AC2" w:rsidRDefault="00EE1FB7" w:rsidP="00676C53">
      <w:pPr>
        <w:spacing w:line="249" w:lineRule="auto"/>
        <w:ind w:right="-20" w:firstLine="426"/>
        <w:jc w:val="both"/>
        <w:rPr>
          <w:szCs w:val="24"/>
        </w:rPr>
      </w:pPr>
      <w:r w:rsidRPr="00394AC2">
        <w:rPr>
          <w:szCs w:val="24"/>
        </w:rPr>
        <w:t>знать и объяснять понятия «безделье»</w:t>
      </w:r>
      <w:r w:rsidR="00E12471">
        <w:rPr>
          <w:szCs w:val="24"/>
        </w:rPr>
        <w:t xml:space="preserve">, «лень», «тунеядство», с одной </w:t>
      </w:r>
      <w:r w:rsidRPr="00394AC2">
        <w:rPr>
          <w:szCs w:val="24"/>
        </w:rPr>
        <w:t>стороны, и «трудолюбие», «подвиг труда», «ответственность», с другой стороны, а также «общественная оценка труда».</w:t>
      </w:r>
    </w:p>
    <w:p w:rsidR="00EE1FB7" w:rsidRPr="00394AC2" w:rsidRDefault="00EE1FB7" w:rsidP="00676C53">
      <w:pPr>
        <w:spacing w:line="249" w:lineRule="auto"/>
        <w:ind w:right="-20" w:firstLine="426"/>
        <w:jc w:val="both"/>
        <w:rPr>
          <w:szCs w:val="24"/>
        </w:rPr>
      </w:pPr>
      <w:r w:rsidRPr="00394AC2">
        <w:rPr>
          <w:szCs w:val="24"/>
        </w:rPr>
        <w:t>Тема 16. Подвиг: как узнать героя?</w:t>
      </w:r>
    </w:p>
    <w:p w:rsidR="00EE1FB7" w:rsidRPr="00394AC2" w:rsidRDefault="00EE1FB7" w:rsidP="00676C53">
      <w:pPr>
        <w:spacing w:line="249" w:lineRule="auto"/>
        <w:ind w:right="-20" w:firstLine="426"/>
        <w:jc w:val="both"/>
        <w:rPr>
          <w:szCs w:val="24"/>
        </w:rPr>
      </w:pPr>
      <w:r w:rsidRPr="00394AC2">
        <w:rPr>
          <w:szCs w:val="24"/>
        </w:rPr>
        <w:t>Характеризовать понятия «подвиг», «героизм», «самопожертвование»; понимать отличия подвига на войне и в мирное время;</w:t>
      </w:r>
    </w:p>
    <w:p w:rsidR="00EE1FB7" w:rsidRPr="00394AC2" w:rsidRDefault="00EE1FB7" w:rsidP="00676C53">
      <w:pPr>
        <w:spacing w:line="249" w:lineRule="auto"/>
        <w:ind w:right="-20" w:firstLine="426"/>
        <w:jc w:val="both"/>
        <w:rPr>
          <w:szCs w:val="24"/>
        </w:rPr>
      </w:pPr>
      <w:r w:rsidRPr="00394AC2">
        <w:rPr>
          <w:szCs w:val="24"/>
        </w:rPr>
        <w:t>уметь доказывать важность героических примеров для жизни общества;</w:t>
      </w:r>
    </w:p>
    <w:p w:rsidR="00EE1FB7" w:rsidRPr="00394AC2" w:rsidRDefault="00EE1FB7" w:rsidP="00676C53">
      <w:pPr>
        <w:spacing w:line="249" w:lineRule="auto"/>
        <w:ind w:right="-20" w:firstLine="426"/>
        <w:jc w:val="both"/>
        <w:rPr>
          <w:szCs w:val="24"/>
        </w:rPr>
      </w:pPr>
      <w:r w:rsidRPr="00394AC2">
        <w:rPr>
          <w:szCs w:val="24"/>
        </w:rPr>
        <w:t>знать и называть героев современного общества и исторических личностей;</w:t>
      </w:r>
    </w:p>
    <w:p w:rsidR="00EE1FB7" w:rsidRPr="00394AC2" w:rsidRDefault="00EE1FB7" w:rsidP="00676C53">
      <w:pPr>
        <w:spacing w:line="249" w:lineRule="auto"/>
        <w:ind w:right="-20" w:firstLine="426"/>
        <w:jc w:val="both"/>
        <w:rPr>
          <w:szCs w:val="24"/>
        </w:rPr>
      </w:pPr>
      <w:r w:rsidRPr="00394AC2">
        <w:rPr>
          <w:szCs w:val="24"/>
        </w:rPr>
        <w:t>обосновывать разграничение понятий «героизм» и «псевдогероизм» через значимость для общества и понимание последствий.</w:t>
      </w:r>
    </w:p>
    <w:p w:rsidR="00EE1FB7" w:rsidRPr="00394AC2" w:rsidRDefault="00EE1FB7" w:rsidP="00676C53">
      <w:pPr>
        <w:spacing w:line="249" w:lineRule="auto"/>
        <w:ind w:right="-20" w:firstLine="426"/>
        <w:jc w:val="both"/>
        <w:rPr>
          <w:szCs w:val="24"/>
        </w:rPr>
      </w:pPr>
      <w:r w:rsidRPr="00394AC2">
        <w:rPr>
          <w:szCs w:val="24"/>
        </w:rPr>
        <w:t>Тема 17. Люди в обществе: духовно-нравственное взаимовлияние. Характеризовать понятие «социальные отношения»;</w:t>
      </w:r>
    </w:p>
    <w:p w:rsidR="00EE1FB7" w:rsidRPr="00394AC2" w:rsidRDefault="00EE1FB7" w:rsidP="00676C53">
      <w:pPr>
        <w:spacing w:line="249" w:lineRule="auto"/>
        <w:ind w:right="-20" w:firstLine="426"/>
        <w:jc w:val="both"/>
        <w:rPr>
          <w:szCs w:val="24"/>
        </w:rPr>
      </w:pPr>
      <w:r w:rsidRPr="00394AC2">
        <w:rPr>
          <w:szCs w:val="24"/>
        </w:rPr>
        <w:t>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 нравственном состоянии личности;</w:t>
      </w:r>
    </w:p>
    <w:p w:rsidR="00EE1FB7" w:rsidRPr="00394AC2" w:rsidRDefault="00EE1FB7" w:rsidP="00676C53">
      <w:pPr>
        <w:spacing w:line="249" w:lineRule="auto"/>
        <w:ind w:right="-20" w:firstLine="426"/>
        <w:jc w:val="both"/>
        <w:rPr>
          <w:szCs w:val="24"/>
        </w:rPr>
      </w:pPr>
      <w:r w:rsidRPr="00394AC2">
        <w:rPr>
          <w:szCs w:val="24"/>
        </w:rPr>
        <w:t>обосновывать понятия «дру</w:t>
      </w:r>
      <w:r w:rsidR="00E12471">
        <w:rPr>
          <w:szCs w:val="24"/>
        </w:rPr>
        <w:t xml:space="preserve">жба», «предательство», «честь», </w:t>
      </w:r>
      <w:r w:rsidRPr="00394AC2">
        <w:rPr>
          <w:szCs w:val="24"/>
        </w:rPr>
        <w:t>«коллективизм» и приводить примеры из истории, культуры и литературы; обосновывать важность и находить нравственные основаниясоциальной взаимопомощи, в том числе благотворительности; понимать и характеризовать понятие «этика предпринимательства» в социальном аспекте.</w:t>
      </w:r>
    </w:p>
    <w:p w:rsidR="00EE1FB7" w:rsidRPr="00394AC2" w:rsidRDefault="00EE1FB7" w:rsidP="00676C53">
      <w:pPr>
        <w:spacing w:line="249" w:lineRule="auto"/>
        <w:ind w:right="-20" w:firstLine="426"/>
        <w:jc w:val="both"/>
        <w:rPr>
          <w:szCs w:val="24"/>
        </w:rPr>
      </w:pPr>
      <w:r w:rsidRPr="00394AC2">
        <w:rPr>
          <w:szCs w:val="24"/>
        </w:rPr>
        <w:t>Тема 18. Проблемы современного общества как отражение его духовно-нравственного самосознания.</w:t>
      </w:r>
    </w:p>
    <w:p w:rsidR="00EE1FB7" w:rsidRPr="00394AC2" w:rsidRDefault="00EE1FB7" w:rsidP="00676C53">
      <w:pPr>
        <w:spacing w:line="249" w:lineRule="auto"/>
        <w:ind w:right="-20" w:firstLine="426"/>
        <w:jc w:val="both"/>
        <w:rPr>
          <w:szCs w:val="24"/>
        </w:rPr>
      </w:pPr>
      <w:r w:rsidRPr="00394AC2">
        <w:rPr>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E1FB7" w:rsidRPr="00394AC2" w:rsidRDefault="00EE1FB7" w:rsidP="00676C53">
      <w:pPr>
        <w:spacing w:line="249" w:lineRule="auto"/>
        <w:ind w:right="-20" w:firstLine="426"/>
        <w:jc w:val="both"/>
        <w:rPr>
          <w:szCs w:val="24"/>
        </w:rPr>
      </w:pPr>
      <w:r w:rsidRPr="00394AC2">
        <w:rPr>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E1FB7" w:rsidRPr="00394AC2" w:rsidRDefault="00EE1FB7" w:rsidP="00676C53">
      <w:pPr>
        <w:spacing w:line="249" w:lineRule="auto"/>
        <w:ind w:right="-20" w:firstLine="426"/>
        <w:jc w:val="both"/>
        <w:rPr>
          <w:szCs w:val="24"/>
        </w:rPr>
      </w:pPr>
      <w:r w:rsidRPr="00394AC2">
        <w:rPr>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E1FB7" w:rsidRPr="00394AC2" w:rsidRDefault="00EE1FB7" w:rsidP="00676C53">
      <w:pPr>
        <w:spacing w:line="249" w:lineRule="auto"/>
        <w:ind w:right="-20" w:firstLine="426"/>
        <w:jc w:val="both"/>
        <w:rPr>
          <w:szCs w:val="24"/>
        </w:rPr>
      </w:pPr>
      <w:r w:rsidRPr="00394AC2">
        <w:rPr>
          <w:szCs w:val="24"/>
        </w:rPr>
        <w:t>Тема 19. Духовно-нравственные ориентиры социальных отношений. Характеризовать понятия «благотворительность», «меценатство»,</w:t>
      </w:r>
    </w:p>
    <w:p w:rsidR="00EE1FB7" w:rsidRPr="00394AC2" w:rsidRDefault="00EE1FB7" w:rsidP="00676C53">
      <w:pPr>
        <w:spacing w:line="249" w:lineRule="auto"/>
        <w:ind w:right="-20" w:firstLine="426"/>
        <w:jc w:val="both"/>
        <w:rPr>
          <w:szCs w:val="24"/>
        </w:rPr>
      </w:pPr>
      <w:r w:rsidRPr="00394AC2">
        <w:rPr>
          <w:szCs w:val="24"/>
        </w:rPr>
        <w:t>«милосердие», «волонтерство», «социальный проект», «гражданская и социальная ответственность», «общественные блага», «коллективизм» в их взаимосвязи;</w:t>
      </w:r>
    </w:p>
    <w:p w:rsidR="00EE1FB7" w:rsidRPr="00394AC2" w:rsidRDefault="00EE1FB7" w:rsidP="00676C53">
      <w:pPr>
        <w:spacing w:line="249" w:lineRule="auto"/>
        <w:ind w:right="-20" w:firstLine="426"/>
        <w:jc w:val="both"/>
        <w:rPr>
          <w:szCs w:val="24"/>
        </w:rPr>
      </w:pPr>
      <w:r w:rsidRPr="00394AC2">
        <w:rPr>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E1FB7" w:rsidRPr="00394AC2" w:rsidRDefault="00EE1FB7" w:rsidP="00676C53">
      <w:pPr>
        <w:spacing w:line="249" w:lineRule="auto"/>
        <w:ind w:right="-20" w:firstLine="426"/>
        <w:jc w:val="both"/>
        <w:rPr>
          <w:szCs w:val="24"/>
        </w:rPr>
      </w:pPr>
      <w:r w:rsidRPr="00394AC2">
        <w:rPr>
          <w:szCs w:val="24"/>
        </w:rPr>
        <w:t>уметь самостоятельно находить информацию о благотворительных, волонтёрских и социальных проектах в регионе своего проживания.</w:t>
      </w:r>
    </w:p>
    <w:p w:rsidR="00EE1FB7" w:rsidRPr="00394AC2" w:rsidRDefault="00EE1FB7" w:rsidP="00676C53">
      <w:pPr>
        <w:spacing w:line="249" w:lineRule="auto"/>
        <w:ind w:right="-20" w:firstLine="426"/>
        <w:jc w:val="both"/>
        <w:rPr>
          <w:szCs w:val="24"/>
        </w:rPr>
      </w:pPr>
      <w:r w:rsidRPr="00394AC2">
        <w:rPr>
          <w:szCs w:val="24"/>
        </w:rPr>
        <w:t>Тема 20. Гуманизм как сущностная характеристика духовно- нравственной культуры народов России.</w:t>
      </w:r>
    </w:p>
    <w:p w:rsidR="00EE1FB7" w:rsidRPr="00394AC2" w:rsidRDefault="00EE1FB7" w:rsidP="00676C53">
      <w:pPr>
        <w:spacing w:line="249" w:lineRule="auto"/>
        <w:ind w:right="-20" w:firstLine="426"/>
        <w:jc w:val="both"/>
        <w:rPr>
          <w:szCs w:val="24"/>
        </w:rPr>
      </w:pPr>
      <w:r w:rsidRPr="00394AC2">
        <w:rPr>
          <w:szCs w:val="24"/>
        </w:rPr>
        <w:t>Характеризовать понятие «гуманизм» как источник духовно- нравственных ценностей российского народа;</w:t>
      </w:r>
    </w:p>
    <w:p w:rsidR="00EE1FB7" w:rsidRPr="00394AC2" w:rsidRDefault="00EE1FB7" w:rsidP="00676C53">
      <w:pPr>
        <w:spacing w:line="249" w:lineRule="auto"/>
        <w:ind w:right="-20" w:firstLine="426"/>
        <w:jc w:val="both"/>
        <w:rPr>
          <w:szCs w:val="24"/>
        </w:rPr>
      </w:pPr>
      <w:r w:rsidRPr="00394AC2">
        <w:rPr>
          <w:szCs w:val="24"/>
        </w:rPr>
        <w:t>находить и обосновывать проявления гуманизма в историко- культурном наследии народов России;</w:t>
      </w:r>
    </w:p>
    <w:p w:rsidR="00EE1FB7" w:rsidRPr="00394AC2" w:rsidRDefault="00EE1FB7" w:rsidP="00676C53">
      <w:pPr>
        <w:spacing w:line="249" w:lineRule="auto"/>
        <w:ind w:right="-20" w:firstLine="426"/>
        <w:jc w:val="both"/>
        <w:rPr>
          <w:szCs w:val="24"/>
        </w:rPr>
      </w:pPr>
      <w:r w:rsidRPr="00394AC2">
        <w:rPr>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E1FB7" w:rsidRPr="00394AC2" w:rsidRDefault="00EE1FB7" w:rsidP="00676C53">
      <w:pPr>
        <w:spacing w:line="249" w:lineRule="auto"/>
        <w:ind w:right="-20" w:firstLine="426"/>
        <w:jc w:val="both"/>
        <w:rPr>
          <w:szCs w:val="24"/>
        </w:rPr>
      </w:pPr>
      <w:r w:rsidRPr="00394AC2">
        <w:rPr>
          <w:szCs w:val="24"/>
        </w:rPr>
        <w:t>находить и объяснять гуманистические проявления в современной культуре.</w:t>
      </w:r>
    </w:p>
    <w:p w:rsidR="00EE1FB7" w:rsidRPr="00394AC2" w:rsidRDefault="00EE1FB7" w:rsidP="00676C53">
      <w:pPr>
        <w:spacing w:line="249" w:lineRule="auto"/>
        <w:ind w:right="-20" w:firstLine="426"/>
        <w:jc w:val="both"/>
        <w:rPr>
          <w:szCs w:val="24"/>
        </w:rPr>
      </w:pPr>
      <w:r w:rsidRPr="00394AC2">
        <w:rPr>
          <w:szCs w:val="24"/>
        </w:rPr>
        <w:t>Тема 21. Социальные профессии, их важность для сохранения духовно- нравственного облика общества.</w:t>
      </w:r>
    </w:p>
    <w:p w:rsidR="00EE1FB7" w:rsidRPr="00394AC2" w:rsidRDefault="00EE1FB7" w:rsidP="00676C53">
      <w:pPr>
        <w:spacing w:line="249" w:lineRule="auto"/>
        <w:ind w:right="-20" w:firstLine="426"/>
        <w:jc w:val="both"/>
        <w:rPr>
          <w:szCs w:val="24"/>
        </w:rPr>
      </w:pPr>
      <w:r w:rsidRPr="00394AC2">
        <w:rPr>
          <w:szCs w:val="24"/>
        </w:rPr>
        <w:t>Характеризовать понятия «социальные профессии», «помогающие профессии»;</w:t>
      </w:r>
    </w:p>
    <w:p w:rsidR="00EE1FB7" w:rsidRPr="00394AC2" w:rsidRDefault="00EE1FB7" w:rsidP="00676C53">
      <w:pPr>
        <w:spacing w:line="249" w:lineRule="auto"/>
        <w:ind w:right="-20" w:firstLine="426"/>
        <w:jc w:val="both"/>
        <w:rPr>
          <w:szCs w:val="24"/>
        </w:rPr>
      </w:pPr>
      <w:r w:rsidRPr="00394AC2">
        <w:rPr>
          <w:szCs w:val="24"/>
        </w:rPr>
        <w:t>иметь представление о духовно-нравственных качествах, необходимых представителям социальных профессий;</w:t>
      </w:r>
    </w:p>
    <w:p w:rsidR="00EE1FB7" w:rsidRPr="00394AC2" w:rsidRDefault="00EE1FB7" w:rsidP="00676C53">
      <w:pPr>
        <w:spacing w:line="249" w:lineRule="auto"/>
        <w:ind w:right="-20" w:firstLine="426"/>
        <w:jc w:val="both"/>
        <w:rPr>
          <w:szCs w:val="24"/>
        </w:rPr>
      </w:pPr>
      <w:r w:rsidRPr="00394AC2">
        <w:rPr>
          <w:szCs w:val="24"/>
        </w:rPr>
        <w:t>осознавать и обосновывать ответственность личности при выборе социальных профессий;</w:t>
      </w:r>
    </w:p>
    <w:p w:rsidR="00EE1FB7" w:rsidRPr="00394AC2" w:rsidRDefault="00EE1FB7" w:rsidP="00676C53">
      <w:pPr>
        <w:spacing w:line="249" w:lineRule="auto"/>
        <w:ind w:right="-20" w:firstLine="426"/>
        <w:jc w:val="both"/>
        <w:rPr>
          <w:szCs w:val="24"/>
        </w:rPr>
      </w:pPr>
      <w:r w:rsidRPr="00394AC2">
        <w:rPr>
          <w:szCs w:val="24"/>
        </w:rPr>
        <w:t>приводить примеры из литературы и истории, современной жизни, подтверждающие данную точку зрения.</w:t>
      </w:r>
    </w:p>
    <w:p w:rsidR="00EE1FB7" w:rsidRPr="00394AC2" w:rsidRDefault="00EE1FB7" w:rsidP="00676C53">
      <w:pPr>
        <w:spacing w:line="249" w:lineRule="auto"/>
        <w:ind w:right="-20" w:firstLine="426"/>
        <w:jc w:val="both"/>
        <w:rPr>
          <w:szCs w:val="24"/>
        </w:rPr>
      </w:pPr>
      <w:r w:rsidRPr="00394AC2">
        <w:rPr>
          <w:szCs w:val="24"/>
        </w:rPr>
        <w:t>Тема 22. Выдающиеся благотворители в истории. Благотворительность как нравственный долг.</w:t>
      </w:r>
    </w:p>
    <w:p w:rsidR="00EE1FB7" w:rsidRPr="00394AC2" w:rsidRDefault="00EE1FB7" w:rsidP="00676C53">
      <w:pPr>
        <w:spacing w:line="249" w:lineRule="auto"/>
        <w:ind w:right="-20" w:firstLine="426"/>
        <w:jc w:val="both"/>
        <w:rPr>
          <w:szCs w:val="24"/>
        </w:rPr>
      </w:pPr>
      <w:r w:rsidRPr="00394AC2">
        <w:rPr>
          <w:szCs w:val="24"/>
        </w:rPr>
        <w:t>Характеризовать понятие «благотворительность» и его эволюцию в истории России;</w:t>
      </w:r>
    </w:p>
    <w:p w:rsidR="00EE1FB7" w:rsidRPr="00394AC2" w:rsidRDefault="00EE1FB7" w:rsidP="00676C53">
      <w:pPr>
        <w:spacing w:line="249" w:lineRule="auto"/>
        <w:ind w:right="-20" w:firstLine="426"/>
        <w:jc w:val="both"/>
        <w:rPr>
          <w:szCs w:val="24"/>
        </w:rPr>
      </w:pPr>
      <w:r w:rsidRPr="00394AC2">
        <w:rPr>
          <w:szCs w:val="24"/>
        </w:rPr>
        <w:t>доказывать важность меценатства в современном обществе для общества в целом и для духовно-нравств</w:t>
      </w:r>
      <w:r w:rsidR="00E12471">
        <w:rPr>
          <w:szCs w:val="24"/>
        </w:rPr>
        <w:t xml:space="preserve">енного развития личности самого </w:t>
      </w:r>
      <w:r w:rsidRPr="00394AC2">
        <w:rPr>
          <w:szCs w:val="24"/>
        </w:rPr>
        <w:t>мецената;</w:t>
      </w:r>
    </w:p>
    <w:p w:rsidR="00EE1FB7" w:rsidRPr="00394AC2" w:rsidRDefault="00EE1FB7" w:rsidP="00676C53">
      <w:pPr>
        <w:spacing w:line="249" w:lineRule="auto"/>
        <w:ind w:right="-20" w:firstLine="426"/>
        <w:jc w:val="both"/>
        <w:rPr>
          <w:szCs w:val="24"/>
        </w:rPr>
      </w:pPr>
      <w:r w:rsidRPr="00394AC2">
        <w:rPr>
          <w:szCs w:val="24"/>
        </w:rPr>
        <w:t>характеризовать понятие «социальный долг», обосновывать его важную роль в жизни общества;</w:t>
      </w:r>
    </w:p>
    <w:p w:rsidR="00EE1FB7" w:rsidRPr="00394AC2" w:rsidRDefault="00EE1FB7" w:rsidP="00676C53">
      <w:pPr>
        <w:spacing w:line="249" w:lineRule="auto"/>
        <w:ind w:right="-20" w:firstLine="426"/>
        <w:jc w:val="both"/>
        <w:rPr>
          <w:szCs w:val="24"/>
        </w:rPr>
      </w:pPr>
      <w:r w:rsidRPr="00394AC2">
        <w:rPr>
          <w:szCs w:val="24"/>
        </w:rPr>
        <w:t>приводить примеры выдающихся благотворителей в истории и современной России;</w:t>
      </w:r>
    </w:p>
    <w:p w:rsidR="00E12471" w:rsidRDefault="00EE1FB7" w:rsidP="00676C53">
      <w:pPr>
        <w:spacing w:line="249" w:lineRule="auto"/>
        <w:ind w:right="-20" w:firstLine="426"/>
        <w:jc w:val="both"/>
        <w:rPr>
          <w:szCs w:val="24"/>
        </w:rPr>
      </w:pPr>
      <w:r w:rsidRPr="00394AC2">
        <w:rPr>
          <w:szCs w:val="24"/>
        </w:rPr>
        <w:t xml:space="preserve">понимать смысл внеэкономической благотворительности: волонтёрской деятельности, аргументированно объяснять её важность. </w:t>
      </w:r>
    </w:p>
    <w:p w:rsidR="00EE1FB7" w:rsidRPr="00394AC2" w:rsidRDefault="00EE1FB7" w:rsidP="00676C53">
      <w:pPr>
        <w:spacing w:line="249" w:lineRule="auto"/>
        <w:ind w:right="-20" w:firstLine="426"/>
        <w:jc w:val="both"/>
        <w:rPr>
          <w:szCs w:val="24"/>
        </w:rPr>
      </w:pPr>
      <w:r w:rsidRPr="00394AC2">
        <w:rPr>
          <w:szCs w:val="24"/>
        </w:rPr>
        <w:t>Тема 23. Выдающиеся учёные России. Наука как источник социального и духовного прогресса общества.</w:t>
      </w:r>
    </w:p>
    <w:p w:rsidR="00EE1FB7" w:rsidRPr="00394AC2" w:rsidRDefault="00EE1FB7" w:rsidP="00676C53">
      <w:pPr>
        <w:spacing w:line="249" w:lineRule="auto"/>
        <w:ind w:right="-20" w:firstLine="426"/>
        <w:jc w:val="both"/>
        <w:rPr>
          <w:szCs w:val="24"/>
        </w:rPr>
      </w:pPr>
      <w:r w:rsidRPr="00394AC2">
        <w:rPr>
          <w:szCs w:val="24"/>
        </w:rPr>
        <w:t>Характеризовать понятие «наука»;</w:t>
      </w:r>
    </w:p>
    <w:p w:rsidR="00EE1FB7" w:rsidRPr="00394AC2" w:rsidRDefault="00EE1FB7" w:rsidP="00676C53">
      <w:pPr>
        <w:spacing w:line="249" w:lineRule="auto"/>
        <w:ind w:right="-20" w:firstLine="426"/>
        <w:jc w:val="both"/>
        <w:rPr>
          <w:szCs w:val="24"/>
        </w:rPr>
      </w:pPr>
      <w:r w:rsidRPr="00394AC2">
        <w:rPr>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E1FB7" w:rsidRPr="00394AC2" w:rsidRDefault="00EE1FB7" w:rsidP="00676C53">
      <w:pPr>
        <w:spacing w:line="249" w:lineRule="auto"/>
        <w:ind w:right="-20" w:firstLine="426"/>
        <w:jc w:val="both"/>
        <w:rPr>
          <w:szCs w:val="24"/>
        </w:rPr>
      </w:pPr>
      <w:r w:rsidRPr="00394AC2">
        <w:rPr>
          <w:szCs w:val="24"/>
        </w:rPr>
        <w:t>называть имена выдающихся учёных России;</w:t>
      </w:r>
    </w:p>
    <w:p w:rsidR="00EE1FB7" w:rsidRPr="00394AC2" w:rsidRDefault="00EE1FB7" w:rsidP="00676C53">
      <w:pPr>
        <w:spacing w:line="249" w:lineRule="auto"/>
        <w:ind w:right="-20" w:firstLine="426"/>
        <w:jc w:val="both"/>
        <w:rPr>
          <w:szCs w:val="24"/>
        </w:rPr>
      </w:pPr>
      <w:r w:rsidRPr="00394AC2">
        <w:rPr>
          <w:szCs w:val="24"/>
        </w:rPr>
        <w:t>обосновывать важность понимания истории науки, получения и обоснования научного знания;</w:t>
      </w:r>
    </w:p>
    <w:p w:rsidR="00EE1FB7" w:rsidRPr="00394AC2" w:rsidRDefault="00EE1FB7" w:rsidP="00676C53">
      <w:pPr>
        <w:spacing w:line="249" w:lineRule="auto"/>
        <w:ind w:right="-20" w:firstLine="426"/>
        <w:jc w:val="both"/>
        <w:rPr>
          <w:szCs w:val="24"/>
        </w:rPr>
      </w:pPr>
      <w:r w:rsidRPr="00394AC2">
        <w:rPr>
          <w:szCs w:val="24"/>
        </w:rPr>
        <w:t>характеризовать и доказывать важность науки для благополучия общества, страны и государства;</w:t>
      </w:r>
    </w:p>
    <w:p w:rsidR="00EE1FB7" w:rsidRPr="00394AC2" w:rsidRDefault="00EE1FB7" w:rsidP="00676C53">
      <w:pPr>
        <w:spacing w:line="249" w:lineRule="auto"/>
        <w:ind w:right="-20" w:firstLine="426"/>
        <w:jc w:val="both"/>
        <w:rPr>
          <w:szCs w:val="24"/>
        </w:rPr>
      </w:pPr>
      <w:r w:rsidRPr="00394AC2">
        <w:rPr>
          <w:szCs w:val="24"/>
        </w:rPr>
        <w:t>обосновывать важность морали и нравственности в науке, её роль и вклад в доказательство этих понятий.</w:t>
      </w:r>
    </w:p>
    <w:p w:rsidR="00EE1FB7" w:rsidRPr="00394AC2" w:rsidRDefault="00EE1FB7" w:rsidP="00676C53">
      <w:pPr>
        <w:spacing w:line="249" w:lineRule="auto"/>
        <w:ind w:right="-20" w:firstLine="426"/>
        <w:jc w:val="both"/>
        <w:rPr>
          <w:szCs w:val="24"/>
        </w:rPr>
      </w:pPr>
      <w:r w:rsidRPr="00394AC2">
        <w:rPr>
          <w:szCs w:val="24"/>
        </w:rPr>
        <w:t>Тема 24. Моя профессия (практическое занятие).</w:t>
      </w:r>
    </w:p>
    <w:p w:rsidR="00EE1FB7" w:rsidRPr="00394AC2" w:rsidRDefault="00EE1FB7" w:rsidP="00676C53">
      <w:pPr>
        <w:spacing w:line="249" w:lineRule="auto"/>
        <w:ind w:right="-20" w:firstLine="426"/>
        <w:jc w:val="both"/>
        <w:rPr>
          <w:szCs w:val="24"/>
        </w:rPr>
      </w:pPr>
      <w:r w:rsidRPr="00394AC2">
        <w:rPr>
          <w:szCs w:val="24"/>
        </w:rPr>
        <w:t>Характеризовать понятие «профессия», предполагать характер и цель труда в определённой профессии;</w:t>
      </w:r>
    </w:p>
    <w:p w:rsidR="00EE1FB7" w:rsidRPr="00394AC2" w:rsidRDefault="00EE1FB7" w:rsidP="00676C53">
      <w:pPr>
        <w:spacing w:line="249" w:lineRule="auto"/>
        <w:ind w:right="-20" w:firstLine="426"/>
        <w:jc w:val="both"/>
        <w:rPr>
          <w:szCs w:val="24"/>
        </w:rPr>
      </w:pPr>
      <w:r w:rsidRPr="00394AC2">
        <w:rPr>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E1FB7" w:rsidRPr="00394AC2" w:rsidRDefault="00EE1FB7" w:rsidP="00676C53">
      <w:pPr>
        <w:spacing w:line="249" w:lineRule="auto"/>
        <w:ind w:right="-20" w:firstLine="426"/>
        <w:jc w:val="both"/>
        <w:rPr>
          <w:szCs w:val="24"/>
        </w:rPr>
      </w:pPr>
      <w:r w:rsidRPr="00394AC2">
        <w:rPr>
          <w:szCs w:val="24"/>
        </w:rPr>
        <w:t>Тематический блок 4. «Родина и патриотизм». Тема 25. Гражданин.</w:t>
      </w:r>
    </w:p>
    <w:p w:rsidR="00EE1FB7" w:rsidRPr="00394AC2" w:rsidRDefault="00EE1FB7" w:rsidP="00676C53">
      <w:pPr>
        <w:spacing w:line="249" w:lineRule="auto"/>
        <w:ind w:right="-20" w:firstLine="426"/>
        <w:jc w:val="both"/>
        <w:rPr>
          <w:szCs w:val="24"/>
        </w:rPr>
      </w:pPr>
      <w:r w:rsidRPr="00394AC2">
        <w:rPr>
          <w:szCs w:val="24"/>
        </w:rPr>
        <w:t>Характеризовать понятия «Родина» и «гражданство», объяснять их взаимосвязь;</w:t>
      </w:r>
    </w:p>
    <w:p w:rsidR="00EE1FB7" w:rsidRPr="00394AC2" w:rsidRDefault="00EE1FB7" w:rsidP="00676C53">
      <w:pPr>
        <w:spacing w:line="249" w:lineRule="auto"/>
        <w:ind w:right="-20" w:firstLine="426"/>
        <w:jc w:val="both"/>
        <w:rPr>
          <w:szCs w:val="24"/>
        </w:rPr>
      </w:pPr>
      <w:r w:rsidRPr="00394AC2">
        <w:rPr>
          <w:szCs w:val="24"/>
        </w:rPr>
        <w:t>понимать духовно-нравственный характер патриотизма, ценностей гражданского самосознания;</w:t>
      </w:r>
    </w:p>
    <w:p w:rsidR="00EE1FB7" w:rsidRPr="00394AC2" w:rsidRDefault="00EE1FB7" w:rsidP="00676C53">
      <w:pPr>
        <w:spacing w:line="249" w:lineRule="auto"/>
        <w:ind w:right="-20" w:firstLine="426"/>
        <w:jc w:val="both"/>
        <w:rPr>
          <w:szCs w:val="24"/>
        </w:rPr>
      </w:pPr>
      <w:r w:rsidRPr="00394AC2">
        <w:rPr>
          <w:szCs w:val="24"/>
        </w:rPr>
        <w:t>понимать и уметь обосновывать нравственные качества гражданина. Тема 26. Патриотизм.</w:t>
      </w:r>
    </w:p>
    <w:p w:rsidR="00EE1FB7" w:rsidRPr="00394AC2" w:rsidRDefault="00EE1FB7" w:rsidP="00676C53">
      <w:pPr>
        <w:spacing w:line="249" w:lineRule="auto"/>
        <w:ind w:right="-20" w:firstLine="426"/>
        <w:jc w:val="both"/>
        <w:rPr>
          <w:szCs w:val="24"/>
        </w:rPr>
      </w:pPr>
      <w:r w:rsidRPr="00394AC2">
        <w:rPr>
          <w:szCs w:val="24"/>
        </w:rPr>
        <w:t>Характеризовать понятие «патриотизм»;</w:t>
      </w:r>
    </w:p>
    <w:p w:rsidR="00EE1FB7" w:rsidRPr="00394AC2" w:rsidRDefault="00EE1FB7" w:rsidP="00676C53">
      <w:pPr>
        <w:spacing w:line="249" w:lineRule="auto"/>
        <w:ind w:right="-20" w:firstLine="426"/>
        <w:jc w:val="both"/>
        <w:rPr>
          <w:szCs w:val="24"/>
        </w:rPr>
      </w:pPr>
      <w:r w:rsidRPr="00394AC2">
        <w:rPr>
          <w:szCs w:val="24"/>
        </w:rPr>
        <w:t>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w:t>
      </w:r>
    </w:p>
    <w:p w:rsidR="00EE1FB7" w:rsidRPr="00394AC2" w:rsidRDefault="00EE1FB7" w:rsidP="00676C53">
      <w:pPr>
        <w:spacing w:line="249" w:lineRule="auto"/>
        <w:ind w:right="-20" w:firstLine="426"/>
        <w:jc w:val="both"/>
        <w:rPr>
          <w:szCs w:val="24"/>
        </w:rPr>
      </w:pPr>
      <w:r w:rsidRPr="00394AC2">
        <w:rPr>
          <w:szCs w:val="24"/>
        </w:rPr>
        <w:t>Тема 27. Защита Родины: подвиг или долг? Характеризовать понятия «война» и «мир»; доказывать важность сохранения мира и согласия;</w:t>
      </w:r>
    </w:p>
    <w:p w:rsidR="00EE1FB7" w:rsidRPr="00394AC2" w:rsidRDefault="00EE1FB7" w:rsidP="00676C53">
      <w:pPr>
        <w:spacing w:line="249" w:lineRule="auto"/>
        <w:ind w:right="-20" w:firstLine="426"/>
        <w:jc w:val="both"/>
        <w:rPr>
          <w:szCs w:val="24"/>
        </w:rPr>
      </w:pPr>
      <w:r w:rsidRPr="00394AC2">
        <w:rPr>
          <w:szCs w:val="24"/>
        </w:rPr>
        <w:t>обосновывать роль защиты Отечества, её важность для гражданина; понимать особенности защиты чести Отечества в спорте, науке, культуре;</w:t>
      </w:r>
    </w:p>
    <w:p w:rsidR="00EE1FB7" w:rsidRPr="00394AC2" w:rsidRDefault="00EE1FB7" w:rsidP="00676C53">
      <w:pPr>
        <w:spacing w:line="249" w:lineRule="auto"/>
        <w:ind w:right="-20" w:firstLine="426"/>
        <w:jc w:val="both"/>
        <w:rPr>
          <w:szCs w:val="24"/>
        </w:rPr>
      </w:pPr>
      <w:r w:rsidRPr="00394AC2">
        <w:rPr>
          <w:szCs w:val="24"/>
        </w:rPr>
        <w:t>характеризовать понятия «военный подвиг», «честь», «доблесть», обосновывать их важность, приводить примеры их проявлений.</w:t>
      </w:r>
    </w:p>
    <w:p w:rsidR="00EE1FB7" w:rsidRPr="00394AC2" w:rsidRDefault="00EE1FB7" w:rsidP="00676C53">
      <w:pPr>
        <w:spacing w:line="249" w:lineRule="auto"/>
        <w:ind w:right="-20" w:firstLine="426"/>
        <w:jc w:val="both"/>
        <w:rPr>
          <w:szCs w:val="24"/>
        </w:rPr>
      </w:pPr>
      <w:r w:rsidRPr="00394AC2">
        <w:rPr>
          <w:szCs w:val="24"/>
        </w:rPr>
        <w:t>Тема 28. Государство. Россия – наша родина. Характеризовать понятие «государство»;</w:t>
      </w:r>
    </w:p>
    <w:p w:rsidR="00EE1FB7" w:rsidRPr="00394AC2" w:rsidRDefault="00EE1FB7" w:rsidP="00676C53">
      <w:pPr>
        <w:spacing w:line="249" w:lineRule="auto"/>
        <w:ind w:right="-20" w:firstLine="426"/>
        <w:jc w:val="both"/>
        <w:rPr>
          <w:szCs w:val="24"/>
        </w:rPr>
      </w:pPr>
      <w:r w:rsidRPr="00394AC2">
        <w:rPr>
          <w:szCs w:val="24"/>
        </w:rPr>
        <w:t>уметь выделять и формулировать основные особенности Российского государства с использованием исторически</w:t>
      </w:r>
      <w:r w:rsidR="00E12471">
        <w:rPr>
          <w:szCs w:val="24"/>
        </w:rPr>
        <w:t xml:space="preserve">х фактов и духовно-нравственные </w:t>
      </w:r>
      <w:r w:rsidRPr="00394AC2">
        <w:rPr>
          <w:szCs w:val="24"/>
        </w:rPr>
        <w:t>ценностей;</w:t>
      </w:r>
    </w:p>
    <w:p w:rsidR="00EE1FB7" w:rsidRPr="00394AC2" w:rsidRDefault="00EE1FB7" w:rsidP="00676C53">
      <w:pPr>
        <w:spacing w:line="249" w:lineRule="auto"/>
        <w:ind w:right="-20" w:firstLine="426"/>
        <w:jc w:val="both"/>
        <w:rPr>
          <w:szCs w:val="24"/>
        </w:rPr>
      </w:pPr>
      <w:r w:rsidRPr="00394AC2">
        <w:rPr>
          <w:szCs w:val="24"/>
        </w:rPr>
        <w:t>характеризовать понятие «закон» как существенную часть гражданской идентичности человека;</w:t>
      </w:r>
    </w:p>
    <w:p w:rsidR="00EE1FB7" w:rsidRPr="00394AC2" w:rsidRDefault="00EE1FB7" w:rsidP="00676C53">
      <w:pPr>
        <w:spacing w:line="249" w:lineRule="auto"/>
        <w:ind w:right="-20" w:firstLine="426"/>
        <w:jc w:val="both"/>
        <w:rPr>
          <w:szCs w:val="24"/>
        </w:rPr>
      </w:pPr>
      <w:r w:rsidRPr="00394AC2">
        <w:rPr>
          <w:szCs w:val="24"/>
        </w:rPr>
        <w:t>характеризовать понятие «гражданская идентичность», соотносить это понятие с необходимыми нравственными качествами человека.</w:t>
      </w:r>
    </w:p>
    <w:p w:rsidR="00EE1FB7" w:rsidRPr="00394AC2" w:rsidRDefault="00EE1FB7" w:rsidP="00676C53">
      <w:pPr>
        <w:spacing w:line="249" w:lineRule="auto"/>
        <w:ind w:right="-20" w:firstLine="426"/>
        <w:jc w:val="both"/>
        <w:rPr>
          <w:szCs w:val="24"/>
        </w:rPr>
      </w:pPr>
      <w:r w:rsidRPr="00394AC2">
        <w:rPr>
          <w:szCs w:val="24"/>
        </w:rPr>
        <w:t>Тема 29. Гражданская идентичность (практическое занятие). Охарактеризовать свою гражданскую идентичность, её составляющие: этническую, религиозную, гендерную идентичности;</w:t>
      </w:r>
    </w:p>
    <w:p w:rsidR="00EE1FB7" w:rsidRPr="00394AC2" w:rsidRDefault="00EE1FB7" w:rsidP="00676C53">
      <w:pPr>
        <w:spacing w:line="249" w:lineRule="auto"/>
        <w:ind w:right="-20" w:firstLine="426"/>
        <w:jc w:val="both"/>
        <w:rPr>
          <w:szCs w:val="24"/>
        </w:rPr>
      </w:pPr>
      <w:r w:rsidRPr="00394AC2">
        <w:rPr>
          <w:szCs w:val="24"/>
        </w:rPr>
        <w:t>обосновывать важность духовно-нравственных качеств гражданина, указывать их источники.</w:t>
      </w:r>
    </w:p>
    <w:p w:rsidR="00EE1FB7" w:rsidRPr="00394AC2" w:rsidRDefault="00EE1FB7" w:rsidP="00676C53">
      <w:pPr>
        <w:spacing w:line="249" w:lineRule="auto"/>
        <w:ind w:right="-20" w:firstLine="426"/>
        <w:jc w:val="both"/>
        <w:rPr>
          <w:szCs w:val="24"/>
        </w:rPr>
      </w:pPr>
      <w:r w:rsidRPr="00394AC2">
        <w:rPr>
          <w:szCs w:val="24"/>
        </w:rPr>
        <w:t>Тема 30. Моя школа и мой класс (практическое занятие). Характеризовать понятие «добрые дела» в контексте оценки собственных действий, их нравственного характера;</w:t>
      </w:r>
    </w:p>
    <w:p w:rsidR="00EE1FB7" w:rsidRPr="00394AC2" w:rsidRDefault="00EE1FB7" w:rsidP="00676C53">
      <w:pPr>
        <w:spacing w:line="249" w:lineRule="auto"/>
        <w:ind w:right="-20" w:firstLine="426"/>
        <w:jc w:val="both"/>
        <w:rPr>
          <w:szCs w:val="24"/>
        </w:rPr>
      </w:pPr>
      <w:r w:rsidRPr="00394AC2">
        <w:rPr>
          <w:szCs w:val="24"/>
        </w:rPr>
        <w:t>находить примеры добрых дел в реальности и уметь адаптировать их к потребностям класса.</w:t>
      </w:r>
    </w:p>
    <w:p w:rsidR="00EE1FB7" w:rsidRPr="00394AC2" w:rsidRDefault="00EE1FB7" w:rsidP="00676C53">
      <w:pPr>
        <w:spacing w:line="249" w:lineRule="auto"/>
        <w:ind w:right="-20" w:firstLine="426"/>
        <w:jc w:val="both"/>
        <w:rPr>
          <w:szCs w:val="24"/>
        </w:rPr>
      </w:pPr>
      <w:r w:rsidRPr="00394AC2">
        <w:rPr>
          <w:szCs w:val="24"/>
        </w:rPr>
        <w:t>Тема 31. Человек: какой он? (практическое занятие).</w:t>
      </w:r>
    </w:p>
    <w:p w:rsidR="00EE1FB7" w:rsidRPr="00394AC2" w:rsidRDefault="00EE1FB7" w:rsidP="00676C53">
      <w:pPr>
        <w:spacing w:line="249" w:lineRule="auto"/>
        <w:ind w:right="-20" w:firstLine="426"/>
        <w:jc w:val="both"/>
        <w:rPr>
          <w:szCs w:val="24"/>
        </w:rPr>
      </w:pPr>
      <w:r w:rsidRPr="00394AC2">
        <w:rPr>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E1FB7" w:rsidRPr="00394AC2" w:rsidRDefault="00EE1FB7" w:rsidP="00676C53">
      <w:pPr>
        <w:spacing w:line="249" w:lineRule="auto"/>
        <w:ind w:right="-20" w:firstLine="426"/>
        <w:jc w:val="both"/>
        <w:rPr>
          <w:szCs w:val="24"/>
        </w:rPr>
      </w:pPr>
      <w:r w:rsidRPr="00394AC2">
        <w:rPr>
          <w:szCs w:val="24"/>
        </w:rPr>
        <w:t>Тема 32. Человек и культура (проект).</w:t>
      </w:r>
    </w:p>
    <w:p w:rsidR="00EE1FB7" w:rsidRPr="00394AC2" w:rsidRDefault="00EE1FB7" w:rsidP="00676C53">
      <w:pPr>
        <w:spacing w:line="249" w:lineRule="auto"/>
        <w:ind w:right="-20" w:firstLine="426"/>
        <w:jc w:val="both"/>
        <w:rPr>
          <w:szCs w:val="24"/>
        </w:rPr>
      </w:pPr>
      <w:r w:rsidRPr="00394AC2">
        <w:rPr>
          <w:szCs w:val="24"/>
        </w:rPr>
        <w:t>Характеризовать грани взаимодействия человека и культуры;</w:t>
      </w:r>
    </w:p>
    <w:p w:rsidR="00EE1FB7" w:rsidRPr="00394AC2" w:rsidRDefault="00EE1FB7" w:rsidP="00676C53">
      <w:pPr>
        <w:spacing w:line="249" w:lineRule="auto"/>
        <w:ind w:right="-20" w:firstLine="426"/>
        <w:jc w:val="both"/>
        <w:rPr>
          <w:szCs w:val="24"/>
        </w:rPr>
      </w:pPr>
      <w:r w:rsidRPr="00394AC2">
        <w:rPr>
          <w:szCs w:val="24"/>
        </w:rPr>
        <w:t>уметь описать в выбранном направлении с помощью известных примеров образ человека, создаваемый произведениями культуры; показать взаимосвязь человека и культуры через их взаимовлияние; характеризовать основные признаки понятия «человек» с</w:t>
      </w:r>
    </w:p>
    <w:p w:rsidR="00EE1FB7" w:rsidRPr="00394AC2" w:rsidRDefault="00EE1FB7" w:rsidP="00676C53">
      <w:pPr>
        <w:spacing w:line="249" w:lineRule="auto"/>
        <w:ind w:right="-20" w:firstLine="426"/>
        <w:jc w:val="both"/>
        <w:rPr>
          <w:szCs w:val="24"/>
        </w:rPr>
      </w:pPr>
      <w:r w:rsidRPr="00394AC2">
        <w:rPr>
          <w:szCs w:val="24"/>
        </w:rPr>
        <w:t>использованием исторических и культурных примеров, их осмысление и оценку, как с положительной, так и с отрицательной стороны.</w:t>
      </w:r>
    </w:p>
    <w:p w:rsidR="00EE1FB7" w:rsidRPr="00E977FF" w:rsidRDefault="00E977FF" w:rsidP="00D86D26">
      <w:pPr>
        <w:pStyle w:val="a7"/>
        <w:numPr>
          <w:ilvl w:val="2"/>
          <w:numId w:val="59"/>
        </w:numPr>
        <w:tabs>
          <w:tab w:val="left" w:pos="1859"/>
        </w:tabs>
        <w:spacing w:before="5"/>
        <w:jc w:val="center"/>
        <w:outlineLvl w:val="0"/>
        <w:rPr>
          <w:b/>
          <w:bCs/>
          <w:sz w:val="24"/>
          <w:szCs w:val="24"/>
        </w:rPr>
      </w:pPr>
      <w:r>
        <w:rPr>
          <w:b/>
          <w:bCs/>
          <w:sz w:val="24"/>
          <w:szCs w:val="24"/>
        </w:rPr>
        <w:t>Р</w:t>
      </w:r>
      <w:r w:rsidR="00EE1FB7" w:rsidRPr="00E977FF">
        <w:rPr>
          <w:b/>
          <w:bCs/>
          <w:sz w:val="24"/>
          <w:szCs w:val="24"/>
        </w:rPr>
        <w:t>абочаяпрограммапоучебномупредмету</w:t>
      </w:r>
    </w:p>
    <w:p w:rsidR="00EE1FB7" w:rsidRPr="00EE1FB7" w:rsidRDefault="00EE1FB7" w:rsidP="00E977FF">
      <w:pPr>
        <w:spacing w:before="14"/>
        <w:ind w:left="1498"/>
        <w:jc w:val="center"/>
        <w:rPr>
          <w:b/>
          <w:sz w:val="24"/>
        </w:rPr>
      </w:pPr>
      <w:r w:rsidRPr="00EE1FB7">
        <w:rPr>
          <w:b/>
          <w:sz w:val="24"/>
        </w:rPr>
        <w:t>«Изобразительное</w:t>
      </w:r>
      <w:r w:rsidR="00E977FF">
        <w:rPr>
          <w:b/>
          <w:sz w:val="24"/>
        </w:rPr>
        <w:t>искусство»</w:t>
      </w:r>
    </w:p>
    <w:p w:rsidR="00EE1FB7" w:rsidRPr="00676C53" w:rsidRDefault="00EE1FB7" w:rsidP="00E977FF">
      <w:pPr>
        <w:spacing w:line="249" w:lineRule="auto"/>
        <w:ind w:right="944" w:firstLine="426"/>
        <w:jc w:val="both"/>
        <w:rPr>
          <w:b/>
          <w:i/>
          <w:szCs w:val="24"/>
        </w:rPr>
      </w:pPr>
      <w:r w:rsidRPr="00676C53">
        <w:rPr>
          <w:b/>
          <w:i/>
          <w:szCs w:val="24"/>
        </w:rPr>
        <w:t xml:space="preserve">Пояснительная </w:t>
      </w:r>
      <w:r w:rsidR="00E977FF" w:rsidRPr="00676C53">
        <w:rPr>
          <w:b/>
          <w:i/>
          <w:szCs w:val="24"/>
        </w:rPr>
        <w:t>записка</w:t>
      </w:r>
    </w:p>
    <w:p w:rsidR="00EE1FB7" w:rsidRDefault="00EE1FB7" w:rsidP="00676C53">
      <w:pPr>
        <w:spacing w:line="249" w:lineRule="auto"/>
        <w:ind w:right="-20" w:firstLine="426"/>
        <w:jc w:val="both"/>
        <w:rPr>
          <w:szCs w:val="24"/>
        </w:rPr>
      </w:pPr>
      <w:r w:rsidRPr="00E977FF">
        <w:rPr>
          <w:szCs w:val="24"/>
        </w:rPr>
        <w:t xml:space="preserve">Программа </w:t>
      </w:r>
      <w:r w:rsidR="00676C53">
        <w:rPr>
          <w:szCs w:val="24"/>
        </w:rPr>
        <w:t xml:space="preserve">основного общего образования по </w:t>
      </w:r>
      <w:r w:rsidRPr="00E977FF">
        <w:rPr>
          <w:szCs w:val="24"/>
        </w:rPr>
        <w:t>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rsidR="00326C7F" w:rsidRPr="00326C7F" w:rsidRDefault="00326C7F" w:rsidP="00326C7F">
      <w:pPr>
        <w:spacing w:line="249" w:lineRule="auto"/>
        <w:ind w:right="-20" w:firstLine="426"/>
        <w:jc w:val="both"/>
        <w:rPr>
          <w:szCs w:val="24"/>
        </w:rPr>
      </w:pPr>
      <w:r w:rsidRPr="00326C7F">
        <w:rPr>
          <w:szCs w:val="24"/>
        </w:rPr>
        <w:t>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w:t>
      </w:r>
    </w:p>
    <w:p w:rsidR="00326C7F" w:rsidRPr="00326C7F" w:rsidRDefault="00326C7F" w:rsidP="00326C7F">
      <w:pPr>
        <w:spacing w:line="249" w:lineRule="auto"/>
        <w:ind w:right="-20" w:firstLine="426"/>
        <w:jc w:val="both"/>
        <w:rPr>
          <w:szCs w:val="24"/>
        </w:rPr>
      </w:pPr>
      <w:r w:rsidRPr="00326C7F">
        <w:rPr>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326C7F" w:rsidRPr="00326C7F" w:rsidRDefault="00326C7F" w:rsidP="00326C7F">
      <w:pPr>
        <w:spacing w:line="249" w:lineRule="auto"/>
        <w:ind w:right="-20" w:firstLine="426"/>
        <w:jc w:val="both"/>
        <w:rPr>
          <w:szCs w:val="24"/>
        </w:rPr>
      </w:pPr>
      <w:r w:rsidRPr="00326C7F">
        <w:rPr>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326C7F" w:rsidRPr="00326C7F" w:rsidRDefault="00326C7F" w:rsidP="00326C7F">
      <w:pPr>
        <w:spacing w:line="249" w:lineRule="auto"/>
        <w:ind w:right="-20" w:firstLine="426"/>
        <w:jc w:val="both"/>
        <w:rPr>
          <w:szCs w:val="24"/>
        </w:rPr>
      </w:pPr>
      <w:r>
        <w:rPr>
          <w:szCs w:val="24"/>
        </w:rPr>
        <w:t>-</w:t>
      </w:r>
      <w:r w:rsidRPr="00326C7F">
        <w:rPr>
          <w:szCs w:val="24"/>
        </w:rPr>
        <w:t xml:space="preserve"> придавать результатам образования социально и личностно значимый характер;</w:t>
      </w:r>
    </w:p>
    <w:p w:rsidR="00326C7F" w:rsidRPr="00326C7F" w:rsidRDefault="00326C7F" w:rsidP="00326C7F">
      <w:pPr>
        <w:spacing w:line="249" w:lineRule="auto"/>
        <w:ind w:right="-20" w:firstLine="426"/>
        <w:jc w:val="both"/>
        <w:rPr>
          <w:szCs w:val="24"/>
        </w:rPr>
      </w:pPr>
      <w:r>
        <w:rPr>
          <w:szCs w:val="24"/>
        </w:rPr>
        <w:t>-</w:t>
      </w:r>
      <w:r w:rsidRPr="00326C7F">
        <w:rPr>
          <w:szCs w:val="24"/>
        </w:rPr>
        <w:t xml:space="preserve">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326C7F" w:rsidRPr="00326C7F" w:rsidRDefault="00326C7F" w:rsidP="00326C7F">
      <w:pPr>
        <w:spacing w:line="249" w:lineRule="auto"/>
        <w:ind w:right="-20" w:firstLine="426"/>
        <w:jc w:val="both"/>
        <w:rPr>
          <w:szCs w:val="24"/>
        </w:rPr>
      </w:pPr>
      <w:r>
        <w:rPr>
          <w:szCs w:val="24"/>
        </w:rPr>
        <w:t>-</w:t>
      </w:r>
      <w:r w:rsidRPr="00326C7F">
        <w:rPr>
          <w:szCs w:val="24"/>
        </w:rPr>
        <w:t xml:space="preserve"> существенно повышать мотивацию и интерес к учению, приобретению нового опыта деятельности и поведения;</w:t>
      </w:r>
    </w:p>
    <w:p w:rsidR="00326C7F" w:rsidRPr="00E977FF" w:rsidRDefault="00326C7F" w:rsidP="00326C7F">
      <w:pPr>
        <w:spacing w:line="249" w:lineRule="auto"/>
        <w:ind w:right="-20" w:firstLine="426"/>
        <w:jc w:val="both"/>
        <w:rPr>
          <w:szCs w:val="24"/>
        </w:rPr>
      </w:pPr>
      <w:r>
        <w:rPr>
          <w:szCs w:val="24"/>
        </w:rPr>
        <w:t>-</w:t>
      </w:r>
      <w:r w:rsidRPr="00326C7F">
        <w:rPr>
          <w:szCs w:val="24"/>
        </w:rPr>
        <w:t xml:space="preserve">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EE1FB7" w:rsidRPr="00876235" w:rsidRDefault="00EE1FB7" w:rsidP="00676C53">
      <w:pPr>
        <w:spacing w:line="249" w:lineRule="auto"/>
        <w:ind w:right="-20" w:firstLine="426"/>
        <w:jc w:val="both"/>
        <w:rPr>
          <w:b/>
          <w:i/>
          <w:szCs w:val="24"/>
        </w:rPr>
      </w:pPr>
      <w:r w:rsidRPr="00876235">
        <w:rPr>
          <w:b/>
          <w:i/>
          <w:szCs w:val="24"/>
        </w:rPr>
        <w:t>Основная цель изобра</w:t>
      </w:r>
      <w:r w:rsidR="00876235">
        <w:rPr>
          <w:b/>
          <w:i/>
          <w:szCs w:val="24"/>
        </w:rPr>
        <w:t xml:space="preserve">зительного искусства – развитие </w:t>
      </w:r>
      <w:r w:rsidRPr="00876235">
        <w:rPr>
          <w:b/>
          <w:i/>
          <w:szCs w:val="24"/>
        </w:rPr>
        <w:t>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EE1FB7" w:rsidRPr="00E977FF" w:rsidRDefault="00EE1FB7" w:rsidP="00676C53">
      <w:pPr>
        <w:spacing w:line="249" w:lineRule="auto"/>
        <w:ind w:right="-20" w:firstLine="426"/>
        <w:jc w:val="both"/>
        <w:rPr>
          <w:szCs w:val="24"/>
        </w:rPr>
      </w:pPr>
      <w:r w:rsidRPr="00E977FF">
        <w:rPr>
          <w:szCs w:val="24"/>
        </w:rPr>
        <w:t xml:space="preserve">Изобразительное искусство </w:t>
      </w:r>
      <w:r w:rsidR="00876235">
        <w:rPr>
          <w:szCs w:val="24"/>
        </w:rPr>
        <w:t xml:space="preserve"> имеет интегративный характер и </w:t>
      </w:r>
      <w:r w:rsidRPr="00E977FF">
        <w:rPr>
          <w:szCs w:val="24"/>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w:t>
      </w:r>
    </w:p>
    <w:p w:rsidR="00EE1FB7" w:rsidRPr="00E977FF" w:rsidRDefault="00EE1FB7" w:rsidP="00676C53">
      <w:pPr>
        <w:spacing w:line="249" w:lineRule="auto"/>
        <w:ind w:right="-20" w:firstLine="426"/>
        <w:jc w:val="both"/>
        <w:rPr>
          <w:szCs w:val="24"/>
        </w:rPr>
      </w:pPr>
      <w:r w:rsidRPr="00E977FF">
        <w:rPr>
          <w:szCs w:val="24"/>
        </w:rPr>
        <w:t>гражданственности и патриотизма, у</w:t>
      </w:r>
      <w:r w:rsidR="00876235">
        <w:rPr>
          <w:szCs w:val="24"/>
        </w:rPr>
        <w:t xml:space="preserve">важения и бережного отношения к </w:t>
      </w:r>
      <w:r w:rsidRPr="00E977FF">
        <w:rPr>
          <w:szCs w:val="24"/>
        </w:rPr>
        <w:t>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E1FB7" w:rsidRPr="00E977FF" w:rsidRDefault="00EE1FB7" w:rsidP="00676C53">
      <w:pPr>
        <w:spacing w:line="249" w:lineRule="auto"/>
        <w:ind w:right="-20" w:firstLine="426"/>
        <w:jc w:val="both"/>
        <w:rPr>
          <w:szCs w:val="24"/>
        </w:rPr>
      </w:pPr>
      <w:r w:rsidRPr="00E977FF">
        <w:rPr>
          <w:szCs w:val="24"/>
        </w:rPr>
        <w:t>Программа по изобразит</w:t>
      </w:r>
      <w:r w:rsidR="00876235">
        <w:rPr>
          <w:szCs w:val="24"/>
        </w:rPr>
        <w:t xml:space="preserve">ельному искусству направлена на </w:t>
      </w:r>
      <w:r w:rsidRPr="00E977FF">
        <w:rPr>
          <w:szCs w:val="24"/>
        </w:rPr>
        <w:t>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EE1FB7" w:rsidRPr="00E977FF" w:rsidRDefault="00EE1FB7" w:rsidP="00676C53">
      <w:pPr>
        <w:spacing w:line="249" w:lineRule="auto"/>
        <w:ind w:right="-20" w:firstLine="426"/>
        <w:jc w:val="both"/>
        <w:rPr>
          <w:szCs w:val="24"/>
        </w:rPr>
      </w:pPr>
      <w:r w:rsidRPr="00E977FF">
        <w:rPr>
          <w:szCs w:val="24"/>
        </w:rPr>
        <w:t>Программа по изобразительному искусству ориентирована на психологовозрастные особенности развития обучающихся 11–15 лет.</w:t>
      </w:r>
    </w:p>
    <w:p w:rsidR="00EE1FB7" w:rsidRPr="00DC0980" w:rsidRDefault="00EE1FB7" w:rsidP="00676C53">
      <w:pPr>
        <w:spacing w:line="249" w:lineRule="auto"/>
        <w:ind w:right="-20" w:firstLine="426"/>
        <w:jc w:val="both"/>
        <w:rPr>
          <w:b/>
          <w:i/>
          <w:szCs w:val="24"/>
        </w:rPr>
      </w:pPr>
      <w:r w:rsidRPr="00DC0980">
        <w:rPr>
          <w:b/>
          <w:i/>
          <w:szCs w:val="24"/>
        </w:rPr>
        <w:t>Целью изучения изобразительного искусства является освоениеразных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EE1FB7" w:rsidRPr="00E977FF" w:rsidRDefault="00EE1FB7" w:rsidP="00676C53">
      <w:pPr>
        <w:spacing w:line="249" w:lineRule="auto"/>
        <w:ind w:right="-20" w:firstLine="426"/>
        <w:jc w:val="both"/>
        <w:rPr>
          <w:szCs w:val="24"/>
        </w:rPr>
      </w:pPr>
      <w:r w:rsidRPr="00876235">
        <w:rPr>
          <w:b/>
          <w:i/>
          <w:szCs w:val="24"/>
        </w:rPr>
        <w:t>Задачами изобразительного искусства являются</w:t>
      </w:r>
      <w:r w:rsidRPr="00E977FF">
        <w:rPr>
          <w:szCs w:val="24"/>
        </w:rPr>
        <w:t>:</w:t>
      </w:r>
    </w:p>
    <w:p w:rsidR="00EE1FB7" w:rsidRPr="00E977FF" w:rsidRDefault="00EE1FB7" w:rsidP="00676C53">
      <w:pPr>
        <w:spacing w:line="249" w:lineRule="auto"/>
        <w:ind w:right="-20" w:firstLine="426"/>
        <w:jc w:val="both"/>
        <w:rPr>
          <w:szCs w:val="24"/>
        </w:rPr>
      </w:pPr>
      <w:r w:rsidRPr="00E977FF">
        <w:rPr>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E1FB7" w:rsidRPr="00E977FF" w:rsidRDefault="00EE1FB7" w:rsidP="00676C53">
      <w:pPr>
        <w:spacing w:line="249" w:lineRule="auto"/>
        <w:ind w:right="-20" w:firstLine="426"/>
        <w:jc w:val="both"/>
        <w:rPr>
          <w:szCs w:val="24"/>
        </w:rPr>
      </w:pPr>
      <w:r w:rsidRPr="00E977FF">
        <w:rPr>
          <w:szCs w:val="24"/>
        </w:rPr>
        <w:t>формирование у обучающихся представлений об отечественной и мировой художественной культуре во всём многообразии её видов; формирование у обучающихся навыков эстетического видения и преобразования мира;</w:t>
      </w:r>
    </w:p>
    <w:p w:rsidR="00EE1FB7" w:rsidRPr="00E977FF" w:rsidRDefault="00EE1FB7" w:rsidP="00676C53">
      <w:pPr>
        <w:spacing w:line="249" w:lineRule="auto"/>
        <w:ind w:right="-20" w:firstLine="426"/>
        <w:jc w:val="both"/>
        <w:rPr>
          <w:szCs w:val="24"/>
        </w:rPr>
      </w:pPr>
      <w:r w:rsidRPr="00E977FF">
        <w:rPr>
          <w:szCs w:val="24"/>
        </w:rPr>
        <w:t>приобретение опыта   создания   творческой   работы   посредством различных художественных материалов в разных видах визуально- 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 формирование пространственного   мышления   и   аналитических визуальных способностей;</w:t>
      </w:r>
    </w:p>
    <w:p w:rsidR="00EE1FB7" w:rsidRPr="00E977FF" w:rsidRDefault="00EE1FB7" w:rsidP="00676C53">
      <w:pPr>
        <w:spacing w:line="249" w:lineRule="auto"/>
        <w:ind w:right="-20" w:firstLine="426"/>
        <w:jc w:val="both"/>
        <w:rPr>
          <w:szCs w:val="24"/>
        </w:rPr>
      </w:pPr>
      <w:r w:rsidRPr="00E977FF">
        <w:rPr>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E1FB7" w:rsidRPr="00E977FF" w:rsidRDefault="00EE1FB7" w:rsidP="00676C53">
      <w:pPr>
        <w:spacing w:line="249" w:lineRule="auto"/>
        <w:ind w:right="-20" w:firstLine="426"/>
        <w:jc w:val="both"/>
        <w:rPr>
          <w:szCs w:val="24"/>
        </w:rPr>
      </w:pPr>
      <w:r w:rsidRPr="00E977FF">
        <w:rPr>
          <w:szCs w:val="24"/>
        </w:rPr>
        <w:t>развитие наблюдательности, ассоциативного мышления и творческого воображения;</w:t>
      </w:r>
    </w:p>
    <w:p w:rsidR="00EE1FB7" w:rsidRPr="00E977FF" w:rsidRDefault="00EE1FB7" w:rsidP="00676C53">
      <w:pPr>
        <w:spacing w:line="249" w:lineRule="auto"/>
        <w:ind w:right="-20" w:firstLine="426"/>
        <w:jc w:val="both"/>
        <w:rPr>
          <w:szCs w:val="24"/>
        </w:rPr>
      </w:pPr>
      <w:r w:rsidRPr="00E977FF">
        <w:rPr>
          <w:szCs w:val="24"/>
        </w:rPr>
        <w:t>воспитание уважения и любви к цивилизационному наследию России через освоение отечественной художественной культуры;</w:t>
      </w:r>
    </w:p>
    <w:p w:rsidR="00EE1FB7" w:rsidRPr="00E977FF" w:rsidRDefault="00EE1FB7" w:rsidP="00676C53">
      <w:pPr>
        <w:spacing w:line="249" w:lineRule="auto"/>
        <w:ind w:right="-20" w:firstLine="426"/>
        <w:jc w:val="both"/>
        <w:rPr>
          <w:szCs w:val="24"/>
        </w:rPr>
      </w:pPr>
      <w:r w:rsidRPr="00E977FF">
        <w:rPr>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E1FB7" w:rsidRPr="00DC0980" w:rsidRDefault="00EE1FB7" w:rsidP="00676C53">
      <w:pPr>
        <w:spacing w:line="249" w:lineRule="auto"/>
        <w:ind w:right="-20" w:firstLine="426"/>
        <w:jc w:val="both"/>
        <w:rPr>
          <w:b/>
          <w:i/>
          <w:szCs w:val="24"/>
        </w:rPr>
      </w:pPr>
      <w:r w:rsidRPr="00DC0980">
        <w:rPr>
          <w:b/>
          <w:i/>
          <w:szCs w:val="24"/>
        </w:rPr>
        <w:t>Общее число часов, рекомендованных для изучения</w:t>
      </w:r>
    </w:p>
    <w:p w:rsidR="00EE1FB7" w:rsidRPr="00E977FF" w:rsidRDefault="00EE1FB7" w:rsidP="00676C53">
      <w:pPr>
        <w:spacing w:line="249" w:lineRule="auto"/>
        <w:ind w:right="-20" w:firstLine="426"/>
        <w:jc w:val="both"/>
        <w:rPr>
          <w:szCs w:val="24"/>
        </w:rPr>
      </w:pPr>
      <w:r w:rsidRPr="00E977FF">
        <w:rPr>
          <w:szCs w:val="24"/>
        </w:rPr>
        <w:t>изобразительного искусства, – 102 часа: в 5 классе – 34 часа (1 час в неделю), в 6 классе – 34 часа (1 час в неделю), в 7 классе – 34 часа (1 час в неделю).</w:t>
      </w:r>
    </w:p>
    <w:p w:rsidR="00EE1FB7" w:rsidRPr="00E977FF" w:rsidRDefault="00EE1FB7" w:rsidP="00326C7F">
      <w:pPr>
        <w:spacing w:line="249" w:lineRule="auto"/>
        <w:ind w:right="-20" w:firstLine="426"/>
        <w:jc w:val="both"/>
        <w:rPr>
          <w:szCs w:val="24"/>
        </w:rPr>
      </w:pPr>
      <w:r w:rsidRPr="00E977FF">
        <w:rPr>
          <w:szCs w:val="24"/>
        </w:rPr>
        <w:t>Содержание программы п</w:t>
      </w:r>
      <w:r w:rsidR="00326C7F">
        <w:rPr>
          <w:szCs w:val="24"/>
        </w:rPr>
        <w:t xml:space="preserve">о изобразительному искусству на </w:t>
      </w:r>
      <w:r w:rsidRPr="00E977FF">
        <w:rPr>
          <w:szCs w:val="24"/>
        </w:rPr>
        <w:t>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EE1FB7" w:rsidRPr="00E977FF" w:rsidRDefault="00EE1FB7" w:rsidP="00676C53">
      <w:pPr>
        <w:spacing w:line="249" w:lineRule="auto"/>
        <w:ind w:right="-20" w:firstLine="426"/>
        <w:jc w:val="both"/>
        <w:rPr>
          <w:szCs w:val="24"/>
        </w:rPr>
      </w:pPr>
      <w:r w:rsidRPr="00E977FF">
        <w:rPr>
          <w:szCs w:val="24"/>
        </w:rPr>
        <w:t>Модуль № 1 «Декоративно-прик</w:t>
      </w:r>
      <w:r w:rsidR="00DC0980">
        <w:rPr>
          <w:szCs w:val="24"/>
        </w:rPr>
        <w:t>ладное и народное искусство» (5</w:t>
      </w:r>
      <w:r w:rsidRPr="00E977FF">
        <w:rPr>
          <w:szCs w:val="24"/>
        </w:rPr>
        <w:t>класс)</w:t>
      </w:r>
    </w:p>
    <w:p w:rsidR="00EE1FB7" w:rsidRPr="00E977FF" w:rsidRDefault="00EE1FB7" w:rsidP="00676C53">
      <w:pPr>
        <w:spacing w:line="249" w:lineRule="auto"/>
        <w:ind w:right="-20" w:firstLine="426"/>
        <w:jc w:val="both"/>
        <w:rPr>
          <w:szCs w:val="24"/>
        </w:rPr>
      </w:pPr>
      <w:r w:rsidRPr="00E977FF">
        <w:rPr>
          <w:szCs w:val="24"/>
        </w:rPr>
        <w:t>Модуль № 2 «Живопись, графика, скульптура» (6 класс) Модуль № 3 «Архитектура и дизайн» (7 класс)</w:t>
      </w:r>
    </w:p>
    <w:p w:rsidR="00EE1FB7" w:rsidRPr="00E977FF" w:rsidRDefault="00EE1FB7" w:rsidP="00676C53">
      <w:pPr>
        <w:spacing w:line="249" w:lineRule="auto"/>
        <w:ind w:right="-20" w:firstLine="426"/>
        <w:jc w:val="both"/>
        <w:rPr>
          <w:szCs w:val="24"/>
        </w:rPr>
      </w:pPr>
      <w:r w:rsidRPr="00E977FF">
        <w:rPr>
          <w:szCs w:val="24"/>
        </w:rPr>
        <w:t>Модуль № 4 «Изображение в синтетических, экранных видах искусства и художественная фотография» (вариативный).</w:t>
      </w:r>
    </w:p>
    <w:p w:rsidR="00EE1FB7" w:rsidRPr="00E977FF" w:rsidRDefault="00EE1FB7" w:rsidP="00676C53">
      <w:pPr>
        <w:spacing w:line="249" w:lineRule="auto"/>
        <w:ind w:right="-20" w:firstLine="426"/>
        <w:jc w:val="both"/>
        <w:rPr>
          <w:szCs w:val="24"/>
        </w:rPr>
      </w:pPr>
      <w:r w:rsidRPr="00E977FF">
        <w:rPr>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E1FB7" w:rsidRPr="00E977FF" w:rsidRDefault="00EE1FB7" w:rsidP="00676C53">
      <w:pPr>
        <w:spacing w:line="249" w:lineRule="auto"/>
        <w:ind w:right="-20" w:firstLine="426"/>
        <w:jc w:val="both"/>
        <w:rPr>
          <w:szCs w:val="24"/>
        </w:rPr>
      </w:pPr>
      <w:r w:rsidRPr="00E977FF">
        <w:rPr>
          <w:szCs w:val="24"/>
        </w:rPr>
        <w:t>Содержание обучения в 5 классе.</w:t>
      </w:r>
    </w:p>
    <w:p w:rsidR="00EE1FB7" w:rsidRPr="00E977FF" w:rsidRDefault="00EE1FB7" w:rsidP="00676C53">
      <w:pPr>
        <w:spacing w:line="249" w:lineRule="auto"/>
        <w:ind w:right="-20" w:firstLine="426"/>
        <w:jc w:val="both"/>
        <w:rPr>
          <w:szCs w:val="24"/>
        </w:rPr>
      </w:pPr>
      <w:r w:rsidRPr="00E977FF">
        <w:rPr>
          <w:szCs w:val="24"/>
        </w:rPr>
        <w:t>Модуль № 1 «Декоративно-прикладное и народное искусство». Общие сведения о декоративно-прикладном искусстве.</w:t>
      </w:r>
    </w:p>
    <w:p w:rsidR="00EE1FB7" w:rsidRPr="00E977FF" w:rsidRDefault="00EE1FB7" w:rsidP="00676C53">
      <w:pPr>
        <w:spacing w:line="249" w:lineRule="auto"/>
        <w:ind w:right="-20" w:firstLine="426"/>
        <w:jc w:val="both"/>
        <w:rPr>
          <w:szCs w:val="24"/>
        </w:rPr>
      </w:pPr>
      <w:r w:rsidRPr="00E977FF">
        <w:rPr>
          <w:szCs w:val="24"/>
        </w:rPr>
        <w:t>Декоративно-прикладное искусство и его виды. Декоративно- прикладное искусство и предметная среда жизни людей.</w:t>
      </w:r>
    </w:p>
    <w:p w:rsidR="00EE1FB7" w:rsidRPr="00E977FF" w:rsidRDefault="00EE1FB7" w:rsidP="00676C53">
      <w:pPr>
        <w:spacing w:line="249" w:lineRule="auto"/>
        <w:ind w:right="-20" w:firstLine="426"/>
        <w:jc w:val="both"/>
        <w:rPr>
          <w:szCs w:val="24"/>
        </w:rPr>
      </w:pPr>
      <w:r w:rsidRPr="00E977FF">
        <w:rPr>
          <w:szCs w:val="24"/>
        </w:rPr>
        <w:t>Древние корни народного искусства.</w:t>
      </w:r>
    </w:p>
    <w:p w:rsidR="00EE1FB7" w:rsidRPr="00E977FF" w:rsidRDefault="00EE1FB7" w:rsidP="00676C53">
      <w:pPr>
        <w:spacing w:line="249" w:lineRule="auto"/>
        <w:ind w:right="-20" w:firstLine="426"/>
        <w:jc w:val="both"/>
        <w:rPr>
          <w:szCs w:val="24"/>
        </w:rPr>
      </w:pPr>
      <w:r w:rsidRPr="00E977FF">
        <w:rPr>
          <w:szCs w:val="24"/>
        </w:rPr>
        <w:t>Истоки образного языка декоративно-прикладного искусства. Традиционные образы народного (крестьянского) прикладного искусства. Связь народного искусства с природой, бытом, трудом, верованиями и эпосом.</w:t>
      </w:r>
    </w:p>
    <w:p w:rsidR="00EE1FB7" w:rsidRPr="00E977FF" w:rsidRDefault="00EE1FB7" w:rsidP="00676C53">
      <w:pPr>
        <w:spacing w:line="249" w:lineRule="auto"/>
        <w:ind w:right="-20" w:firstLine="426"/>
        <w:jc w:val="both"/>
        <w:rPr>
          <w:szCs w:val="24"/>
        </w:rPr>
      </w:pPr>
      <w:r w:rsidRPr="00E977FF">
        <w:rPr>
          <w:szCs w:val="24"/>
        </w:rPr>
        <w:t>Роль природных материалов в строительстве и изготовлении предметов быта, их значение в характере труда и жизненного уклада.</w:t>
      </w:r>
    </w:p>
    <w:p w:rsidR="00EE1FB7" w:rsidRPr="00E977FF" w:rsidRDefault="00EE1FB7" w:rsidP="00676C53">
      <w:pPr>
        <w:spacing w:line="249" w:lineRule="auto"/>
        <w:ind w:right="-20" w:firstLine="426"/>
        <w:jc w:val="both"/>
        <w:rPr>
          <w:szCs w:val="24"/>
        </w:rPr>
      </w:pPr>
      <w:r w:rsidRPr="00E977FF">
        <w:rPr>
          <w:szCs w:val="24"/>
        </w:rPr>
        <w:t>Образно-символический язык народного прикладного искусства. Знаки-символы традиционного крестьянского прикладного искусства.</w:t>
      </w:r>
    </w:p>
    <w:p w:rsidR="00EE1FB7" w:rsidRPr="00E977FF" w:rsidRDefault="00EE1FB7" w:rsidP="00676C53">
      <w:pPr>
        <w:spacing w:line="249" w:lineRule="auto"/>
        <w:ind w:right="-20" w:firstLine="426"/>
        <w:jc w:val="both"/>
        <w:rPr>
          <w:szCs w:val="24"/>
        </w:rPr>
      </w:pPr>
      <w:r w:rsidRPr="00E977FF">
        <w:rPr>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E1FB7" w:rsidRPr="00E977FF" w:rsidRDefault="00EE1FB7" w:rsidP="00676C53">
      <w:pPr>
        <w:spacing w:line="249" w:lineRule="auto"/>
        <w:ind w:right="-20" w:firstLine="426"/>
        <w:jc w:val="both"/>
        <w:rPr>
          <w:szCs w:val="24"/>
        </w:rPr>
      </w:pPr>
      <w:r w:rsidRPr="00E977FF">
        <w:rPr>
          <w:szCs w:val="24"/>
        </w:rPr>
        <w:t>Убранство русской избы.</w:t>
      </w:r>
    </w:p>
    <w:p w:rsidR="00EE1FB7" w:rsidRPr="00E977FF" w:rsidRDefault="00EE1FB7" w:rsidP="00676C53">
      <w:pPr>
        <w:spacing w:line="249" w:lineRule="auto"/>
        <w:ind w:right="-20" w:firstLine="426"/>
        <w:jc w:val="both"/>
        <w:rPr>
          <w:szCs w:val="24"/>
        </w:rPr>
      </w:pPr>
      <w:r w:rsidRPr="00E977FF">
        <w:rPr>
          <w:szCs w:val="24"/>
        </w:rPr>
        <w:t>Конструкция избы, единство красоты и пользы – функционального и символического – в её постройке и украшении.</w:t>
      </w:r>
    </w:p>
    <w:p w:rsidR="00EE1FB7" w:rsidRPr="00E977FF" w:rsidRDefault="00EE1FB7" w:rsidP="00676C53">
      <w:pPr>
        <w:spacing w:line="249" w:lineRule="auto"/>
        <w:ind w:right="-20" w:firstLine="426"/>
        <w:jc w:val="both"/>
        <w:rPr>
          <w:szCs w:val="24"/>
        </w:rPr>
      </w:pPr>
      <w:r w:rsidRPr="00E977FF">
        <w:rPr>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E1FB7" w:rsidRPr="00E977FF" w:rsidRDefault="00EE1FB7" w:rsidP="00676C53">
      <w:pPr>
        <w:spacing w:line="249" w:lineRule="auto"/>
        <w:ind w:right="-20" w:firstLine="426"/>
        <w:jc w:val="both"/>
        <w:rPr>
          <w:szCs w:val="24"/>
        </w:rPr>
      </w:pPr>
      <w:r w:rsidRPr="00E977FF">
        <w:rPr>
          <w:szCs w:val="24"/>
        </w:rPr>
        <w:t>Выполнение рисунков – эскизов орнаментального декора крестьянского дома.</w:t>
      </w:r>
    </w:p>
    <w:p w:rsidR="00EE1FB7" w:rsidRPr="00E977FF" w:rsidRDefault="00EE1FB7" w:rsidP="00676C53">
      <w:pPr>
        <w:spacing w:line="249" w:lineRule="auto"/>
        <w:ind w:right="-20" w:firstLine="426"/>
        <w:jc w:val="both"/>
        <w:rPr>
          <w:szCs w:val="24"/>
        </w:rPr>
      </w:pPr>
      <w:r w:rsidRPr="00E977FF">
        <w:rPr>
          <w:szCs w:val="24"/>
        </w:rPr>
        <w:t>Устройство внутреннего пространства крестьянского дома. Декоративные элементы жилой среды.</w:t>
      </w:r>
    </w:p>
    <w:p w:rsidR="00EE1FB7" w:rsidRPr="00E977FF" w:rsidRDefault="00EE1FB7" w:rsidP="00676C53">
      <w:pPr>
        <w:spacing w:line="249" w:lineRule="auto"/>
        <w:ind w:right="-20" w:firstLine="426"/>
        <w:jc w:val="both"/>
        <w:rPr>
          <w:szCs w:val="24"/>
        </w:rPr>
      </w:pPr>
      <w:r w:rsidRPr="00E977FF">
        <w:rPr>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E1FB7" w:rsidRPr="00E977FF" w:rsidRDefault="00EE1FB7" w:rsidP="00676C53">
      <w:pPr>
        <w:spacing w:line="249" w:lineRule="auto"/>
        <w:ind w:right="-20" w:firstLine="426"/>
        <w:jc w:val="both"/>
        <w:rPr>
          <w:szCs w:val="24"/>
        </w:rPr>
      </w:pPr>
      <w:r w:rsidRPr="00E977FF">
        <w:rPr>
          <w:szCs w:val="24"/>
        </w:rPr>
        <w:t>Выполнение рисунков предметов народного быта, выявление мудрости их выразительной формы и орнаментально-символического оформления. Народный праздничный костюм.</w:t>
      </w:r>
    </w:p>
    <w:p w:rsidR="00EE1FB7" w:rsidRPr="00E977FF" w:rsidRDefault="00EE1FB7" w:rsidP="00676C53">
      <w:pPr>
        <w:spacing w:line="249" w:lineRule="auto"/>
        <w:ind w:right="-20" w:firstLine="426"/>
        <w:jc w:val="both"/>
        <w:rPr>
          <w:szCs w:val="24"/>
        </w:rPr>
      </w:pPr>
      <w:r w:rsidRPr="00E977FF">
        <w:rPr>
          <w:szCs w:val="24"/>
        </w:rPr>
        <w:t>Образный строй народного праздничного костюма – женского и мужского.</w:t>
      </w:r>
    </w:p>
    <w:p w:rsidR="00EE1FB7" w:rsidRPr="00E977FF" w:rsidRDefault="00EE1FB7" w:rsidP="00676C53">
      <w:pPr>
        <w:spacing w:line="249" w:lineRule="auto"/>
        <w:ind w:right="-20" w:firstLine="426"/>
        <w:jc w:val="both"/>
        <w:rPr>
          <w:szCs w:val="24"/>
        </w:rPr>
      </w:pPr>
      <w:r w:rsidRPr="00E977FF">
        <w:rPr>
          <w:szCs w:val="24"/>
        </w:rPr>
        <w:t>Традиционная конструкция русского женского костюма – северорусский (сарафан) и южнорусский (понёва) варианты.</w:t>
      </w:r>
    </w:p>
    <w:p w:rsidR="00EE1FB7" w:rsidRPr="00E977FF" w:rsidRDefault="00EE1FB7" w:rsidP="00676C53">
      <w:pPr>
        <w:spacing w:line="249" w:lineRule="auto"/>
        <w:ind w:right="-20" w:firstLine="426"/>
        <w:jc w:val="both"/>
        <w:rPr>
          <w:szCs w:val="24"/>
        </w:rPr>
      </w:pPr>
      <w:r w:rsidRPr="00E977FF">
        <w:rPr>
          <w:szCs w:val="24"/>
        </w:rPr>
        <w:t>Разнообразие форм и украшений народного праздничного костюма для различных регионов страны.</w:t>
      </w:r>
    </w:p>
    <w:p w:rsidR="00EE1FB7" w:rsidRPr="00E977FF" w:rsidRDefault="00EE1FB7" w:rsidP="00676C53">
      <w:pPr>
        <w:spacing w:line="249" w:lineRule="auto"/>
        <w:ind w:right="-20" w:firstLine="426"/>
        <w:jc w:val="both"/>
        <w:rPr>
          <w:szCs w:val="24"/>
        </w:rPr>
      </w:pPr>
      <w:r w:rsidRPr="00E977FF">
        <w:rPr>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E1FB7" w:rsidRPr="00E977FF" w:rsidRDefault="00EE1FB7" w:rsidP="00676C53">
      <w:pPr>
        <w:spacing w:line="249" w:lineRule="auto"/>
        <w:ind w:right="-20" w:firstLine="426"/>
        <w:jc w:val="both"/>
        <w:rPr>
          <w:szCs w:val="24"/>
        </w:rPr>
      </w:pPr>
      <w:r w:rsidRPr="00E977FF">
        <w:rPr>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E1FB7" w:rsidRPr="00E977FF" w:rsidRDefault="00EE1FB7" w:rsidP="00676C53">
      <w:pPr>
        <w:spacing w:line="249" w:lineRule="auto"/>
        <w:ind w:right="-20" w:firstLine="426"/>
        <w:jc w:val="both"/>
        <w:rPr>
          <w:szCs w:val="24"/>
        </w:rPr>
      </w:pPr>
      <w:r w:rsidRPr="00E977FF">
        <w:rPr>
          <w:szCs w:val="24"/>
        </w:rPr>
        <w:t>Народные праздники и праздничные обряды как синтез всех видов народного творчества.</w:t>
      </w:r>
    </w:p>
    <w:p w:rsidR="00EE1FB7" w:rsidRPr="00E977FF" w:rsidRDefault="00EE1FB7" w:rsidP="00676C53">
      <w:pPr>
        <w:spacing w:line="249" w:lineRule="auto"/>
        <w:ind w:right="-20" w:firstLine="426"/>
        <w:jc w:val="both"/>
        <w:rPr>
          <w:szCs w:val="24"/>
        </w:rPr>
      </w:pPr>
      <w:r w:rsidRPr="00E977FF">
        <w:rPr>
          <w:szCs w:val="24"/>
        </w:rPr>
        <w:t>Выполнение сюжетной композиции или участие в работе по созданию коллективного панно на тему традиций народных праздников.</w:t>
      </w:r>
    </w:p>
    <w:p w:rsidR="00EE1FB7" w:rsidRPr="00E977FF" w:rsidRDefault="00EE1FB7" w:rsidP="00676C53">
      <w:pPr>
        <w:spacing w:line="249" w:lineRule="auto"/>
        <w:ind w:right="-20" w:firstLine="426"/>
        <w:jc w:val="both"/>
        <w:rPr>
          <w:szCs w:val="24"/>
        </w:rPr>
      </w:pPr>
      <w:r w:rsidRPr="00E977FF">
        <w:rPr>
          <w:szCs w:val="24"/>
        </w:rPr>
        <w:t>Народные художественные промыслы.</w:t>
      </w:r>
    </w:p>
    <w:p w:rsidR="00EE1FB7" w:rsidRPr="00E977FF" w:rsidRDefault="00EE1FB7" w:rsidP="00676C53">
      <w:pPr>
        <w:spacing w:line="249" w:lineRule="auto"/>
        <w:ind w:right="-20" w:firstLine="426"/>
        <w:jc w:val="both"/>
        <w:rPr>
          <w:szCs w:val="24"/>
        </w:rPr>
      </w:pPr>
      <w:r w:rsidRPr="00E977FF">
        <w:rPr>
          <w:szCs w:val="24"/>
        </w:rPr>
        <w:t>Роль и значение народных промыслов в современной жизни. Искусство и ремесло. Традиции культуры, особенные для каждого региона.</w:t>
      </w:r>
    </w:p>
    <w:p w:rsidR="00EE1FB7" w:rsidRPr="00E977FF" w:rsidRDefault="00EE1FB7" w:rsidP="00676C53">
      <w:pPr>
        <w:spacing w:line="249" w:lineRule="auto"/>
        <w:ind w:right="-20" w:firstLine="426"/>
        <w:jc w:val="both"/>
        <w:rPr>
          <w:szCs w:val="24"/>
        </w:rPr>
      </w:pPr>
      <w:r w:rsidRPr="00E977FF">
        <w:rPr>
          <w:szCs w:val="24"/>
        </w:rPr>
        <w:t>Многообразие видов традиционных ремёсел и происхождение художественных промыслов народов России.</w:t>
      </w:r>
    </w:p>
    <w:p w:rsidR="00EE1FB7" w:rsidRPr="00E977FF" w:rsidRDefault="00EE1FB7" w:rsidP="00676C53">
      <w:pPr>
        <w:spacing w:line="249" w:lineRule="auto"/>
        <w:ind w:right="-20" w:firstLine="426"/>
        <w:jc w:val="both"/>
        <w:rPr>
          <w:szCs w:val="24"/>
        </w:rPr>
      </w:pPr>
      <w:r w:rsidRPr="00E977FF">
        <w:rPr>
          <w:szCs w:val="24"/>
        </w:rPr>
        <w:t>Разнообразие материалов народных ремёсел и их связь с регионально- национальным бытом (дерево, береста, керамика, металл, кость, мех и кожа, шерсть и лён).</w:t>
      </w:r>
    </w:p>
    <w:p w:rsidR="00EE1FB7" w:rsidRPr="00E977FF" w:rsidRDefault="00EE1FB7" w:rsidP="00676C53">
      <w:pPr>
        <w:spacing w:line="249" w:lineRule="auto"/>
        <w:ind w:right="-20" w:firstLine="426"/>
        <w:jc w:val="both"/>
        <w:rPr>
          <w:szCs w:val="24"/>
        </w:rPr>
      </w:pPr>
      <w:r w:rsidRPr="00E977FF">
        <w:rPr>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E1FB7" w:rsidRPr="00E977FF" w:rsidRDefault="00EE1FB7" w:rsidP="00676C53">
      <w:pPr>
        <w:spacing w:line="249" w:lineRule="auto"/>
        <w:ind w:right="-20" w:firstLine="426"/>
        <w:jc w:val="both"/>
        <w:rPr>
          <w:szCs w:val="24"/>
        </w:rPr>
      </w:pPr>
      <w:r w:rsidRPr="00E977FF">
        <w:rPr>
          <w:szCs w:val="24"/>
        </w:rPr>
        <w:t>Создание эскиза игрушки по мотивам избранного промысла.</w:t>
      </w:r>
    </w:p>
    <w:p w:rsidR="00EE1FB7" w:rsidRPr="00E977FF" w:rsidRDefault="00EE1FB7" w:rsidP="00676C53">
      <w:pPr>
        <w:spacing w:line="249" w:lineRule="auto"/>
        <w:ind w:right="-20" w:firstLine="426"/>
        <w:jc w:val="both"/>
        <w:rPr>
          <w:szCs w:val="24"/>
        </w:rPr>
      </w:pPr>
      <w:r w:rsidRPr="00E977FF">
        <w:rPr>
          <w:szCs w:val="24"/>
        </w:rPr>
        <w:t>Роспись по дереву. Хохлома. Краткие сведения по истории хохломского промысла. Травный узор, «травка» – основной мотив</w:t>
      </w:r>
    </w:p>
    <w:p w:rsidR="00EE1FB7" w:rsidRPr="00E977FF" w:rsidRDefault="00EE1FB7" w:rsidP="00676C53">
      <w:pPr>
        <w:spacing w:line="249" w:lineRule="auto"/>
        <w:ind w:right="-20" w:firstLine="426"/>
        <w:jc w:val="both"/>
        <w:rPr>
          <w:szCs w:val="24"/>
        </w:rPr>
      </w:pPr>
      <w:r w:rsidRPr="00E977FF">
        <w:rPr>
          <w:szCs w:val="24"/>
        </w:rPr>
        <w:t>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E1FB7" w:rsidRPr="00E977FF" w:rsidRDefault="00EE1FB7" w:rsidP="00676C53">
      <w:pPr>
        <w:spacing w:line="249" w:lineRule="auto"/>
        <w:ind w:right="-20" w:firstLine="426"/>
        <w:jc w:val="both"/>
        <w:rPr>
          <w:szCs w:val="24"/>
        </w:rPr>
      </w:pPr>
      <w:r w:rsidRPr="00E977FF">
        <w:rPr>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E1FB7" w:rsidRPr="00E977FF" w:rsidRDefault="00EE1FB7" w:rsidP="00676C53">
      <w:pPr>
        <w:spacing w:line="249" w:lineRule="auto"/>
        <w:ind w:right="-20" w:firstLine="426"/>
        <w:jc w:val="both"/>
        <w:rPr>
          <w:szCs w:val="24"/>
        </w:rPr>
      </w:pPr>
      <w:r w:rsidRPr="00E977FF">
        <w:rPr>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E1FB7" w:rsidRPr="00E977FF" w:rsidRDefault="00EE1FB7" w:rsidP="00676C53">
      <w:pPr>
        <w:spacing w:line="249" w:lineRule="auto"/>
        <w:ind w:right="-20" w:firstLine="426"/>
        <w:jc w:val="both"/>
        <w:rPr>
          <w:szCs w:val="24"/>
        </w:rPr>
      </w:pPr>
      <w:r w:rsidRPr="00E977FF">
        <w:rPr>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E1FB7" w:rsidRPr="00E977FF" w:rsidRDefault="00EE1FB7" w:rsidP="00676C53">
      <w:pPr>
        <w:spacing w:line="249" w:lineRule="auto"/>
        <w:ind w:right="-20" w:firstLine="426"/>
        <w:jc w:val="both"/>
        <w:rPr>
          <w:szCs w:val="24"/>
        </w:rPr>
      </w:pPr>
      <w:r w:rsidRPr="00E977FF">
        <w:rPr>
          <w:szCs w:val="24"/>
        </w:rPr>
        <w:t>Древние традиции   художественной   обработки   металла   в   разных регионах страны. Разнообразие назначения предметов и художественно- технических приёмов работы с металлом.</w:t>
      </w:r>
    </w:p>
    <w:p w:rsidR="00EE1FB7" w:rsidRPr="00E977FF" w:rsidRDefault="00EE1FB7" w:rsidP="00676C53">
      <w:pPr>
        <w:spacing w:line="249" w:lineRule="auto"/>
        <w:ind w:right="-20" w:firstLine="426"/>
        <w:jc w:val="both"/>
        <w:rPr>
          <w:szCs w:val="24"/>
        </w:rPr>
      </w:pPr>
      <w:r w:rsidRPr="00E977FF">
        <w:rPr>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w:t>
      </w:r>
    </w:p>
    <w:p w:rsidR="00EE1FB7" w:rsidRPr="00E977FF" w:rsidRDefault="00EE1FB7" w:rsidP="00676C53">
      <w:pPr>
        <w:spacing w:line="249" w:lineRule="auto"/>
        <w:ind w:right="-20" w:firstLine="426"/>
        <w:jc w:val="both"/>
        <w:rPr>
          <w:szCs w:val="24"/>
        </w:rPr>
      </w:pPr>
      <w:r w:rsidRPr="00E977FF">
        <w:rPr>
          <w:szCs w:val="24"/>
        </w:rPr>
        <w:t>Роль искусства лаковой миниатюры в сохранении и развитии традиций отечественной культуры.</w:t>
      </w:r>
    </w:p>
    <w:p w:rsidR="00EE1FB7" w:rsidRPr="00E977FF" w:rsidRDefault="00EE1FB7" w:rsidP="00676C53">
      <w:pPr>
        <w:spacing w:line="249" w:lineRule="auto"/>
        <w:ind w:right="-20" w:firstLine="426"/>
        <w:jc w:val="both"/>
        <w:rPr>
          <w:szCs w:val="24"/>
        </w:rPr>
      </w:pPr>
      <w:r w:rsidRPr="00E977FF">
        <w:rPr>
          <w:szCs w:val="24"/>
        </w:rPr>
        <w:t>Мир сказок и легенд, примет и</w:t>
      </w:r>
      <w:r w:rsidR="00DC0980">
        <w:rPr>
          <w:szCs w:val="24"/>
        </w:rPr>
        <w:t xml:space="preserve"> оберегов в творчестве мастеров </w:t>
      </w:r>
      <w:r w:rsidRPr="00E977FF">
        <w:rPr>
          <w:szCs w:val="24"/>
        </w:rPr>
        <w:t>художественных промыслов.</w:t>
      </w:r>
    </w:p>
    <w:p w:rsidR="00EE1FB7" w:rsidRPr="00E977FF" w:rsidRDefault="00EE1FB7" w:rsidP="00676C53">
      <w:pPr>
        <w:spacing w:line="249" w:lineRule="auto"/>
        <w:ind w:right="-20" w:firstLine="426"/>
        <w:jc w:val="both"/>
        <w:rPr>
          <w:szCs w:val="24"/>
        </w:rPr>
      </w:pPr>
      <w:r w:rsidRPr="00E977FF">
        <w:rPr>
          <w:szCs w:val="24"/>
        </w:rPr>
        <w:t>Отражение в изделиях народных промыслов многообразия исторических, духовных и культурных традиций.</w:t>
      </w:r>
    </w:p>
    <w:p w:rsidR="00EE1FB7" w:rsidRPr="00E977FF" w:rsidRDefault="00EE1FB7" w:rsidP="00676C53">
      <w:pPr>
        <w:spacing w:line="249" w:lineRule="auto"/>
        <w:ind w:right="-20" w:firstLine="426"/>
        <w:jc w:val="both"/>
        <w:rPr>
          <w:szCs w:val="24"/>
        </w:rPr>
      </w:pPr>
      <w:r w:rsidRPr="00E977FF">
        <w:rPr>
          <w:szCs w:val="24"/>
        </w:rPr>
        <w:t>Народные художественные ремёсла и промыслы – материальные и духовные ценности, неотъемлемая часть культурного наследия России.</w:t>
      </w:r>
    </w:p>
    <w:p w:rsidR="00EE1FB7" w:rsidRPr="00E977FF" w:rsidRDefault="00EE1FB7" w:rsidP="00676C53">
      <w:pPr>
        <w:spacing w:line="249" w:lineRule="auto"/>
        <w:ind w:right="-20" w:firstLine="426"/>
        <w:jc w:val="both"/>
        <w:rPr>
          <w:szCs w:val="24"/>
        </w:rPr>
      </w:pPr>
      <w:r w:rsidRPr="00E977FF">
        <w:rPr>
          <w:szCs w:val="24"/>
        </w:rPr>
        <w:t>Декоративно-прикладное искусство в культуре разных эпох и народов. Роль декоративно-прикладного искусства в культуре древних цивилизаций.</w:t>
      </w:r>
    </w:p>
    <w:p w:rsidR="00EE1FB7" w:rsidRPr="00E977FF" w:rsidRDefault="00EE1FB7" w:rsidP="00676C53">
      <w:pPr>
        <w:spacing w:line="249" w:lineRule="auto"/>
        <w:ind w:right="-20" w:firstLine="426"/>
        <w:jc w:val="both"/>
        <w:rPr>
          <w:szCs w:val="24"/>
        </w:rPr>
      </w:pPr>
      <w:r w:rsidRPr="00E977FF">
        <w:rPr>
          <w:szCs w:val="24"/>
        </w:rPr>
        <w:t>Отражение в декоре мировоззрения эпохи, организации общества, традиций быта и ремесла, уклада жизни людей.</w:t>
      </w:r>
    </w:p>
    <w:p w:rsidR="00EE1FB7" w:rsidRPr="00E977FF" w:rsidRDefault="00EE1FB7" w:rsidP="00676C53">
      <w:pPr>
        <w:spacing w:line="249" w:lineRule="auto"/>
        <w:ind w:right="-20" w:firstLine="426"/>
        <w:jc w:val="both"/>
        <w:rPr>
          <w:szCs w:val="24"/>
        </w:rPr>
      </w:pPr>
      <w:r w:rsidRPr="00E977FF">
        <w:rPr>
          <w:szCs w:val="24"/>
        </w:rPr>
        <w:t>Характерные признаки произ</w:t>
      </w:r>
      <w:r w:rsidR="00DC0980">
        <w:rPr>
          <w:szCs w:val="24"/>
        </w:rPr>
        <w:t xml:space="preserve">ведений декоративно-прикладного </w:t>
      </w:r>
      <w:r w:rsidRPr="00E977FF">
        <w:rPr>
          <w:szCs w:val="24"/>
        </w:rPr>
        <w:t>искусства, основные мотивы и символика орнаментов в культуре разных эпох.</w:t>
      </w:r>
    </w:p>
    <w:p w:rsidR="00EE1FB7" w:rsidRPr="00E977FF" w:rsidRDefault="00EE1FB7" w:rsidP="00676C53">
      <w:pPr>
        <w:spacing w:line="249" w:lineRule="auto"/>
        <w:ind w:right="-20" w:firstLine="426"/>
        <w:jc w:val="both"/>
        <w:rPr>
          <w:szCs w:val="24"/>
        </w:rPr>
      </w:pPr>
      <w:r w:rsidRPr="00E977FF">
        <w:rPr>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EE1FB7" w:rsidRPr="00E977FF" w:rsidRDefault="00EE1FB7" w:rsidP="00676C53">
      <w:pPr>
        <w:spacing w:line="249" w:lineRule="auto"/>
        <w:ind w:right="-20" w:firstLine="426"/>
        <w:jc w:val="both"/>
        <w:rPr>
          <w:szCs w:val="24"/>
        </w:rPr>
      </w:pPr>
      <w:r w:rsidRPr="00E977FF">
        <w:rPr>
          <w:szCs w:val="24"/>
        </w:rPr>
        <w:t>Декоративно-прикладное искусство в жизни современного человека. Многообразие материалов и техник современного декоративно- прикладного искусства (художественная керамика, стекло, металл, гобелен, роспись по ткани, моделирование одежды).</w:t>
      </w:r>
    </w:p>
    <w:p w:rsidR="00EE1FB7" w:rsidRPr="00E977FF" w:rsidRDefault="00EE1FB7" w:rsidP="00676C53">
      <w:pPr>
        <w:spacing w:line="249" w:lineRule="auto"/>
        <w:ind w:right="-20" w:firstLine="426"/>
        <w:jc w:val="both"/>
        <w:rPr>
          <w:szCs w:val="24"/>
        </w:rPr>
      </w:pPr>
      <w:r w:rsidRPr="00E977FF">
        <w:rPr>
          <w:szCs w:val="24"/>
        </w:rPr>
        <w:t>Символический знак в современной жизни: эмблема, логотип, указующий или декоративный знак.</w:t>
      </w:r>
    </w:p>
    <w:p w:rsidR="00EE1FB7" w:rsidRPr="00E977FF" w:rsidRDefault="00EE1FB7" w:rsidP="00676C53">
      <w:pPr>
        <w:spacing w:line="249" w:lineRule="auto"/>
        <w:ind w:right="-20" w:firstLine="426"/>
        <w:jc w:val="both"/>
        <w:rPr>
          <w:szCs w:val="24"/>
        </w:rPr>
      </w:pPr>
      <w:r w:rsidRPr="00E977FF">
        <w:rPr>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E1FB7" w:rsidRPr="00E977FF" w:rsidRDefault="00EE1FB7" w:rsidP="00676C53">
      <w:pPr>
        <w:spacing w:line="249" w:lineRule="auto"/>
        <w:ind w:right="-20" w:firstLine="426"/>
        <w:jc w:val="both"/>
        <w:rPr>
          <w:szCs w:val="24"/>
        </w:rPr>
      </w:pPr>
      <w:r w:rsidRPr="00E977FF">
        <w:rPr>
          <w:szCs w:val="24"/>
        </w:rPr>
        <w:t>Декор на улицах и декор помещений. Декор праздничный и повседневный. Праздничное оформление школы.</w:t>
      </w:r>
    </w:p>
    <w:p w:rsidR="00EE1FB7" w:rsidRPr="00DC0980" w:rsidRDefault="00DC0980" w:rsidP="00676C53">
      <w:pPr>
        <w:spacing w:line="249" w:lineRule="auto"/>
        <w:ind w:right="-20" w:firstLine="426"/>
        <w:jc w:val="both"/>
        <w:rPr>
          <w:b/>
          <w:i/>
          <w:szCs w:val="24"/>
        </w:rPr>
      </w:pPr>
      <w:r>
        <w:rPr>
          <w:b/>
          <w:i/>
          <w:szCs w:val="24"/>
        </w:rPr>
        <w:t>Содержание обучения в 6 классе</w:t>
      </w:r>
    </w:p>
    <w:p w:rsidR="00EE1FB7" w:rsidRPr="00E977FF" w:rsidRDefault="00EE1FB7" w:rsidP="00676C53">
      <w:pPr>
        <w:spacing w:line="249" w:lineRule="auto"/>
        <w:ind w:right="-20" w:firstLine="426"/>
        <w:jc w:val="both"/>
        <w:rPr>
          <w:szCs w:val="24"/>
        </w:rPr>
      </w:pPr>
      <w:r w:rsidRPr="00E977FF">
        <w:rPr>
          <w:szCs w:val="24"/>
        </w:rPr>
        <w:t>Модуль № 2 «Живопись, графика, скульптура». Общие сведения о видах искусства.</w:t>
      </w:r>
    </w:p>
    <w:p w:rsidR="00EE1FB7" w:rsidRPr="00E977FF" w:rsidRDefault="00EE1FB7" w:rsidP="00676C53">
      <w:pPr>
        <w:spacing w:line="249" w:lineRule="auto"/>
        <w:ind w:right="-20" w:firstLine="426"/>
        <w:jc w:val="both"/>
        <w:rPr>
          <w:szCs w:val="24"/>
        </w:rPr>
      </w:pPr>
      <w:r w:rsidRPr="00E977FF">
        <w:rPr>
          <w:szCs w:val="24"/>
        </w:rPr>
        <w:t>Пространственные и временные виды искусства.</w:t>
      </w:r>
    </w:p>
    <w:p w:rsidR="00EE1FB7" w:rsidRPr="00E977FF" w:rsidRDefault="00EE1FB7" w:rsidP="00676C53">
      <w:pPr>
        <w:spacing w:line="249" w:lineRule="auto"/>
        <w:ind w:right="-20" w:firstLine="426"/>
        <w:jc w:val="both"/>
        <w:rPr>
          <w:szCs w:val="24"/>
        </w:rPr>
      </w:pPr>
      <w:r w:rsidRPr="00E977FF">
        <w:rPr>
          <w:szCs w:val="24"/>
        </w:rPr>
        <w:t>Изобразительные, конструктивные и декоративные виды пространственных искусств, их место и назначение в жизни людей. Основные виды живописи, графики и скульптуры. Художник и зритель: зрительские умения, знания и творчество зрителя.</w:t>
      </w:r>
    </w:p>
    <w:p w:rsidR="00EE1FB7" w:rsidRPr="00E977FF" w:rsidRDefault="00EE1FB7" w:rsidP="00676C53">
      <w:pPr>
        <w:spacing w:line="249" w:lineRule="auto"/>
        <w:ind w:right="-20" w:firstLine="426"/>
        <w:jc w:val="both"/>
        <w:rPr>
          <w:szCs w:val="24"/>
        </w:rPr>
      </w:pPr>
      <w:r w:rsidRPr="00E977FF">
        <w:rPr>
          <w:szCs w:val="24"/>
        </w:rPr>
        <w:t>Язык изобразительного искусства и его выразительные средства. Живописные, графические и скульптурные художественные материалы, их особые свойства.</w:t>
      </w:r>
    </w:p>
    <w:p w:rsidR="00EE1FB7" w:rsidRPr="00E977FF" w:rsidRDefault="00EE1FB7" w:rsidP="00676C53">
      <w:pPr>
        <w:spacing w:line="249" w:lineRule="auto"/>
        <w:ind w:right="-20" w:firstLine="426"/>
        <w:jc w:val="both"/>
        <w:rPr>
          <w:szCs w:val="24"/>
        </w:rPr>
      </w:pPr>
      <w:r w:rsidRPr="00E977FF">
        <w:rPr>
          <w:szCs w:val="24"/>
        </w:rPr>
        <w:t>Рисунок – основа изобразительного искусства и мастерства художника. Виды рисунка: зарисовка, набросок, учебный рисунок и творческий рисунок.</w:t>
      </w:r>
    </w:p>
    <w:p w:rsidR="00EE1FB7" w:rsidRPr="00E977FF" w:rsidRDefault="00EE1FB7" w:rsidP="00676C53">
      <w:pPr>
        <w:spacing w:line="249" w:lineRule="auto"/>
        <w:ind w:right="-20" w:firstLine="426"/>
        <w:jc w:val="both"/>
        <w:rPr>
          <w:szCs w:val="24"/>
        </w:rPr>
      </w:pPr>
      <w:r w:rsidRPr="00E977FF">
        <w:rPr>
          <w:szCs w:val="24"/>
        </w:rPr>
        <w:t>Навыки размещения рисунка в листе, выбор формата.</w:t>
      </w:r>
    </w:p>
    <w:p w:rsidR="00EE1FB7" w:rsidRPr="00E977FF" w:rsidRDefault="00EE1FB7" w:rsidP="00676C53">
      <w:pPr>
        <w:spacing w:line="249" w:lineRule="auto"/>
        <w:ind w:right="-20" w:firstLine="426"/>
        <w:jc w:val="both"/>
        <w:rPr>
          <w:szCs w:val="24"/>
        </w:rPr>
      </w:pPr>
      <w:r w:rsidRPr="00E977FF">
        <w:rPr>
          <w:szCs w:val="24"/>
        </w:rPr>
        <w:t>Начальные умения рисунка с натуры. Зарисовки простых предметов. Линейные графические рисунки и наброски. Тон и тональные отношения: тёмное – светлое.</w:t>
      </w:r>
    </w:p>
    <w:p w:rsidR="00EE1FB7" w:rsidRPr="00E977FF" w:rsidRDefault="00EE1FB7" w:rsidP="00676C53">
      <w:pPr>
        <w:spacing w:line="249" w:lineRule="auto"/>
        <w:ind w:right="-20" w:firstLine="426"/>
        <w:jc w:val="both"/>
        <w:rPr>
          <w:szCs w:val="24"/>
        </w:rPr>
      </w:pPr>
      <w:r w:rsidRPr="00E977FF">
        <w:rPr>
          <w:szCs w:val="24"/>
        </w:rPr>
        <w:t>Ритм и ритмическая организация плоскости листа.</w:t>
      </w:r>
    </w:p>
    <w:p w:rsidR="00EE1FB7" w:rsidRPr="00E977FF" w:rsidRDefault="00EE1FB7" w:rsidP="00676C53">
      <w:pPr>
        <w:spacing w:line="249" w:lineRule="auto"/>
        <w:ind w:right="-20" w:firstLine="426"/>
        <w:jc w:val="both"/>
        <w:rPr>
          <w:szCs w:val="24"/>
        </w:rPr>
      </w:pPr>
      <w:r w:rsidRPr="00E977FF">
        <w:rPr>
          <w:szCs w:val="24"/>
        </w:rPr>
        <w:t>Основы цветоведения: понятие цвета в художественной деятельности, физическая основа цвета, цветовой кр</w:t>
      </w:r>
      <w:r w:rsidR="00DC0980">
        <w:rPr>
          <w:szCs w:val="24"/>
        </w:rPr>
        <w:t xml:space="preserve">уг, основные и составные цвета, </w:t>
      </w:r>
      <w:r w:rsidRPr="00E977FF">
        <w:rPr>
          <w:szCs w:val="24"/>
        </w:rPr>
        <w:t>дополнительные цвета.</w:t>
      </w:r>
    </w:p>
    <w:p w:rsidR="00EE1FB7" w:rsidRPr="00E977FF" w:rsidRDefault="00EE1FB7" w:rsidP="00676C53">
      <w:pPr>
        <w:spacing w:line="249" w:lineRule="auto"/>
        <w:ind w:right="-20" w:firstLine="426"/>
        <w:jc w:val="both"/>
        <w:rPr>
          <w:szCs w:val="24"/>
        </w:rPr>
      </w:pPr>
      <w:r w:rsidRPr="00E977FF">
        <w:rPr>
          <w:szCs w:val="24"/>
        </w:rPr>
        <w:t>Цвет как выразительное средство   в   изобразительном   искусстве: холодный и тёплый цвет, понятие цветовых отношений; колорит в живописи. 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EE1FB7" w:rsidRPr="00E977FF" w:rsidRDefault="00EE1FB7" w:rsidP="00676C53">
      <w:pPr>
        <w:spacing w:line="249" w:lineRule="auto"/>
        <w:ind w:right="-20" w:firstLine="426"/>
        <w:jc w:val="both"/>
        <w:rPr>
          <w:szCs w:val="24"/>
        </w:rPr>
      </w:pPr>
      <w:r w:rsidRPr="00E977FF">
        <w:rPr>
          <w:szCs w:val="24"/>
        </w:rPr>
        <w:t>Жанры изобразительного искусства.</w:t>
      </w:r>
    </w:p>
    <w:p w:rsidR="00EE1FB7" w:rsidRPr="00E977FF" w:rsidRDefault="00EE1FB7" w:rsidP="00676C53">
      <w:pPr>
        <w:spacing w:line="249" w:lineRule="auto"/>
        <w:ind w:right="-20" w:firstLine="426"/>
        <w:jc w:val="both"/>
        <w:rPr>
          <w:szCs w:val="24"/>
        </w:rPr>
      </w:pPr>
      <w:r w:rsidRPr="00E977FF">
        <w:rPr>
          <w:szCs w:val="24"/>
        </w:rPr>
        <w:t>Жанровая система в изобразительном искусстве как инструмент для сравнения и анализа произведений изобразительного искусства.</w:t>
      </w:r>
    </w:p>
    <w:p w:rsidR="00EE1FB7" w:rsidRPr="00E977FF" w:rsidRDefault="00EE1FB7" w:rsidP="00676C53">
      <w:pPr>
        <w:spacing w:line="249" w:lineRule="auto"/>
        <w:ind w:right="-20" w:firstLine="426"/>
        <w:jc w:val="both"/>
        <w:rPr>
          <w:szCs w:val="24"/>
        </w:rPr>
      </w:pPr>
      <w:r w:rsidRPr="00E977FF">
        <w:rPr>
          <w:szCs w:val="24"/>
        </w:rPr>
        <w:t>Предмет изображения, сюжет и содержание произведения изобразительного искусства.</w:t>
      </w:r>
    </w:p>
    <w:p w:rsidR="00EE1FB7" w:rsidRPr="00E977FF" w:rsidRDefault="00EE1FB7" w:rsidP="00676C53">
      <w:pPr>
        <w:spacing w:line="249" w:lineRule="auto"/>
        <w:ind w:right="-20" w:firstLine="426"/>
        <w:jc w:val="both"/>
        <w:rPr>
          <w:szCs w:val="24"/>
        </w:rPr>
      </w:pPr>
      <w:r w:rsidRPr="00E977FF">
        <w:rPr>
          <w:szCs w:val="24"/>
        </w:rPr>
        <w:t>Натюрморт.</w:t>
      </w:r>
    </w:p>
    <w:p w:rsidR="00EE1FB7" w:rsidRPr="00E977FF" w:rsidRDefault="00EE1FB7" w:rsidP="00676C53">
      <w:pPr>
        <w:spacing w:line="249" w:lineRule="auto"/>
        <w:ind w:right="-20" w:firstLine="426"/>
        <w:jc w:val="both"/>
        <w:rPr>
          <w:szCs w:val="24"/>
        </w:rPr>
      </w:pPr>
      <w:r w:rsidRPr="00E977FF">
        <w:rPr>
          <w:szCs w:val="24"/>
        </w:rPr>
        <w:t>Изображение предметного мира в изобразительном искусстве и появление жанра натюрморта в европейском и отечественном искусстве. Основы графической грамоты: правила объёмного изображения предметов на плоскости.</w:t>
      </w:r>
    </w:p>
    <w:p w:rsidR="00EE1FB7" w:rsidRPr="00E977FF" w:rsidRDefault="00EE1FB7" w:rsidP="00676C53">
      <w:pPr>
        <w:spacing w:line="249" w:lineRule="auto"/>
        <w:ind w:right="-20" w:firstLine="426"/>
        <w:jc w:val="both"/>
        <w:rPr>
          <w:szCs w:val="24"/>
        </w:rPr>
      </w:pPr>
      <w:r w:rsidRPr="00E977FF">
        <w:rPr>
          <w:szCs w:val="24"/>
        </w:rPr>
        <w:t>Линейное построение предмета в пространстве: линия горизонта, точка зрения и точка схода, правила перспективных сокращений.</w:t>
      </w:r>
    </w:p>
    <w:p w:rsidR="00EE1FB7" w:rsidRPr="00E977FF" w:rsidRDefault="00EE1FB7" w:rsidP="00676C53">
      <w:pPr>
        <w:spacing w:line="249" w:lineRule="auto"/>
        <w:ind w:right="-20" w:firstLine="426"/>
        <w:jc w:val="both"/>
        <w:rPr>
          <w:szCs w:val="24"/>
        </w:rPr>
      </w:pPr>
      <w:r w:rsidRPr="00E977FF">
        <w:rPr>
          <w:szCs w:val="24"/>
        </w:rPr>
        <w:t>Изображение окружности в перспективе.</w:t>
      </w:r>
    </w:p>
    <w:p w:rsidR="00EE1FB7" w:rsidRPr="00E977FF" w:rsidRDefault="00EE1FB7" w:rsidP="00676C53">
      <w:pPr>
        <w:spacing w:line="249" w:lineRule="auto"/>
        <w:ind w:right="-20" w:firstLine="426"/>
        <w:jc w:val="both"/>
        <w:rPr>
          <w:szCs w:val="24"/>
        </w:rPr>
      </w:pPr>
      <w:r w:rsidRPr="00E977FF">
        <w:rPr>
          <w:szCs w:val="24"/>
        </w:rPr>
        <w:t>Рисование геометрических тел на основе правил линейной перспективы.</w:t>
      </w:r>
    </w:p>
    <w:p w:rsidR="00EE1FB7" w:rsidRPr="00E977FF" w:rsidRDefault="00EE1FB7" w:rsidP="00676C53">
      <w:pPr>
        <w:spacing w:line="249" w:lineRule="auto"/>
        <w:ind w:right="-20" w:firstLine="426"/>
        <w:jc w:val="both"/>
        <w:rPr>
          <w:szCs w:val="24"/>
        </w:rPr>
      </w:pPr>
      <w:r w:rsidRPr="00E977FF">
        <w:rPr>
          <w:szCs w:val="24"/>
        </w:rPr>
        <w:t>Сложная пространственная форма и выявление её конструкции. Рисунок сложной формы предмета как соотношение простых геометрических фигур.</w:t>
      </w:r>
    </w:p>
    <w:p w:rsidR="00EE1FB7" w:rsidRPr="00E977FF" w:rsidRDefault="00EE1FB7" w:rsidP="00676C53">
      <w:pPr>
        <w:spacing w:line="249" w:lineRule="auto"/>
        <w:ind w:right="-20" w:firstLine="426"/>
        <w:jc w:val="both"/>
        <w:rPr>
          <w:szCs w:val="24"/>
        </w:rPr>
      </w:pPr>
      <w:r w:rsidRPr="00E977FF">
        <w:rPr>
          <w:szCs w:val="24"/>
        </w:rPr>
        <w:t>Линейный рисунок конструкции из нескольких геометрических тел. Освещение как средство выявления о</w:t>
      </w:r>
      <w:r w:rsidR="00DC0980">
        <w:rPr>
          <w:szCs w:val="24"/>
        </w:rPr>
        <w:t xml:space="preserve">бъёма предмета. Понятия «свет», </w:t>
      </w:r>
      <w:r w:rsidRPr="00E977FF">
        <w:rPr>
          <w:szCs w:val="24"/>
        </w:rPr>
        <w:t>«блик», «полутень», «собственная тень», «рефлекс», «падающая тень». Особенности освещения «по свету» и «против света».</w:t>
      </w:r>
    </w:p>
    <w:p w:rsidR="00EE1FB7" w:rsidRPr="00E977FF" w:rsidRDefault="00EE1FB7" w:rsidP="00676C53">
      <w:pPr>
        <w:spacing w:line="249" w:lineRule="auto"/>
        <w:ind w:right="-20" w:firstLine="426"/>
        <w:jc w:val="both"/>
        <w:rPr>
          <w:szCs w:val="24"/>
        </w:rPr>
      </w:pPr>
      <w:r w:rsidRPr="00E977FF">
        <w:rPr>
          <w:szCs w:val="24"/>
        </w:rPr>
        <w:t>Рисунок натюрморта графическими материалами с натуры или по представлению.</w:t>
      </w:r>
    </w:p>
    <w:p w:rsidR="00EE1FB7" w:rsidRPr="00E977FF" w:rsidRDefault="00EE1FB7" w:rsidP="00676C53">
      <w:pPr>
        <w:spacing w:line="249" w:lineRule="auto"/>
        <w:ind w:right="-20" w:firstLine="426"/>
        <w:jc w:val="both"/>
        <w:rPr>
          <w:szCs w:val="24"/>
        </w:rPr>
      </w:pPr>
      <w:r w:rsidRPr="00E977FF">
        <w:rPr>
          <w:szCs w:val="24"/>
        </w:rPr>
        <w:t>Творческий натюрморт в графике. Произведения художников- графиков. Особенности графических техник. Печатная графика.</w:t>
      </w:r>
    </w:p>
    <w:p w:rsidR="00EE1FB7" w:rsidRPr="00E977FF" w:rsidRDefault="00EE1FB7" w:rsidP="00676C53">
      <w:pPr>
        <w:spacing w:line="249" w:lineRule="auto"/>
        <w:ind w:right="-20" w:firstLine="426"/>
        <w:jc w:val="both"/>
        <w:rPr>
          <w:szCs w:val="24"/>
        </w:rPr>
      </w:pPr>
      <w:r w:rsidRPr="00E977FF">
        <w:rPr>
          <w:szCs w:val="24"/>
        </w:rPr>
        <w:t>Живописное изображение</w:t>
      </w:r>
      <w:r w:rsidR="00DC0980">
        <w:rPr>
          <w:szCs w:val="24"/>
        </w:rPr>
        <w:t xml:space="preserve"> натюрморта. Цвет в натюрмортах </w:t>
      </w:r>
      <w:r w:rsidRPr="00E977FF">
        <w:rPr>
          <w:szCs w:val="24"/>
        </w:rPr>
        <w:t>европейских и отечественных живописцев. Опыт создания живописного натюрморта.</w:t>
      </w:r>
    </w:p>
    <w:p w:rsidR="00EE1FB7" w:rsidRPr="00E977FF" w:rsidRDefault="00EE1FB7" w:rsidP="00676C53">
      <w:pPr>
        <w:spacing w:line="249" w:lineRule="auto"/>
        <w:ind w:right="-20" w:firstLine="426"/>
        <w:jc w:val="both"/>
        <w:rPr>
          <w:szCs w:val="24"/>
        </w:rPr>
      </w:pPr>
      <w:r w:rsidRPr="00E977FF">
        <w:rPr>
          <w:szCs w:val="24"/>
        </w:rPr>
        <w:t>Портрет.</w:t>
      </w:r>
    </w:p>
    <w:p w:rsidR="00EE1FB7" w:rsidRPr="00E977FF" w:rsidRDefault="00EE1FB7" w:rsidP="00676C53">
      <w:pPr>
        <w:spacing w:line="249" w:lineRule="auto"/>
        <w:ind w:right="-20" w:firstLine="426"/>
        <w:jc w:val="both"/>
        <w:rPr>
          <w:szCs w:val="24"/>
        </w:rPr>
      </w:pPr>
      <w:r w:rsidRPr="00E977FF">
        <w:rPr>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E1FB7" w:rsidRPr="00E977FF" w:rsidRDefault="00EE1FB7" w:rsidP="00676C53">
      <w:pPr>
        <w:spacing w:line="249" w:lineRule="auto"/>
        <w:ind w:right="-20" w:firstLine="426"/>
        <w:jc w:val="both"/>
        <w:rPr>
          <w:szCs w:val="24"/>
        </w:rPr>
      </w:pPr>
      <w:r w:rsidRPr="00E977FF">
        <w:rPr>
          <w:szCs w:val="24"/>
        </w:rPr>
        <w:t>Великие портретисты в европейском искусстве.</w:t>
      </w:r>
    </w:p>
    <w:p w:rsidR="00EE1FB7" w:rsidRPr="00E977FF" w:rsidRDefault="00EE1FB7" w:rsidP="00676C53">
      <w:pPr>
        <w:spacing w:line="249" w:lineRule="auto"/>
        <w:ind w:right="-20" w:firstLine="426"/>
        <w:jc w:val="both"/>
        <w:rPr>
          <w:szCs w:val="24"/>
        </w:rPr>
      </w:pPr>
      <w:r w:rsidRPr="00E977FF">
        <w:rPr>
          <w:szCs w:val="24"/>
        </w:rPr>
        <w:t>Особенности развития портретного жанра в отечественном искусстве. Великие портретисты в русской живописи.</w:t>
      </w:r>
    </w:p>
    <w:p w:rsidR="00EE1FB7" w:rsidRPr="00E977FF" w:rsidRDefault="00EE1FB7" w:rsidP="00676C53">
      <w:pPr>
        <w:spacing w:line="249" w:lineRule="auto"/>
        <w:ind w:right="-20" w:firstLine="426"/>
        <w:jc w:val="both"/>
        <w:rPr>
          <w:szCs w:val="24"/>
        </w:rPr>
      </w:pPr>
      <w:r w:rsidRPr="00E977FF">
        <w:rPr>
          <w:szCs w:val="24"/>
        </w:rPr>
        <w:t>Парадный и камерный портрет в живописи.</w:t>
      </w:r>
    </w:p>
    <w:p w:rsidR="00EE1FB7" w:rsidRPr="00E977FF" w:rsidRDefault="00EE1FB7" w:rsidP="00676C53">
      <w:pPr>
        <w:spacing w:line="249" w:lineRule="auto"/>
        <w:ind w:right="-20" w:firstLine="426"/>
        <w:jc w:val="both"/>
        <w:rPr>
          <w:szCs w:val="24"/>
        </w:rPr>
      </w:pPr>
      <w:r w:rsidRPr="00E977FF">
        <w:rPr>
          <w:szCs w:val="24"/>
        </w:rPr>
        <w:t>Особенности развития жанра портрета в искусстве ХХ в. – отечественном и европейском.</w:t>
      </w:r>
    </w:p>
    <w:p w:rsidR="00EE1FB7" w:rsidRPr="00E977FF" w:rsidRDefault="00EE1FB7" w:rsidP="00676C53">
      <w:pPr>
        <w:spacing w:line="249" w:lineRule="auto"/>
        <w:ind w:right="-20" w:firstLine="426"/>
        <w:jc w:val="both"/>
        <w:rPr>
          <w:szCs w:val="24"/>
        </w:rPr>
      </w:pPr>
      <w:r w:rsidRPr="00E977FF">
        <w:rPr>
          <w:szCs w:val="24"/>
        </w:rPr>
        <w:t>Построение головы человека, основные пропорции лица, соотношение лицевой и черепной частей головы.</w:t>
      </w:r>
    </w:p>
    <w:p w:rsidR="00DC0980" w:rsidRDefault="00EE1FB7" w:rsidP="00676C53">
      <w:pPr>
        <w:spacing w:line="249" w:lineRule="auto"/>
        <w:ind w:right="-20" w:firstLine="426"/>
        <w:jc w:val="both"/>
        <w:rPr>
          <w:szCs w:val="24"/>
        </w:rPr>
      </w:pPr>
      <w:r w:rsidRPr="00E977FF">
        <w:rPr>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EE1FB7" w:rsidRPr="00E977FF" w:rsidRDefault="00EE1FB7" w:rsidP="00676C53">
      <w:pPr>
        <w:spacing w:line="249" w:lineRule="auto"/>
        <w:ind w:right="-20" w:firstLine="426"/>
        <w:jc w:val="both"/>
        <w:rPr>
          <w:szCs w:val="24"/>
        </w:rPr>
      </w:pPr>
      <w:r w:rsidRPr="00E977FF">
        <w:rPr>
          <w:szCs w:val="24"/>
        </w:rPr>
        <w:t>Роль освещения головы при создании портретного образа. Свет и тень в изображении головы человека.</w:t>
      </w:r>
    </w:p>
    <w:p w:rsidR="00EE1FB7" w:rsidRPr="00E977FF" w:rsidRDefault="00EE1FB7" w:rsidP="00676C53">
      <w:pPr>
        <w:spacing w:line="249" w:lineRule="auto"/>
        <w:ind w:right="-20" w:firstLine="426"/>
        <w:jc w:val="both"/>
        <w:rPr>
          <w:szCs w:val="24"/>
        </w:rPr>
      </w:pPr>
      <w:r w:rsidRPr="00E977FF">
        <w:rPr>
          <w:szCs w:val="24"/>
        </w:rPr>
        <w:t>Портрет в скульптуре.</w:t>
      </w:r>
    </w:p>
    <w:p w:rsidR="00EE1FB7" w:rsidRPr="00E977FF" w:rsidRDefault="00EE1FB7" w:rsidP="00676C53">
      <w:pPr>
        <w:spacing w:line="249" w:lineRule="auto"/>
        <w:ind w:right="-20" w:firstLine="426"/>
        <w:jc w:val="both"/>
        <w:rPr>
          <w:szCs w:val="24"/>
        </w:rPr>
      </w:pPr>
      <w:r w:rsidRPr="00E977FF">
        <w:rPr>
          <w:szCs w:val="24"/>
        </w:rPr>
        <w:t>Выражение характера человека, его социального положения и образа эпохи в скульптурном портрете.</w:t>
      </w:r>
    </w:p>
    <w:p w:rsidR="00EE1FB7" w:rsidRPr="00E977FF" w:rsidRDefault="00EE1FB7" w:rsidP="00676C53">
      <w:pPr>
        <w:spacing w:line="249" w:lineRule="auto"/>
        <w:ind w:right="-20" w:firstLine="426"/>
        <w:jc w:val="both"/>
        <w:rPr>
          <w:szCs w:val="24"/>
        </w:rPr>
      </w:pPr>
      <w:r w:rsidRPr="00E977FF">
        <w:rPr>
          <w:szCs w:val="24"/>
        </w:rPr>
        <w:t>Значение свойств художественных материалов в создании скульптурного портрета.</w:t>
      </w:r>
    </w:p>
    <w:p w:rsidR="00EE1FB7" w:rsidRPr="00E977FF" w:rsidRDefault="00EE1FB7" w:rsidP="00676C53">
      <w:pPr>
        <w:spacing w:line="249" w:lineRule="auto"/>
        <w:ind w:right="-20" w:firstLine="426"/>
        <w:jc w:val="both"/>
        <w:rPr>
          <w:szCs w:val="24"/>
        </w:rPr>
      </w:pPr>
      <w:r w:rsidRPr="00E977FF">
        <w:rPr>
          <w:szCs w:val="24"/>
        </w:rPr>
        <w:t>Живописное изображение портрета. Роль цвета в живописном портретном образе в произведениях выдающихся живописцев.</w:t>
      </w:r>
    </w:p>
    <w:p w:rsidR="00EE1FB7" w:rsidRPr="00E977FF" w:rsidRDefault="00EE1FB7" w:rsidP="00676C53">
      <w:pPr>
        <w:spacing w:line="249" w:lineRule="auto"/>
        <w:ind w:right="-20" w:firstLine="426"/>
        <w:jc w:val="both"/>
        <w:rPr>
          <w:szCs w:val="24"/>
        </w:rPr>
      </w:pPr>
      <w:r w:rsidRPr="00E977FF">
        <w:rPr>
          <w:szCs w:val="24"/>
        </w:rPr>
        <w:t>Опыт работы над созданием живописного портрета. Пейзаж.</w:t>
      </w:r>
    </w:p>
    <w:p w:rsidR="00EE1FB7" w:rsidRPr="00E977FF" w:rsidRDefault="00EE1FB7" w:rsidP="00676C53">
      <w:pPr>
        <w:spacing w:line="249" w:lineRule="auto"/>
        <w:ind w:right="-20" w:firstLine="426"/>
        <w:jc w:val="both"/>
        <w:rPr>
          <w:szCs w:val="24"/>
        </w:rPr>
      </w:pPr>
      <w:r w:rsidRPr="00E977FF">
        <w:rPr>
          <w:szCs w:val="24"/>
        </w:rPr>
        <w:t>Особенности изображения пространства в эпоху Древнего мира, в средневековом искусстве и в эпоху Возрождения.</w:t>
      </w:r>
    </w:p>
    <w:p w:rsidR="00EE1FB7" w:rsidRPr="00E977FF" w:rsidRDefault="00EE1FB7" w:rsidP="00676C53">
      <w:pPr>
        <w:spacing w:line="249" w:lineRule="auto"/>
        <w:ind w:right="-20" w:firstLine="426"/>
        <w:jc w:val="both"/>
        <w:rPr>
          <w:szCs w:val="24"/>
        </w:rPr>
      </w:pPr>
      <w:r w:rsidRPr="00E977FF">
        <w:rPr>
          <w:szCs w:val="24"/>
        </w:rPr>
        <w:t>Правила построения линейной перспективы в изображении пространства.</w:t>
      </w:r>
    </w:p>
    <w:p w:rsidR="00EE1FB7" w:rsidRPr="00E977FF" w:rsidRDefault="00EE1FB7" w:rsidP="00676C53">
      <w:pPr>
        <w:spacing w:line="249" w:lineRule="auto"/>
        <w:ind w:right="-20" w:firstLine="426"/>
        <w:jc w:val="both"/>
        <w:rPr>
          <w:szCs w:val="24"/>
        </w:rPr>
      </w:pPr>
      <w:r w:rsidRPr="00E977FF">
        <w:rPr>
          <w:szCs w:val="24"/>
        </w:rPr>
        <w:t>Правила воздушной перспективы, построения переднего, среднего и дальнего планов при изображении пейзажа.</w:t>
      </w:r>
    </w:p>
    <w:p w:rsidR="00EE1FB7" w:rsidRPr="00E977FF" w:rsidRDefault="00EE1FB7" w:rsidP="00676C53">
      <w:pPr>
        <w:spacing w:line="249" w:lineRule="auto"/>
        <w:ind w:right="-20" w:firstLine="426"/>
        <w:jc w:val="both"/>
        <w:rPr>
          <w:szCs w:val="24"/>
        </w:rPr>
      </w:pPr>
      <w:r w:rsidRPr="00E977FF">
        <w:rPr>
          <w:szCs w:val="24"/>
        </w:rPr>
        <w:t>Особенности изображения разных состояний природы и её освещения. Романтический пейзаж. Морские пейзажи И. Айвазовского.</w:t>
      </w:r>
    </w:p>
    <w:p w:rsidR="00EE1FB7" w:rsidRPr="00E977FF" w:rsidRDefault="00EE1FB7" w:rsidP="00676C53">
      <w:pPr>
        <w:spacing w:line="249" w:lineRule="auto"/>
        <w:ind w:right="-20" w:firstLine="426"/>
        <w:jc w:val="both"/>
        <w:rPr>
          <w:szCs w:val="24"/>
        </w:rPr>
      </w:pPr>
      <w:r w:rsidRPr="00E977FF">
        <w:rPr>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EE1FB7" w:rsidRPr="00E977FF" w:rsidRDefault="00EE1FB7" w:rsidP="00676C53">
      <w:pPr>
        <w:spacing w:line="249" w:lineRule="auto"/>
        <w:ind w:right="-20" w:firstLine="426"/>
        <w:jc w:val="both"/>
        <w:rPr>
          <w:szCs w:val="24"/>
        </w:rPr>
      </w:pPr>
      <w:r w:rsidRPr="00E977FF">
        <w:rPr>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E1FB7" w:rsidRPr="00E977FF" w:rsidRDefault="00EE1FB7" w:rsidP="00676C53">
      <w:pPr>
        <w:spacing w:line="249" w:lineRule="auto"/>
        <w:ind w:right="-20" w:firstLine="426"/>
        <w:jc w:val="both"/>
        <w:rPr>
          <w:szCs w:val="24"/>
        </w:rPr>
      </w:pPr>
      <w:r w:rsidRPr="00E977FF">
        <w:rPr>
          <w:szCs w:val="24"/>
        </w:rPr>
        <w:t>Становление образа родной природы в произведениях А. Венецианова</w:t>
      </w:r>
    </w:p>
    <w:p w:rsidR="00EE1FB7" w:rsidRPr="00E977FF" w:rsidRDefault="00EE1FB7" w:rsidP="00676C53">
      <w:pPr>
        <w:spacing w:line="249" w:lineRule="auto"/>
        <w:ind w:right="-20" w:firstLine="426"/>
        <w:jc w:val="both"/>
        <w:rPr>
          <w:szCs w:val="24"/>
        </w:rPr>
      </w:pPr>
      <w:r w:rsidRPr="00E977FF">
        <w:rPr>
          <w:szCs w:val="24"/>
        </w:rPr>
        <w:t>и его учеников: А. Саврасова,</w:t>
      </w:r>
      <w:r w:rsidR="00DC0980">
        <w:rPr>
          <w:szCs w:val="24"/>
        </w:rPr>
        <w:t xml:space="preserve"> И. Шишкина. Пейзажная живопись </w:t>
      </w:r>
      <w:r w:rsidRPr="00E977FF">
        <w:rPr>
          <w:szCs w:val="24"/>
        </w:rPr>
        <w:t>И. Левитана и её значение для русской культуры. Значение художественного образа отечественного пейзажа в развитии чувства Родины.</w:t>
      </w:r>
    </w:p>
    <w:p w:rsidR="00EE1FB7" w:rsidRPr="00E977FF" w:rsidRDefault="00EE1FB7" w:rsidP="00676C53">
      <w:pPr>
        <w:spacing w:line="249" w:lineRule="auto"/>
        <w:ind w:right="-20" w:firstLine="426"/>
        <w:jc w:val="both"/>
        <w:rPr>
          <w:szCs w:val="24"/>
        </w:rPr>
      </w:pPr>
      <w:r w:rsidRPr="00E977FF">
        <w:rPr>
          <w:szCs w:val="24"/>
        </w:rPr>
        <w:t>Творческий опыт в создании композиционного живописного пейзажа своей Родины.</w:t>
      </w:r>
    </w:p>
    <w:p w:rsidR="00EE1FB7" w:rsidRPr="00E977FF" w:rsidRDefault="00EE1FB7" w:rsidP="00676C53">
      <w:pPr>
        <w:spacing w:line="249" w:lineRule="auto"/>
        <w:ind w:right="-20" w:firstLine="426"/>
        <w:jc w:val="both"/>
        <w:rPr>
          <w:szCs w:val="24"/>
        </w:rPr>
      </w:pPr>
      <w:r w:rsidRPr="00E977FF">
        <w:rPr>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E1FB7" w:rsidRPr="00E977FF" w:rsidRDefault="00EE1FB7" w:rsidP="00676C53">
      <w:pPr>
        <w:spacing w:line="249" w:lineRule="auto"/>
        <w:ind w:right="-20" w:firstLine="426"/>
        <w:jc w:val="both"/>
        <w:rPr>
          <w:szCs w:val="24"/>
        </w:rPr>
      </w:pPr>
      <w:r w:rsidRPr="00E977FF">
        <w:rPr>
          <w:szCs w:val="24"/>
        </w:rPr>
        <w:t>Графические зарисовки и графическая композиция на темы окружающей природы.</w:t>
      </w:r>
    </w:p>
    <w:p w:rsidR="00EE1FB7" w:rsidRPr="00E977FF" w:rsidRDefault="00EE1FB7" w:rsidP="00676C53">
      <w:pPr>
        <w:spacing w:line="249" w:lineRule="auto"/>
        <w:ind w:right="-20" w:firstLine="426"/>
        <w:jc w:val="both"/>
        <w:rPr>
          <w:szCs w:val="24"/>
        </w:rPr>
      </w:pPr>
      <w:r w:rsidRPr="00E977FF">
        <w:rPr>
          <w:szCs w:val="24"/>
        </w:rPr>
        <w:t>Городской пейзаж в творчестве мастеров искусства. Многообразие в понимании образа города.</w:t>
      </w:r>
    </w:p>
    <w:p w:rsidR="00EE1FB7" w:rsidRPr="00E977FF" w:rsidRDefault="00EE1FB7" w:rsidP="00676C53">
      <w:pPr>
        <w:spacing w:line="249" w:lineRule="auto"/>
        <w:ind w:right="-20" w:firstLine="426"/>
        <w:jc w:val="both"/>
        <w:rPr>
          <w:szCs w:val="24"/>
        </w:rPr>
      </w:pPr>
      <w:r w:rsidRPr="00E977FF">
        <w:rPr>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E1FB7" w:rsidRPr="00E977FF" w:rsidRDefault="00EE1FB7" w:rsidP="00676C53">
      <w:pPr>
        <w:spacing w:line="249" w:lineRule="auto"/>
        <w:ind w:right="-20" w:firstLine="426"/>
        <w:jc w:val="both"/>
        <w:rPr>
          <w:szCs w:val="24"/>
        </w:rPr>
      </w:pPr>
      <w:r w:rsidRPr="00E977FF">
        <w:rPr>
          <w:szCs w:val="24"/>
        </w:rPr>
        <w:t>Опыт изображения городского пейзажа. Наблюдательная перспектива и ритмическая организация плоскости изображения.</w:t>
      </w:r>
    </w:p>
    <w:p w:rsidR="00EE1FB7" w:rsidRPr="00E977FF" w:rsidRDefault="00EE1FB7" w:rsidP="00676C53">
      <w:pPr>
        <w:spacing w:line="249" w:lineRule="auto"/>
        <w:ind w:right="-20" w:firstLine="426"/>
        <w:jc w:val="both"/>
        <w:rPr>
          <w:szCs w:val="24"/>
        </w:rPr>
      </w:pPr>
      <w:r w:rsidRPr="00E977FF">
        <w:rPr>
          <w:szCs w:val="24"/>
        </w:rPr>
        <w:t>Бытовой жанр в изобразительном искусстве.</w:t>
      </w:r>
    </w:p>
    <w:p w:rsidR="00EE1FB7" w:rsidRPr="00E977FF" w:rsidRDefault="00EE1FB7" w:rsidP="00676C53">
      <w:pPr>
        <w:spacing w:line="249" w:lineRule="auto"/>
        <w:ind w:right="-20" w:firstLine="426"/>
        <w:jc w:val="both"/>
        <w:rPr>
          <w:szCs w:val="24"/>
        </w:rPr>
      </w:pPr>
      <w:r w:rsidRPr="00E977FF">
        <w:rPr>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E1FB7" w:rsidRPr="00E977FF" w:rsidRDefault="00EE1FB7" w:rsidP="00676C53">
      <w:pPr>
        <w:spacing w:line="249" w:lineRule="auto"/>
        <w:ind w:right="-20" w:firstLine="426"/>
        <w:jc w:val="both"/>
        <w:rPr>
          <w:szCs w:val="24"/>
        </w:rPr>
      </w:pPr>
      <w:r w:rsidRPr="00E977FF">
        <w:rPr>
          <w:szCs w:val="24"/>
        </w:rPr>
        <w:t>Жанровая картина как обобщение жизненных впечатлений художника.</w:t>
      </w:r>
    </w:p>
    <w:p w:rsidR="00EE1FB7" w:rsidRPr="00E977FF" w:rsidRDefault="00EE1FB7" w:rsidP="00676C53">
      <w:pPr>
        <w:spacing w:line="249" w:lineRule="auto"/>
        <w:ind w:right="-20" w:firstLine="426"/>
        <w:jc w:val="both"/>
        <w:rPr>
          <w:szCs w:val="24"/>
        </w:rPr>
      </w:pPr>
      <w:r w:rsidRPr="00E977FF">
        <w:rPr>
          <w:szCs w:val="24"/>
        </w:rPr>
        <w:t>Тема, сюжет, содержание в жанровой картине. Образ нравственных и ценностных смыслов в жанровой картине и роль картины в их утверждении.</w:t>
      </w:r>
    </w:p>
    <w:p w:rsidR="00EE1FB7" w:rsidRPr="00E977FF" w:rsidRDefault="00EE1FB7" w:rsidP="00676C53">
      <w:pPr>
        <w:spacing w:line="249" w:lineRule="auto"/>
        <w:ind w:right="-20" w:firstLine="426"/>
        <w:jc w:val="both"/>
        <w:rPr>
          <w:szCs w:val="24"/>
        </w:rPr>
      </w:pPr>
      <w:r w:rsidRPr="00E977FF">
        <w:rPr>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E1FB7" w:rsidRPr="00E977FF" w:rsidRDefault="00EE1FB7" w:rsidP="00676C53">
      <w:pPr>
        <w:spacing w:line="249" w:lineRule="auto"/>
        <w:ind w:right="-20" w:firstLine="426"/>
        <w:jc w:val="both"/>
        <w:rPr>
          <w:szCs w:val="24"/>
        </w:rPr>
      </w:pPr>
      <w:r w:rsidRPr="00E977FF">
        <w:rPr>
          <w:szCs w:val="24"/>
        </w:rPr>
        <w:t>Исторический жанр в изобразительном искусстве.</w:t>
      </w:r>
    </w:p>
    <w:p w:rsidR="00EE1FB7" w:rsidRPr="00E977FF" w:rsidRDefault="00EE1FB7" w:rsidP="00676C53">
      <w:pPr>
        <w:spacing w:line="249" w:lineRule="auto"/>
        <w:ind w:right="-20" w:firstLine="426"/>
        <w:jc w:val="both"/>
        <w:rPr>
          <w:szCs w:val="24"/>
        </w:rPr>
      </w:pPr>
      <w:r w:rsidRPr="00E977FF">
        <w:rPr>
          <w:szCs w:val="24"/>
        </w:rPr>
        <w:t>Историческая тема в искусстве как изображение наиболее значительных событий в жизни общества.</w:t>
      </w:r>
    </w:p>
    <w:p w:rsidR="00EE1FB7" w:rsidRPr="00E977FF" w:rsidRDefault="00EE1FB7" w:rsidP="00676C53">
      <w:pPr>
        <w:spacing w:line="249" w:lineRule="auto"/>
        <w:ind w:right="-20" w:firstLine="426"/>
        <w:jc w:val="both"/>
        <w:rPr>
          <w:szCs w:val="24"/>
        </w:rPr>
      </w:pPr>
      <w:r w:rsidRPr="00E977FF">
        <w:rPr>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E1FB7" w:rsidRPr="00E977FF" w:rsidRDefault="00EE1FB7" w:rsidP="00676C53">
      <w:pPr>
        <w:spacing w:line="249" w:lineRule="auto"/>
        <w:ind w:right="-20" w:firstLine="426"/>
        <w:jc w:val="both"/>
        <w:rPr>
          <w:szCs w:val="24"/>
        </w:rPr>
      </w:pPr>
      <w:r w:rsidRPr="00E977FF">
        <w:rPr>
          <w:szCs w:val="24"/>
        </w:rPr>
        <w:t>Историческая картина в русском искусстве XIX в. и её особое место в развитии отечественной культуры.</w:t>
      </w:r>
    </w:p>
    <w:p w:rsidR="00EE1FB7" w:rsidRPr="00E977FF" w:rsidRDefault="00EE1FB7" w:rsidP="00676C53">
      <w:pPr>
        <w:spacing w:line="249" w:lineRule="auto"/>
        <w:ind w:right="-20" w:firstLine="426"/>
        <w:jc w:val="both"/>
        <w:rPr>
          <w:szCs w:val="24"/>
        </w:rPr>
      </w:pPr>
      <w:r w:rsidRPr="00E977FF">
        <w:rPr>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EE1FB7" w:rsidRPr="00E977FF" w:rsidRDefault="00EE1FB7" w:rsidP="00676C53">
      <w:pPr>
        <w:spacing w:line="249" w:lineRule="auto"/>
        <w:ind w:right="-20" w:firstLine="426"/>
        <w:jc w:val="both"/>
        <w:rPr>
          <w:szCs w:val="24"/>
        </w:rPr>
      </w:pPr>
      <w:r w:rsidRPr="00E977FF">
        <w:rPr>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E1FB7" w:rsidRPr="00E977FF" w:rsidRDefault="00EE1FB7" w:rsidP="00676C53">
      <w:pPr>
        <w:spacing w:line="249" w:lineRule="auto"/>
        <w:ind w:right="-20" w:firstLine="426"/>
        <w:jc w:val="both"/>
        <w:rPr>
          <w:szCs w:val="24"/>
        </w:rPr>
      </w:pPr>
      <w:r w:rsidRPr="00E977FF">
        <w:rPr>
          <w:szCs w:val="24"/>
        </w:rPr>
        <w:t>Разработка эскизов композиции на историческую тему с использованием собранного материала по задуманному сюжету. Библейские темы в изобразительном искусстве.</w:t>
      </w:r>
    </w:p>
    <w:p w:rsidR="00EE1FB7" w:rsidRPr="00E977FF" w:rsidRDefault="00EE1FB7" w:rsidP="00676C53">
      <w:pPr>
        <w:spacing w:line="249" w:lineRule="auto"/>
        <w:ind w:right="-20" w:firstLine="426"/>
        <w:jc w:val="both"/>
        <w:rPr>
          <w:szCs w:val="24"/>
        </w:rPr>
      </w:pPr>
      <w:r w:rsidRPr="00E977FF">
        <w:rPr>
          <w:szCs w:val="24"/>
        </w:rPr>
        <w:t>Исторические картины на библейские темы: место и значение сюжетов Священной истории в европейской культуре.</w:t>
      </w:r>
    </w:p>
    <w:p w:rsidR="00EE1FB7" w:rsidRPr="00E977FF" w:rsidRDefault="00EE1FB7" w:rsidP="00676C53">
      <w:pPr>
        <w:spacing w:line="249" w:lineRule="auto"/>
        <w:ind w:right="-20" w:firstLine="426"/>
        <w:jc w:val="both"/>
        <w:rPr>
          <w:szCs w:val="24"/>
        </w:rPr>
      </w:pPr>
      <w:r w:rsidRPr="00E977FF">
        <w:rPr>
          <w:szCs w:val="24"/>
        </w:rPr>
        <w:t>Вечные темы и их нравственное и духовно-ценностное выражение как</w:t>
      </w:r>
    </w:p>
    <w:p w:rsidR="00EE1FB7" w:rsidRPr="00E977FF" w:rsidRDefault="00EE1FB7" w:rsidP="00676C53">
      <w:pPr>
        <w:spacing w:line="249" w:lineRule="auto"/>
        <w:ind w:right="-20" w:firstLine="426"/>
        <w:jc w:val="both"/>
        <w:rPr>
          <w:szCs w:val="24"/>
        </w:rPr>
      </w:pPr>
      <w:r w:rsidRPr="00E977FF">
        <w:rPr>
          <w:szCs w:val="24"/>
        </w:rPr>
        <w:t>«духовная ось», соединяющая жизненные позиции разных поколений. 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w:t>
      </w:r>
    </w:p>
    <w:p w:rsidR="00EE1FB7" w:rsidRPr="00E977FF" w:rsidRDefault="00EE1FB7" w:rsidP="00676C53">
      <w:pPr>
        <w:spacing w:line="249" w:lineRule="auto"/>
        <w:ind w:right="-20" w:firstLine="426"/>
        <w:jc w:val="both"/>
        <w:rPr>
          <w:szCs w:val="24"/>
        </w:rPr>
      </w:pPr>
      <w:r w:rsidRPr="00E977FF">
        <w:rPr>
          <w:szCs w:val="24"/>
        </w:rPr>
        <w:t>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EE1FB7" w:rsidRPr="00E977FF" w:rsidRDefault="00EE1FB7" w:rsidP="00676C53">
      <w:pPr>
        <w:spacing w:line="249" w:lineRule="auto"/>
        <w:ind w:right="-20" w:firstLine="426"/>
        <w:jc w:val="both"/>
        <w:rPr>
          <w:szCs w:val="24"/>
        </w:rPr>
      </w:pPr>
      <w:r w:rsidRPr="00E977FF">
        <w:rPr>
          <w:szCs w:val="24"/>
        </w:rPr>
        <w:t>Великие русские иконописцы: духовный свет икон Андрея Рублёва, Феофана Грека, Дионисия.</w:t>
      </w:r>
    </w:p>
    <w:p w:rsidR="00EE1FB7" w:rsidRPr="00E977FF" w:rsidRDefault="00EE1FB7" w:rsidP="00676C53">
      <w:pPr>
        <w:spacing w:line="249" w:lineRule="auto"/>
        <w:ind w:right="-20" w:firstLine="426"/>
        <w:jc w:val="both"/>
        <w:rPr>
          <w:szCs w:val="24"/>
        </w:rPr>
      </w:pPr>
      <w:r w:rsidRPr="00E977FF">
        <w:rPr>
          <w:szCs w:val="24"/>
        </w:rPr>
        <w:t>Работа над эскизом сюжетной композиции.</w:t>
      </w:r>
    </w:p>
    <w:p w:rsidR="00EE1FB7" w:rsidRPr="00E977FF" w:rsidRDefault="00EE1FB7" w:rsidP="00676C53">
      <w:pPr>
        <w:spacing w:line="249" w:lineRule="auto"/>
        <w:ind w:right="-20" w:firstLine="426"/>
        <w:jc w:val="both"/>
        <w:rPr>
          <w:szCs w:val="24"/>
        </w:rPr>
      </w:pPr>
      <w:r w:rsidRPr="00E977FF">
        <w:rPr>
          <w:szCs w:val="24"/>
        </w:rPr>
        <w:t>Роль и значение изобразительного искусства в жизни людей: образ мира в изобразительном искусстве.</w:t>
      </w:r>
    </w:p>
    <w:p w:rsidR="00EE1FB7" w:rsidRPr="00DC0980" w:rsidRDefault="00EE1FB7" w:rsidP="00676C53">
      <w:pPr>
        <w:spacing w:line="249" w:lineRule="auto"/>
        <w:ind w:right="-20" w:firstLine="426"/>
        <w:jc w:val="both"/>
        <w:rPr>
          <w:b/>
          <w:i/>
          <w:szCs w:val="24"/>
        </w:rPr>
      </w:pPr>
      <w:r w:rsidRPr="00DC0980">
        <w:rPr>
          <w:b/>
          <w:i/>
          <w:szCs w:val="24"/>
        </w:rPr>
        <w:t>Содер</w:t>
      </w:r>
      <w:r w:rsidR="00DC0980">
        <w:rPr>
          <w:b/>
          <w:i/>
          <w:szCs w:val="24"/>
        </w:rPr>
        <w:t>жание обучения в 7 классе</w:t>
      </w:r>
    </w:p>
    <w:p w:rsidR="00EE1FB7" w:rsidRPr="00E977FF" w:rsidRDefault="00EE1FB7" w:rsidP="00676C53">
      <w:pPr>
        <w:spacing w:line="249" w:lineRule="auto"/>
        <w:ind w:right="-20" w:firstLine="426"/>
        <w:jc w:val="both"/>
        <w:rPr>
          <w:szCs w:val="24"/>
        </w:rPr>
      </w:pPr>
      <w:r w:rsidRPr="00E977FF">
        <w:rPr>
          <w:szCs w:val="24"/>
        </w:rPr>
        <w:t>Модуль № 3 «Архитектура и дизайн».</w:t>
      </w:r>
    </w:p>
    <w:p w:rsidR="00EE1FB7" w:rsidRPr="00E977FF" w:rsidRDefault="00EE1FB7" w:rsidP="00676C53">
      <w:pPr>
        <w:spacing w:line="249" w:lineRule="auto"/>
        <w:ind w:right="-20" w:firstLine="426"/>
        <w:jc w:val="both"/>
        <w:rPr>
          <w:szCs w:val="24"/>
        </w:rPr>
      </w:pPr>
      <w:r w:rsidRPr="00E977FF">
        <w:rPr>
          <w:szCs w:val="24"/>
        </w:rPr>
        <w:t>Архитектура и дизайн – искусства художественной постройки – конструктивные искусства.</w:t>
      </w:r>
    </w:p>
    <w:p w:rsidR="00EE1FB7" w:rsidRPr="00E977FF" w:rsidRDefault="00EE1FB7" w:rsidP="00676C53">
      <w:pPr>
        <w:spacing w:line="249" w:lineRule="auto"/>
        <w:ind w:right="-20" w:firstLine="426"/>
        <w:jc w:val="both"/>
        <w:rPr>
          <w:szCs w:val="24"/>
        </w:rPr>
      </w:pPr>
      <w:r w:rsidRPr="00E977FF">
        <w:rPr>
          <w:szCs w:val="24"/>
        </w:rPr>
        <w:t>Дизайн и архитектура как создатели «второй природы» – предметно- пространственной среды жизни людей.</w:t>
      </w:r>
    </w:p>
    <w:p w:rsidR="00EE1FB7" w:rsidRPr="00E977FF" w:rsidRDefault="00EE1FB7" w:rsidP="00676C53">
      <w:pPr>
        <w:spacing w:line="249" w:lineRule="auto"/>
        <w:ind w:right="-20" w:firstLine="426"/>
        <w:jc w:val="both"/>
        <w:rPr>
          <w:szCs w:val="24"/>
        </w:rPr>
      </w:pPr>
      <w:r w:rsidRPr="00E977FF">
        <w:rPr>
          <w:szCs w:val="24"/>
        </w:rPr>
        <w:t>Функциональность предметно-пространственной среды и выражение в ней мировосприятия, духовно-ценностных позиций общества.</w:t>
      </w:r>
    </w:p>
    <w:p w:rsidR="00EE1FB7" w:rsidRPr="00E977FF" w:rsidRDefault="00EE1FB7" w:rsidP="00676C53">
      <w:pPr>
        <w:spacing w:line="249" w:lineRule="auto"/>
        <w:ind w:right="-20" w:firstLine="426"/>
        <w:jc w:val="both"/>
        <w:rPr>
          <w:szCs w:val="24"/>
        </w:rPr>
      </w:pPr>
      <w:r w:rsidRPr="00E977FF">
        <w:rPr>
          <w:szCs w:val="24"/>
        </w:rPr>
        <w:t>Материальная культура человечества как уникальная информация о жизни людей в разные исторические эпохи.</w:t>
      </w:r>
    </w:p>
    <w:p w:rsidR="00EE1FB7" w:rsidRPr="00E977FF" w:rsidRDefault="00EE1FB7" w:rsidP="00676C53">
      <w:pPr>
        <w:spacing w:line="249" w:lineRule="auto"/>
        <w:ind w:right="-20" w:firstLine="426"/>
        <w:jc w:val="both"/>
        <w:rPr>
          <w:szCs w:val="24"/>
        </w:rPr>
      </w:pPr>
      <w:r w:rsidRPr="00E977FF">
        <w:rPr>
          <w:szCs w:val="24"/>
        </w:rPr>
        <w:t>Роль архитектуры в понимании человеком своей идентичности. Задачи сохранения культурного наследия и природного ландшафта.</w:t>
      </w:r>
    </w:p>
    <w:p w:rsidR="00EE1FB7" w:rsidRPr="00E977FF" w:rsidRDefault="00EE1FB7" w:rsidP="00676C53">
      <w:pPr>
        <w:spacing w:line="249" w:lineRule="auto"/>
        <w:ind w:right="-20" w:firstLine="426"/>
        <w:jc w:val="both"/>
        <w:rPr>
          <w:szCs w:val="24"/>
        </w:rPr>
      </w:pPr>
      <w:r w:rsidRPr="00E977FF">
        <w:rPr>
          <w:szCs w:val="24"/>
        </w:rPr>
        <w:t>Возникновение архитектуры и дизайна на   разных   этапах общественного развития. Единство функ</w:t>
      </w:r>
      <w:r w:rsidR="00DC0980">
        <w:rPr>
          <w:szCs w:val="24"/>
        </w:rPr>
        <w:t xml:space="preserve">ционального и художественного – </w:t>
      </w:r>
      <w:r w:rsidRPr="00E977FF">
        <w:rPr>
          <w:szCs w:val="24"/>
        </w:rPr>
        <w:t>целесообразности и красоты. Графический дизайн.</w:t>
      </w:r>
    </w:p>
    <w:p w:rsidR="00EE1FB7" w:rsidRPr="00E977FF" w:rsidRDefault="00EE1FB7" w:rsidP="00676C53">
      <w:pPr>
        <w:spacing w:line="249" w:lineRule="auto"/>
        <w:ind w:right="-20" w:firstLine="426"/>
        <w:jc w:val="both"/>
        <w:rPr>
          <w:szCs w:val="24"/>
        </w:rPr>
      </w:pPr>
      <w:r w:rsidRPr="00E977FF">
        <w:rPr>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EE1FB7" w:rsidRPr="00E977FF" w:rsidRDefault="00EE1FB7" w:rsidP="00676C53">
      <w:pPr>
        <w:spacing w:line="249" w:lineRule="auto"/>
        <w:ind w:right="-20" w:firstLine="426"/>
        <w:jc w:val="both"/>
        <w:rPr>
          <w:szCs w:val="24"/>
        </w:rPr>
      </w:pPr>
      <w:r w:rsidRPr="00E977FF">
        <w:rPr>
          <w:szCs w:val="24"/>
        </w:rPr>
        <w:t>Элементы композиции в графическом дизайне: пятно, линия, цвет, буква, текст и изображение.</w:t>
      </w:r>
    </w:p>
    <w:p w:rsidR="00EE1FB7" w:rsidRPr="00E977FF" w:rsidRDefault="00EE1FB7" w:rsidP="00676C53">
      <w:pPr>
        <w:spacing w:line="249" w:lineRule="auto"/>
        <w:ind w:right="-20" w:firstLine="426"/>
        <w:jc w:val="both"/>
        <w:rPr>
          <w:szCs w:val="24"/>
        </w:rPr>
      </w:pPr>
      <w:r w:rsidRPr="00E977FF">
        <w:rPr>
          <w:szCs w:val="24"/>
        </w:rPr>
        <w:t>Формальная композиция как композиционное построение на основе сочетания геометрических фигур, без предметного содержания.</w:t>
      </w:r>
    </w:p>
    <w:p w:rsidR="00EE1FB7" w:rsidRPr="00E977FF" w:rsidRDefault="00EE1FB7" w:rsidP="00676C53">
      <w:pPr>
        <w:spacing w:line="249" w:lineRule="auto"/>
        <w:ind w:right="-20" w:firstLine="426"/>
        <w:jc w:val="both"/>
        <w:rPr>
          <w:szCs w:val="24"/>
        </w:rPr>
      </w:pPr>
      <w:r w:rsidRPr="00E977FF">
        <w:rPr>
          <w:szCs w:val="24"/>
        </w:rPr>
        <w:t>Основные свойства композиции: целостность и соподчинённость элементов.</w:t>
      </w:r>
    </w:p>
    <w:p w:rsidR="00EE1FB7" w:rsidRPr="00E977FF" w:rsidRDefault="00EE1FB7" w:rsidP="00676C53">
      <w:pPr>
        <w:spacing w:line="249" w:lineRule="auto"/>
        <w:ind w:right="-20" w:firstLine="426"/>
        <w:jc w:val="both"/>
        <w:rPr>
          <w:szCs w:val="24"/>
        </w:rPr>
      </w:pPr>
      <w:r w:rsidRPr="00E977FF">
        <w:rPr>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E1FB7" w:rsidRPr="00E977FF" w:rsidRDefault="00EE1FB7" w:rsidP="00676C53">
      <w:pPr>
        <w:spacing w:line="249" w:lineRule="auto"/>
        <w:ind w:right="-20" w:firstLine="426"/>
        <w:jc w:val="both"/>
        <w:rPr>
          <w:szCs w:val="24"/>
        </w:rPr>
      </w:pPr>
      <w:r w:rsidRPr="00E977FF">
        <w:rPr>
          <w:szCs w:val="24"/>
        </w:rPr>
        <w:t>Практические упражнения по созданию композиции с вариативным ритмическим расположением геометрических фигур на плоскости.</w:t>
      </w:r>
    </w:p>
    <w:p w:rsidR="00EE1FB7" w:rsidRPr="00E977FF" w:rsidRDefault="00EE1FB7" w:rsidP="00676C53">
      <w:pPr>
        <w:spacing w:line="249" w:lineRule="auto"/>
        <w:ind w:right="-20" w:firstLine="426"/>
        <w:jc w:val="both"/>
        <w:rPr>
          <w:szCs w:val="24"/>
        </w:rPr>
      </w:pPr>
      <w:r w:rsidRPr="00E977FF">
        <w:rPr>
          <w:szCs w:val="24"/>
        </w:rPr>
        <w:t>Роль цвета в организации композиционного пространства. Функциональные задачи цвета в конструктивных искусствах.</w:t>
      </w:r>
    </w:p>
    <w:p w:rsidR="00EE1FB7" w:rsidRPr="00E977FF" w:rsidRDefault="00EE1FB7" w:rsidP="00676C53">
      <w:pPr>
        <w:spacing w:line="249" w:lineRule="auto"/>
        <w:ind w:right="-20" w:firstLine="426"/>
        <w:jc w:val="both"/>
        <w:rPr>
          <w:szCs w:val="24"/>
        </w:rPr>
      </w:pPr>
      <w:r w:rsidRPr="00E977FF">
        <w:rPr>
          <w:szCs w:val="24"/>
        </w:rPr>
        <w:t>Цвет и законы колористики. Применение локального цвета. Цветовой акцент, ритм цветовых форм, доминанта.</w:t>
      </w:r>
    </w:p>
    <w:p w:rsidR="00EE1FB7" w:rsidRPr="00E977FF" w:rsidRDefault="00EE1FB7" w:rsidP="00676C53">
      <w:pPr>
        <w:spacing w:line="249" w:lineRule="auto"/>
        <w:ind w:right="-20" w:firstLine="426"/>
        <w:jc w:val="both"/>
        <w:rPr>
          <w:szCs w:val="24"/>
        </w:rPr>
      </w:pPr>
      <w:r w:rsidRPr="00E977FF">
        <w:rPr>
          <w:szCs w:val="24"/>
        </w:rPr>
        <w:t>Шрифты и шрифтовая композиция в графическом дизайне. Форма буквы как изобразительно-смысловой символ.</w:t>
      </w:r>
    </w:p>
    <w:p w:rsidR="00EE1FB7" w:rsidRPr="00E977FF" w:rsidRDefault="00EE1FB7" w:rsidP="00676C53">
      <w:pPr>
        <w:spacing w:line="249" w:lineRule="auto"/>
        <w:ind w:right="-20" w:firstLine="426"/>
        <w:jc w:val="both"/>
        <w:rPr>
          <w:szCs w:val="24"/>
        </w:rPr>
      </w:pPr>
      <w:r w:rsidRPr="00E977FF">
        <w:rPr>
          <w:szCs w:val="24"/>
        </w:rPr>
        <w:t>Шрифт и содержание текста. Стилизация шрифта.</w:t>
      </w:r>
    </w:p>
    <w:p w:rsidR="00EE1FB7" w:rsidRPr="00E977FF" w:rsidRDefault="00EE1FB7" w:rsidP="00676C53">
      <w:pPr>
        <w:spacing w:line="249" w:lineRule="auto"/>
        <w:ind w:right="-20" w:firstLine="426"/>
        <w:jc w:val="both"/>
        <w:rPr>
          <w:szCs w:val="24"/>
        </w:rPr>
      </w:pPr>
      <w:r w:rsidRPr="00E977FF">
        <w:rPr>
          <w:szCs w:val="24"/>
        </w:rPr>
        <w:t>Типографика. Понимание типографской строки как элемента плоскостной композиции.</w:t>
      </w:r>
    </w:p>
    <w:p w:rsidR="00EE1FB7" w:rsidRPr="00E977FF" w:rsidRDefault="00EE1FB7" w:rsidP="00676C53">
      <w:pPr>
        <w:spacing w:line="249" w:lineRule="auto"/>
        <w:ind w:right="-20" w:firstLine="426"/>
        <w:jc w:val="both"/>
        <w:rPr>
          <w:szCs w:val="24"/>
        </w:rPr>
      </w:pPr>
      <w:r w:rsidRPr="00E977FF">
        <w:rPr>
          <w:szCs w:val="24"/>
        </w:rPr>
        <w:t>Выполнение аналитических и практических работ по теме «Буква – изобразительный элемент композиции».</w:t>
      </w:r>
    </w:p>
    <w:p w:rsidR="00EE1FB7" w:rsidRPr="00E977FF" w:rsidRDefault="00EE1FB7" w:rsidP="00676C53">
      <w:pPr>
        <w:spacing w:line="249" w:lineRule="auto"/>
        <w:ind w:right="-20" w:firstLine="426"/>
        <w:jc w:val="both"/>
        <w:rPr>
          <w:szCs w:val="24"/>
        </w:rPr>
      </w:pPr>
      <w:r w:rsidRPr="00E977FF">
        <w:rPr>
          <w:szCs w:val="24"/>
        </w:rPr>
        <w:t>Логотип   как   графический   знак,   эмблема   или   стилизованный графический символ. Функции логотипа. Шрифтовой логотип. Знаковый логотип.</w:t>
      </w:r>
    </w:p>
    <w:p w:rsidR="00EE1FB7" w:rsidRPr="00E977FF" w:rsidRDefault="00EE1FB7" w:rsidP="00676C53">
      <w:pPr>
        <w:spacing w:line="249" w:lineRule="auto"/>
        <w:ind w:right="-20" w:firstLine="426"/>
        <w:jc w:val="both"/>
        <w:rPr>
          <w:szCs w:val="24"/>
        </w:rPr>
      </w:pPr>
      <w:r w:rsidRPr="00E977FF">
        <w:rPr>
          <w:szCs w:val="24"/>
        </w:rPr>
        <w:t>Композиционные основы макетирования в графическом дизайне при соединении текста и изображения.</w:t>
      </w:r>
    </w:p>
    <w:p w:rsidR="00EE1FB7" w:rsidRPr="00E977FF" w:rsidRDefault="00EE1FB7" w:rsidP="00676C53">
      <w:pPr>
        <w:spacing w:line="249" w:lineRule="auto"/>
        <w:ind w:right="-20" w:firstLine="426"/>
        <w:jc w:val="both"/>
        <w:rPr>
          <w:szCs w:val="24"/>
        </w:rPr>
      </w:pPr>
      <w:r w:rsidRPr="00E977FF">
        <w:rPr>
          <w:szCs w:val="24"/>
        </w:rPr>
        <w:t>Искусство плаката. Синтез слова и изображения. Изобразительный</w:t>
      </w:r>
    </w:p>
    <w:p w:rsidR="00EE1FB7" w:rsidRPr="00E977FF" w:rsidRDefault="00EE1FB7" w:rsidP="00676C53">
      <w:pPr>
        <w:spacing w:line="249" w:lineRule="auto"/>
        <w:ind w:right="-20" w:firstLine="426"/>
        <w:jc w:val="both"/>
        <w:rPr>
          <w:szCs w:val="24"/>
        </w:rPr>
      </w:pPr>
      <w:r w:rsidRPr="00E977FF">
        <w:rPr>
          <w:szCs w:val="24"/>
        </w:rPr>
        <w:t>язык плаката. Композиционный монтаж изображения и текста в плакате, рекламе, поздравительной открытке.</w:t>
      </w:r>
    </w:p>
    <w:p w:rsidR="00EE1FB7" w:rsidRPr="00E977FF" w:rsidRDefault="00EE1FB7" w:rsidP="00676C53">
      <w:pPr>
        <w:spacing w:line="249" w:lineRule="auto"/>
        <w:ind w:right="-20" w:firstLine="426"/>
        <w:jc w:val="both"/>
        <w:rPr>
          <w:szCs w:val="24"/>
        </w:rPr>
      </w:pPr>
      <w:r w:rsidRPr="00E977FF">
        <w:rPr>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E1FB7" w:rsidRPr="00E977FF" w:rsidRDefault="00EE1FB7" w:rsidP="00676C53">
      <w:pPr>
        <w:spacing w:line="249" w:lineRule="auto"/>
        <w:ind w:right="-20" w:firstLine="426"/>
        <w:jc w:val="both"/>
        <w:rPr>
          <w:szCs w:val="24"/>
        </w:rPr>
      </w:pPr>
      <w:r w:rsidRPr="00E977FF">
        <w:rPr>
          <w:szCs w:val="24"/>
        </w:rPr>
        <w:t>Макет разворота книги или журнала по выбранной теме в виде коллажа или на основе компьютерных программ.</w:t>
      </w:r>
    </w:p>
    <w:p w:rsidR="00EE1FB7" w:rsidRPr="00E977FF" w:rsidRDefault="00EE1FB7" w:rsidP="00676C53">
      <w:pPr>
        <w:spacing w:line="249" w:lineRule="auto"/>
        <w:ind w:right="-20" w:firstLine="426"/>
        <w:jc w:val="both"/>
        <w:rPr>
          <w:szCs w:val="24"/>
        </w:rPr>
      </w:pPr>
      <w:r w:rsidRPr="00E977FF">
        <w:rPr>
          <w:szCs w:val="24"/>
        </w:rPr>
        <w:t>Макетирование объёмно-пространственных композиций.</w:t>
      </w:r>
    </w:p>
    <w:p w:rsidR="00EE1FB7" w:rsidRPr="00E977FF" w:rsidRDefault="00EE1FB7" w:rsidP="00676C53">
      <w:pPr>
        <w:spacing w:line="249" w:lineRule="auto"/>
        <w:ind w:right="-20" w:firstLine="426"/>
        <w:jc w:val="both"/>
        <w:rPr>
          <w:szCs w:val="24"/>
        </w:rPr>
      </w:pPr>
      <w:r w:rsidRPr="00E977FF">
        <w:rPr>
          <w:szCs w:val="24"/>
        </w:rPr>
        <w:t>Композиция плоскостная и пространственная. Композиционная организация пространства. Прочтение плоскостной композиции как</w:t>
      </w:r>
    </w:p>
    <w:p w:rsidR="00EE1FB7" w:rsidRPr="00E977FF" w:rsidRDefault="00EE1FB7" w:rsidP="00676C53">
      <w:pPr>
        <w:spacing w:line="249" w:lineRule="auto"/>
        <w:ind w:right="-20" w:firstLine="426"/>
        <w:jc w:val="both"/>
        <w:rPr>
          <w:szCs w:val="24"/>
        </w:rPr>
      </w:pPr>
      <w:r w:rsidRPr="00E977FF">
        <w:rPr>
          <w:szCs w:val="24"/>
        </w:rPr>
        <w:t>«чертежа» пространства.</w:t>
      </w:r>
    </w:p>
    <w:p w:rsidR="00EE1FB7" w:rsidRPr="00E977FF" w:rsidRDefault="00EE1FB7" w:rsidP="00676C53">
      <w:pPr>
        <w:spacing w:line="249" w:lineRule="auto"/>
        <w:ind w:right="-20" w:firstLine="426"/>
        <w:jc w:val="both"/>
        <w:rPr>
          <w:szCs w:val="24"/>
        </w:rPr>
      </w:pPr>
      <w:r w:rsidRPr="00E977FF">
        <w:rPr>
          <w:szCs w:val="24"/>
        </w:rPr>
        <w:t>Макетирование. Введение в макет понятия рельефа местности и способы его обозначения на макете.</w:t>
      </w:r>
    </w:p>
    <w:p w:rsidR="00EE1FB7" w:rsidRPr="00E977FF" w:rsidRDefault="00EE1FB7" w:rsidP="00676C53">
      <w:pPr>
        <w:spacing w:line="249" w:lineRule="auto"/>
        <w:ind w:right="-20" w:firstLine="426"/>
        <w:jc w:val="both"/>
        <w:rPr>
          <w:szCs w:val="24"/>
        </w:rPr>
      </w:pPr>
      <w:r w:rsidRPr="00E977FF">
        <w:rPr>
          <w:szCs w:val="24"/>
        </w:rPr>
        <w:t>Выполнение практических работ по созданию объёмно- пространственных композиций. Объём и пространство. Взаимосвязь объектов в архитектурном макете.</w:t>
      </w:r>
    </w:p>
    <w:p w:rsidR="00EE1FB7" w:rsidRPr="00E977FF" w:rsidRDefault="00EE1FB7" w:rsidP="00676C53">
      <w:pPr>
        <w:spacing w:line="249" w:lineRule="auto"/>
        <w:ind w:right="-20" w:firstLine="426"/>
        <w:jc w:val="both"/>
        <w:rPr>
          <w:szCs w:val="24"/>
        </w:rPr>
      </w:pPr>
      <w:r w:rsidRPr="00E977FF">
        <w:rPr>
          <w:szCs w:val="24"/>
        </w:rPr>
        <w:t>Структура зданий различных архитектурных стилей и эпох: выявление простых объёмов, образующих целост</w:t>
      </w:r>
      <w:r w:rsidR="00DC0980">
        <w:rPr>
          <w:szCs w:val="24"/>
        </w:rPr>
        <w:t xml:space="preserve">ную постройку. Взаимное влияние </w:t>
      </w:r>
      <w:r w:rsidRPr="00E977FF">
        <w:rPr>
          <w:szCs w:val="24"/>
        </w:rPr>
        <w:t>объёмов и их сочетаний на образный характер постройки.</w:t>
      </w:r>
    </w:p>
    <w:p w:rsidR="00EE1FB7" w:rsidRPr="00E977FF" w:rsidRDefault="00EE1FB7" w:rsidP="00676C53">
      <w:pPr>
        <w:spacing w:line="249" w:lineRule="auto"/>
        <w:ind w:right="-20" w:firstLine="426"/>
        <w:jc w:val="both"/>
        <w:rPr>
          <w:szCs w:val="24"/>
        </w:rPr>
      </w:pPr>
      <w:r w:rsidRPr="00E977FF">
        <w:rPr>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E1FB7" w:rsidRPr="00E977FF" w:rsidRDefault="00EE1FB7" w:rsidP="00676C53">
      <w:pPr>
        <w:spacing w:line="249" w:lineRule="auto"/>
        <w:ind w:right="-20" w:firstLine="426"/>
        <w:jc w:val="both"/>
        <w:rPr>
          <w:szCs w:val="24"/>
        </w:rPr>
      </w:pPr>
      <w:r w:rsidRPr="00E977FF">
        <w:rPr>
          <w:szCs w:val="24"/>
        </w:rPr>
        <w:t>Роль эволюции строительных материалов и строительных технологий в изменении архитектурных конструкций (перекрытия и опора – стоечно- балочная конструкция – архитектура сводов, каркасная каменная архитектура, металлический каркас, железобетон и язык современной архитектуры).</w:t>
      </w:r>
    </w:p>
    <w:p w:rsidR="00EE1FB7" w:rsidRPr="00E977FF" w:rsidRDefault="00EE1FB7" w:rsidP="00676C53">
      <w:pPr>
        <w:spacing w:line="249" w:lineRule="auto"/>
        <w:ind w:right="-20" w:firstLine="426"/>
        <w:jc w:val="both"/>
        <w:rPr>
          <w:szCs w:val="24"/>
        </w:rPr>
      </w:pPr>
      <w:r w:rsidRPr="00E977FF">
        <w:rPr>
          <w:szCs w:val="24"/>
        </w:rPr>
        <w:t>Многообразие предметного мира, создаваемого человеком. Функция вещи и её форма. Образ времени в предметах, создаваемых человеком.</w:t>
      </w:r>
    </w:p>
    <w:p w:rsidR="00EE1FB7" w:rsidRPr="00E977FF" w:rsidRDefault="00EE1FB7" w:rsidP="00676C53">
      <w:pPr>
        <w:spacing w:line="249" w:lineRule="auto"/>
        <w:ind w:right="-20" w:firstLine="426"/>
        <w:jc w:val="both"/>
        <w:rPr>
          <w:szCs w:val="24"/>
        </w:rPr>
      </w:pPr>
      <w:r w:rsidRPr="00E977FF">
        <w:rPr>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E1FB7" w:rsidRPr="00E977FF" w:rsidRDefault="00EE1FB7" w:rsidP="00676C53">
      <w:pPr>
        <w:spacing w:line="249" w:lineRule="auto"/>
        <w:ind w:right="-20" w:firstLine="426"/>
        <w:jc w:val="both"/>
        <w:rPr>
          <w:szCs w:val="24"/>
        </w:rPr>
      </w:pPr>
      <w:r w:rsidRPr="00E977FF">
        <w:rPr>
          <w:szCs w:val="24"/>
        </w:rPr>
        <w:t>Выполнение аналитических зарисовок форм бытовых предметов. Творческое проектирование предметов быта с определением их функций и материала изготовления.</w:t>
      </w:r>
    </w:p>
    <w:p w:rsidR="00EE1FB7" w:rsidRPr="00E977FF" w:rsidRDefault="00EE1FB7" w:rsidP="00676C53">
      <w:pPr>
        <w:spacing w:line="249" w:lineRule="auto"/>
        <w:ind w:right="-20" w:firstLine="426"/>
        <w:jc w:val="both"/>
        <w:rPr>
          <w:szCs w:val="24"/>
        </w:rPr>
      </w:pPr>
      <w:r w:rsidRPr="00E977FF">
        <w:rPr>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E1FB7" w:rsidRPr="00E977FF" w:rsidRDefault="00EE1FB7" w:rsidP="00676C53">
      <w:pPr>
        <w:spacing w:line="249" w:lineRule="auto"/>
        <w:ind w:right="-20" w:firstLine="426"/>
        <w:jc w:val="both"/>
        <w:rPr>
          <w:szCs w:val="24"/>
        </w:rPr>
      </w:pPr>
      <w:r w:rsidRPr="00E977FF">
        <w:rPr>
          <w:szCs w:val="24"/>
        </w:rPr>
        <w:t>Конструирование объектов дизайна или архитектурное макетирование с использованием цвета.</w:t>
      </w:r>
    </w:p>
    <w:p w:rsidR="00EE1FB7" w:rsidRPr="00E977FF" w:rsidRDefault="00EE1FB7" w:rsidP="00676C53">
      <w:pPr>
        <w:spacing w:line="249" w:lineRule="auto"/>
        <w:ind w:right="-20" w:firstLine="426"/>
        <w:jc w:val="both"/>
        <w:rPr>
          <w:szCs w:val="24"/>
        </w:rPr>
      </w:pPr>
      <w:r w:rsidRPr="00E977FF">
        <w:rPr>
          <w:szCs w:val="24"/>
        </w:rPr>
        <w:t>Социальное значение дизайна и архитектуры как среды жизни человека.</w:t>
      </w:r>
    </w:p>
    <w:p w:rsidR="00EE1FB7" w:rsidRPr="00E977FF" w:rsidRDefault="00EE1FB7" w:rsidP="00676C53">
      <w:pPr>
        <w:spacing w:line="249" w:lineRule="auto"/>
        <w:ind w:right="-20" w:firstLine="426"/>
        <w:jc w:val="both"/>
        <w:rPr>
          <w:szCs w:val="24"/>
        </w:rPr>
      </w:pPr>
      <w:r w:rsidRPr="00E977FF">
        <w:rPr>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E1FB7" w:rsidRPr="00E977FF" w:rsidRDefault="00EE1FB7" w:rsidP="00676C53">
      <w:pPr>
        <w:spacing w:line="249" w:lineRule="auto"/>
        <w:ind w:right="-20" w:firstLine="426"/>
        <w:jc w:val="both"/>
        <w:rPr>
          <w:szCs w:val="24"/>
        </w:rPr>
      </w:pPr>
      <w:r w:rsidRPr="00E977FF">
        <w:rPr>
          <w:szCs w:val="24"/>
        </w:rPr>
        <w:t>Архитектура народного жилища, храмовая архитектура, частный дом в предметно-пространственной среде жизни разных народов.</w:t>
      </w:r>
    </w:p>
    <w:p w:rsidR="00EE1FB7" w:rsidRPr="00E977FF" w:rsidRDefault="00EE1FB7" w:rsidP="00676C53">
      <w:pPr>
        <w:spacing w:line="249" w:lineRule="auto"/>
        <w:ind w:right="-20" w:firstLine="426"/>
        <w:jc w:val="both"/>
        <w:rPr>
          <w:szCs w:val="24"/>
        </w:rPr>
      </w:pPr>
      <w:r w:rsidRPr="00E977FF">
        <w:rPr>
          <w:szCs w:val="24"/>
        </w:rPr>
        <w:t>Выполнение заданий по теме «Архитектурные образы прошлых эпох»в виде аналитических зарисовок известных архитектурных памятников по фотографиям и другим видам изображения.</w:t>
      </w:r>
    </w:p>
    <w:p w:rsidR="00EE1FB7" w:rsidRPr="00E977FF" w:rsidRDefault="00EE1FB7" w:rsidP="00676C53">
      <w:pPr>
        <w:spacing w:line="249" w:lineRule="auto"/>
        <w:ind w:right="-20" w:firstLine="426"/>
        <w:jc w:val="both"/>
        <w:rPr>
          <w:szCs w:val="24"/>
        </w:rPr>
      </w:pPr>
      <w:r w:rsidRPr="00E977FF">
        <w:rPr>
          <w:szCs w:val="24"/>
        </w:rPr>
        <w:t>Пути развития современной архитектуры и дизайна: город сегодня и завтра.</w:t>
      </w:r>
    </w:p>
    <w:p w:rsidR="00EE1FB7" w:rsidRPr="00E977FF" w:rsidRDefault="00EE1FB7" w:rsidP="00676C53">
      <w:pPr>
        <w:spacing w:line="249" w:lineRule="auto"/>
        <w:ind w:right="-20" w:firstLine="426"/>
        <w:jc w:val="both"/>
        <w:rPr>
          <w:szCs w:val="24"/>
        </w:rPr>
      </w:pPr>
      <w:r w:rsidRPr="00E977FF">
        <w:rPr>
          <w:szCs w:val="24"/>
        </w:rPr>
        <w:t>Архитектурная и градостроительная революция XX в. Её технологические и эстетические предпосылки и истоки. Социальный аспект</w:t>
      </w:r>
    </w:p>
    <w:p w:rsidR="00EE1FB7" w:rsidRPr="00E977FF" w:rsidRDefault="00EE1FB7" w:rsidP="00676C53">
      <w:pPr>
        <w:spacing w:line="249" w:lineRule="auto"/>
        <w:ind w:right="-20" w:firstLine="426"/>
        <w:jc w:val="both"/>
        <w:rPr>
          <w:szCs w:val="24"/>
        </w:rPr>
      </w:pPr>
      <w:r w:rsidRPr="00E977FF">
        <w:rPr>
          <w:szCs w:val="24"/>
        </w:rPr>
        <w:t>«перестройки» в архитектуре.</w:t>
      </w:r>
    </w:p>
    <w:p w:rsidR="00EE1FB7" w:rsidRPr="00E977FF" w:rsidRDefault="00EE1FB7" w:rsidP="00676C53">
      <w:pPr>
        <w:spacing w:line="249" w:lineRule="auto"/>
        <w:ind w:right="-20" w:firstLine="426"/>
        <w:jc w:val="both"/>
        <w:rPr>
          <w:szCs w:val="24"/>
        </w:rPr>
      </w:pPr>
      <w:r w:rsidRPr="00E977FF">
        <w:rPr>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E1FB7" w:rsidRPr="00E977FF" w:rsidRDefault="00EE1FB7" w:rsidP="00676C53">
      <w:pPr>
        <w:spacing w:line="249" w:lineRule="auto"/>
        <w:ind w:right="-20" w:firstLine="426"/>
        <w:jc w:val="both"/>
        <w:rPr>
          <w:szCs w:val="24"/>
        </w:rPr>
      </w:pPr>
      <w:r w:rsidRPr="00E977FF">
        <w:rPr>
          <w:szCs w:val="24"/>
        </w:rPr>
        <w:t>Пространство городской среды. Исторические формы планировки городской среды и их связь с образом жизни людей.</w:t>
      </w:r>
    </w:p>
    <w:p w:rsidR="00EE1FB7" w:rsidRPr="00E977FF" w:rsidRDefault="00EE1FB7" w:rsidP="00676C53">
      <w:pPr>
        <w:spacing w:line="249" w:lineRule="auto"/>
        <w:ind w:right="-20" w:firstLine="426"/>
        <w:jc w:val="both"/>
        <w:rPr>
          <w:szCs w:val="24"/>
        </w:rPr>
      </w:pPr>
      <w:r w:rsidRPr="00E977FF">
        <w:rPr>
          <w:szCs w:val="24"/>
        </w:rPr>
        <w:t>Роль цвета в формировании пространства. Схема-планировка и реальность.</w:t>
      </w:r>
    </w:p>
    <w:p w:rsidR="00EE1FB7" w:rsidRPr="00E977FF" w:rsidRDefault="00EE1FB7" w:rsidP="00676C53">
      <w:pPr>
        <w:spacing w:line="249" w:lineRule="auto"/>
        <w:ind w:right="-20" w:firstLine="426"/>
        <w:jc w:val="both"/>
        <w:rPr>
          <w:szCs w:val="24"/>
        </w:rPr>
      </w:pPr>
      <w:r w:rsidRPr="00E977FF">
        <w:rPr>
          <w:szCs w:val="24"/>
        </w:rPr>
        <w:t>Современные поиски новой эстетики в градостроительстве.</w:t>
      </w:r>
    </w:p>
    <w:p w:rsidR="00EE1FB7" w:rsidRPr="00E977FF" w:rsidRDefault="00EE1FB7" w:rsidP="00676C53">
      <w:pPr>
        <w:spacing w:line="249" w:lineRule="auto"/>
        <w:ind w:right="-20" w:firstLine="426"/>
        <w:jc w:val="both"/>
        <w:rPr>
          <w:szCs w:val="24"/>
        </w:rPr>
      </w:pPr>
      <w:r w:rsidRPr="00E977FF">
        <w:rPr>
          <w:szCs w:val="24"/>
        </w:rPr>
        <w:t>Выполнение практических работ по теме «Образ современного города и архитектурного стиля будущего»: фотоко</w:t>
      </w:r>
      <w:r w:rsidR="00DC0980">
        <w:rPr>
          <w:szCs w:val="24"/>
        </w:rPr>
        <w:t xml:space="preserve">ллажа или фантазийной зарисовки </w:t>
      </w:r>
      <w:r w:rsidRPr="00E977FF">
        <w:rPr>
          <w:szCs w:val="24"/>
        </w:rPr>
        <w:t>города будущего.</w:t>
      </w:r>
    </w:p>
    <w:p w:rsidR="00EE1FB7" w:rsidRPr="00E977FF" w:rsidRDefault="00EE1FB7" w:rsidP="00676C53">
      <w:pPr>
        <w:spacing w:line="249" w:lineRule="auto"/>
        <w:ind w:right="-20" w:firstLine="426"/>
        <w:jc w:val="both"/>
        <w:rPr>
          <w:szCs w:val="24"/>
        </w:rPr>
      </w:pPr>
      <w:r w:rsidRPr="00E977FF">
        <w:rPr>
          <w:szCs w:val="24"/>
        </w:rPr>
        <w:t>Индивидуальный образ каждого города. Неповторимость исторических кварталов и значение культурного наследия для современной жизни людей. 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E1FB7" w:rsidRPr="00E977FF" w:rsidRDefault="00EE1FB7" w:rsidP="00676C53">
      <w:pPr>
        <w:spacing w:line="249" w:lineRule="auto"/>
        <w:ind w:right="-20" w:firstLine="426"/>
        <w:jc w:val="both"/>
        <w:rPr>
          <w:szCs w:val="24"/>
        </w:rPr>
      </w:pPr>
      <w:r w:rsidRPr="00E977FF">
        <w:rPr>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EE1FB7" w:rsidRPr="00E977FF" w:rsidRDefault="00EE1FB7" w:rsidP="00676C53">
      <w:pPr>
        <w:spacing w:line="249" w:lineRule="auto"/>
        <w:ind w:right="-20" w:firstLine="426"/>
        <w:jc w:val="both"/>
        <w:rPr>
          <w:szCs w:val="24"/>
        </w:rPr>
      </w:pPr>
      <w:r w:rsidRPr="00E977FF">
        <w:rPr>
          <w:szCs w:val="24"/>
        </w:rPr>
        <w:t>Выполнение практической работы по теме «Проектирование дизайна объектов городской среды» в виде создания коллажно</w:t>
      </w:r>
      <w:r w:rsidR="00326C7F">
        <w:rPr>
          <w:szCs w:val="24"/>
        </w:rPr>
        <w:t xml:space="preserve"> - </w:t>
      </w:r>
      <w:r w:rsidRPr="00E977FF">
        <w:rPr>
          <w:szCs w:val="24"/>
        </w:rPr>
        <w:t>графической композиции или дизайн-проекта оформления витрины магазина.</w:t>
      </w:r>
    </w:p>
    <w:p w:rsidR="00EE1FB7" w:rsidRPr="00E977FF" w:rsidRDefault="00EE1FB7" w:rsidP="00676C53">
      <w:pPr>
        <w:spacing w:line="249" w:lineRule="auto"/>
        <w:ind w:right="-20" w:firstLine="426"/>
        <w:jc w:val="both"/>
        <w:rPr>
          <w:szCs w:val="24"/>
        </w:rPr>
      </w:pPr>
      <w:r w:rsidRPr="00E977FF">
        <w:rPr>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EE1FB7" w:rsidRPr="00E977FF" w:rsidRDefault="00EE1FB7" w:rsidP="00676C53">
      <w:pPr>
        <w:spacing w:line="249" w:lineRule="auto"/>
        <w:ind w:right="-20" w:firstLine="426"/>
        <w:jc w:val="both"/>
        <w:rPr>
          <w:szCs w:val="24"/>
        </w:rPr>
      </w:pPr>
      <w:r w:rsidRPr="00E977FF">
        <w:rPr>
          <w:szCs w:val="24"/>
        </w:rPr>
        <w:t>Образно-стилевое единство материальной культуры каждой эпохи. Интерьер как отражение стиля жизни его хозяев.</w:t>
      </w:r>
    </w:p>
    <w:p w:rsidR="00EE1FB7" w:rsidRPr="00E977FF" w:rsidRDefault="00EE1FB7" w:rsidP="00676C53">
      <w:pPr>
        <w:spacing w:line="249" w:lineRule="auto"/>
        <w:ind w:right="-20" w:firstLine="426"/>
        <w:jc w:val="both"/>
        <w:rPr>
          <w:szCs w:val="24"/>
        </w:rPr>
      </w:pPr>
      <w:r w:rsidRPr="00E977FF">
        <w:rPr>
          <w:szCs w:val="24"/>
        </w:rPr>
        <w:t>Зонирование   интерьера   –   создание   многофункционального пространства. Отделочные материалы, введение фактуры и цвета в интерьер. Интерьеры общественных зданий (театр, кафе, вокзал, офис, школа).</w:t>
      </w:r>
    </w:p>
    <w:p w:rsidR="00EE1FB7" w:rsidRPr="00E977FF" w:rsidRDefault="00EE1FB7" w:rsidP="00676C53">
      <w:pPr>
        <w:spacing w:line="249" w:lineRule="auto"/>
        <w:ind w:right="-20" w:firstLine="426"/>
        <w:jc w:val="both"/>
        <w:rPr>
          <w:szCs w:val="24"/>
        </w:rPr>
      </w:pPr>
      <w:r w:rsidRPr="00E977FF">
        <w:rPr>
          <w:szCs w:val="24"/>
        </w:rPr>
        <w:t>Выполнение практической и аналитической работы по теме «Роль вещи</w:t>
      </w:r>
    </w:p>
    <w:p w:rsidR="00EE1FB7" w:rsidRPr="00E977FF" w:rsidRDefault="00EE1FB7" w:rsidP="00676C53">
      <w:pPr>
        <w:spacing w:line="249" w:lineRule="auto"/>
        <w:ind w:right="-20" w:firstLine="426"/>
        <w:jc w:val="both"/>
        <w:rPr>
          <w:szCs w:val="24"/>
        </w:rPr>
      </w:pPr>
      <w:r w:rsidRPr="00E977FF">
        <w:rPr>
          <w:szCs w:val="24"/>
        </w:rPr>
        <w:t>в образно-стилевом решении интерьера» в форме создания коллажной композиции.</w:t>
      </w:r>
    </w:p>
    <w:p w:rsidR="00EE1FB7" w:rsidRPr="00E977FF" w:rsidRDefault="00EE1FB7" w:rsidP="00676C53">
      <w:pPr>
        <w:spacing w:line="249" w:lineRule="auto"/>
        <w:ind w:right="-20" w:firstLine="426"/>
        <w:jc w:val="both"/>
        <w:rPr>
          <w:szCs w:val="24"/>
        </w:rPr>
      </w:pPr>
      <w:r w:rsidRPr="00E977FF">
        <w:rPr>
          <w:szCs w:val="24"/>
        </w:rPr>
        <w:t>Организация архитектурно-ландшафтного пространства. Город в единстве с ландшафтно-парковой средой.</w:t>
      </w:r>
    </w:p>
    <w:p w:rsidR="00EE1FB7" w:rsidRPr="00E977FF" w:rsidRDefault="00EE1FB7" w:rsidP="00676C53">
      <w:pPr>
        <w:spacing w:line="249" w:lineRule="auto"/>
        <w:ind w:right="-20" w:firstLine="426"/>
        <w:jc w:val="both"/>
        <w:rPr>
          <w:szCs w:val="24"/>
        </w:rPr>
      </w:pPr>
      <w:r w:rsidRPr="00E977FF">
        <w:rPr>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E1FB7" w:rsidRPr="00E977FF" w:rsidRDefault="00EE1FB7" w:rsidP="00676C53">
      <w:pPr>
        <w:spacing w:line="249" w:lineRule="auto"/>
        <w:ind w:right="-20" w:firstLine="426"/>
        <w:jc w:val="both"/>
        <w:rPr>
          <w:szCs w:val="24"/>
        </w:rPr>
      </w:pPr>
      <w:r w:rsidRPr="00E977FF">
        <w:rPr>
          <w:szCs w:val="24"/>
        </w:rPr>
        <w:t>Выполнение дизайн-проекта территории парка или приусадебного участка в виде схемы-чертежа.</w:t>
      </w:r>
    </w:p>
    <w:p w:rsidR="00EE1FB7" w:rsidRPr="00E977FF" w:rsidRDefault="00EE1FB7" w:rsidP="00676C53">
      <w:pPr>
        <w:spacing w:line="249" w:lineRule="auto"/>
        <w:ind w:right="-20" w:firstLine="426"/>
        <w:jc w:val="both"/>
        <w:rPr>
          <w:szCs w:val="24"/>
        </w:rPr>
      </w:pPr>
      <w:r w:rsidRPr="00E977FF">
        <w:rPr>
          <w:szCs w:val="24"/>
        </w:rPr>
        <w:t>Единство эстетического и функционального в объёмнопространственной организации среды жизнедеятельности людей. Образ человека и индивидуальное проектирование.</w:t>
      </w:r>
    </w:p>
    <w:p w:rsidR="00EE1FB7" w:rsidRPr="00E977FF" w:rsidRDefault="00EE1FB7" w:rsidP="00676C53">
      <w:pPr>
        <w:spacing w:line="249" w:lineRule="auto"/>
        <w:ind w:right="-20" w:firstLine="426"/>
        <w:jc w:val="both"/>
        <w:rPr>
          <w:szCs w:val="24"/>
        </w:rPr>
      </w:pPr>
      <w:r w:rsidRPr="00E977FF">
        <w:rPr>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EE1FB7" w:rsidRPr="00E977FF" w:rsidRDefault="00EE1FB7" w:rsidP="00676C53">
      <w:pPr>
        <w:spacing w:line="249" w:lineRule="auto"/>
        <w:ind w:right="-20" w:firstLine="426"/>
        <w:jc w:val="both"/>
        <w:rPr>
          <w:szCs w:val="24"/>
        </w:rPr>
      </w:pPr>
      <w:r w:rsidRPr="00E977FF">
        <w:rPr>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EE1FB7" w:rsidRPr="00E977FF" w:rsidRDefault="00EE1FB7" w:rsidP="00676C53">
      <w:pPr>
        <w:spacing w:line="249" w:lineRule="auto"/>
        <w:ind w:right="-20" w:firstLine="426"/>
        <w:jc w:val="both"/>
        <w:rPr>
          <w:szCs w:val="24"/>
        </w:rPr>
      </w:pPr>
      <w:r w:rsidRPr="00E977FF">
        <w:rPr>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E1FB7" w:rsidRPr="00E977FF" w:rsidRDefault="00EE1FB7" w:rsidP="00676C53">
      <w:pPr>
        <w:spacing w:line="249" w:lineRule="auto"/>
        <w:ind w:right="-20" w:firstLine="426"/>
        <w:jc w:val="both"/>
        <w:rPr>
          <w:szCs w:val="24"/>
        </w:rPr>
      </w:pPr>
      <w:r w:rsidRPr="00E977FF">
        <w:rPr>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E1FB7" w:rsidRPr="00E977FF" w:rsidRDefault="00EE1FB7" w:rsidP="00676C53">
      <w:pPr>
        <w:spacing w:line="249" w:lineRule="auto"/>
        <w:ind w:right="-20" w:firstLine="426"/>
        <w:jc w:val="both"/>
        <w:rPr>
          <w:szCs w:val="24"/>
        </w:rPr>
      </w:pPr>
      <w:r w:rsidRPr="00E977FF">
        <w:rPr>
          <w:szCs w:val="24"/>
        </w:rPr>
        <w:t>Выполнение практических творческих эскизов по теме «Дизайн современной одежды».</w:t>
      </w:r>
    </w:p>
    <w:p w:rsidR="00EE1FB7" w:rsidRPr="00E977FF" w:rsidRDefault="00EE1FB7" w:rsidP="00676C53">
      <w:pPr>
        <w:spacing w:line="249" w:lineRule="auto"/>
        <w:ind w:right="-20" w:firstLine="426"/>
        <w:jc w:val="both"/>
        <w:rPr>
          <w:szCs w:val="24"/>
        </w:rPr>
      </w:pPr>
      <w:r w:rsidRPr="00E977FF">
        <w:rPr>
          <w:szCs w:val="24"/>
        </w:rPr>
        <w:t>Искусство грима и причёски. Форма лица и причёска. Макияж дневной, вечерний и карнавальный. Грим бытовой и сценический.</w:t>
      </w:r>
    </w:p>
    <w:p w:rsidR="00EE1FB7" w:rsidRPr="00E977FF" w:rsidRDefault="00EE1FB7" w:rsidP="00676C53">
      <w:pPr>
        <w:spacing w:line="249" w:lineRule="auto"/>
        <w:ind w:right="-20" w:firstLine="426"/>
        <w:jc w:val="both"/>
        <w:rPr>
          <w:szCs w:val="24"/>
        </w:rPr>
      </w:pPr>
      <w:r w:rsidRPr="00E977FF">
        <w:rPr>
          <w:szCs w:val="24"/>
        </w:rPr>
        <w:t>Имидж-дизайн и его связь с публичностью, технологией социального поведения, рекламой, общественной деятельностью.</w:t>
      </w:r>
    </w:p>
    <w:p w:rsidR="00EE1FB7" w:rsidRPr="00E977FF" w:rsidRDefault="00EE1FB7" w:rsidP="00676C53">
      <w:pPr>
        <w:spacing w:line="249" w:lineRule="auto"/>
        <w:ind w:right="-20" w:firstLine="426"/>
        <w:jc w:val="both"/>
        <w:rPr>
          <w:szCs w:val="24"/>
        </w:rPr>
      </w:pPr>
      <w:r w:rsidRPr="00E977FF">
        <w:rPr>
          <w:szCs w:val="24"/>
        </w:rPr>
        <w:t>Дизайн и архитектура – средства организации среды жизни людей и строительства нового мира.</w:t>
      </w:r>
    </w:p>
    <w:p w:rsidR="00EE1FB7" w:rsidRPr="00E977FF" w:rsidRDefault="00EE1FB7" w:rsidP="00676C53">
      <w:pPr>
        <w:spacing w:line="249" w:lineRule="auto"/>
        <w:ind w:right="-20" w:firstLine="426"/>
        <w:jc w:val="both"/>
        <w:rPr>
          <w:szCs w:val="24"/>
        </w:rPr>
      </w:pPr>
      <w:r w:rsidRPr="00E977FF">
        <w:rPr>
          <w:szCs w:val="24"/>
        </w:rPr>
        <w:t>Модуль № 4 «Изображение в синтетических, экранных видах искусства и художественная фотография» (Вариативный модуль.</w:t>
      </w:r>
    </w:p>
    <w:p w:rsidR="00EE1FB7" w:rsidRPr="00E977FF" w:rsidRDefault="00EE1FB7" w:rsidP="00676C53">
      <w:pPr>
        <w:spacing w:line="249" w:lineRule="auto"/>
        <w:ind w:right="-20" w:firstLine="426"/>
        <w:jc w:val="both"/>
        <w:rPr>
          <w:szCs w:val="24"/>
        </w:rPr>
      </w:pPr>
      <w:r w:rsidRPr="00E977FF">
        <w:rPr>
          <w:szCs w:val="24"/>
        </w:rPr>
        <w:t>Компоненты вариативного модуля могут дополнить содержание в 5, 6 и 7 классах или реализовываться в рамках внеурочной деятельности).</w:t>
      </w:r>
    </w:p>
    <w:p w:rsidR="00EE1FB7" w:rsidRPr="00E977FF" w:rsidRDefault="00EE1FB7" w:rsidP="00676C53">
      <w:pPr>
        <w:spacing w:line="249" w:lineRule="auto"/>
        <w:ind w:right="-20" w:firstLine="426"/>
        <w:jc w:val="both"/>
        <w:rPr>
          <w:szCs w:val="24"/>
        </w:rPr>
      </w:pPr>
      <w:r w:rsidRPr="00E977FF">
        <w:rPr>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E1FB7" w:rsidRPr="00E977FF" w:rsidRDefault="00EE1FB7" w:rsidP="00676C53">
      <w:pPr>
        <w:spacing w:line="249" w:lineRule="auto"/>
        <w:ind w:right="-20" w:firstLine="426"/>
        <w:jc w:val="both"/>
        <w:rPr>
          <w:szCs w:val="24"/>
        </w:rPr>
      </w:pPr>
      <w:r w:rsidRPr="00E977FF">
        <w:rPr>
          <w:szCs w:val="24"/>
        </w:rPr>
        <w:t>Значение развития технологий в становлении новых видов искусства. Мультимедиа и объединение множества воспринимаемых человеком информационных средств на экране цифрового искусства.</w:t>
      </w:r>
    </w:p>
    <w:p w:rsidR="00EE1FB7" w:rsidRPr="00E977FF" w:rsidRDefault="00EE1FB7" w:rsidP="00676C53">
      <w:pPr>
        <w:spacing w:line="249" w:lineRule="auto"/>
        <w:ind w:right="-20" w:firstLine="426"/>
        <w:jc w:val="both"/>
        <w:rPr>
          <w:szCs w:val="24"/>
        </w:rPr>
      </w:pPr>
      <w:r w:rsidRPr="00E977FF">
        <w:rPr>
          <w:szCs w:val="24"/>
        </w:rPr>
        <w:t>Художник и искусство театра.</w:t>
      </w:r>
    </w:p>
    <w:p w:rsidR="00EE1FB7" w:rsidRPr="00E977FF" w:rsidRDefault="00EE1FB7" w:rsidP="00676C53">
      <w:pPr>
        <w:spacing w:line="249" w:lineRule="auto"/>
        <w:ind w:right="-20" w:firstLine="426"/>
        <w:jc w:val="both"/>
        <w:rPr>
          <w:szCs w:val="24"/>
        </w:rPr>
      </w:pPr>
      <w:r w:rsidRPr="00E977FF">
        <w:rPr>
          <w:szCs w:val="24"/>
        </w:rPr>
        <w:t>Рождение театра в древнейших обрядах. История развития искусства театра.</w:t>
      </w:r>
    </w:p>
    <w:p w:rsidR="00EE1FB7" w:rsidRPr="00E977FF" w:rsidRDefault="00EE1FB7" w:rsidP="00676C53">
      <w:pPr>
        <w:spacing w:line="249" w:lineRule="auto"/>
        <w:ind w:right="-20" w:firstLine="426"/>
        <w:jc w:val="both"/>
        <w:rPr>
          <w:szCs w:val="24"/>
        </w:rPr>
      </w:pPr>
      <w:r w:rsidRPr="00E977FF">
        <w:rPr>
          <w:szCs w:val="24"/>
        </w:rPr>
        <w:t>Жанровое многообразие театральных представлений, шоу, праздников и их визуальный облик.</w:t>
      </w:r>
    </w:p>
    <w:p w:rsidR="00EE1FB7" w:rsidRPr="00E977FF" w:rsidRDefault="00EE1FB7" w:rsidP="00676C53">
      <w:pPr>
        <w:spacing w:line="249" w:lineRule="auto"/>
        <w:ind w:right="-20" w:firstLine="426"/>
        <w:jc w:val="both"/>
        <w:rPr>
          <w:szCs w:val="24"/>
        </w:rPr>
      </w:pPr>
      <w:r w:rsidRPr="00E977FF">
        <w:rPr>
          <w:szCs w:val="24"/>
        </w:rPr>
        <w:t>Роль художника и виды профессиональной деятельности художника в современном театре.</w:t>
      </w:r>
    </w:p>
    <w:p w:rsidR="00EE1FB7" w:rsidRPr="00E977FF" w:rsidRDefault="00EE1FB7" w:rsidP="00676C53">
      <w:pPr>
        <w:spacing w:line="249" w:lineRule="auto"/>
        <w:ind w:right="-20" w:firstLine="426"/>
        <w:jc w:val="both"/>
        <w:rPr>
          <w:szCs w:val="24"/>
        </w:rPr>
      </w:pPr>
      <w:r w:rsidRPr="00E977FF">
        <w:rPr>
          <w:szCs w:val="24"/>
        </w:rPr>
        <w:t>Сценография и создание сценического образа. Сотворчество художника-постановщика с драматургом, режиссёром и актёрами. Роль освещения в визуальном облике театрального действия. Бутафорские, пошивочные, декорационные и иные цеха в театре.</w:t>
      </w:r>
    </w:p>
    <w:p w:rsidR="00EE1FB7" w:rsidRPr="00E977FF" w:rsidRDefault="00EE1FB7" w:rsidP="00676C53">
      <w:pPr>
        <w:spacing w:line="249" w:lineRule="auto"/>
        <w:ind w:right="-20" w:firstLine="426"/>
        <w:jc w:val="both"/>
        <w:rPr>
          <w:szCs w:val="24"/>
        </w:rPr>
      </w:pPr>
      <w:r w:rsidRPr="00E977FF">
        <w:rPr>
          <w:szCs w:val="24"/>
        </w:rPr>
        <w:t>Сценический костюм, грим и маска. Стилистическое   единство   в решении образа спектакля. Выражение в костюме характера персонажа. Творчество художников-постановщиков в истории отечественного искусства (К. Коровин, И. Билибин, А. Головин и других художников- постановщиков). Школьный спектакль и работа художника по его подготовке.</w:t>
      </w:r>
    </w:p>
    <w:p w:rsidR="00EE1FB7" w:rsidRPr="00E977FF" w:rsidRDefault="00EE1FB7" w:rsidP="00676C53">
      <w:pPr>
        <w:spacing w:line="249" w:lineRule="auto"/>
        <w:ind w:right="-20" w:firstLine="426"/>
        <w:jc w:val="both"/>
        <w:rPr>
          <w:szCs w:val="24"/>
        </w:rPr>
      </w:pPr>
      <w:r w:rsidRPr="00E977FF">
        <w:rPr>
          <w:szCs w:val="24"/>
        </w:rPr>
        <w:t>Художник в театре кукол и его ведущая роль как соавтора режиссёра и актёра в процессе создания образа персонажа.</w:t>
      </w:r>
    </w:p>
    <w:p w:rsidR="00EE1FB7" w:rsidRPr="00E977FF" w:rsidRDefault="00EE1FB7" w:rsidP="00676C53">
      <w:pPr>
        <w:spacing w:line="249" w:lineRule="auto"/>
        <w:ind w:right="-20" w:firstLine="426"/>
        <w:jc w:val="both"/>
        <w:rPr>
          <w:szCs w:val="24"/>
        </w:rPr>
      </w:pPr>
      <w:r w:rsidRPr="00E977FF">
        <w:rPr>
          <w:szCs w:val="24"/>
        </w:rPr>
        <w:t>Условность и метафора в театральной постановке как образная и авторская интерпретация реальности.</w:t>
      </w:r>
    </w:p>
    <w:p w:rsidR="00EE1FB7" w:rsidRPr="00E977FF" w:rsidRDefault="00EE1FB7" w:rsidP="00676C53">
      <w:pPr>
        <w:spacing w:line="249" w:lineRule="auto"/>
        <w:ind w:right="-20" w:firstLine="426"/>
        <w:jc w:val="both"/>
        <w:rPr>
          <w:szCs w:val="24"/>
        </w:rPr>
      </w:pPr>
      <w:r w:rsidRPr="00E977FF">
        <w:rPr>
          <w:szCs w:val="24"/>
        </w:rPr>
        <w:t>Художественная фотография.</w:t>
      </w:r>
    </w:p>
    <w:p w:rsidR="00EE1FB7" w:rsidRPr="00E977FF" w:rsidRDefault="00EE1FB7" w:rsidP="00676C53">
      <w:pPr>
        <w:spacing w:line="249" w:lineRule="auto"/>
        <w:ind w:right="-20" w:firstLine="426"/>
        <w:jc w:val="both"/>
        <w:rPr>
          <w:szCs w:val="24"/>
        </w:rPr>
      </w:pPr>
      <w:r w:rsidRPr="00E977FF">
        <w:rPr>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E1FB7" w:rsidRPr="00E977FF" w:rsidRDefault="00EE1FB7" w:rsidP="00676C53">
      <w:pPr>
        <w:spacing w:line="249" w:lineRule="auto"/>
        <w:ind w:right="-20" w:firstLine="426"/>
        <w:jc w:val="both"/>
        <w:rPr>
          <w:szCs w:val="24"/>
        </w:rPr>
      </w:pPr>
      <w:r w:rsidRPr="00E977FF">
        <w:rPr>
          <w:szCs w:val="24"/>
        </w:rPr>
        <w:t>Современные возможности художественной обработки цифровой фотографии.</w:t>
      </w:r>
    </w:p>
    <w:p w:rsidR="00EE1FB7" w:rsidRPr="00E977FF" w:rsidRDefault="00EE1FB7" w:rsidP="00676C53">
      <w:pPr>
        <w:spacing w:line="249" w:lineRule="auto"/>
        <w:ind w:right="-20" w:firstLine="426"/>
        <w:jc w:val="both"/>
        <w:rPr>
          <w:szCs w:val="24"/>
        </w:rPr>
      </w:pPr>
      <w:r w:rsidRPr="00E977FF">
        <w:rPr>
          <w:szCs w:val="24"/>
        </w:rPr>
        <w:t>Картина мира и «Родиноведение» в фотографиях С.М. Прокудина- Горского. Сохранённая история и роль его фотографий в современной отечественной культуре.</w:t>
      </w:r>
    </w:p>
    <w:p w:rsidR="00EE1FB7" w:rsidRPr="00E977FF" w:rsidRDefault="00EE1FB7" w:rsidP="00676C53">
      <w:pPr>
        <w:spacing w:line="249" w:lineRule="auto"/>
        <w:ind w:right="-20" w:firstLine="426"/>
        <w:jc w:val="both"/>
        <w:rPr>
          <w:szCs w:val="24"/>
        </w:rPr>
      </w:pPr>
      <w:r w:rsidRPr="00E977FF">
        <w:rPr>
          <w:szCs w:val="24"/>
        </w:rPr>
        <w:t>Фотография – искусство светописи. Роль света в выявлении формы и</w:t>
      </w:r>
    </w:p>
    <w:p w:rsidR="00EE1FB7" w:rsidRPr="00E977FF" w:rsidRDefault="00EE1FB7" w:rsidP="00676C53">
      <w:pPr>
        <w:spacing w:line="249" w:lineRule="auto"/>
        <w:ind w:right="-20" w:firstLine="426"/>
        <w:jc w:val="both"/>
        <w:rPr>
          <w:szCs w:val="24"/>
        </w:rPr>
      </w:pPr>
      <w:r w:rsidRPr="00E977FF">
        <w:rPr>
          <w:szCs w:val="24"/>
        </w:rPr>
        <w:t>фактуры предмета. Примеры художественной фотографии в творчестве профессиональных мастеров.</w:t>
      </w:r>
    </w:p>
    <w:p w:rsidR="00EE1FB7" w:rsidRPr="00E977FF" w:rsidRDefault="00EE1FB7" w:rsidP="00676C53">
      <w:pPr>
        <w:spacing w:line="249" w:lineRule="auto"/>
        <w:ind w:right="-20" w:firstLine="426"/>
        <w:jc w:val="both"/>
        <w:rPr>
          <w:szCs w:val="24"/>
        </w:rPr>
      </w:pPr>
      <w:r w:rsidRPr="00E977FF">
        <w:rPr>
          <w:szCs w:val="24"/>
        </w:rPr>
        <w:t>Композиция кадра, ракурс, плановость, графический ритм.</w:t>
      </w:r>
    </w:p>
    <w:p w:rsidR="00EE1FB7" w:rsidRPr="00E977FF" w:rsidRDefault="00EE1FB7" w:rsidP="00676C53">
      <w:pPr>
        <w:spacing w:line="249" w:lineRule="auto"/>
        <w:ind w:right="-20" w:firstLine="426"/>
        <w:jc w:val="both"/>
        <w:rPr>
          <w:szCs w:val="24"/>
        </w:rPr>
      </w:pPr>
      <w:r w:rsidRPr="00E977FF">
        <w:rPr>
          <w:szCs w:val="24"/>
        </w:rPr>
        <w:t>Умения наблюдать и выявлять выразительность и красоту окружающей жизни с помощью фотографии.</w:t>
      </w:r>
    </w:p>
    <w:p w:rsidR="00EE1FB7" w:rsidRPr="00E977FF" w:rsidRDefault="00EE1FB7" w:rsidP="00676C53">
      <w:pPr>
        <w:spacing w:line="249" w:lineRule="auto"/>
        <w:ind w:right="-20" w:firstLine="426"/>
        <w:jc w:val="both"/>
        <w:rPr>
          <w:szCs w:val="24"/>
        </w:rPr>
      </w:pPr>
      <w:r w:rsidRPr="00E977FF">
        <w:rPr>
          <w:szCs w:val="24"/>
        </w:rPr>
        <w:t>Фотопейзаж в творчестве профессиональных фотографов.</w:t>
      </w:r>
    </w:p>
    <w:p w:rsidR="00EE1FB7" w:rsidRPr="00E977FF" w:rsidRDefault="00EE1FB7" w:rsidP="00676C53">
      <w:pPr>
        <w:spacing w:line="249" w:lineRule="auto"/>
        <w:ind w:right="-20" w:firstLine="426"/>
        <w:jc w:val="both"/>
        <w:rPr>
          <w:szCs w:val="24"/>
        </w:rPr>
      </w:pPr>
      <w:r w:rsidRPr="00E977FF">
        <w:rPr>
          <w:szCs w:val="24"/>
        </w:rPr>
        <w:t>Образные возможности чёрно-белой и цветной фотографии.</w:t>
      </w:r>
    </w:p>
    <w:p w:rsidR="00EE1FB7" w:rsidRPr="00E977FF" w:rsidRDefault="00EE1FB7" w:rsidP="00676C53">
      <w:pPr>
        <w:spacing w:line="249" w:lineRule="auto"/>
        <w:ind w:right="-20" w:firstLine="426"/>
        <w:jc w:val="both"/>
        <w:rPr>
          <w:szCs w:val="24"/>
        </w:rPr>
      </w:pPr>
      <w:r w:rsidRPr="00E977FF">
        <w:rPr>
          <w:szCs w:val="24"/>
        </w:rPr>
        <w:t>Роль тональных контрастов и роль цвета в эмоционально-образном восприятии пейзажа.</w:t>
      </w:r>
    </w:p>
    <w:p w:rsidR="00EE1FB7" w:rsidRPr="00E977FF" w:rsidRDefault="00EE1FB7" w:rsidP="00676C53">
      <w:pPr>
        <w:spacing w:line="249" w:lineRule="auto"/>
        <w:ind w:right="-20" w:firstLine="426"/>
        <w:jc w:val="both"/>
        <w:rPr>
          <w:szCs w:val="24"/>
        </w:rPr>
      </w:pPr>
      <w:r w:rsidRPr="00E977FF">
        <w:rPr>
          <w:szCs w:val="24"/>
        </w:rPr>
        <w:t>Роль освещения в портретном образе. Фотография постановочная и документальная.</w:t>
      </w:r>
    </w:p>
    <w:p w:rsidR="00EE1FB7" w:rsidRPr="00E977FF" w:rsidRDefault="00EE1FB7" w:rsidP="00676C53">
      <w:pPr>
        <w:spacing w:line="249" w:lineRule="auto"/>
        <w:ind w:right="-20" w:firstLine="426"/>
        <w:jc w:val="both"/>
        <w:rPr>
          <w:szCs w:val="24"/>
        </w:rPr>
      </w:pPr>
      <w:r w:rsidRPr="00E977FF">
        <w:rPr>
          <w:szCs w:val="24"/>
        </w:rPr>
        <w:t>Фотопортрет в истории профессиональной фотографии и его связь с направлениями в изобразительном искусстве.</w:t>
      </w:r>
    </w:p>
    <w:p w:rsidR="00EE1FB7" w:rsidRPr="00E977FF" w:rsidRDefault="00EE1FB7" w:rsidP="00676C53">
      <w:pPr>
        <w:spacing w:line="249" w:lineRule="auto"/>
        <w:ind w:right="-20" w:firstLine="426"/>
        <w:jc w:val="both"/>
        <w:rPr>
          <w:szCs w:val="24"/>
        </w:rPr>
      </w:pPr>
      <w:r w:rsidRPr="00E977FF">
        <w:rPr>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EE1FB7" w:rsidRPr="00E977FF" w:rsidRDefault="00EE1FB7" w:rsidP="00676C53">
      <w:pPr>
        <w:spacing w:line="249" w:lineRule="auto"/>
        <w:ind w:right="-20" w:firstLine="426"/>
        <w:jc w:val="both"/>
        <w:rPr>
          <w:szCs w:val="24"/>
        </w:rPr>
      </w:pPr>
      <w:r w:rsidRPr="00E977FF">
        <w:rPr>
          <w:szCs w:val="24"/>
        </w:rPr>
        <w:t>Фоторепортаж. Образ события в кадре. Репортажный снимок – свидетельство истории и его значение в сохранении памяти о событии. Фоторепортаж – дневник истории. Значение работы военных фотографов. Спортивные фотографии. Образ современности в репортажных фотографиях.</w:t>
      </w:r>
    </w:p>
    <w:p w:rsidR="00EE1FB7" w:rsidRPr="00E977FF" w:rsidRDefault="00EE1FB7" w:rsidP="00676C53">
      <w:pPr>
        <w:spacing w:line="249" w:lineRule="auto"/>
        <w:ind w:right="-20" w:firstLine="426"/>
        <w:jc w:val="both"/>
        <w:rPr>
          <w:szCs w:val="24"/>
        </w:rPr>
      </w:pPr>
      <w:r w:rsidRPr="00E977FF">
        <w:rPr>
          <w:szCs w:val="24"/>
        </w:rPr>
        <w:t>«Работать для жизни…» – фотографии Александра Родченко, их значение и влияние на стиль эпохи.</w:t>
      </w:r>
    </w:p>
    <w:p w:rsidR="00EE1FB7" w:rsidRPr="00E977FF" w:rsidRDefault="00EE1FB7" w:rsidP="00676C53">
      <w:pPr>
        <w:spacing w:line="249" w:lineRule="auto"/>
        <w:ind w:right="-20" w:firstLine="426"/>
        <w:jc w:val="both"/>
        <w:rPr>
          <w:szCs w:val="24"/>
        </w:rPr>
      </w:pPr>
      <w:r w:rsidRPr="00E977FF">
        <w:rPr>
          <w:szCs w:val="24"/>
        </w:rPr>
        <w:t>Возможности компьютерной обработки фотографий, задачи преобразования фотографий и границы достоверности.</w:t>
      </w:r>
    </w:p>
    <w:p w:rsidR="00EE1FB7" w:rsidRPr="00E977FF" w:rsidRDefault="00EE1FB7" w:rsidP="00676C53">
      <w:pPr>
        <w:spacing w:line="249" w:lineRule="auto"/>
        <w:ind w:right="-20" w:firstLine="426"/>
        <w:jc w:val="both"/>
        <w:rPr>
          <w:szCs w:val="24"/>
        </w:rPr>
      </w:pPr>
      <w:r w:rsidRPr="00E977FF">
        <w:rPr>
          <w:szCs w:val="24"/>
        </w:rPr>
        <w:t>Коллаж как жанр художественного творчества с помощью различных компьютерных программ.</w:t>
      </w:r>
    </w:p>
    <w:p w:rsidR="00EE1FB7" w:rsidRPr="00E977FF" w:rsidRDefault="00EE1FB7" w:rsidP="00676C53">
      <w:pPr>
        <w:spacing w:line="249" w:lineRule="auto"/>
        <w:ind w:right="-20" w:firstLine="426"/>
        <w:jc w:val="both"/>
        <w:rPr>
          <w:szCs w:val="24"/>
        </w:rPr>
      </w:pPr>
      <w:r w:rsidRPr="00E977FF">
        <w:rPr>
          <w:szCs w:val="24"/>
        </w:rPr>
        <w:t>Художественная фотография как авторское видение мира, как образ времени и влияние фотообраза на жизнь людей.</w:t>
      </w:r>
    </w:p>
    <w:p w:rsidR="00EE1FB7" w:rsidRPr="00E977FF" w:rsidRDefault="00EE1FB7" w:rsidP="00676C53">
      <w:pPr>
        <w:spacing w:line="249" w:lineRule="auto"/>
        <w:ind w:right="-20" w:firstLine="426"/>
        <w:jc w:val="both"/>
        <w:rPr>
          <w:szCs w:val="24"/>
        </w:rPr>
      </w:pPr>
      <w:r w:rsidRPr="00E977FF">
        <w:rPr>
          <w:szCs w:val="24"/>
        </w:rPr>
        <w:t>Изображение и искусство кино.</w:t>
      </w:r>
    </w:p>
    <w:p w:rsidR="00EE1FB7" w:rsidRPr="00E977FF" w:rsidRDefault="00EE1FB7" w:rsidP="00676C53">
      <w:pPr>
        <w:spacing w:line="249" w:lineRule="auto"/>
        <w:ind w:right="-20" w:firstLine="426"/>
        <w:jc w:val="both"/>
        <w:rPr>
          <w:szCs w:val="24"/>
        </w:rPr>
      </w:pPr>
      <w:r w:rsidRPr="00E977FF">
        <w:rPr>
          <w:szCs w:val="24"/>
        </w:rPr>
        <w:t>Ожившее изображение. История кино и его эволюция как искусства. 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EE1FB7" w:rsidRPr="00E977FF" w:rsidRDefault="00EE1FB7" w:rsidP="00676C53">
      <w:pPr>
        <w:spacing w:line="249" w:lineRule="auto"/>
        <w:ind w:right="-20" w:firstLine="426"/>
        <w:jc w:val="both"/>
        <w:rPr>
          <w:szCs w:val="24"/>
        </w:rPr>
      </w:pPr>
      <w:r w:rsidRPr="00E977FF">
        <w:rPr>
          <w:szCs w:val="24"/>
        </w:rPr>
        <w:t>Монтаж композиционно построенных кадров – основа языка киноискусства.</w:t>
      </w:r>
    </w:p>
    <w:p w:rsidR="00EE1FB7" w:rsidRPr="00E977FF" w:rsidRDefault="00EE1FB7" w:rsidP="00676C53">
      <w:pPr>
        <w:spacing w:line="249" w:lineRule="auto"/>
        <w:ind w:right="-20" w:firstLine="426"/>
        <w:jc w:val="both"/>
        <w:rPr>
          <w:szCs w:val="24"/>
        </w:rPr>
      </w:pPr>
      <w:r w:rsidRPr="00E977FF">
        <w:rPr>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E1FB7" w:rsidRPr="00E977FF" w:rsidRDefault="00EE1FB7" w:rsidP="00676C53">
      <w:pPr>
        <w:spacing w:line="249" w:lineRule="auto"/>
        <w:ind w:right="-20" w:firstLine="426"/>
        <w:jc w:val="both"/>
        <w:rPr>
          <w:szCs w:val="24"/>
        </w:rPr>
      </w:pPr>
      <w:r w:rsidRPr="00E977FF">
        <w:rPr>
          <w:szCs w:val="24"/>
        </w:rPr>
        <w:t>Создание видеоролика – от замысла до съёмки. Разные жанры – разные задачи в работе над видеороликом. Этапы создания видеоролика.</w:t>
      </w:r>
    </w:p>
    <w:p w:rsidR="00EE1FB7" w:rsidRPr="00E977FF" w:rsidRDefault="00EE1FB7" w:rsidP="00676C53">
      <w:pPr>
        <w:spacing w:line="249" w:lineRule="auto"/>
        <w:ind w:right="-20" w:firstLine="426"/>
        <w:jc w:val="both"/>
        <w:rPr>
          <w:szCs w:val="24"/>
        </w:rPr>
      </w:pPr>
      <w:r w:rsidRPr="00E977FF">
        <w:rPr>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E1FB7" w:rsidRPr="00E977FF" w:rsidRDefault="00EE1FB7" w:rsidP="00676C53">
      <w:pPr>
        <w:spacing w:line="249" w:lineRule="auto"/>
        <w:ind w:right="-20" w:firstLine="426"/>
        <w:jc w:val="both"/>
        <w:rPr>
          <w:szCs w:val="24"/>
        </w:rPr>
      </w:pPr>
      <w:r w:rsidRPr="00E977FF">
        <w:rPr>
          <w:szCs w:val="24"/>
        </w:rPr>
        <w:t>Использование электронно-цифровых технологий в современном игровом кинематографе.</w:t>
      </w:r>
    </w:p>
    <w:p w:rsidR="00EE1FB7" w:rsidRPr="00E977FF" w:rsidRDefault="00EE1FB7" w:rsidP="00676C53">
      <w:pPr>
        <w:spacing w:line="249" w:lineRule="auto"/>
        <w:ind w:right="-20" w:firstLine="426"/>
        <w:jc w:val="both"/>
        <w:rPr>
          <w:szCs w:val="24"/>
        </w:rPr>
      </w:pPr>
      <w:r w:rsidRPr="00E977FF">
        <w:rPr>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EE1FB7" w:rsidRPr="00E977FF" w:rsidRDefault="00EE1FB7" w:rsidP="00676C53">
      <w:pPr>
        <w:spacing w:line="249" w:lineRule="auto"/>
        <w:ind w:right="-20" w:firstLine="426"/>
        <w:jc w:val="both"/>
        <w:rPr>
          <w:szCs w:val="24"/>
        </w:rPr>
      </w:pPr>
      <w:r w:rsidRPr="00E977FF">
        <w:rPr>
          <w:szCs w:val="24"/>
        </w:rPr>
        <w:t>Этапы создания анимационного фильма. Требования и критерии художественности.</w:t>
      </w:r>
    </w:p>
    <w:p w:rsidR="00EE1FB7" w:rsidRPr="00E977FF" w:rsidRDefault="00EE1FB7" w:rsidP="00676C53">
      <w:pPr>
        <w:spacing w:line="249" w:lineRule="auto"/>
        <w:ind w:right="-20" w:firstLine="426"/>
        <w:jc w:val="both"/>
        <w:rPr>
          <w:szCs w:val="24"/>
        </w:rPr>
      </w:pPr>
      <w:r w:rsidRPr="00E977FF">
        <w:rPr>
          <w:szCs w:val="24"/>
        </w:rPr>
        <w:t>Изобразительное искусство на телевидении.</w:t>
      </w:r>
    </w:p>
    <w:p w:rsidR="00EE1FB7" w:rsidRPr="00E977FF" w:rsidRDefault="00EE1FB7" w:rsidP="00676C53">
      <w:pPr>
        <w:spacing w:line="249" w:lineRule="auto"/>
        <w:ind w:right="-20" w:firstLine="426"/>
        <w:jc w:val="both"/>
        <w:rPr>
          <w:szCs w:val="24"/>
        </w:rPr>
      </w:pPr>
      <w:r w:rsidRPr="00E977FF">
        <w:rPr>
          <w:szCs w:val="24"/>
        </w:rPr>
        <w:t>Телевидение – экранное искусство</w:t>
      </w:r>
      <w:r w:rsidR="00876235">
        <w:rPr>
          <w:szCs w:val="24"/>
        </w:rPr>
        <w:t xml:space="preserve">: средство массовой информации, </w:t>
      </w:r>
      <w:r w:rsidRPr="00E977FF">
        <w:rPr>
          <w:szCs w:val="24"/>
        </w:rPr>
        <w:t>художественного и научного просвещения, развлечения и организации досуга.</w:t>
      </w:r>
    </w:p>
    <w:p w:rsidR="00EE1FB7" w:rsidRPr="00E977FF" w:rsidRDefault="00EE1FB7" w:rsidP="00676C53">
      <w:pPr>
        <w:spacing w:line="249" w:lineRule="auto"/>
        <w:ind w:right="-20" w:firstLine="426"/>
        <w:jc w:val="both"/>
        <w:rPr>
          <w:szCs w:val="24"/>
        </w:rPr>
      </w:pPr>
      <w:r w:rsidRPr="00E977FF">
        <w:rPr>
          <w:szCs w:val="24"/>
        </w:rPr>
        <w:t>Искусство и технология. Создатель телевидения – русский инженер Владимир Козьмич Зворыкин.</w:t>
      </w:r>
    </w:p>
    <w:p w:rsidR="00EE1FB7" w:rsidRPr="00E977FF" w:rsidRDefault="00EE1FB7" w:rsidP="00676C53">
      <w:pPr>
        <w:spacing w:line="249" w:lineRule="auto"/>
        <w:ind w:right="-20" w:firstLine="426"/>
        <w:jc w:val="both"/>
        <w:rPr>
          <w:szCs w:val="24"/>
        </w:rPr>
      </w:pPr>
      <w:r w:rsidRPr="00E977FF">
        <w:rPr>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EE1FB7" w:rsidRPr="00E977FF" w:rsidRDefault="00EE1FB7" w:rsidP="00676C53">
      <w:pPr>
        <w:spacing w:line="249" w:lineRule="auto"/>
        <w:ind w:right="-20" w:firstLine="426"/>
        <w:jc w:val="both"/>
        <w:rPr>
          <w:szCs w:val="24"/>
        </w:rPr>
      </w:pPr>
      <w:r w:rsidRPr="00E977FF">
        <w:rPr>
          <w:szCs w:val="24"/>
        </w:rPr>
        <w:t>Деятельность художника на телевидении: художники по свету, костюму, гриму, сценографический дизайн и компьютерная графика. Школьное телевидение и студия мультимедиа. Построение видеоряда и художественного оформления.</w:t>
      </w:r>
    </w:p>
    <w:p w:rsidR="00EE1FB7" w:rsidRPr="00E977FF" w:rsidRDefault="00EE1FB7" w:rsidP="00676C53">
      <w:pPr>
        <w:spacing w:line="249" w:lineRule="auto"/>
        <w:ind w:right="-20" w:firstLine="426"/>
        <w:jc w:val="both"/>
        <w:rPr>
          <w:szCs w:val="24"/>
        </w:rPr>
      </w:pPr>
      <w:r w:rsidRPr="00E977FF">
        <w:rPr>
          <w:szCs w:val="24"/>
        </w:rPr>
        <w:t>Художнические роли каждого человека в реальной бытийной жизни. Роль искусства в жизни общества и его влияние на жизнь каждого человека.</w:t>
      </w:r>
    </w:p>
    <w:p w:rsidR="00EE1FB7" w:rsidRPr="00E977FF" w:rsidRDefault="00EE1FB7" w:rsidP="00326C7F">
      <w:pPr>
        <w:spacing w:line="249" w:lineRule="auto"/>
        <w:ind w:right="-20" w:firstLine="426"/>
        <w:jc w:val="both"/>
        <w:rPr>
          <w:szCs w:val="24"/>
        </w:rPr>
      </w:pPr>
      <w:r w:rsidRPr="00E977FF">
        <w:rPr>
          <w:szCs w:val="24"/>
        </w:rPr>
        <w:t>Предметные р</w:t>
      </w:r>
      <w:r w:rsidR="00326C7F">
        <w:rPr>
          <w:szCs w:val="24"/>
        </w:rPr>
        <w:t xml:space="preserve">езультаты освоения программы по </w:t>
      </w:r>
      <w:r w:rsidRPr="00E977FF">
        <w:rPr>
          <w:szCs w:val="24"/>
        </w:rPr>
        <w:t>изобразительному искусству сгруппированы по учебным модулям и должны отражать сформированность умений.</w:t>
      </w:r>
    </w:p>
    <w:p w:rsidR="00EE1FB7" w:rsidRPr="00E977FF" w:rsidRDefault="00EE1FB7" w:rsidP="00676C53">
      <w:pPr>
        <w:spacing w:line="249" w:lineRule="auto"/>
        <w:ind w:right="-20" w:firstLine="426"/>
        <w:jc w:val="both"/>
        <w:rPr>
          <w:szCs w:val="24"/>
        </w:rPr>
      </w:pPr>
      <w:r w:rsidRPr="00E977FF">
        <w:rPr>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EE1FB7" w:rsidRPr="00E977FF" w:rsidRDefault="00EE1FB7" w:rsidP="00676C53">
      <w:pPr>
        <w:spacing w:line="249" w:lineRule="auto"/>
        <w:ind w:right="-20" w:firstLine="426"/>
        <w:jc w:val="both"/>
        <w:rPr>
          <w:szCs w:val="24"/>
        </w:rPr>
      </w:pPr>
      <w:r w:rsidRPr="00E977FF">
        <w:rPr>
          <w:szCs w:val="24"/>
        </w:rPr>
        <w:t>Модуль № 1 «Декоративно-прикладное и народное искусство»:</w:t>
      </w:r>
    </w:p>
    <w:p w:rsidR="00EE1FB7" w:rsidRPr="00E977FF" w:rsidRDefault="00EE1FB7" w:rsidP="00676C53">
      <w:pPr>
        <w:spacing w:line="249" w:lineRule="auto"/>
        <w:ind w:right="-20" w:firstLine="426"/>
        <w:jc w:val="both"/>
        <w:rPr>
          <w:szCs w:val="24"/>
        </w:rPr>
      </w:pPr>
      <w:r w:rsidRPr="00E977FF">
        <w:rPr>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w:t>
      </w:r>
    </w:p>
    <w:p w:rsidR="00EE1FB7" w:rsidRPr="00E977FF" w:rsidRDefault="00EE1FB7" w:rsidP="00676C53">
      <w:pPr>
        <w:spacing w:line="249" w:lineRule="auto"/>
        <w:ind w:right="-20" w:firstLine="426"/>
        <w:jc w:val="both"/>
        <w:rPr>
          <w:szCs w:val="24"/>
        </w:rPr>
      </w:pPr>
      <w:r w:rsidRPr="00E977FF">
        <w:rPr>
          <w:szCs w:val="24"/>
        </w:rPr>
        <w:t>потребностями людей, необходимость присутствия в предметном мире и жилой среде;</w:t>
      </w:r>
    </w:p>
    <w:p w:rsidR="00EE1FB7" w:rsidRPr="00E977FF" w:rsidRDefault="00EE1FB7" w:rsidP="00676C53">
      <w:pPr>
        <w:spacing w:line="249" w:lineRule="auto"/>
        <w:ind w:right="-20" w:firstLine="426"/>
        <w:jc w:val="both"/>
        <w:rPr>
          <w:szCs w:val="24"/>
        </w:rPr>
      </w:pPr>
      <w:r w:rsidRPr="00E977FF">
        <w:rPr>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E1FB7" w:rsidRPr="00E977FF" w:rsidRDefault="00EE1FB7" w:rsidP="00676C53">
      <w:pPr>
        <w:spacing w:line="249" w:lineRule="auto"/>
        <w:ind w:right="-20" w:firstLine="426"/>
        <w:jc w:val="both"/>
        <w:rPr>
          <w:szCs w:val="24"/>
        </w:rPr>
      </w:pPr>
      <w:r w:rsidRPr="00E977FF">
        <w:rPr>
          <w:szCs w:val="24"/>
        </w:rPr>
        <w:t>характеризовать коммуникативные, познавательные и культовые функции декоративно-прикладного искусства;</w:t>
      </w:r>
    </w:p>
    <w:p w:rsidR="00EE1FB7" w:rsidRPr="00E977FF" w:rsidRDefault="00EE1FB7" w:rsidP="00676C53">
      <w:pPr>
        <w:spacing w:line="249" w:lineRule="auto"/>
        <w:ind w:right="-20" w:firstLine="426"/>
        <w:jc w:val="both"/>
        <w:rPr>
          <w:szCs w:val="24"/>
        </w:rPr>
      </w:pPr>
      <w:r w:rsidRPr="00E977FF">
        <w:rPr>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EE1FB7" w:rsidRPr="00E977FF" w:rsidRDefault="00EE1FB7" w:rsidP="00676C53">
      <w:pPr>
        <w:spacing w:line="249" w:lineRule="auto"/>
        <w:ind w:right="-20" w:firstLine="426"/>
        <w:jc w:val="both"/>
        <w:rPr>
          <w:szCs w:val="24"/>
        </w:rPr>
      </w:pPr>
      <w:r w:rsidRPr="00E977FF">
        <w:rPr>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EE1FB7" w:rsidRPr="00E977FF" w:rsidRDefault="00EE1FB7" w:rsidP="00676C53">
      <w:pPr>
        <w:spacing w:line="249" w:lineRule="auto"/>
        <w:ind w:right="-20" w:firstLine="426"/>
        <w:jc w:val="both"/>
        <w:rPr>
          <w:szCs w:val="24"/>
        </w:rPr>
      </w:pPr>
      <w:r w:rsidRPr="00E977FF">
        <w:rPr>
          <w:szCs w:val="24"/>
        </w:rPr>
        <w:t>знать специфику образного языка декоративного искусства – его знаковую природу, орнаментальность, стилизацию изображения; различать разные виды орнамента по сюжетной основе: геометрический, растительный, зооморфный, антропоморфный;</w:t>
      </w:r>
    </w:p>
    <w:p w:rsidR="00EE1FB7" w:rsidRPr="00E977FF" w:rsidRDefault="00EE1FB7" w:rsidP="00676C53">
      <w:pPr>
        <w:spacing w:line="249" w:lineRule="auto"/>
        <w:ind w:right="-20" w:firstLine="426"/>
        <w:jc w:val="both"/>
        <w:rPr>
          <w:szCs w:val="24"/>
        </w:rPr>
      </w:pPr>
      <w:r w:rsidRPr="00E977FF">
        <w:rPr>
          <w:szCs w:val="24"/>
        </w:rPr>
        <w:t>владеть практическими навыками самостоятельного творческого создания орнаментов ленточных, сетчатых, центрических;</w:t>
      </w:r>
    </w:p>
    <w:p w:rsidR="00EE1FB7" w:rsidRPr="00E977FF" w:rsidRDefault="00EE1FB7" w:rsidP="00676C53">
      <w:pPr>
        <w:spacing w:line="249" w:lineRule="auto"/>
        <w:ind w:right="-20" w:firstLine="426"/>
        <w:jc w:val="both"/>
        <w:rPr>
          <w:szCs w:val="24"/>
        </w:rPr>
      </w:pPr>
      <w:r w:rsidRPr="00E977FF">
        <w:rPr>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E1FB7" w:rsidRPr="00E977FF" w:rsidRDefault="00EE1FB7" w:rsidP="00676C53">
      <w:pPr>
        <w:spacing w:line="249" w:lineRule="auto"/>
        <w:ind w:right="-20" w:firstLine="426"/>
        <w:jc w:val="both"/>
        <w:rPr>
          <w:szCs w:val="24"/>
        </w:rPr>
      </w:pPr>
      <w:r w:rsidRPr="00E977FF">
        <w:rPr>
          <w:szCs w:val="24"/>
        </w:rPr>
        <w:t>владеть практическими навыками с</w:t>
      </w:r>
      <w:r w:rsidR="00876235">
        <w:rPr>
          <w:szCs w:val="24"/>
        </w:rPr>
        <w:t xml:space="preserve">тилизованного – орнаментального </w:t>
      </w:r>
      <w:r w:rsidRPr="00E977FF">
        <w:rPr>
          <w:szCs w:val="24"/>
        </w:rPr>
        <w:t>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 знать особенности народного крестьянского искусства как целостного</w:t>
      </w:r>
    </w:p>
    <w:p w:rsidR="00EE1FB7" w:rsidRPr="00E977FF" w:rsidRDefault="00EE1FB7" w:rsidP="00676C53">
      <w:pPr>
        <w:spacing w:line="249" w:lineRule="auto"/>
        <w:ind w:right="-20" w:firstLine="426"/>
        <w:jc w:val="both"/>
        <w:rPr>
          <w:szCs w:val="24"/>
        </w:rPr>
      </w:pPr>
      <w:r w:rsidRPr="00E977FF">
        <w:rPr>
          <w:szCs w:val="24"/>
        </w:rPr>
        <w:t>мира, в предметной среде которого выражено отношение человека к труду, к природе, к добру и злу, к жизни в целом;</w:t>
      </w:r>
    </w:p>
    <w:p w:rsidR="00EE1FB7" w:rsidRPr="00E977FF" w:rsidRDefault="00EE1FB7" w:rsidP="00676C53">
      <w:pPr>
        <w:spacing w:line="249" w:lineRule="auto"/>
        <w:ind w:right="-20" w:firstLine="426"/>
        <w:jc w:val="both"/>
        <w:rPr>
          <w:szCs w:val="24"/>
        </w:rPr>
      </w:pPr>
      <w:r w:rsidRPr="00E977FF">
        <w:rPr>
          <w:szCs w:val="24"/>
        </w:rPr>
        <w:t>уметь объяснять символическое значение традиционных знаков</w:t>
      </w:r>
    </w:p>
    <w:p w:rsidR="00EE1FB7" w:rsidRPr="00E977FF" w:rsidRDefault="00EE1FB7" w:rsidP="00676C53">
      <w:pPr>
        <w:spacing w:line="249" w:lineRule="auto"/>
        <w:ind w:right="-20" w:firstLine="426"/>
        <w:jc w:val="both"/>
        <w:rPr>
          <w:szCs w:val="24"/>
        </w:rPr>
      </w:pPr>
      <w:r w:rsidRPr="00E977FF">
        <w:rPr>
          <w:szCs w:val="24"/>
        </w:rPr>
        <w:t>народного крестьянского искусства (солярные знаки, древо жизни, конь, птица, мать-земля);</w:t>
      </w:r>
    </w:p>
    <w:p w:rsidR="00EE1FB7" w:rsidRPr="00E977FF" w:rsidRDefault="00EE1FB7" w:rsidP="00676C53">
      <w:pPr>
        <w:spacing w:line="249" w:lineRule="auto"/>
        <w:ind w:right="-20" w:firstLine="426"/>
        <w:jc w:val="both"/>
        <w:rPr>
          <w:szCs w:val="24"/>
        </w:rPr>
      </w:pPr>
      <w:r w:rsidRPr="00E977FF">
        <w:rPr>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E1FB7" w:rsidRPr="00E977FF" w:rsidRDefault="00EE1FB7" w:rsidP="00676C53">
      <w:pPr>
        <w:spacing w:line="249" w:lineRule="auto"/>
        <w:ind w:right="-20" w:firstLine="426"/>
        <w:jc w:val="both"/>
        <w:rPr>
          <w:szCs w:val="24"/>
        </w:rPr>
      </w:pPr>
      <w:r w:rsidRPr="00E977FF">
        <w:rPr>
          <w:szCs w:val="24"/>
        </w:rPr>
        <w:t>иметь практический опыт изображения характерных традиционных предметов крестьянского быта;</w:t>
      </w:r>
    </w:p>
    <w:p w:rsidR="00EE1FB7" w:rsidRPr="00E977FF" w:rsidRDefault="00EE1FB7" w:rsidP="00676C53">
      <w:pPr>
        <w:spacing w:line="249" w:lineRule="auto"/>
        <w:ind w:right="-20" w:firstLine="426"/>
        <w:jc w:val="both"/>
        <w:rPr>
          <w:szCs w:val="24"/>
        </w:rPr>
      </w:pPr>
      <w:r w:rsidRPr="00E977FF">
        <w:rPr>
          <w:szCs w:val="24"/>
        </w:rPr>
        <w:t>освоить конструкцию народного праздничного костюма, его образный строй и символическое значение его декора, знать о разнообразии форм и</w:t>
      </w:r>
    </w:p>
    <w:p w:rsidR="00EE1FB7" w:rsidRPr="00E977FF" w:rsidRDefault="00EE1FB7" w:rsidP="00676C53">
      <w:pPr>
        <w:spacing w:line="249" w:lineRule="auto"/>
        <w:ind w:right="-20" w:firstLine="426"/>
        <w:jc w:val="both"/>
        <w:rPr>
          <w:szCs w:val="24"/>
        </w:rPr>
      </w:pPr>
      <w:r w:rsidRPr="00E977FF">
        <w:rPr>
          <w:szCs w:val="24"/>
        </w:rPr>
        <w:t>украшений народного праздничного костюма различных регионов страны, уметь изобразить или смоделировать традиционный народный костюм; осознавать произведения народного искусства как бесценное</w:t>
      </w:r>
    </w:p>
    <w:p w:rsidR="00EE1FB7" w:rsidRPr="00E977FF" w:rsidRDefault="00EE1FB7" w:rsidP="00676C53">
      <w:pPr>
        <w:spacing w:line="249" w:lineRule="auto"/>
        <w:ind w:right="-20" w:firstLine="426"/>
        <w:jc w:val="both"/>
        <w:rPr>
          <w:szCs w:val="24"/>
        </w:rPr>
      </w:pPr>
      <w:r w:rsidRPr="00E977FF">
        <w:rPr>
          <w:szCs w:val="24"/>
        </w:rPr>
        <w:t>культурное наследие, хранящее в своих материальных формах глубинные духовные ценности;</w:t>
      </w:r>
    </w:p>
    <w:p w:rsidR="00EE1FB7" w:rsidRPr="00E977FF" w:rsidRDefault="00EE1FB7" w:rsidP="00676C53">
      <w:pPr>
        <w:spacing w:line="249" w:lineRule="auto"/>
        <w:ind w:right="-20" w:firstLine="426"/>
        <w:jc w:val="both"/>
        <w:rPr>
          <w:szCs w:val="24"/>
        </w:rPr>
      </w:pPr>
      <w:r w:rsidRPr="00E977FF">
        <w:rPr>
          <w:szCs w:val="24"/>
        </w:rPr>
        <w:t>знать и уметь   изображать   или   конструировать   устройство традиционных жилищ разных народов, например, юрты, сакли, хаты- мазанки, объяснять семантическое значение деталей конструкции и декора, их связь с природой, трудом и бытом;</w:t>
      </w:r>
    </w:p>
    <w:p w:rsidR="00EE1FB7" w:rsidRPr="00E977FF" w:rsidRDefault="00EE1FB7" w:rsidP="00676C53">
      <w:pPr>
        <w:spacing w:line="249" w:lineRule="auto"/>
        <w:ind w:right="-20" w:firstLine="426"/>
        <w:jc w:val="both"/>
        <w:rPr>
          <w:szCs w:val="24"/>
        </w:rPr>
      </w:pPr>
      <w:r w:rsidRPr="00E977FF">
        <w:rPr>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E1FB7" w:rsidRPr="00E977FF" w:rsidRDefault="00EE1FB7" w:rsidP="00676C53">
      <w:pPr>
        <w:spacing w:line="249" w:lineRule="auto"/>
        <w:ind w:right="-20" w:firstLine="426"/>
        <w:jc w:val="both"/>
        <w:rPr>
          <w:szCs w:val="24"/>
        </w:rPr>
      </w:pPr>
      <w:r w:rsidRPr="00E977FF">
        <w:rPr>
          <w:szCs w:val="24"/>
        </w:rPr>
        <w:t>объяснять значение народных промыслов и традиций художественного ремесла в современной жизни;</w:t>
      </w:r>
    </w:p>
    <w:p w:rsidR="00EE1FB7" w:rsidRPr="00E977FF" w:rsidRDefault="00EE1FB7" w:rsidP="00676C53">
      <w:pPr>
        <w:spacing w:line="249" w:lineRule="auto"/>
        <w:ind w:right="-20" w:firstLine="426"/>
        <w:jc w:val="both"/>
        <w:rPr>
          <w:szCs w:val="24"/>
        </w:rPr>
      </w:pPr>
      <w:r w:rsidRPr="00E977FF">
        <w:rPr>
          <w:szCs w:val="24"/>
        </w:rPr>
        <w:t>рассказывать о происхождении народных художественных промыслов, о соотношении ремесла и искусства;</w:t>
      </w:r>
    </w:p>
    <w:p w:rsidR="00EE1FB7" w:rsidRPr="00E977FF" w:rsidRDefault="00EE1FB7" w:rsidP="00676C53">
      <w:pPr>
        <w:spacing w:line="249" w:lineRule="auto"/>
        <w:ind w:right="-20" w:firstLine="426"/>
        <w:jc w:val="both"/>
        <w:rPr>
          <w:szCs w:val="24"/>
        </w:rPr>
      </w:pPr>
      <w:r w:rsidRPr="00E977FF">
        <w:rPr>
          <w:szCs w:val="24"/>
        </w:rPr>
        <w:t>называть характерные черты орнаментов и изделий ряда отечественных народных художественных промыслов;</w:t>
      </w:r>
    </w:p>
    <w:p w:rsidR="00EE1FB7" w:rsidRPr="00E977FF" w:rsidRDefault="00EE1FB7" w:rsidP="00676C53">
      <w:pPr>
        <w:spacing w:line="249" w:lineRule="auto"/>
        <w:ind w:right="-20" w:firstLine="426"/>
        <w:jc w:val="both"/>
        <w:rPr>
          <w:szCs w:val="24"/>
        </w:rPr>
      </w:pPr>
      <w:r w:rsidRPr="00E977FF">
        <w:rPr>
          <w:szCs w:val="24"/>
        </w:rPr>
        <w:t>характеризовать древние образы народного искусства в произведениях современных народных промыслов;</w:t>
      </w:r>
    </w:p>
    <w:p w:rsidR="00EE1FB7" w:rsidRPr="00E977FF" w:rsidRDefault="00EE1FB7" w:rsidP="00676C53">
      <w:pPr>
        <w:spacing w:line="249" w:lineRule="auto"/>
        <w:ind w:right="-20" w:firstLine="426"/>
        <w:jc w:val="both"/>
        <w:rPr>
          <w:szCs w:val="24"/>
        </w:rPr>
      </w:pPr>
      <w:r w:rsidRPr="00E977FF">
        <w:rPr>
          <w:szCs w:val="24"/>
        </w:rPr>
        <w:t>уметь перечислять материалы, используемые в народных художественных промыслах: дерево, глина, металл, стекло;</w:t>
      </w:r>
    </w:p>
    <w:p w:rsidR="00EE1FB7" w:rsidRPr="00E977FF" w:rsidRDefault="00EE1FB7" w:rsidP="00676C53">
      <w:pPr>
        <w:spacing w:line="249" w:lineRule="auto"/>
        <w:ind w:right="-20" w:firstLine="426"/>
        <w:jc w:val="both"/>
        <w:rPr>
          <w:szCs w:val="24"/>
        </w:rPr>
      </w:pPr>
      <w:r w:rsidRPr="00E977FF">
        <w:rPr>
          <w:szCs w:val="24"/>
        </w:rPr>
        <w:t>различать изделия народных художественных промыслов по материалу изготовления и технике декора;</w:t>
      </w:r>
    </w:p>
    <w:p w:rsidR="00EE1FB7" w:rsidRPr="00E977FF" w:rsidRDefault="00EE1FB7" w:rsidP="00676C53">
      <w:pPr>
        <w:spacing w:line="249" w:lineRule="auto"/>
        <w:ind w:right="-20" w:firstLine="426"/>
        <w:jc w:val="both"/>
        <w:rPr>
          <w:szCs w:val="24"/>
        </w:rPr>
      </w:pPr>
      <w:r w:rsidRPr="00E977FF">
        <w:rPr>
          <w:szCs w:val="24"/>
        </w:rPr>
        <w:t>объяснять связь между материалом, формой и техникой декора в произведениях народных промыслов;</w:t>
      </w:r>
    </w:p>
    <w:p w:rsidR="00EE1FB7" w:rsidRPr="00E977FF" w:rsidRDefault="00EE1FB7" w:rsidP="00676C53">
      <w:pPr>
        <w:spacing w:line="249" w:lineRule="auto"/>
        <w:ind w:right="-20" w:firstLine="426"/>
        <w:jc w:val="both"/>
        <w:rPr>
          <w:szCs w:val="24"/>
        </w:rPr>
      </w:pPr>
      <w:r w:rsidRPr="00E977FF">
        <w:rPr>
          <w:szCs w:val="24"/>
        </w:rPr>
        <w:t>иметь представление о приёмах и последовательности работы при создании изделий некоторых художественных промыслов;</w:t>
      </w:r>
    </w:p>
    <w:p w:rsidR="00EE1FB7" w:rsidRPr="00876235" w:rsidRDefault="00EE1FB7" w:rsidP="00676C53">
      <w:pPr>
        <w:spacing w:line="249" w:lineRule="auto"/>
        <w:ind w:right="-20" w:firstLine="426"/>
        <w:jc w:val="both"/>
        <w:rPr>
          <w:szCs w:val="24"/>
        </w:rPr>
      </w:pPr>
      <w:r w:rsidRPr="00E977FF">
        <w:rPr>
          <w:szCs w:val="24"/>
        </w:rPr>
        <w:t>уметь изображать фрагменты орнаментов, отдельные сюжеты, дет</w:t>
      </w:r>
      <w:r w:rsidR="00876235">
        <w:rPr>
          <w:szCs w:val="24"/>
        </w:rPr>
        <w:t xml:space="preserve">али </w:t>
      </w:r>
      <w:r w:rsidRPr="00876235">
        <w:rPr>
          <w:szCs w:val="24"/>
        </w:rPr>
        <w:t>или общий вид изделий ряда отечественных художественных промыслов;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E1FB7" w:rsidRPr="00876235" w:rsidRDefault="00EE1FB7" w:rsidP="00676C53">
      <w:pPr>
        <w:spacing w:line="252" w:lineRule="auto"/>
        <w:ind w:right="-20" w:firstLine="426"/>
        <w:rPr>
          <w:szCs w:val="24"/>
        </w:rPr>
      </w:pPr>
      <w:r w:rsidRPr="00876235">
        <w:rPr>
          <w:szCs w:val="24"/>
        </w:rPr>
        <w:t>понимать и объяснять значение государственной символики, иметь представление о значении и содержании геральдики;</w:t>
      </w:r>
    </w:p>
    <w:p w:rsidR="00EE1FB7" w:rsidRPr="00876235" w:rsidRDefault="00EE1FB7" w:rsidP="00676C53">
      <w:pPr>
        <w:spacing w:line="252" w:lineRule="auto"/>
        <w:ind w:right="-20" w:firstLine="426"/>
        <w:rPr>
          <w:szCs w:val="24"/>
        </w:rPr>
      </w:pPr>
      <w:r w:rsidRPr="00876235">
        <w:rPr>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E1FB7" w:rsidRPr="00876235" w:rsidRDefault="00EE1FB7" w:rsidP="00676C53">
      <w:pPr>
        <w:spacing w:line="252" w:lineRule="auto"/>
        <w:ind w:right="-20" w:firstLine="426"/>
        <w:rPr>
          <w:szCs w:val="24"/>
        </w:rPr>
      </w:pPr>
      <w:r w:rsidRPr="00876235">
        <w:rPr>
          <w:szCs w:val="24"/>
        </w:rPr>
        <w:t>ориентироваться в широком разнообразии современного декоративно- прикладного искусства,различать по материалам, технике исполнения художественное стекло, керамику, ковку, литьё, гобелен и другое;</w:t>
      </w:r>
    </w:p>
    <w:p w:rsidR="00EE1FB7" w:rsidRPr="00876235" w:rsidRDefault="00EE1FB7" w:rsidP="00676C53">
      <w:pPr>
        <w:spacing w:line="252" w:lineRule="auto"/>
        <w:ind w:right="-20" w:firstLine="426"/>
        <w:rPr>
          <w:szCs w:val="24"/>
        </w:rPr>
      </w:pPr>
      <w:r w:rsidRPr="00876235">
        <w:rPr>
          <w:szCs w:val="24"/>
        </w:rPr>
        <w:t>иметь навыки коллективной практической творческой работы по оформлению пространства школы и школьных праздников.</w:t>
      </w:r>
    </w:p>
    <w:p w:rsidR="00EE1FB7" w:rsidRPr="00876235" w:rsidRDefault="00EE1FB7" w:rsidP="00676C53">
      <w:pPr>
        <w:spacing w:line="252" w:lineRule="auto"/>
        <w:ind w:right="-20" w:firstLine="426"/>
        <w:rPr>
          <w:szCs w:val="24"/>
        </w:rPr>
      </w:pPr>
      <w:r w:rsidRPr="00876235">
        <w:rPr>
          <w:b/>
          <w:i/>
          <w:szCs w:val="24"/>
        </w:rPr>
        <w:t xml:space="preserve"> К концу обучения в 6 классе обучающийся получит следующиепредметные результаты</w:t>
      </w:r>
      <w:r w:rsidRPr="00876235">
        <w:rPr>
          <w:szCs w:val="24"/>
        </w:rPr>
        <w:t xml:space="preserve"> по отдельным темам программы по изобразительному искусству.</w:t>
      </w:r>
    </w:p>
    <w:p w:rsidR="00EE1FB7" w:rsidRPr="00876235" w:rsidRDefault="00EE1FB7" w:rsidP="00676C53">
      <w:pPr>
        <w:spacing w:line="273" w:lineRule="exact"/>
        <w:ind w:right="-20" w:firstLine="426"/>
        <w:rPr>
          <w:szCs w:val="24"/>
        </w:rPr>
      </w:pPr>
      <w:r w:rsidRPr="00876235">
        <w:rPr>
          <w:szCs w:val="24"/>
        </w:rPr>
        <w:t>Модуль № 2 «Живопись, графика, скульптура»:</w:t>
      </w:r>
    </w:p>
    <w:p w:rsidR="00EE1FB7" w:rsidRPr="00876235" w:rsidRDefault="00EE1FB7" w:rsidP="00676C53">
      <w:pPr>
        <w:spacing w:before="6" w:line="249" w:lineRule="auto"/>
        <w:ind w:right="-20" w:firstLine="426"/>
        <w:rPr>
          <w:szCs w:val="24"/>
        </w:rPr>
      </w:pPr>
      <w:r w:rsidRPr="00876235">
        <w:rPr>
          <w:szCs w:val="24"/>
        </w:rPr>
        <w:t>характеризовать различия между пространственными и временными видами искусства и их значение в жизни людей;</w:t>
      </w:r>
    </w:p>
    <w:p w:rsidR="00EE1FB7" w:rsidRPr="00876235" w:rsidRDefault="00EE1FB7" w:rsidP="00676C53">
      <w:pPr>
        <w:spacing w:before="2" w:line="252" w:lineRule="auto"/>
        <w:ind w:right="-20" w:firstLine="426"/>
        <w:rPr>
          <w:szCs w:val="24"/>
        </w:rPr>
      </w:pPr>
      <w:r w:rsidRPr="00876235">
        <w:rPr>
          <w:szCs w:val="24"/>
        </w:rPr>
        <w:t xml:space="preserve">объяснять причины деления пространственных искусств на виды; </w:t>
      </w:r>
      <w:r w:rsidR="00876235">
        <w:rPr>
          <w:szCs w:val="24"/>
        </w:rPr>
        <w:t xml:space="preserve">знать основные виды </w:t>
      </w:r>
      <w:r w:rsidRPr="00876235">
        <w:rPr>
          <w:szCs w:val="24"/>
        </w:rPr>
        <w:t>живописи, графики и скульптуры, объяснять их назначение в жизни людей.</w:t>
      </w:r>
    </w:p>
    <w:p w:rsidR="00EE1FB7" w:rsidRPr="00876235" w:rsidRDefault="00EE1FB7" w:rsidP="00676C53">
      <w:pPr>
        <w:spacing w:line="252" w:lineRule="auto"/>
        <w:ind w:right="-20" w:firstLine="426"/>
        <w:jc w:val="both"/>
        <w:rPr>
          <w:szCs w:val="24"/>
        </w:rPr>
      </w:pPr>
      <w:r w:rsidRPr="00876235">
        <w:rPr>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EE1FB7" w:rsidRPr="00876235" w:rsidRDefault="00EE1FB7" w:rsidP="00676C53">
      <w:pPr>
        <w:spacing w:line="252" w:lineRule="auto"/>
        <w:ind w:right="-20" w:firstLine="426"/>
        <w:rPr>
          <w:szCs w:val="24"/>
        </w:rPr>
      </w:pPr>
      <w:r w:rsidRPr="00876235">
        <w:rPr>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E1FB7" w:rsidRPr="00876235" w:rsidRDefault="00EE1FB7" w:rsidP="00676C53">
      <w:pPr>
        <w:spacing w:line="252" w:lineRule="auto"/>
        <w:ind w:right="-20" w:firstLine="426"/>
        <w:rPr>
          <w:szCs w:val="24"/>
        </w:rPr>
      </w:pPr>
      <w:r w:rsidRPr="00876235">
        <w:rPr>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EE1FB7" w:rsidRPr="00876235" w:rsidRDefault="00EE1FB7" w:rsidP="00676C53">
      <w:pPr>
        <w:spacing w:line="249" w:lineRule="auto"/>
        <w:ind w:right="-20" w:firstLine="426"/>
        <w:rPr>
          <w:szCs w:val="24"/>
        </w:rPr>
      </w:pPr>
      <w:r w:rsidRPr="00876235">
        <w:rPr>
          <w:szCs w:val="24"/>
        </w:rPr>
        <w:t>иметь представление о различных художественных техниках в использовании художественных материалов;</w:t>
      </w:r>
    </w:p>
    <w:p w:rsidR="00EE1FB7" w:rsidRPr="00876235" w:rsidRDefault="00EE1FB7" w:rsidP="00676C53">
      <w:pPr>
        <w:spacing w:line="252" w:lineRule="auto"/>
        <w:ind w:right="-20" w:firstLine="426"/>
        <w:rPr>
          <w:szCs w:val="24"/>
        </w:rPr>
      </w:pPr>
      <w:r w:rsidRPr="00876235">
        <w:rPr>
          <w:szCs w:val="24"/>
        </w:rPr>
        <w:t>понимать роль рисунка как основы изобразительной деятельности; иметь опыт учебного рисунка – светотеневого изображения объёмных форм;</w:t>
      </w:r>
    </w:p>
    <w:p w:rsidR="00EE1FB7" w:rsidRPr="00876235" w:rsidRDefault="00EE1FB7" w:rsidP="00676C53">
      <w:pPr>
        <w:spacing w:line="252" w:lineRule="auto"/>
        <w:ind w:right="-20" w:firstLine="426"/>
        <w:rPr>
          <w:szCs w:val="24"/>
        </w:rPr>
      </w:pPr>
      <w:r w:rsidRPr="00876235">
        <w:rPr>
          <w:szCs w:val="24"/>
        </w:rPr>
        <w:t>знать основы линейной перспективы и уметь изображать объёмные геометрические тела на двухмерной плоскости;</w:t>
      </w:r>
    </w:p>
    <w:p w:rsidR="00EE1FB7" w:rsidRPr="00876235" w:rsidRDefault="00EE1FB7" w:rsidP="00676C53">
      <w:pPr>
        <w:spacing w:line="275" w:lineRule="exact"/>
        <w:ind w:right="-20" w:firstLine="426"/>
        <w:rPr>
          <w:szCs w:val="24"/>
        </w:rPr>
      </w:pPr>
      <w:r w:rsidRPr="00876235">
        <w:rPr>
          <w:szCs w:val="24"/>
        </w:rPr>
        <w:t>знать понятия графической грамоты изображения предмета</w:t>
      </w:r>
    </w:p>
    <w:p w:rsidR="00EE1FB7" w:rsidRPr="00876235" w:rsidRDefault="00EE1FB7" w:rsidP="00676C53">
      <w:pPr>
        <w:spacing w:before="6" w:line="252" w:lineRule="auto"/>
        <w:ind w:right="-20" w:firstLine="426"/>
        <w:rPr>
          <w:szCs w:val="24"/>
        </w:rPr>
      </w:pPr>
      <w:r w:rsidRPr="00876235">
        <w:rPr>
          <w:szCs w:val="24"/>
        </w:rPr>
        <w:t>«освещённая часть», «блик», «полутень», «собственная тень», «падающая тень» и уметь их применять в практике рисунка;</w:t>
      </w:r>
    </w:p>
    <w:p w:rsidR="00EE1FB7" w:rsidRPr="00876235" w:rsidRDefault="00EE1FB7" w:rsidP="00676C53">
      <w:pPr>
        <w:spacing w:line="252" w:lineRule="auto"/>
        <w:ind w:right="-20" w:firstLine="426"/>
        <w:jc w:val="both"/>
        <w:rPr>
          <w:szCs w:val="24"/>
        </w:rPr>
      </w:pPr>
      <w:r w:rsidRPr="00876235">
        <w:rPr>
          <w:szCs w:val="24"/>
        </w:rPr>
        <w:t>понимать содержание понятий «тон», «тональные отношения» и иметь опыт их визуального анализа;</w:t>
      </w:r>
    </w:p>
    <w:p w:rsidR="00EE1FB7" w:rsidRPr="00876235" w:rsidRDefault="00EE1FB7" w:rsidP="00676C53">
      <w:pPr>
        <w:spacing w:line="252" w:lineRule="auto"/>
        <w:ind w:right="-20" w:firstLine="426"/>
        <w:jc w:val="both"/>
        <w:rPr>
          <w:szCs w:val="24"/>
        </w:rPr>
      </w:pPr>
      <w:r w:rsidRPr="00876235">
        <w:rPr>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E1FB7" w:rsidRPr="00876235" w:rsidRDefault="00EE1FB7" w:rsidP="00676C53">
      <w:pPr>
        <w:spacing w:line="252" w:lineRule="auto"/>
        <w:ind w:right="-20" w:firstLine="426"/>
        <w:jc w:val="both"/>
        <w:rPr>
          <w:szCs w:val="24"/>
        </w:rPr>
      </w:pPr>
      <w:r w:rsidRPr="00876235">
        <w:rPr>
          <w:szCs w:val="24"/>
        </w:rPr>
        <w:t>иметь опыт линейного рисунка, понимать выразительные возможности линии;</w:t>
      </w:r>
    </w:p>
    <w:p w:rsidR="00EE1FB7" w:rsidRPr="00876235" w:rsidRDefault="00EE1FB7" w:rsidP="00676C53">
      <w:pPr>
        <w:tabs>
          <w:tab w:val="left" w:pos="9639"/>
        </w:tabs>
        <w:spacing w:before="68" w:line="252" w:lineRule="auto"/>
        <w:ind w:right="-20" w:firstLine="426"/>
        <w:jc w:val="both"/>
        <w:rPr>
          <w:szCs w:val="24"/>
        </w:rPr>
      </w:pPr>
      <w:r w:rsidRPr="00876235">
        <w:rPr>
          <w:szCs w:val="24"/>
        </w:rPr>
        <w:t>иметь опыт творческого композиционного рисунка в ответ на заданную учебную задачу или как самостоятельное творческое действие;</w:t>
      </w:r>
    </w:p>
    <w:p w:rsidR="00EE1FB7" w:rsidRPr="00876235" w:rsidRDefault="00EE1FB7" w:rsidP="00676C53">
      <w:pPr>
        <w:tabs>
          <w:tab w:val="left" w:pos="9639"/>
        </w:tabs>
        <w:spacing w:line="252" w:lineRule="auto"/>
        <w:ind w:right="-20" w:firstLine="426"/>
        <w:jc w:val="both"/>
        <w:rPr>
          <w:szCs w:val="24"/>
        </w:rPr>
      </w:pPr>
      <w:r w:rsidRPr="00876235">
        <w:rPr>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E1FB7" w:rsidRPr="00876235" w:rsidRDefault="00EE1FB7" w:rsidP="00676C53">
      <w:pPr>
        <w:tabs>
          <w:tab w:val="left" w:pos="9639"/>
        </w:tabs>
        <w:spacing w:line="275" w:lineRule="exact"/>
        <w:ind w:right="-20" w:firstLine="426"/>
        <w:jc w:val="both"/>
        <w:rPr>
          <w:szCs w:val="24"/>
        </w:rPr>
      </w:pPr>
      <w:r w:rsidRPr="00876235">
        <w:rPr>
          <w:szCs w:val="24"/>
        </w:rPr>
        <w:t>определять содержание понятий «колорит»,   «цветовые отношения»,</w:t>
      </w:r>
    </w:p>
    <w:p w:rsidR="00EE1FB7" w:rsidRPr="00876235" w:rsidRDefault="00EE1FB7" w:rsidP="00676C53">
      <w:pPr>
        <w:tabs>
          <w:tab w:val="left" w:pos="9639"/>
        </w:tabs>
        <w:spacing w:before="12" w:line="249" w:lineRule="auto"/>
        <w:ind w:right="-20" w:firstLine="426"/>
        <w:jc w:val="both"/>
        <w:rPr>
          <w:szCs w:val="24"/>
        </w:rPr>
      </w:pPr>
      <w:r w:rsidRPr="00876235">
        <w:rPr>
          <w:szCs w:val="24"/>
        </w:rPr>
        <w:t>«цветовой контраст» и иметь навыки практической работы гуашью и акварелью;</w:t>
      </w:r>
    </w:p>
    <w:p w:rsidR="00EE1FB7" w:rsidRPr="00876235" w:rsidRDefault="00EE1FB7" w:rsidP="00676C53">
      <w:pPr>
        <w:tabs>
          <w:tab w:val="left" w:pos="9639"/>
        </w:tabs>
        <w:spacing w:before="4"/>
        <w:ind w:right="-20" w:firstLine="426"/>
        <w:jc w:val="both"/>
        <w:rPr>
          <w:szCs w:val="24"/>
        </w:rPr>
      </w:pPr>
      <w:r w:rsidRPr="00876235">
        <w:rPr>
          <w:szCs w:val="24"/>
        </w:rPr>
        <w:t>иметь опыт объёмного изображения (лепки) и начальные</w:t>
      </w:r>
    </w:p>
    <w:p w:rsidR="00EE1FB7" w:rsidRPr="00876235" w:rsidRDefault="00EE1FB7" w:rsidP="00676C53">
      <w:pPr>
        <w:tabs>
          <w:tab w:val="left" w:pos="9639"/>
        </w:tabs>
        <w:spacing w:before="12" w:line="252" w:lineRule="auto"/>
        <w:ind w:right="-20" w:firstLine="426"/>
        <w:jc w:val="both"/>
        <w:rPr>
          <w:szCs w:val="24"/>
        </w:rPr>
      </w:pPr>
      <w:r w:rsidRPr="00876235">
        <w:rPr>
          <w:szCs w:val="24"/>
        </w:rPr>
        <w:t>представления о пластической выразительности скульптуры, соотношении пропорций в изображении предметов или животных.</w:t>
      </w:r>
    </w:p>
    <w:p w:rsidR="00EE1FB7" w:rsidRPr="00876235" w:rsidRDefault="00EE1FB7" w:rsidP="00676C53">
      <w:pPr>
        <w:tabs>
          <w:tab w:val="left" w:pos="9639"/>
        </w:tabs>
        <w:spacing w:line="275" w:lineRule="exact"/>
        <w:ind w:right="-20" w:firstLine="426"/>
        <w:jc w:val="both"/>
        <w:rPr>
          <w:szCs w:val="24"/>
        </w:rPr>
      </w:pPr>
      <w:r w:rsidRPr="00876235">
        <w:rPr>
          <w:szCs w:val="24"/>
        </w:rPr>
        <w:t>Жанры изобразительного искусства:</w:t>
      </w:r>
    </w:p>
    <w:p w:rsidR="00EE1FB7" w:rsidRPr="00876235" w:rsidRDefault="00EE1FB7" w:rsidP="00676C53">
      <w:pPr>
        <w:tabs>
          <w:tab w:val="left" w:pos="9639"/>
        </w:tabs>
        <w:spacing w:before="15" w:line="249" w:lineRule="auto"/>
        <w:ind w:right="-20" w:firstLine="426"/>
        <w:jc w:val="both"/>
        <w:rPr>
          <w:szCs w:val="24"/>
        </w:rPr>
      </w:pPr>
      <w:r w:rsidRPr="00876235">
        <w:rPr>
          <w:szCs w:val="24"/>
        </w:rPr>
        <w:t>объяснять понятие «жанры в изобразительном искусстве», перечислять жанры;</w:t>
      </w:r>
    </w:p>
    <w:p w:rsidR="00EE1FB7" w:rsidRPr="00876235" w:rsidRDefault="00EE1FB7" w:rsidP="00676C53">
      <w:pPr>
        <w:tabs>
          <w:tab w:val="left" w:pos="9639"/>
        </w:tabs>
        <w:spacing w:before="2" w:line="252" w:lineRule="auto"/>
        <w:ind w:right="-20" w:firstLine="426"/>
        <w:jc w:val="both"/>
        <w:rPr>
          <w:szCs w:val="24"/>
        </w:rPr>
      </w:pPr>
      <w:r w:rsidRPr="00876235">
        <w:rPr>
          <w:szCs w:val="24"/>
        </w:rPr>
        <w:t>объяснять разницу между предметом изображения, сюжетом и содержанием произведения искусства.</w:t>
      </w:r>
    </w:p>
    <w:p w:rsidR="00EE1FB7" w:rsidRPr="00876235" w:rsidRDefault="00EE1FB7" w:rsidP="00676C53">
      <w:pPr>
        <w:tabs>
          <w:tab w:val="left" w:pos="9639"/>
        </w:tabs>
        <w:spacing w:line="275" w:lineRule="exact"/>
        <w:ind w:right="-20" w:firstLine="426"/>
        <w:jc w:val="both"/>
        <w:rPr>
          <w:szCs w:val="24"/>
        </w:rPr>
      </w:pPr>
      <w:r w:rsidRPr="00876235">
        <w:rPr>
          <w:szCs w:val="24"/>
        </w:rPr>
        <w:t>Натюрморт:</w:t>
      </w:r>
    </w:p>
    <w:p w:rsidR="00EE1FB7" w:rsidRPr="00876235" w:rsidRDefault="00EE1FB7" w:rsidP="00676C53">
      <w:pPr>
        <w:tabs>
          <w:tab w:val="left" w:pos="9639"/>
        </w:tabs>
        <w:spacing w:before="15" w:line="252" w:lineRule="auto"/>
        <w:ind w:right="-20" w:firstLine="426"/>
        <w:jc w:val="both"/>
        <w:rPr>
          <w:szCs w:val="24"/>
        </w:rPr>
      </w:pPr>
      <w:r w:rsidRPr="00876235">
        <w:rPr>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EE1FB7" w:rsidRPr="00876235" w:rsidRDefault="00EE1FB7" w:rsidP="00676C53">
      <w:pPr>
        <w:tabs>
          <w:tab w:val="left" w:pos="9639"/>
        </w:tabs>
        <w:spacing w:line="252" w:lineRule="auto"/>
        <w:ind w:right="-20" w:firstLine="426"/>
        <w:jc w:val="both"/>
        <w:rPr>
          <w:szCs w:val="24"/>
        </w:rPr>
      </w:pPr>
      <w:r w:rsidRPr="00876235">
        <w:rPr>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EE1FB7" w:rsidRPr="00876235" w:rsidRDefault="00EE1FB7" w:rsidP="00676C53">
      <w:pPr>
        <w:tabs>
          <w:tab w:val="left" w:pos="9639"/>
        </w:tabs>
        <w:spacing w:line="252" w:lineRule="auto"/>
        <w:ind w:right="-20" w:firstLine="426"/>
        <w:jc w:val="both"/>
        <w:rPr>
          <w:szCs w:val="24"/>
        </w:rPr>
      </w:pPr>
      <w:r w:rsidRPr="00876235">
        <w:rPr>
          <w:szCs w:val="24"/>
        </w:rPr>
        <w:t>знать и уметь применять в рисунке правила линейной перспективы и изображения объёмного предмета в двухмерном пространстве листа; знать об освещении как средстве выявления объёма предмета, иметь опыт построения композиции натюрморта: опыт разнообразного</w:t>
      </w:r>
    </w:p>
    <w:p w:rsidR="00EE1FB7" w:rsidRPr="00876235" w:rsidRDefault="00EE1FB7" w:rsidP="00676C53">
      <w:pPr>
        <w:tabs>
          <w:tab w:val="left" w:pos="9639"/>
        </w:tabs>
        <w:spacing w:line="249" w:lineRule="auto"/>
        <w:ind w:right="-20" w:firstLine="426"/>
        <w:jc w:val="both"/>
        <w:rPr>
          <w:szCs w:val="24"/>
        </w:rPr>
      </w:pPr>
      <w:r w:rsidRPr="00876235">
        <w:rPr>
          <w:szCs w:val="24"/>
        </w:rPr>
        <w:t>расположения предметов на листе, выделения доминанты и целостного соотношения всех применяемых средств выразительности;</w:t>
      </w:r>
    </w:p>
    <w:p w:rsidR="00EE1FB7" w:rsidRPr="00876235" w:rsidRDefault="00EE1FB7" w:rsidP="00676C53">
      <w:pPr>
        <w:ind w:right="-20" w:firstLine="426"/>
        <w:jc w:val="both"/>
        <w:rPr>
          <w:szCs w:val="24"/>
        </w:rPr>
      </w:pPr>
      <w:r w:rsidRPr="00876235">
        <w:rPr>
          <w:szCs w:val="24"/>
        </w:rPr>
        <w:t>иметь опыт создания графического натюрморта;</w:t>
      </w:r>
    </w:p>
    <w:p w:rsidR="00EE1FB7" w:rsidRPr="00876235" w:rsidRDefault="00EE1FB7" w:rsidP="00676C53">
      <w:pPr>
        <w:spacing w:before="8" w:line="252" w:lineRule="auto"/>
        <w:ind w:right="-20" w:firstLine="426"/>
        <w:jc w:val="both"/>
        <w:rPr>
          <w:szCs w:val="24"/>
        </w:rPr>
      </w:pPr>
      <w:r w:rsidRPr="00876235">
        <w:rPr>
          <w:szCs w:val="24"/>
        </w:rPr>
        <w:t>иметь опыт создания натюрморта средствами живописи. Портрет:</w:t>
      </w:r>
    </w:p>
    <w:p w:rsidR="00EE1FB7" w:rsidRPr="00876235" w:rsidRDefault="00EE1FB7" w:rsidP="00676C53">
      <w:pPr>
        <w:spacing w:line="252" w:lineRule="auto"/>
        <w:ind w:right="-20" w:firstLine="426"/>
        <w:jc w:val="both"/>
        <w:rPr>
          <w:szCs w:val="24"/>
        </w:rPr>
      </w:pPr>
      <w:r w:rsidRPr="00876235">
        <w:rPr>
          <w:szCs w:val="24"/>
        </w:rPr>
        <w:t>иметь представление об истории портретного изображения человека в разные эпохи как последовательности изменений представления о человеке; уметь сравнивать содержание портретного образа в искусстве Древнего Рима, эпохи Возрождения и Нового времени;</w:t>
      </w:r>
    </w:p>
    <w:p w:rsidR="00EE1FB7" w:rsidRPr="00876235" w:rsidRDefault="00EE1FB7" w:rsidP="00676C53">
      <w:pPr>
        <w:spacing w:line="249" w:lineRule="auto"/>
        <w:ind w:right="-20"/>
        <w:jc w:val="both"/>
        <w:rPr>
          <w:szCs w:val="24"/>
        </w:rPr>
      </w:pPr>
      <w:r w:rsidRPr="00876235">
        <w:rPr>
          <w:szCs w:val="24"/>
        </w:rPr>
        <w:t>понимать, что в художественном портрете присутствует также выражение идеаловэпохи и авторская позиция художника;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EE1FB7" w:rsidRPr="00876235" w:rsidRDefault="00EE1FB7" w:rsidP="00676C53">
      <w:pPr>
        <w:tabs>
          <w:tab w:val="left" w:pos="9639"/>
        </w:tabs>
        <w:spacing w:line="249" w:lineRule="auto"/>
        <w:ind w:right="-20" w:firstLine="567"/>
        <w:jc w:val="both"/>
        <w:rPr>
          <w:szCs w:val="24"/>
        </w:rPr>
      </w:pPr>
      <w:r w:rsidRPr="00876235">
        <w:rPr>
          <w:szCs w:val="24"/>
        </w:rPr>
        <w:t xml:space="preserve">уметь рассказывать историю портрета в русском изобразительном искусстве, называть имена </w:t>
      </w:r>
      <w:r w:rsidR="00101EDB">
        <w:rPr>
          <w:szCs w:val="24"/>
        </w:rPr>
        <w:t xml:space="preserve">великих художников-портретистов </w:t>
      </w:r>
      <w:r w:rsidRPr="00876235">
        <w:rPr>
          <w:szCs w:val="24"/>
        </w:rPr>
        <w:t>(В. Боровиковский, А. Венецианов, О. Кипренский, В. Тропинин,</w:t>
      </w:r>
    </w:p>
    <w:p w:rsidR="00EE1FB7" w:rsidRPr="00876235" w:rsidRDefault="00EE1FB7" w:rsidP="00676C53">
      <w:pPr>
        <w:tabs>
          <w:tab w:val="left" w:pos="9639"/>
        </w:tabs>
        <w:spacing w:before="12" w:line="252" w:lineRule="auto"/>
        <w:ind w:right="-20" w:firstLine="567"/>
        <w:jc w:val="both"/>
        <w:rPr>
          <w:szCs w:val="24"/>
        </w:rPr>
      </w:pPr>
      <w:r w:rsidRPr="00876235">
        <w:rPr>
          <w:szCs w:val="24"/>
        </w:rPr>
        <w:t>К. Брюллов, И. Крамской, И. Репин, В. Суриков, В. Серов и другие авторы); знать и претворять в рисунке основные позиции конструкции головы человека, пропорции лица, соотношение лицевой и черепной частей головы; иметь представление о способ</w:t>
      </w:r>
      <w:r w:rsidR="00101EDB">
        <w:rPr>
          <w:szCs w:val="24"/>
        </w:rPr>
        <w:t xml:space="preserve">ах объёмного изображения головы </w:t>
      </w:r>
      <w:r w:rsidRPr="00876235">
        <w:rPr>
          <w:szCs w:val="24"/>
        </w:rPr>
        <w:t>человека, создавать зарисовки объёмной конструкции головы, понимать термин «ракурс» и определять его на практике;</w:t>
      </w:r>
    </w:p>
    <w:p w:rsidR="00EE1FB7" w:rsidRPr="00DC0980" w:rsidRDefault="00EE1FB7" w:rsidP="00676C53">
      <w:pPr>
        <w:tabs>
          <w:tab w:val="left" w:pos="9639"/>
        </w:tabs>
        <w:spacing w:before="2"/>
        <w:ind w:right="-20"/>
        <w:jc w:val="both"/>
        <w:rPr>
          <w:sz w:val="24"/>
          <w:szCs w:val="24"/>
        </w:rPr>
      </w:pPr>
      <w:r w:rsidRPr="00876235">
        <w:rPr>
          <w:szCs w:val="24"/>
        </w:rPr>
        <w:t>иметь представление о скульптурном портрете в истории искусства</w:t>
      </w:r>
      <w:r w:rsidRPr="00EE1FB7">
        <w:rPr>
          <w:sz w:val="24"/>
          <w:szCs w:val="24"/>
        </w:rPr>
        <w:t>,</w:t>
      </w:r>
      <w:r w:rsidR="00DC0980" w:rsidRPr="00DC0980">
        <w:rPr>
          <w:szCs w:val="24"/>
        </w:rPr>
        <w:t xml:space="preserve">о </w:t>
      </w:r>
      <w:r w:rsidRPr="00876235">
        <w:rPr>
          <w:szCs w:val="24"/>
        </w:rPr>
        <w:t>выражении характера человека и образа эпохи в скульптурном портрете; иметь начальный опыт лепки головы человека;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приобретать опыт графического портретного изображения как нового для себя видения индивидуальности человека;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графических портретах мастеров разных эпох, о разнообразии графических средств в изображении образа человека; уметь характеризовать роль освещения как выразительного средства при создании художественного образа;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жанре портрета в искусстве ХХ в. – западном и отечественном.</w:t>
      </w:r>
    </w:p>
    <w:p w:rsidR="00EE1FB7" w:rsidRPr="00876235" w:rsidRDefault="00EE1FB7" w:rsidP="00676C53">
      <w:pPr>
        <w:tabs>
          <w:tab w:val="left" w:pos="9639"/>
        </w:tabs>
        <w:spacing w:before="1" w:line="252" w:lineRule="auto"/>
        <w:ind w:right="-20" w:firstLine="567"/>
        <w:jc w:val="both"/>
        <w:rPr>
          <w:szCs w:val="24"/>
        </w:rPr>
      </w:pPr>
      <w:r w:rsidRPr="00876235">
        <w:rPr>
          <w:szCs w:val="24"/>
        </w:rPr>
        <w:t>Пейзаж:</w:t>
      </w:r>
    </w:p>
    <w:p w:rsidR="00EE1FB7" w:rsidRPr="00876235" w:rsidRDefault="00EE1FB7" w:rsidP="00676C53">
      <w:pPr>
        <w:tabs>
          <w:tab w:val="left" w:pos="9639"/>
        </w:tabs>
        <w:spacing w:before="1" w:line="252" w:lineRule="auto"/>
        <w:ind w:right="-20" w:firstLine="567"/>
        <w:jc w:val="both"/>
        <w:rPr>
          <w:szCs w:val="24"/>
        </w:rPr>
      </w:pPr>
      <w:r w:rsidRPr="00876235">
        <w:rPr>
          <w:szCs w:val="24"/>
        </w:rPr>
        <w:t xml:space="preserve">иметь представление и уметь сравнивать изображение пространства в эпоху Древнего мира, в Средневековом искусстве и в эпоху Возрождения; знать правила построения линейной перспективы и уметь применять </w:t>
      </w:r>
      <w:r w:rsidR="00876235">
        <w:rPr>
          <w:szCs w:val="24"/>
        </w:rPr>
        <w:t xml:space="preserve">их </w:t>
      </w:r>
      <w:r w:rsidRPr="00876235">
        <w:rPr>
          <w:szCs w:val="24"/>
        </w:rPr>
        <w:t>в рисунке;</w:t>
      </w:r>
    </w:p>
    <w:p w:rsidR="00EE1FB7" w:rsidRPr="00876235" w:rsidRDefault="00EE1FB7" w:rsidP="00676C53">
      <w:pPr>
        <w:tabs>
          <w:tab w:val="left" w:pos="9639"/>
        </w:tabs>
        <w:spacing w:before="1" w:line="252" w:lineRule="auto"/>
        <w:ind w:right="-20"/>
        <w:rPr>
          <w:szCs w:val="24"/>
        </w:rPr>
      </w:pPr>
      <w:r w:rsidRPr="00876235">
        <w:rPr>
          <w:szCs w:val="24"/>
        </w:rPr>
        <w:t>уметь определять содержание понятий: линия горизонта, точка схода,низкий и высокий горизонт, перспективные сокращения, центральная и угловая перспектива;</w:t>
      </w:r>
    </w:p>
    <w:p w:rsidR="00EE1FB7" w:rsidRPr="00876235" w:rsidRDefault="00EE1FB7" w:rsidP="00676C53">
      <w:pPr>
        <w:tabs>
          <w:tab w:val="left" w:pos="9639"/>
        </w:tabs>
        <w:spacing w:before="1" w:line="252" w:lineRule="auto"/>
        <w:ind w:right="-20"/>
        <w:rPr>
          <w:szCs w:val="24"/>
        </w:rPr>
      </w:pPr>
      <w:r w:rsidRPr="00876235">
        <w:rPr>
          <w:szCs w:val="24"/>
        </w:rPr>
        <w:t>знать правила воздушной перспективы и уметь их применять на практике;</w:t>
      </w:r>
    </w:p>
    <w:p w:rsidR="00EE1FB7" w:rsidRPr="00876235" w:rsidRDefault="00EE1FB7" w:rsidP="00676C53">
      <w:pPr>
        <w:tabs>
          <w:tab w:val="left" w:pos="9639"/>
        </w:tabs>
        <w:spacing w:before="1" w:line="252" w:lineRule="auto"/>
        <w:ind w:right="-20"/>
        <w:rPr>
          <w:szCs w:val="24"/>
        </w:rPr>
      </w:pPr>
      <w:r w:rsidRPr="00876235">
        <w:rPr>
          <w:szCs w:val="24"/>
        </w:rPr>
        <w:t xml:space="preserve">характеризовать особенности изображения разных состояний </w:t>
      </w:r>
      <w:r w:rsidR="00876235">
        <w:rPr>
          <w:szCs w:val="24"/>
        </w:rPr>
        <w:t xml:space="preserve">природы </w:t>
      </w:r>
      <w:r w:rsidRPr="00876235">
        <w:rPr>
          <w:szCs w:val="24"/>
        </w:rPr>
        <w:t>в романтическом пейзаже и пейзаже творчества импрессионистов и постимпрессионистов;</w:t>
      </w:r>
    </w:p>
    <w:p w:rsidR="00EE1FB7" w:rsidRPr="00876235" w:rsidRDefault="00EE1FB7" w:rsidP="00676C53">
      <w:pPr>
        <w:tabs>
          <w:tab w:val="left" w:pos="9639"/>
        </w:tabs>
        <w:spacing w:before="1" w:line="252" w:lineRule="auto"/>
        <w:ind w:right="-20"/>
        <w:rPr>
          <w:szCs w:val="24"/>
        </w:rPr>
      </w:pPr>
      <w:r w:rsidRPr="00876235">
        <w:rPr>
          <w:szCs w:val="24"/>
        </w:rPr>
        <w:t>иметь представление о морских пейзажах И. Айвазовского;</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об особенностях пленэрной живописи и колористической изменчивости состояний природы;</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объяснять, как в пейзажной живописи развивался образ отечественной природы и каково его значение в развитии чувства Родины; иметь опыт живописного изображения различных активно выраженных состояний природы;</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пейзажных зарисовок, графического изображения природы по памяти и представлению;</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художественной наблюдательности как способа развития интереса к окружающему миру и его художественно-поэтическому видению; иметь опыт изображения городского пейзажа – по памяти или представлению;</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навыки восприятия образности городского пространства как выражения самобытного лица культуры и истории народа;</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понимать и объяснять роль культурного наследия в городском пространстве, задачи его охраны и сохранения.</w:t>
      </w:r>
    </w:p>
    <w:p w:rsidR="00EE1FB7" w:rsidRPr="00876235" w:rsidRDefault="00EE1FB7" w:rsidP="00676C53">
      <w:pPr>
        <w:tabs>
          <w:tab w:val="left" w:pos="9639"/>
        </w:tabs>
        <w:spacing w:before="1" w:line="252" w:lineRule="auto"/>
        <w:ind w:right="-20" w:firstLine="567"/>
        <w:jc w:val="both"/>
        <w:rPr>
          <w:szCs w:val="24"/>
        </w:rPr>
      </w:pPr>
      <w:r w:rsidRPr="00876235">
        <w:rPr>
          <w:szCs w:val="24"/>
        </w:rPr>
        <w:t>Бытовой жанр:</w:t>
      </w:r>
    </w:p>
    <w:p w:rsidR="00EE1FB7" w:rsidRPr="00876235" w:rsidRDefault="00EE1FB7" w:rsidP="00676C53">
      <w:pPr>
        <w:tabs>
          <w:tab w:val="left" w:pos="9639"/>
        </w:tabs>
        <w:spacing w:before="1" w:line="252" w:lineRule="auto"/>
        <w:ind w:right="-20" w:firstLine="567"/>
        <w:jc w:val="both"/>
        <w:rPr>
          <w:szCs w:val="24"/>
        </w:rPr>
      </w:pPr>
      <w:r w:rsidRPr="00876235">
        <w:rPr>
          <w:szCs w:val="24"/>
        </w:rPr>
        <w:t>характеризовать роль изобразительного искусства в формировании представлений о жизни людей разных эпох и народов;</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объяснять понятия   «тематическая   картина»,   «станковая живопись», «монументальная живопи</w:t>
      </w:r>
      <w:r w:rsidR="00DC0980">
        <w:rPr>
          <w:szCs w:val="24"/>
        </w:rPr>
        <w:t xml:space="preserve">сь», перечислять основные жанры </w:t>
      </w:r>
      <w:r w:rsidRPr="00876235">
        <w:rPr>
          <w:szCs w:val="24"/>
        </w:rPr>
        <w:t>тематической картины;</w:t>
      </w:r>
    </w:p>
    <w:p w:rsidR="00EE1FB7" w:rsidRPr="00876235" w:rsidRDefault="00EE1FB7" w:rsidP="00676C53">
      <w:pPr>
        <w:tabs>
          <w:tab w:val="left" w:pos="9639"/>
        </w:tabs>
        <w:spacing w:before="1" w:line="252" w:lineRule="auto"/>
        <w:ind w:right="-20" w:firstLine="567"/>
        <w:jc w:val="both"/>
        <w:rPr>
          <w:szCs w:val="24"/>
        </w:rPr>
      </w:pPr>
      <w:r w:rsidRPr="00876235">
        <w:rPr>
          <w:szCs w:val="24"/>
        </w:rPr>
        <w:t>различать тему, сюжет и содержание в жанровой картине, выявлять образ нравственных и ценностных смыслов в жанровой картине;</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объяснять значение художественного изображения бытовой жизни людей в понимании истории человечества и современной жизни; осознавать многообразие форм организации бытовой жизни и одновременно единство мира людей;</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об изображении труда и повседневных занятий человека в искусстве разных эпох и народов</w:t>
      </w:r>
      <w:r w:rsidR="00DC0980">
        <w:rPr>
          <w:szCs w:val="24"/>
        </w:rPr>
        <w:t xml:space="preserve">, различать произведения разных </w:t>
      </w:r>
      <w:r w:rsidRPr="00876235">
        <w:rPr>
          <w:szCs w:val="24"/>
        </w:rPr>
        <w:t>культур по их стилистическим признакам и изобразительным традициям (Древний Египет, Китай, античный мир и другие);</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изображения бытовой жизни разных народов в контексте традиций их искусства;</w:t>
      </w:r>
    </w:p>
    <w:p w:rsidR="00EE1FB7" w:rsidRPr="00876235" w:rsidRDefault="00EE1FB7" w:rsidP="00676C53">
      <w:pPr>
        <w:tabs>
          <w:tab w:val="left" w:pos="9639"/>
        </w:tabs>
        <w:spacing w:before="1" w:line="252" w:lineRule="auto"/>
        <w:ind w:right="-20" w:firstLine="567"/>
        <w:jc w:val="both"/>
        <w:rPr>
          <w:szCs w:val="24"/>
        </w:rPr>
      </w:pPr>
      <w:r w:rsidRPr="00876235">
        <w:rPr>
          <w:szCs w:val="24"/>
        </w:rPr>
        <w:t>характеризовать понятие «бытовой жанр» и уметь приводить несколько примеров произведений европейского и отечественного искусства; иметь опыт создания композиции на сюжеты из реальной повседневной</w:t>
      </w:r>
    </w:p>
    <w:p w:rsidR="00EE1FB7" w:rsidRPr="00876235" w:rsidRDefault="00EE1FB7" w:rsidP="00676C53">
      <w:pPr>
        <w:tabs>
          <w:tab w:val="left" w:pos="9639"/>
        </w:tabs>
        <w:spacing w:before="1" w:line="252" w:lineRule="auto"/>
        <w:ind w:right="-20" w:firstLine="567"/>
        <w:jc w:val="both"/>
        <w:rPr>
          <w:szCs w:val="24"/>
        </w:rPr>
      </w:pPr>
      <w:r w:rsidRPr="00876235">
        <w:rPr>
          <w:szCs w:val="24"/>
        </w:rPr>
        <w:t>жизни, обучаясь художественной наблюдательности и образному видению окружающей действительности.</w:t>
      </w:r>
    </w:p>
    <w:p w:rsidR="00EE1FB7" w:rsidRPr="00876235" w:rsidRDefault="00EE1FB7" w:rsidP="00676C53">
      <w:pPr>
        <w:tabs>
          <w:tab w:val="left" w:pos="9639"/>
        </w:tabs>
        <w:spacing w:before="1" w:line="252" w:lineRule="auto"/>
        <w:ind w:right="-20" w:firstLine="567"/>
        <w:jc w:val="both"/>
        <w:rPr>
          <w:szCs w:val="24"/>
        </w:rPr>
      </w:pPr>
      <w:r w:rsidRPr="00876235">
        <w:rPr>
          <w:szCs w:val="24"/>
        </w:rPr>
        <w:t>Исторический жанр:</w:t>
      </w:r>
    </w:p>
    <w:p w:rsidR="00EE1FB7" w:rsidRPr="00876235" w:rsidRDefault="00EE1FB7" w:rsidP="00676C53">
      <w:pPr>
        <w:tabs>
          <w:tab w:val="left" w:pos="9639"/>
        </w:tabs>
        <w:spacing w:before="1" w:line="252" w:lineRule="auto"/>
        <w:ind w:right="-20" w:firstLine="567"/>
        <w:jc w:val="both"/>
        <w:rPr>
          <w:szCs w:val="24"/>
        </w:rPr>
      </w:pPr>
      <w:r w:rsidRPr="00876235">
        <w:rPr>
          <w:szCs w:val="24"/>
        </w:rPr>
        <w:t>характеризовать исторический жанр в истории искусства и объяснять</w:t>
      </w:r>
    </w:p>
    <w:p w:rsidR="00EE1FB7" w:rsidRPr="00876235" w:rsidRDefault="00EE1FB7" w:rsidP="00676C53">
      <w:pPr>
        <w:tabs>
          <w:tab w:val="left" w:pos="9639"/>
        </w:tabs>
        <w:spacing w:before="1" w:line="252" w:lineRule="auto"/>
        <w:ind w:right="-20" w:firstLine="567"/>
        <w:jc w:val="both"/>
        <w:rPr>
          <w:szCs w:val="24"/>
        </w:rPr>
      </w:pPr>
      <w:r w:rsidRPr="00876235">
        <w:rPr>
          <w:szCs w:val="24"/>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авторов, иметь представление</w:t>
      </w:r>
      <w:r w:rsidR="00DC0980">
        <w:rPr>
          <w:szCs w:val="24"/>
        </w:rPr>
        <w:t xml:space="preserve"> о содержание таких картин, как </w:t>
      </w:r>
      <w:r w:rsidRPr="00876235">
        <w:rPr>
          <w:szCs w:val="24"/>
        </w:rPr>
        <w:t xml:space="preserve">«Последний день Помпеи» К. Брюллова, </w:t>
      </w:r>
      <w:r w:rsidR="00DC0980">
        <w:rPr>
          <w:szCs w:val="24"/>
        </w:rPr>
        <w:t xml:space="preserve">«Боярыня Морозова» В. Сурикова, </w:t>
      </w:r>
      <w:r w:rsidRPr="00876235">
        <w:rPr>
          <w:szCs w:val="24"/>
        </w:rPr>
        <w:t>«Бурлаки на Волге» И. Репина и других;</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развитии исторического жанра в творчестве отечественных художников ХХ в.;</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объяснять, почему произведения на библейские, мифологические темы, сюжеты об античных героях принято относить к историческому жанру; иметь представление о прои</w:t>
      </w:r>
      <w:r w:rsidR="00DC0980">
        <w:rPr>
          <w:szCs w:val="24"/>
        </w:rPr>
        <w:t xml:space="preserve">зведениях «Давид» Микеланджело, </w:t>
      </w:r>
      <w:r w:rsidRPr="00876235">
        <w:rPr>
          <w:szCs w:val="24"/>
        </w:rPr>
        <w:t>«Весна» С. Боттичелли;</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E1FB7" w:rsidRPr="00876235" w:rsidRDefault="00EE1FB7" w:rsidP="00676C53">
      <w:pPr>
        <w:tabs>
          <w:tab w:val="left" w:pos="9639"/>
        </w:tabs>
        <w:spacing w:before="1" w:line="252" w:lineRule="auto"/>
        <w:ind w:right="-20" w:firstLine="567"/>
        <w:jc w:val="both"/>
        <w:rPr>
          <w:szCs w:val="24"/>
        </w:rPr>
      </w:pPr>
      <w:r w:rsidRPr="00876235">
        <w:rPr>
          <w:szCs w:val="24"/>
        </w:rPr>
        <w:t>Библейские темы в изобразительном искусстве:</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о значении библейских сюжетов в истории культуры и узнавать сюжеты Священной истории в произведениях искусства;</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w:t>
      </w:r>
      <w:r w:rsidR="00DC0980">
        <w:rPr>
          <w:szCs w:val="24"/>
        </w:rPr>
        <w:t xml:space="preserve">рандта и другие произведения, в </w:t>
      </w:r>
      <w:r w:rsidRPr="00876235">
        <w:rPr>
          <w:szCs w:val="24"/>
        </w:rPr>
        <w:t>скульптуре «Пьета» Микеланджело и других скульптурах;</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о картинах на библейские темы в истории русского искусства; уметь рассказывать о содержан</w:t>
      </w:r>
      <w:r w:rsidR="00DC0980">
        <w:rPr>
          <w:szCs w:val="24"/>
        </w:rPr>
        <w:t xml:space="preserve">ии знаменитых русских картин на </w:t>
      </w:r>
      <w:r w:rsidRPr="00876235">
        <w:rPr>
          <w:szCs w:val="24"/>
        </w:rPr>
        <w:t>библейские темы, таких как «Явление Хрис</w:t>
      </w:r>
      <w:r w:rsidR="00DC0980">
        <w:rPr>
          <w:szCs w:val="24"/>
        </w:rPr>
        <w:t xml:space="preserve">та народу» А. Иванова, «Христос </w:t>
      </w:r>
      <w:r w:rsidRPr="00876235">
        <w:rPr>
          <w:szCs w:val="24"/>
        </w:rPr>
        <w:t>в пустыне» И. Крамского, «Тайная вечеря» Н. Ге,   «Христос   и   грешница» В. Поленова и других картин;</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смысловом различии между иконой и картиной на библейские темы;</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знания о русской иконописи, о великих русских иконописцах: Андрее Рублёве, Феофане Греке, Дионисии;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воспринимать искусство древнерусской иконописи как уникальное и высокое достижение отечественной культуры;</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творческий и деятельный характер восприятия произведений искусства на основе художественной культуры зрителя;</w:t>
      </w:r>
    </w:p>
    <w:p w:rsidR="00EE1FB7" w:rsidRPr="00876235" w:rsidRDefault="00EE1FB7" w:rsidP="00676C53">
      <w:pPr>
        <w:tabs>
          <w:tab w:val="left" w:pos="9639"/>
        </w:tabs>
        <w:spacing w:before="1" w:line="252" w:lineRule="auto"/>
        <w:ind w:right="-20" w:firstLine="567"/>
        <w:jc w:val="both"/>
        <w:rPr>
          <w:szCs w:val="24"/>
        </w:rPr>
      </w:pPr>
      <w:r w:rsidRPr="00876235">
        <w:rPr>
          <w:szCs w:val="24"/>
        </w:rPr>
        <w:t>рассуждать о месте и значении изобразительного искусства в культуре, в жизни общества, в жизни человека.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EE1FB7" w:rsidRPr="00876235" w:rsidRDefault="00EE1FB7" w:rsidP="00676C53">
      <w:pPr>
        <w:tabs>
          <w:tab w:val="left" w:pos="9639"/>
        </w:tabs>
        <w:spacing w:before="1" w:line="252" w:lineRule="auto"/>
        <w:ind w:right="-20" w:firstLine="567"/>
        <w:jc w:val="both"/>
        <w:rPr>
          <w:szCs w:val="24"/>
        </w:rPr>
      </w:pPr>
      <w:r w:rsidRPr="00876235">
        <w:rPr>
          <w:szCs w:val="24"/>
        </w:rPr>
        <w:t>Модуль № 3 «Архитектура и дизайн»:</w:t>
      </w:r>
    </w:p>
    <w:p w:rsidR="00EE1FB7" w:rsidRPr="00876235" w:rsidRDefault="00EE1FB7" w:rsidP="00676C53">
      <w:pPr>
        <w:tabs>
          <w:tab w:val="left" w:pos="9639"/>
        </w:tabs>
        <w:spacing w:before="1" w:line="252" w:lineRule="auto"/>
        <w:ind w:right="-20" w:firstLine="567"/>
        <w:jc w:val="both"/>
        <w:rPr>
          <w:szCs w:val="24"/>
        </w:rPr>
      </w:pPr>
      <w:r w:rsidRPr="00876235">
        <w:rPr>
          <w:szCs w:val="24"/>
        </w:rPr>
        <w:t>характеризовать архитектуру и дизайн как конструктивные виды искусства, то есть искусства художественного построения предметно- пространственной среды жизни людей;</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роль архитектуры и дизайна в построении предметно- пространственной среды жизнедеятельности человека;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рассуждать о влиянии предметно-пространственной среды на чувства, установки и поведение человека;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рассуждать о том, как предметно-пространственная среда организует деятельность человека и представления о самом себе;</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ценность сохранения культурного наследия, выраженного в архитектуре, предметах труда и быта разных эпох.</w:t>
      </w:r>
    </w:p>
    <w:p w:rsidR="00EE1FB7" w:rsidRPr="00876235" w:rsidRDefault="00EE1FB7" w:rsidP="00676C53">
      <w:pPr>
        <w:tabs>
          <w:tab w:val="left" w:pos="9639"/>
        </w:tabs>
        <w:spacing w:before="1" w:line="252" w:lineRule="auto"/>
        <w:ind w:right="-20" w:firstLine="567"/>
        <w:jc w:val="both"/>
        <w:rPr>
          <w:szCs w:val="24"/>
        </w:rPr>
      </w:pPr>
      <w:r w:rsidRPr="00876235">
        <w:rPr>
          <w:szCs w:val="24"/>
        </w:rPr>
        <w:t>Графический дизайн:</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понятие формальной композиции и её значение как основы языка конструктивных искусств;</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основные средства – требования к композиции;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перечислять и объяснять основные типы формальной композиции;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составлять различные формальные композиции на плоскости в зависимости от поставленных задач;</w:t>
      </w:r>
    </w:p>
    <w:p w:rsidR="00EE1FB7" w:rsidRPr="00876235" w:rsidRDefault="00EE1FB7" w:rsidP="00676C53">
      <w:pPr>
        <w:tabs>
          <w:tab w:val="left" w:pos="9639"/>
        </w:tabs>
        <w:spacing w:before="1" w:line="252" w:lineRule="auto"/>
        <w:ind w:right="-20" w:firstLine="567"/>
        <w:jc w:val="both"/>
        <w:rPr>
          <w:szCs w:val="24"/>
        </w:rPr>
      </w:pPr>
      <w:r w:rsidRPr="00876235">
        <w:rPr>
          <w:szCs w:val="24"/>
        </w:rPr>
        <w:t>выделять при творческом построении композиции листа композиционную доминанту;</w:t>
      </w:r>
    </w:p>
    <w:p w:rsidR="00EE1FB7" w:rsidRPr="00876235" w:rsidRDefault="00EE1FB7" w:rsidP="00676C53">
      <w:pPr>
        <w:tabs>
          <w:tab w:val="left" w:pos="9639"/>
        </w:tabs>
        <w:spacing w:before="1" w:line="252" w:lineRule="auto"/>
        <w:ind w:right="-20" w:firstLine="567"/>
        <w:jc w:val="both"/>
        <w:rPr>
          <w:szCs w:val="24"/>
        </w:rPr>
      </w:pPr>
      <w:r w:rsidRPr="00876235">
        <w:rPr>
          <w:szCs w:val="24"/>
        </w:rPr>
        <w:t>составлять формальные композиции на выражение в них движения и статики;</w:t>
      </w:r>
    </w:p>
    <w:p w:rsidR="00EE1FB7" w:rsidRPr="00876235" w:rsidRDefault="00EE1FB7" w:rsidP="00676C53">
      <w:pPr>
        <w:tabs>
          <w:tab w:val="left" w:pos="9639"/>
        </w:tabs>
        <w:spacing w:before="1" w:line="252" w:lineRule="auto"/>
        <w:ind w:right="-20" w:firstLine="567"/>
        <w:jc w:val="both"/>
        <w:rPr>
          <w:szCs w:val="24"/>
        </w:rPr>
      </w:pPr>
      <w:r w:rsidRPr="00876235">
        <w:rPr>
          <w:szCs w:val="24"/>
        </w:rPr>
        <w:t>осваивать навыки вариативности в ритмической организации листа; объяснять роль цвета в конструктивных искусствах;</w:t>
      </w:r>
    </w:p>
    <w:p w:rsidR="00EE1FB7" w:rsidRPr="00876235" w:rsidRDefault="00EE1FB7" w:rsidP="00676C53">
      <w:pPr>
        <w:tabs>
          <w:tab w:val="left" w:pos="9639"/>
        </w:tabs>
        <w:spacing w:before="1" w:line="252" w:lineRule="auto"/>
        <w:ind w:right="-20" w:firstLine="567"/>
        <w:jc w:val="both"/>
        <w:rPr>
          <w:szCs w:val="24"/>
        </w:rPr>
      </w:pPr>
      <w:r w:rsidRPr="00876235">
        <w:rPr>
          <w:szCs w:val="24"/>
        </w:rPr>
        <w:t>различать технологию использования цвета в живописи и в конструктивных искусствах;</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выражение «цветовой образ»;</w:t>
      </w:r>
    </w:p>
    <w:p w:rsidR="00EE1FB7" w:rsidRPr="00876235" w:rsidRDefault="00EE1FB7" w:rsidP="00676C53">
      <w:pPr>
        <w:tabs>
          <w:tab w:val="left" w:pos="9639"/>
        </w:tabs>
        <w:spacing w:before="1" w:line="252" w:lineRule="auto"/>
        <w:ind w:right="-20" w:firstLine="567"/>
        <w:jc w:val="both"/>
        <w:rPr>
          <w:szCs w:val="24"/>
        </w:rPr>
      </w:pPr>
      <w:r w:rsidRPr="00876235">
        <w:rPr>
          <w:szCs w:val="24"/>
        </w:rPr>
        <w:t>применять цвет в графических композициях как акцент или доминанту, объединённые одним стилем;</w:t>
      </w:r>
    </w:p>
    <w:p w:rsidR="00EE1FB7" w:rsidRPr="00876235" w:rsidRDefault="00EE1FB7" w:rsidP="00676C53">
      <w:pPr>
        <w:tabs>
          <w:tab w:val="left" w:pos="9639"/>
        </w:tabs>
        <w:spacing w:before="1" w:line="252" w:lineRule="auto"/>
        <w:ind w:right="-20" w:firstLine="567"/>
        <w:jc w:val="both"/>
        <w:rPr>
          <w:szCs w:val="24"/>
        </w:rPr>
      </w:pPr>
      <w:r w:rsidRPr="00876235">
        <w:rPr>
          <w:szCs w:val="24"/>
        </w:rPr>
        <w:t>определять шрифт как графи</w:t>
      </w:r>
      <w:r w:rsidR="00DC0980">
        <w:rPr>
          <w:szCs w:val="24"/>
        </w:rPr>
        <w:t xml:space="preserve">ческий рисунок начертания букв, </w:t>
      </w:r>
      <w:r w:rsidRPr="00876235">
        <w:rPr>
          <w:szCs w:val="24"/>
        </w:rPr>
        <w:t>объединённых общим стилем, отвечающий законам художественной композиции;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E1FB7" w:rsidRPr="00876235" w:rsidRDefault="00EE1FB7" w:rsidP="00676C53">
      <w:pPr>
        <w:tabs>
          <w:tab w:val="left" w:pos="9639"/>
        </w:tabs>
        <w:spacing w:before="1" w:line="252" w:lineRule="auto"/>
        <w:ind w:right="-20" w:firstLine="567"/>
        <w:jc w:val="both"/>
        <w:rPr>
          <w:szCs w:val="24"/>
        </w:rPr>
      </w:pPr>
      <w:r w:rsidRPr="00876235">
        <w:rPr>
          <w:szCs w:val="24"/>
        </w:rPr>
        <w:t>применять печатное слово, типографскую строку в качестве элементов графической композиции;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функции логотипа как представительского знака, эмблемы,</w:t>
      </w:r>
    </w:p>
    <w:p w:rsidR="00EE1FB7" w:rsidRPr="00876235" w:rsidRDefault="00EE1FB7" w:rsidP="00676C53">
      <w:pPr>
        <w:tabs>
          <w:tab w:val="left" w:pos="9639"/>
        </w:tabs>
        <w:spacing w:before="1" w:line="252" w:lineRule="auto"/>
        <w:ind w:right="-20" w:firstLine="567"/>
        <w:jc w:val="both"/>
        <w:rPr>
          <w:szCs w:val="24"/>
        </w:rPr>
      </w:pPr>
      <w:r w:rsidRPr="00876235">
        <w:rPr>
          <w:szCs w:val="24"/>
        </w:rPr>
        <w:t>торговой марки, различать шрифтовой и знаковый виды логотипа, иметь практический опыт разработки логотипа на выбранную тему;</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творческий опыт построения композиции плаката,</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поздравительной открытки или рекламы на основе соединения текста и изображения;</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E1FB7" w:rsidRPr="00876235" w:rsidRDefault="00EE1FB7" w:rsidP="00676C53">
      <w:pPr>
        <w:tabs>
          <w:tab w:val="left" w:pos="9639"/>
        </w:tabs>
        <w:spacing w:before="1" w:line="252" w:lineRule="auto"/>
        <w:ind w:right="-20" w:firstLine="567"/>
        <w:jc w:val="both"/>
        <w:rPr>
          <w:szCs w:val="24"/>
        </w:rPr>
      </w:pPr>
      <w:r w:rsidRPr="00876235">
        <w:rPr>
          <w:szCs w:val="24"/>
        </w:rPr>
        <w:t>Социальное значение дизайна и архитектуры как среды жизни человека: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построения объёмно-пространственной композиции как макета архитектурного пространства в реальной жизни;</w:t>
      </w:r>
    </w:p>
    <w:p w:rsidR="00EE1FB7" w:rsidRPr="00876235" w:rsidRDefault="00EE1FB7" w:rsidP="00676C53">
      <w:pPr>
        <w:tabs>
          <w:tab w:val="left" w:pos="9639"/>
        </w:tabs>
        <w:spacing w:before="1" w:line="252" w:lineRule="auto"/>
        <w:ind w:right="-20" w:firstLine="567"/>
        <w:jc w:val="both"/>
        <w:rPr>
          <w:szCs w:val="24"/>
        </w:rPr>
      </w:pPr>
      <w:r w:rsidRPr="00876235">
        <w:rPr>
          <w:szCs w:val="24"/>
        </w:rPr>
        <w:t>выполнять построение макета пространственно-объёмной композиции по его чертежу;</w:t>
      </w:r>
    </w:p>
    <w:p w:rsidR="00EE1FB7" w:rsidRPr="00876235" w:rsidRDefault="00EE1FB7" w:rsidP="00676C53">
      <w:pPr>
        <w:tabs>
          <w:tab w:val="left" w:pos="9639"/>
        </w:tabs>
        <w:spacing w:before="1" w:line="252" w:lineRule="auto"/>
        <w:ind w:right="-20" w:firstLine="567"/>
        <w:jc w:val="both"/>
        <w:rPr>
          <w:szCs w:val="24"/>
        </w:rPr>
      </w:pPr>
      <w:r w:rsidRPr="00876235">
        <w:rPr>
          <w:szCs w:val="24"/>
        </w:rPr>
        <w:t>выявлять структуру различных  типов зданий и характеризовать</w:t>
      </w:r>
    </w:p>
    <w:p w:rsidR="00EE1FB7" w:rsidRPr="00876235" w:rsidRDefault="00EE1FB7" w:rsidP="00676C53">
      <w:pPr>
        <w:tabs>
          <w:tab w:val="left" w:pos="9639"/>
        </w:tabs>
        <w:spacing w:before="1" w:line="252" w:lineRule="auto"/>
        <w:ind w:right="-20" w:firstLine="567"/>
        <w:jc w:val="both"/>
        <w:rPr>
          <w:szCs w:val="24"/>
        </w:rPr>
      </w:pPr>
      <w:r w:rsidRPr="00876235">
        <w:rPr>
          <w:szCs w:val="24"/>
        </w:rPr>
        <w:t>влияние объёмов и их сочетаний на образный характер постройки и её влияние на организацию жизнедеятельности людей;</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о роли строительного материала в эволюции архитектурных конструкций и изменении облика архитектурных сооружений;</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иметь знания и опыт изображения особенностей архитектурно- художественных стилей разны</w:t>
      </w:r>
      <w:r w:rsidR="00DC0980">
        <w:rPr>
          <w:szCs w:val="24"/>
        </w:rPr>
        <w:t xml:space="preserve">х эпох, выраженных в постройках </w:t>
      </w:r>
      <w:r w:rsidRPr="00876235">
        <w:rPr>
          <w:szCs w:val="24"/>
        </w:rPr>
        <w:t>общественных зданий, храмовой архитектуре и частном строительстве, в организации городской среды;</w:t>
      </w:r>
    </w:p>
    <w:p w:rsidR="00EE1FB7" w:rsidRPr="00876235" w:rsidRDefault="00EE1FB7" w:rsidP="00676C53">
      <w:pPr>
        <w:tabs>
          <w:tab w:val="left" w:pos="9639"/>
        </w:tabs>
        <w:spacing w:before="1" w:line="252" w:lineRule="auto"/>
        <w:ind w:right="-20" w:firstLine="567"/>
        <w:jc w:val="both"/>
        <w:rPr>
          <w:szCs w:val="24"/>
        </w:rPr>
      </w:pPr>
      <w:r w:rsidRPr="00876235">
        <w:rPr>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определять понятие «городская среда»; рассматривать и объяснять планировку города как способ организации образа жизни людей;</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EE1FB7" w:rsidRPr="00876235" w:rsidRDefault="00EE1FB7" w:rsidP="00676C53">
      <w:pPr>
        <w:tabs>
          <w:tab w:val="left" w:pos="9639"/>
        </w:tabs>
        <w:spacing w:before="1" w:line="252" w:lineRule="auto"/>
        <w:ind w:right="-20" w:firstLine="567"/>
        <w:jc w:val="both"/>
        <w:rPr>
          <w:szCs w:val="24"/>
        </w:rPr>
      </w:pPr>
      <w:r w:rsidRPr="00876235">
        <w:rPr>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объяснять роль малой архитек</w:t>
      </w:r>
      <w:r w:rsidR="00DC0980">
        <w:rPr>
          <w:szCs w:val="24"/>
        </w:rPr>
        <w:t xml:space="preserve">туры и архитектурного дизайна в </w:t>
      </w:r>
      <w:r w:rsidRPr="00876235">
        <w:rPr>
          <w:szCs w:val="24"/>
        </w:rPr>
        <w:t>установке связи между человеком и архитектурой, в «проживании» городского пространства;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творческого проектирования интерьерного пространства для конкретных задач жизнедеятельности человека;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как в одежде проявляются характер человека,   егоценностные позиции и конкретные намерения действий, объяснять, что такое стиль в одежде;</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об истории костюма в истории разных эпох, характеризовать понятие моды в одежде;</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конструкции костюма и применении законов композиции в проектировании одежды, ансамбле в костюме;</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выполнения практиче</w:t>
      </w:r>
      <w:r w:rsidR="00DC0980">
        <w:rPr>
          <w:szCs w:val="24"/>
        </w:rPr>
        <w:t xml:space="preserve">ских творческих эскизов по теме </w:t>
      </w:r>
      <w:r w:rsidRPr="00876235">
        <w:rPr>
          <w:szCs w:val="24"/>
        </w:rPr>
        <w:t>«Дизайн современной одежды», создания эскизов молодёжной одежды для разных жизненных задач (спортивной, праздничной, повседневной и других); различать задачи искусства театрального грима и бытового макияжа,иметь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E1FB7" w:rsidRPr="00876235" w:rsidRDefault="00EE1FB7" w:rsidP="00676C53">
      <w:pPr>
        <w:tabs>
          <w:tab w:val="left" w:pos="9639"/>
        </w:tabs>
        <w:spacing w:before="1" w:line="252" w:lineRule="auto"/>
        <w:ind w:right="-20" w:firstLine="567"/>
        <w:jc w:val="both"/>
        <w:rPr>
          <w:szCs w:val="24"/>
        </w:rPr>
      </w:pPr>
      <w:r w:rsidRPr="00876235">
        <w:rPr>
          <w:szCs w:val="24"/>
        </w:rPr>
        <w:t xml:space="preserve">По результатам реализации </w:t>
      </w:r>
      <w:r w:rsidR="00DC0980">
        <w:rPr>
          <w:szCs w:val="24"/>
        </w:rPr>
        <w:t xml:space="preserve">вариативного модуля обучающийся </w:t>
      </w:r>
      <w:r w:rsidRPr="00876235">
        <w:rPr>
          <w:szCs w:val="24"/>
        </w:rPr>
        <w:t>получит следующие предметные результаты по отдельным темам программы по изобразительному искусству.</w:t>
      </w:r>
    </w:p>
    <w:p w:rsidR="00EE1FB7" w:rsidRPr="00876235" w:rsidRDefault="00EE1FB7" w:rsidP="00676C53">
      <w:pPr>
        <w:tabs>
          <w:tab w:val="left" w:pos="9639"/>
        </w:tabs>
        <w:spacing w:before="1" w:line="252" w:lineRule="auto"/>
        <w:ind w:right="-20" w:firstLine="567"/>
        <w:jc w:val="both"/>
        <w:rPr>
          <w:szCs w:val="24"/>
        </w:rPr>
      </w:pPr>
      <w:r w:rsidRPr="00876235">
        <w:rPr>
          <w:szCs w:val="24"/>
        </w:rPr>
        <w:t xml:space="preserve">По результатам реализации </w:t>
      </w:r>
      <w:r w:rsidR="00DC0980">
        <w:rPr>
          <w:szCs w:val="24"/>
        </w:rPr>
        <w:t xml:space="preserve">вариативного модуля обучающийся </w:t>
      </w:r>
      <w:r w:rsidRPr="00876235">
        <w:rPr>
          <w:szCs w:val="24"/>
        </w:rPr>
        <w:t>получит следующие предметные результаты по отдельным темам программы по изобразительному искусству.</w:t>
      </w:r>
    </w:p>
    <w:p w:rsidR="00EE1FB7" w:rsidRPr="00876235" w:rsidRDefault="00EE1FB7" w:rsidP="00676C53">
      <w:pPr>
        <w:tabs>
          <w:tab w:val="left" w:pos="9639"/>
        </w:tabs>
        <w:spacing w:before="1" w:line="252" w:lineRule="auto"/>
        <w:ind w:right="-20" w:firstLine="567"/>
        <w:jc w:val="both"/>
        <w:rPr>
          <w:szCs w:val="24"/>
        </w:rPr>
      </w:pPr>
      <w:r w:rsidRPr="00876235">
        <w:rPr>
          <w:szCs w:val="24"/>
        </w:rPr>
        <w:t>Модуль № 4 «Изображение в синтетических, экранных видах искусства и художественная фотография» (вариативный):</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о синтетической природе – коллективности творческого процесса</w:t>
      </w:r>
    </w:p>
    <w:p w:rsidR="00EE1FB7" w:rsidRPr="00876235" w:rsidRDefault="00EE1FB7" w:rsidP="00676C53">
      <w:pPr>
        <w:tabs>
          <w:tab w:val="left" w:pos="9639"/>
        </w:tabs>
        <w:spacing w:before="1" w:line="252" w:lineRule="auto"/>
        <w:ind w:right="-20" w:firstLine="567"/>
        <w:jc w:val="both"/>
        <w:rPr>
          <w:szCs w:val="24"/>
        </w:rPr>
      </w:pPr>
      <w:r w:rsidRPr="00876235">
        <w:rPr>
          <w:szCs w:val="24"/>
        </w:rPr>
        <w:t>в синтетических искусствах, синтезирующих выразительные средства разных видов художественного творчества;</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понимать и характеризовать роль визуального образа в синтетических искусствах;</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E1FB7" w:rsidRPr="00876235" w:rsidRDefault="00EE1FB7" w:rsidP="00676C53">
      <w:pPr>
        <w:tabs>
          <w:tab w:val="left" w:pos="9639"/>
        </w:tabs>
        <w:spacing w:before="1" w:line="252" w:lineRule="auto"/>
        <w:ind w:right="-20" w:firstLine="567"/>
        <w:jc w:val="both"/>
        <w:rPr>
          <w:szCs w:val="24"/>
        </w:rPr>
      </w:pPr>
      <w:r w:rsidRPr="00876235">
        <w:rPr>
          <w:szCs w:val="24"/>
        </w:rPr>
        <w:t>Художник и искусство театра: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об истории развития театра и жанровом многообразии театральных представлений;</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о роли художника и видах профессиональной художническойдеятельности в современном театре;</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сценографии и символическом характере сценического образа;</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ведущую роль художника кукольного спектакля как соавтора режиссёра и актёра в процессе создания образа персонажа; иметь практический навык игрового одушевления куклы из простых бытовых предметов;</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E1FB7" w:rsidRPr="00876235" w:rsidRDefault="00EE1FB7" w:rsidP="00676C53">
      <w:pPr>
        <w:tabs>
          <w:tab w:val="left" w:pos="9639"/>
        </w:tabs>
        <w:spacing w:before="1" w:line="252" w:lineRule="auto"/>
        <w:ind w:right="-20" w:firstLine="567"/>
        <w:jc w:val="both"/>
        <w:rPr>
          <w:szCs w:val="24"/>
        </w:rPr>
      </w:pPr>
      <w:r w:rsidRPr="00876235">
        <w:rPr>
          <w:szCs w:val="24"/>
        </w:rPr>
        <w:t>Художественная фотография:</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объяснять понятия «длител</w:t>
      </w:r>
      <w:r w:rsidR="00DC0980">
        <w:rPr>
          <w:szCs w:val="24"/>
        </w:rPr>
        <w:t xml:space="preserve">ьность экспозиции», «выдержка», </w:t>
      </w:r>
      <w:r w:rsidRPr="00876235">
        <w:rPr>
          <w:szCs w:val="24"/>
        </w:rPr>
        <w:t>«диафрагма»;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навыки фотографирования и обработки цифровых фотографий с помощью компьютерных графических редакторов;</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объяснять знач</w:t>
      </w:r>
      <w:r w:rsidR="00DC0980">
        <w:rPr>
          <w:szCs w:val="24"/>
        </w:rPr>
        <w:t xml:space="preserve">ение фотографий «Родиноведения» </w:t>
      </w:r>
      <w:r w:rsidRPr="00876235">
        <w:rPr>
          <w:szCs w:val="24"/>
        </w:rPr>
        <w:t>С.М. Прокудина-Горского для современных представлений об истории жизни в нашей стране;</w:t>
      </w:r>
    </w:p>
    <w:p w:rsidR="00EE1FB7" w:rsidRPr="00876235" w:rsidRDefault="00EE1FB7" w:rsidP="00676C53">
      <w:pPr>
        <w:tabs>
          <w:tab w:val="left" w:pos="9639"/>
        </w:tabs>
        <w:spacing w:before="1" w:line="252" w:lineRule="auto"/>
        <w:ind w:right="-20" w:firstLine="567"/>
        <w:jc w:val="both"/>
        <w:rPr>
          <w:szCs w:val="24"/>
        </w:rPr>
      </w:pPr>
      <w:r w:rsidRPr="00876235">
        <w:rPr>
          <w:szCs w:val="24"/>
        </w:rPr>
        <w:t>различать и характеризовать различные жанры художественной фотографии;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роль света как художественного средства в искусстве фотографии;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обретать опыт художественного наблюдения жизни, развивая познавательный интерес и внимание к окружающему миру, к людям;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понимать значение репорт</w:t>
      </w:r>
      <w:r w:rsidR="00DC0980">
        <w:rPr>
          <w:szCs w:val="24"/>
        </w:rPr>
        <w:t xml:space="preserve">ажного жанра, роли журналистов- </w:t>
      </w:r>
      <w:r w:rsidRPr="00876235">
        <w:rPr>
          <w:szCs w:val="24"/>
        </w:rPr>
        <w:t>фотографов в истории ХХ в. и современном мире;</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навыки компьютерной обработки и преобразования фотографий. Изображение и искусство кино:</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об этапах в истории кино и его эволюции как искусства;</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объяснять, почему экранное время и всё изображаемое в фильме, являясь условностью, формирует у людей восприятие реального мира; иметь представление об экранных искусствах как монтаже композиционно построенных кадров;</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роль видео в современной бытовой культуре;</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создания видеоролика, осваивать основные этапы создания видеоролика и планировать свою работу по созданию видеоролика;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иметь начальные навыки практической работы по видеомонтажу на основе соответствующих компьютерных программ;</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навык критического осмысления качества снятых роликов; иметь знания по истории мультипли</w:t>
      </w:r>
      <w:r w:rsidR="00DC0980">
        <w:rPr>
          <w:szCs w:val="24"/>
        </w:rPr>
        <w:t xml:space="preserve">кации и уметь приводить примеры </w:t>
      </w:r>
      <w:r w:rsidRPr="00876235">
        <w:rPr>
          <w:szCs w:val="24"/>
        </w:rPr>
        <w:t>использования электронно-цифровых технологий в современном игровом кинематографе;</w:t>
      </w:r>
    </w:p>
    <w:p w:rsidR="00EE1FB7" w:rsidRPr="00876235" w:rsidRDefault="00EE1FB7" w:rsidP="00676C53">
      <w:pPr>
        <w:tabs>
          <w:tab w:val="left" w:pos="9639"/>
        </w:tabs>
        <w:spacing w:before="1" w:line="252" w:lineRule="auto"/>
        <w:ind w:right="-20" w:firstLine="567"/>
        <w:jc w:val="both"/>
        <w:rPr>
          <w:szCs w:val="24"/>
        </w:rPr>
      </w:pPr>
      <w:r w:rsidRPr="00876235">
        <w:rPr>
          <w:szCs w:val="24"/>
        </w:rPr>
        <w:t xml:space="preserve">иметь опыт анализа художественного </w:t>
      </w:r>
      <w:r w:rsidR="00DC0980">
        <w:rPr>
          <w:szCs w:val="24"/>
        </w:rPr>
        <w:t xml:space="preserve">образа и средств его достижения </w:t>
      </w:r>
      <w:r w:rsidRPr="00876235">
        <w:rPr>
          <w:szCs w:val="24"/>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осваивать опыт создания компьютерной анимации в выбранной технике и в соответствующей компьютерной программе;</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совместной творческой коллективной работы по созданию анимационного фильма.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Изобразительное искусство на телевидении: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о создателе телевидения – русском инженере Владимире Зворыкине;</w:t>
      </w:r>
    </w:p>
    <w:p w:rsidR="00EE1FB7" w:rsidRPr="00876235" w:rsidRDefault="00EE1FB7" w:rsidP="00676C53">
      <w:pPr>
        <w:tabs>
          <w:tab w:val="left" w:pos="9639"/>
        </w:tabs>
        <w:spacing w:before="1" w:line="252" w:lineRule="auto"/>
        <w:ind w:right="-20" w:firstLine="567"/>
        <w:jc w:val="both"/>
        <w:rPr>
          <w:szCs w:val="24"/>
        </w:rPr>
      </w:pPr>
      <w:r w:rsidRPr="00876235">
        <w:rPr>
          <w:szCs w:val="24"/>
        </w:rPr>
        <w:t>осознавать роль телевидения в превращении мира в единое информационное пространство;</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многих направлениях деятельности и профессиях художника на телевидении;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применять полученные знания и опыт творчества в работе школьного телевидения и студии мультимедиа;</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понимать образовательные задачи зрительской культуры и необходимость зрительских умений;</w:t>
      </w:r>
    </w:p>
    <w:p w:rsidR="00EE1FB7" w:rsidRDefault="00EE1FB7" w:rsidP="00676C53">
      <w:pPr>
        <w:tabs>
          <w:tab w:val="left" w:pos="9639"/>
        </w:tabs>
        <w:spacing w:before="1" w:line="252" w:lineRule="auto"/>
        <w:ind w:right="-20" w:firstLine="567"/>
        <w:jc w:val="both"/>
        <w:rPr>
          <w:szCs w:val="24"/>
        </w:rPr>
      </w:pPr>
      <w:r w:rsidRPr="00876235">
        <w:rPr>
          <w:szCs w:val="24"/>
        </w:rPr>
        <w:t>осознавать значение художественной культуры для личностного духовно-нравственного развития и самореал</w:t>
      </w:r>
      <w:r w:rsidR="00DC0980">
        <w:rPr>
          <w:szCs w:val="24"/>
        </w:rPr>
        <w:t xml:space="preserve">изации, определять место и роль </w:t>
      </w:r>
      <w:r w:rsidRPr="00876235">
        <w:rPr>
          <w:szCs w:val="24"/>
        </w:rPr>
        <w:t>художественной деятельности в своей жизни и в жизни общества.</w:t>
      </w:r>
    </w:p>
    <w:p w:rsidR="00101EDB" w:rsidRDefault="00101EDB" w:rsidP="00676C53">
      <w:pPr>
        <w:tabs>
          <w:tab w:val="left" w:pos="9639"/>
        </w:tabs>
        <w:spacing w:before="1" w:line="252" w:lineRule="auto"/>
        <w:ind w:right="-20" w:firstLine="567"/>
        <w:jc w:val="both"/>
        <w:rPr>
          <w:szCs w:val="24"/>
        </w:rPr>
      </w:pPr>
    </w:p>
    <w:p w:rsidR="00E17F46" w:rsidRPr="00876235" w:rsidRDefault="00E17F46" w:rsidP="00676C53">
      <w:pPr>
        <w:tabs>
          <w:tab w:val="left" w:pos="9639"/>
        </w:tabs>
        <w:spacing w:before="1" w:line="252" w:lineRule="auto"/>
        <w:ind w:right="-20" w:firstLine="567"/>
        <w:jc w:val="both"/>
        <w:rPr>
          <w:szCs w:val="24"/>
        </w:rPr>
      </w:pPr>
    </w:p>
    <w:p w:rsidR="00EE1FB7" w:rsidRPr="00AF61B0" w:rsidRDefault="00AF61B0" w:rsidP="00D86D26">
      <w:pPr>
        <w:pStyle w:val="a7"/>
        <w:numPr>
          <w:ilvl w:val="2"/>
          <w:numId w:val="59"/>
        </w:numPr>
        <w:spacing w:before="20"/>
        <w:ind w:left="1418" w:hanging="295"/>
        <w:outlineLvl w:val="0"/>
        <w:rPr>
          <w:b/>
          <w:bCs/>
          <w:sz w:val="24"/>
          <w:szCs w:val="24"/>
        </w:rPr>
      </w:pPr>
      <w:r>
        <w:rPr>
          <w:b/>
          <w:bCs/>
          <w:sz w:val="24"/>
          <w:szCs w:val="24"/>
        </w:rPr>
        <w:t>Р</w:t>
      </w:r>
      <w:r w:rsidR="00EE1FB7" w:rsidRPr="00AF61B0">
        <w:rPr>
          <w:b/>
          <w:bCs/>
          <w:sz w:val="24"/>
          <w:szCs w:val="24"/>
        </w:rPr>
        <w:t>абочаяпрограммапоучебномупредмету</w:t>
      </w:r>
      <w:r>
        <w:rPr>
          <w:b/>
          <w:bCs/>
          <w:sz w:val="24"/>
          <w:szCs w:val="24"/>
        </w:rPr>
        <w:t>«Музыка»</w:t>
      </w:r>
    </w:p>
    <w:p w:rsidR="00AF61B0" w:rsidRDefault="00AF61B0" w:rsidP="00AF61B0">
      <w:pPr>
        <w:tabs>
          <w:tab w:val="left" w:pos="2039"/>
        </w:tabs>
        <w:spacing w:before="12"/>
        <w:rPr>
          <w:b/>
          <w:i/>
        </w:rPr>
      </w:pPr>
    </w:p>
    <w:p w:rsidR="00EE1FB7" w:rsidRPr="00AF61B0" w:rsidRDefault="00EE1FB7" w:rsidP="00AF61B0">
      <w:pPr>
        <w:tabs>
          <w:tab w:val="left" w:pos="2039"/>
        </w:tabs>
        <w:spacing w:before="12"/>
        <w:rPr>
          <w:b/>
          <w:i/>
        </w:rPr>
      </w:pPr>
      <w:r w:rsidRPr="00AF61B0">
        <w:rPr>
          <w:b/>
          <w:i/>
        </w:rPr>
        <w:t>Пояснительная</w:t>
      </w:r>
      <w:r w:rsidR="00AF61B0">
        <w:rPr>
          <w:b/>
          <w:i/>
        </w:rPr>
        <w:t>записка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Программа по музыке позволит учителю:</w:t>
      </w:r>
    </w:p>
    <w:p w:rsidR="00EE1FB7" w:rsidRPr="00AF61B0" w:rsidRDefault="00EE1FB7" w:rsidP="00CB5A3D">
      <w:pPr>
        <w:tabs>
          <w:tab w:val="left" w:pos="9639"/>
          <w:tab w:val="left" w:pos="9914"/>
        </w:tabs>
        <w:spacing w:before="1" w:line="252" w:lineRule="auto"/>
        <w:ind w:right="-9" w:firstLine="567"/>
        <w:jc w:val="both"/>
        <w:rPr>
          <w:i/>
          <w:szCs w:val="24"/>
        </w:rPr>
      </w:pPr>
      <w:r w:rsidRPr="00AF61B0">
        <w:rPr>
          <w:i/>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 универсальный антроп</w:t>
      </w:r>
      <w:r w:rsidR="00CB5A3D">
        <w:rPr>
          <w:szCs w:val="24"/>
        </w:rPr>
        <w:t xml:space="preserve">ологический феномен, </w:t>
      </w:r>
      <w:r w:rsidRPr="00AF61B0">
        <w:rPr>
          <w:szCs w:val="24"/>
        </w:rPr>
        <w:t>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Музыка – временное искусство. В связи с этим важнейшим вкладом </w:t>
      </w:r>
      <w:r w:rsidR="00AF61B0">
        <w:rPr>
          <w:szCs w:val="24"/>
        </w:rPr>
        <w:t xml:space="preserve">в </w:t>
      </w:r>
      <w:r w:rsidRPr="00AF61B0">
        <w:rPr>
          <w:szCs w:val="24"/>
        </w:rPr>
        <w:t xml:space="preserve">развитие комплекса психических качеств личности является способность музыки развивать чувство времени, чуткость к распознаванию причинно- следственных связей и логики развития событий, обогащать </w:t>
      </w:r>
      <w:r w:rsidR="00AF61B0">
        <w:rPr>
          <w:szCs w:val="24"/>
        </w:rPr>
        <w:t xml:space="preserve">индивидуальный </w:t>
      </w:r>
      <w:r w:rsidRPr="00AF61B0">
        <w:rPr>
          <w:szCs w:val="24"/>
        </w:rPr>
        <w:t>опыт в предвидении будущего и его сравнении с прошлым.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Изучение музыки обеспечивает развитие интеллектуальных и творческих способностей обучающегося, развивает его </w:t>
      </w:r>
      <w:r w:rsidR="00AF61B0">
        <w:rPr>
          <w:szCs w:val="24"/>
        </w:rPr>
        <w:t xml:space="preserve">абстрактное </w:t>
      </w:r>
      <w:r w:rsidRPr="00AF61B0">
        <w:rPr>
          <w:szCs w:val="24"/>
        </w:rPr>
        <w:t xml:space="preserve">мышление, память и воображение, формирует умения и навыки в сфере эмоционального интеллекта, способствует самореализации и </w:t>
      </w:r>
      <w:r w:rsidR="00AF61B0">
        <w:rPr>
          <w:szCs w:val="24"/>
        </w:rPr>
        <w:t xml:space="preserve">самопринятию </w:t>
      </w:r>
      <w:r w:rsidRPr="00AF61B0">
        <w:rPr>
          <w:szCs w:val="24"/>
        </w:rPr>
        <w:t>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E1FB7" w:rsidRDefault="00EE1FB7" w:rsidP="00CB5A3D">
      <w:pPr>
        <w:tabs>
          <w:tab w:val="left" w:pos="9639"/>
          <w:tab w:val="left" w:pos="9914"/>
        </w:tabs>
        <w:spacing w:before="1" w:line="252" w:lineRule="auto"/>
        <w:ind w:right="-9" w:firstLine="567"/>
        <w:jc w:val="both"/>
        <w:rPr>
          <w:szCs w:val="24"/>
        </w:rPr>
      </w:pPr>
      <w:r w:rsidRPr="00AF61B0">
        <w:rPr>
          <w:szCs w:val="24"/>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Программа отражает содержание обучения предмету «Музыка» с учетом особых образовательных потребностей обучающихся с ЗПР.</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Освоение предмета «Музыка» направлено на:</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 приобщение обучающихся с ЗПР к музыке, осознание через музыку жизненных явлений, раскрывающих духовный опыт поколений;</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 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 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 развитие способности к эстетическому освоению мира, способности оценивать произведения искусства по законам гармонии и красоты;</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 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w:t>
      </w:r>
    </w:p>
    <w:p w:rsidR="00326C7F" w:rsidRPr="00AF61B0" w:rsidRDefault="00326C7F" w:rsidP="00326C7F">
      <w:pPr>
        <w:tabs>
          <w:tab w:val="left" w:pos="9639"/>
          <w:tab w:val="left" w:pos="9914"/>
        </w:tabs>
        <w:spacing w:before="1" w:line="252" w:lineRule="auto"/>
        <w:ind w:right="-9" w:firstLine="567"/>
        <w:jc w:val="both"/>
        <w:rPr>
          <w:szCs w:val="24"/>
        </w:rPr>
      </w:pPr>
      <w:r w:rsidRPr="00326C7F">
        <w:rPr>
          <w:szCs w:val="24"/>
        </w:rPr>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w:t>
      </w:r>
    </w:p>
    <w:p w:rsidR="00AF61B0" w:rsidRDefault="00EE1FB7" w:rsidP="00CB5A3D">
      <w:pPr>
        <w:tabs>
          <w:tab w:val="left" w:pos="9639"/>
          <w:tab w:val="left" w:pos="9914"/>
        </w:tabs>
        <w:spacing w:before="1" w:line="252" w:lineRule="auto"/>
        <w:ind w:right="-9" w:firstLine="567"/>
        <w:jc w:val="both"/>
        <w:rPr>
          <w:b/>
          <w:i/>
          <w:szCs w:val="24"/>
        </w:rPr>
      </w:pPr>
      <w:r w:rsidRPr="00AF61B0">
        <w:rPr>
          <w:b/>
          <w:i/>
          <w:szCs w:val="24"/>
        </w:rPr>
        <w:t>Основная цель реализации программы по музыке   –   воспитание музыкальной культуры как части всей духовной культуры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Программа по музыке составлена на основе </w:t>
      </w:r>
      <w:r w:rsidR="00AF61B0">
        <w:rPr>
          <w:szCs w:val="24"/>
        </w:rPr>
        <w:t xml:space="preserve">модульного </w:t>
      </w:r>
      <w:r w:rsidRPr="00AF61B0">
        <w:rPr>
          <w:szCs w:val="24"/>
        </w:rPr>
        <w:t>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инвариантные модули: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1 «Музыка моего края»;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2 «Народное музыкальное творчество России»; модуль № 3 «Русская классическая музыка»;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4 «Жанры музыкального искусства» вариативные модули: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5 «Музыка народов мира»;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6 «Европейская классическая музыка»; модуль № 7 «Духовная музыка»;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8 «Современная музыка: основные жанры и направления»; модуль № 9 «Связь музыки с другими видами искусства»;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Каждый модуль состоит из нескольких тематических блоков.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Общее число часов, рекомендованных для изучения музыки, </w:t>
      </w:r>
      <w:r w:rsidR="00AF61B0">
        <w:rPr>
          <w:szCs w:val="24"/>
        </w:rPr>
        <w:t xml:space="preserve">– </w:t>
      </w:r>
      <w:r w:rsidRPr="00AF61B0">
        <w:rPr>
          <w:szCs w:val="24"/>
        </w:rPr>
        <w:t xml:space="preserve">136 часов: в 5 классе – 34 часа (1 час в неделю), в 6 классе – 34 часа (1 час в неделю), в 7 классе – 34 часа (1 час в неделю), в 8 классе – 34 часа (1 час в Изучение музыки предполагает активную </w:t>
      </w:r>
      <w:r w:rsidR="00AF61B0">
        <w:rPr>
          <w:szCs w:val="24"/>
        </w:rPr>
        <w:t xml:space="preserve">социокультурную </w:t>
      </w:r>
      <w:r w:rsidRPr="00AF61B0">
        <w:rPr>
          <w:szCs w:val="24"/>
        </w:rPr>
        <w:t>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обучения музыке на уровне основного общего Инвариантные модули: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1 «Музыка моего края» Фольклор – народное творчество.</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традиционная музыка – отражение жизни народа. Жанры детского и игрового фольклора (игры, пляски, хороводы).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знакомство со звучанием фольклорных образцов в аудио- и определение на </w:t>
      </w:r>
      <w:r w:rsidR="00AF61B0">
        <w:rPr>
          <w:szCs w:val="24"/>
        </w:rPr>
        <w:t xml:space="preserve">слух: </w:t>
      </w:r>
      <w:r w:rsidRPr="00AF61B0">
        <w:rPr>
          <w:szCs w:val="24"/>
        </w:rPr>
        <w:t>принадлежности к народной или композиторской музыке; исполнительского состава (вокального, инструментального, жанра, основного настроения, характера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народных песен, танцев, инструментальных наигрышей, фольклорных игр.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Календарный фольклор.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календарные обряды, традиционные для данной местности (осенние, зимние, весенние – на выбор учителя).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символикой календарных обрядов, поиск информации о соответствующих фольклорных традициях;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народных песен, танцев;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реконструкция фольклорного обряда или его фрагмента;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участие в народном гулянии, празднике на улицах своего населенного пункта.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Семейный фольклор.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фольклорные жанры, связанные с жизнью человека: свадебный обряд, рекрутские песни, плачи-причитания.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фольклорными жанрами семейного цикла; изучение особенностей их исполнения и звучания;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определение на слух жанровой принадлежности, анализ символики традиционных образов;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отдельных песен, фрагментов обрядов (по выбору учителя);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реконструкция фольклорного обряда или его фрагмента; исследовательские проекты по теме «Жанры семейного фольклора». Наш край сегодня.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гимна республики, города, песен местных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творческой биографией, деятельностью местных мастеров культуры и искусства;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посещение   местных   музыкальных   театров,   музеев, концертов, написание отзыва с анализом спектакля, концерта, экскурсии; исследовательские   проекты,   посвященные   деятелям   музыкальной культуры своей малой родины (композиторам, исполнителям, творческим коллективам);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творческие проекты (сочинение песен, создание </w:t>
      </w:r>
      <w:r w:rsidR="00AF61B0">
        <w:rPr>
          <w:szCs w:val="24"/>
        </w:rPr>
        <w:t xml:space="preserve">аранжировок </w:t>
      </w:r>
      <w:r w:rsidRPr="00AF61B0">
        <w:rPr>
          <w:szCs w:val="24"/>
        </w:rPr>
        <w:t>народных мелодий; съемка, монтаж и озвучивание любительского фильма), направленные на сохранение и продолжение музыкальных традиций своего Модуль № 2 «Народное музыкальное творчество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Россия – наш общий дом.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w:t>
      </w:r>
      <w:r w:rsidR="00AF61B0">
        <w:rPr>
          <w:szCs w:val="24"/>
        </w:rPr>
        <w:t xml:space="preserve">соседей </w:t>
      </w:r>
      <w:r w:rsidRPr="00AF61B0">
        <w:rPr>
          <w:szCs w:val="24"/>
        </w:rPr>
        <w:t>(например,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B5A3D" w:rsidRDefault="00CB5A3D" w:rsidP="00CB5A3D">
      <w:pPr>
        <w:tabs>
          <w:tab w:val="left" w:pos="9639"/>
          <w:tab w:val="left" w:pos="9914"/>
        </w:tabs>
        <w:spacing w:before="1" w:line="252" w:lineRule="auto"/>
        <w:ind w:right="-9" w:firstLine="567"/>
        <w:jc w:val="both"/>
        <w:rPr>
          <w:szCs w:val="24"/>
        </w:rPr>
      </w:pPr>
      <w:r>
        <w:rPr>
          <w:szCs w:val="24"/>
        </w:rPr>
        <w:t xml:space="preserve">Виды деятельности обучающихся: </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со звучанием фольклорных образцов близких и далеких регионов в аудио- и видеозаписи;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народных песен, танцев, инструментальных наигрышей, фольклорных игр разных народов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определение на слух: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принадлежности к народной или композиторской музыке; исполнительского состава (вокального, инструментального, смешанного);</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жанра, характера музыки. Фольклорные жанры.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общее и особенное в фольклоре народов России: лирика, эпос, танец.</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со звучанием фольклора разных регионов России в аудио- и видеозаписи;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аутентичная манера исполнения;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характерных интонаций и ритмов в звучании традиционной музыки разных народов;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народных песен, танцев, эпических сказаний;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двигательная, ритмическая, интонационная импровизация в характере изученных народных танцев и песен;</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исследовательские проекты, посвященные музыке разных народов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музыкальный фестиваль «Народы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Фольклор в творчестве профессиональных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сравнение аутентичного звучания фольклора и фольклорных мелодий </w:t>
      </w:r>
      <w:r w:rsidR="00AF61B0">
        <w:rPr>
          <w:szCs w:val="24"/>
        </w:rPr>
        <w:t xml:space="preserve">в </w:t>
      </w:r>
      <w:r w:rsidRPr="00AF61B0">
        <w:rPr>
          <w:szCs w:val="24"/>
        </w:rPr>
        <w:t>композиторской обработке;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в которых использованы подлинные народные мелодии;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наблюдение за принципами композиторской обработки, развития фольклорного тематического материала;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вариативно: исследовательские, творческие проекты, </w:t>
      </w:r>
      <w:r w:rsidR="00AF61B0">
        <w:rPr>
          <w:szCs w:val="24"/>
        </w:rPr>
        <w:t xml:space="preserve">раскрывающие </w:t>
      </w:r>
      <w:r w:rsidRPr="00AF61B0">
        <w:rPr>
          <w:szCs w:val="24"/>
        </w:rPr>
        <w:t>тему отражения фольклора в творчестве профессиональных композиторов (на примере выбранной региональной традиции);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посещение концерта, спектакля (просмотр фильма, телепередачи), посвященного данной теме;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обсуждение в классе и (или) письменная рецензия по результатам просмотра.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На рубежах культур.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Содержание: взаимное влияние фольклорных традиций друг на друга. Этнографические экспедиции и фестивали. Современная жизнь фольклора. Виды деятельности </w:t>
      </w:r>
      <w:r w:rsidR="00AF61B0">
        <w:rPr>
          <w:szCs w:val="24"/>
        </w:rPr>
        <w:t xml:space="preserve">обучающихся: </w:t>
      </w:r>
      <w:r w:rsidRPr="00AF61B0">
        <w:rPr>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 изучение творчества и вклада в развитие культуры современных этно- исполнителей, исследователей традиционного фольклора;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участие в этнографической экспедиции; посещение (участие) в фестивале традиционной культуры.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Модуль № 3 «Русская классическая музыка» </w:t>
      </w:r>
      <w:r w:rsidR="00AF61B0">
        <w:rPr>
          <w:szCs w:val="24"/>
        </w:rPr>
        <w:t xml:space="preserve">(изучение </w:t>
      </w:r>
      <w:r w:rsidRPr="00AF61B0">
        <w:rPr>
          <w:szCs w:val="24"/>
        </w:rPr>
        <w:t>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Образы родной земли.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мелодичности, широты дыхания, интонационной близости русскому фольклору;</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не менее одного вокального произведения, сочиненного русским композитором-классиком;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Золотой век русской культуры.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светская музыка российского дворянства XIX века:</w:t>
      </w:r>
    </w:p>
    <w:p w:rsidR="00EE1FB7" w:rsidRPr="00AF61B0" w:rsidRDefault="00AF61B0" w:rsidP="00CB5A3D">
      <w:pPr>
        <w:tabs>
          <w:tab w:val="left" w:pos="9639"/>
          <w:tab w:val="left" w:pos="9914"/>
        </w:tabs>
        <w:spacing w:before="1" w:line="252" w:lineRule="auto"/>
        <w:ind w:right="-9" w:firstLine="567"/>
        <w:jc w:val="both"/>
        <w:rPr>
          <w:szCs w:val="24"/>
        </w:rPr>
      </w:pPr>
      <w:r>
        <w:rPr>
          <w:szCs w:val="24"/>
        </w:rPr>
        <w:t>м</w:t>
      </w:r>
      <w:r w:rsidR="00EE1FB7" w:rsidRPr="00AF61B0">
        <w:rPr>
          <w:szCs w:val="24"/>
        </w:rPr>
        <w:t>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шедеврами русской музыки XIX века, анализ художественного содержания, выразительных средств;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не менее одного вокального произведения лирического характера, сочиненного русским композитором-классиком; 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просмотр художественных фильмов, телепередач, посвященных русской культуре XIX века;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реконструкция костюмированного бала, музыкального салона. История страны и народа в музыке русских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 Корсакова, А.П. Бородина, М.П. Мусоргского, С.С. Прокофьева, Г.В. Свиридова и других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не менее одного вокального произведения патриотического содержания, сочиненного русским композитором- классиком;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исполнение Гимна Российской Федерации;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Русский балет.</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мировая слава русского балета. Творчество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(П.И. Чайковский, С.С. Прокофьев, И.Ф. Стравинский, Р.К. Щедрин), балетмейстеров, артистов балета. Дягилевские сезоны.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шедеврами русской балетной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поиск информации о постановках балетных спектаклей, гастролях российских балетных трупп за рубежом;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посещение балетного спектакля (просмотр в видеозаписи); характеристика отдельных музыкальных номеров и спектакля в целом; вариативно: исследовательские проекты, посвященные истории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создания знаменитых балетов, творческой биографии балерин, </w:t>
      </w:r>
      <w:r w:rsidR="00AF61B0">
        <w:rPr>
          <w:szCs w:val="24"/>
        </w:rPr>
        <w:t xml:space="preserve">танцовщиков, </w:t>
      </w:r>
      <w:r w:rsidRPr="00AF61B0">
        <w:rPr>
          <w:szCs w:val="24"/>
        </w:rPr>
        <w:t>балетмейстеров;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съемки любительского фильма (в технике теневого, кукольного театра, мультипликации) на музыку какого-либо балета (фрагменты).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Русская исполнительская школа.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слушание одних и тех же произведений в исполнении разных музыкантов, оценка особенностей интерпретации;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создание домашней фоно- и видеотеки из понравившихся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дискуссия на тему «Исполнитель – соавтор композитора»;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исследовательские проекты, посвященные биографиям известных отечественных исполнителей классической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Русская музыка – взгляд в будущее.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слушание образцов электронной музыки, дискуссия о значении технических средств в создании современной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исследовательские проекты, посвященные развитию музыкальной электроники в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импровизация, сочинение музыки с помощью цифровых устройств, программных продуктов и электронных гаджетов.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4 «Жанры музыкального искусства». Камерная музыка.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слушание музыкальных произведений изучаемых жанров, (зарубежных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 русских композиторов), анализ выразительных средств, характеристика музыкального образа;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определение на слух музыкальной формы и составление ее буквенной наглядной схемы;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произведений вокальных и инструментальных жанров;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индивидуальная или коллективная импровизация в заданной форме; выражение музыкального образа камерной миниатюры через устный или письменный текст, рисунок, пластический этюд.</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Циклические формы и жанры.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сюита, цикл миниатюр (вокальных, инструментальных).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Принцип контраста. Прелюдия и фуга. Соната, концерт: трехчастная форма, контраст основных тем, разработочный принцип развития.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циклом миниатюр, определение принципа, основного художественного замысла цикла;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небольшого вокального цикла; знакомство со строением сонатной формы;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определение на слух основных партий-тем в одной из классических сонат;</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Симфоническая музыка.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одночастные симфонические жанры (увертюра, картина). Симфония.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образцами симфонической музыки: программной увертюры, классической 4-частной симфонии;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образно-тематический конспект;</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слушание целиком не менее одного симфонического произведения; вариативно: посещение концерта (в том числе виртуального) симфонической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последующее составление рецензии на концерт. Театральные жанры.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материале изученных фрагментов музыкальных спектаклей;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различение, определение на слух: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тембров голосов оперных певцов; оркестровых групп, тембров инструментов; типа номера (соло, дуэт, хор);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вариативно: посещение театра оперы и балета (в том числе виртуального); предварительное изучение информации о </w:t>
      </w:r>
      <w:r w:rsidR="00AF61B0">
        <w:rPr>
          <w:szCs w:val="24"/>
        </w:rPr>
        <w:t xml:space="preserve">музыкальном </w:t>
      </w:r>
      <w:r w:rsidRPr="00AF61B0">
        <w:rPr>
          <w:szCs w:val="24"/>
        </w:rPr>
        <w:t>спектакле (сюжет, главные герои и исполнители, наиболее яркие музыкальные номера);</w:t>
      </w:r>
    </w:p>
    <w:p w:rsidR="00CB5A3D" w:rsidRDefault="00EE1FB7" w:rsidP="00CB5A3D">
      <w:pPr>
        <w:tabs>
          <w:tab w:val="left" w:pos="9639"/>
          <w:tab w:val="left" w:pos="9914"/>
        </w:tabs>
        <w:spacing w:before="1" w:line="252" w:lineRule="auto"/>
        <w:ind w:right="-9" w:firstLine="567"/>
        <w:jc w:val="both"/>
        <w:rPr>
          <w:szCs w:val="24"/>
        </w:rPr>
      </w:pPr>
      <w:r w:rsidRPr="00AF61B0">
        <w:rPr>
          <w:szCs w:val="24"/>
        </w:rPr>
        <w:t xml:space="preserve">последующее составление рецензии на спектакль. </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Вариативные модули: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5 «Музыка народ</w:t>
      </w:r>
      <w:r w:rsidR="00CB5A3D">
        <w:rPr>
          <w:szCs w:val="24"/>
        </w:rPr>
        <w:t xml:space="preserve">ов мира» (изучение тематических </w:t>
      </w:r>
      <w:r w:rsidRPr="00AF61B0">
        <w:rPr>
          <w:szCs w:val="24"/>
        </w:rPr>
        <w:t>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 древнейший язык человечества.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археологические находки, легенды и сказания о музыке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древних. Древняя Греция – колыбель европейской культуры (театр, хор, оркестр, лады, учение о гармонии).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импровизация в духе древнего обряда (вызывание дождя, поклонение тотемному животному);</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озвучивание, театрализация легенды (мифа) о музыке; вариативно: квесты, викторины, интеллектуальные игры;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исследовательские проекты в рамках тематики «Мифы Древней Греции в музыкальном искусстве XVII—XX веков».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Музыкальный фольклор народов Европы. Содержание: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характерных интонаций и ритмов в звучании традиционной музыки народов Европы;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общего и особенного при сравнении изучаемых образцов европейского фольклора и фольклора народов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народных песен, танцев;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двигательная, ритмическая, интонационная импровизация по мотивам изученных традиций народов Европы (в том числе в форме рондо).</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Музыкальный фольклор народов Азии и Африки.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Содержание: африканская   музыка   –   стихия   ритма.   Интонационно- 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w:t>
      </w:r>
      <w:r w:rsidR="00AF61B0">
        <w:rPr>
          <w:szCs w:val="24"/>
        </w:rPr>
        <w:t xml:space="preserve">роли </w:t>
      </w:r>
      <w:r w:rsidRPr="00AF61B0">
        <w:rPr>
          <w:szCs w:val="24"/>
        </w:rPr>
        <w:t>музыки в жизни людей.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характерных интонаций и ритмов в звучании традиционной музыки народов Африки и Азии;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общего и особенного при сравнении изучаемых образцов азиатского фольклора и фольклора народов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народных песен, танцев;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коллективные ритмические импровизации на шумовых и ударных инструментах;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исследовательские проекты по теме «Музыка стран Азии и Африки».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Народная музыка Американского континента.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6 «Европейская классическая музыка». Национальные истоки классической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национальный музыкальный стиль на примере творчества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Ф. Шклассической музыки. Характерные жанры, образы, элементы музыкального языка.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сочиненного композитором-классиком (из числа изучаемых в данном разделе);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Музыкант и публика.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кумиры публики (на примере творчества В.А. Моцарта,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 знакомство с образцами виртуозной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размышление над фактами биографий великих музыкантов – как любимцев публики, так и непонятых современниками;</w:t>
      </w:r>
    </w:p>
    <w:p w:rsidR="00EE1FB7" w:rsidRPr="00AF61B0" w:rsidRDefault="00EE1FB7" w:rsidP="00EC4554">
      <w:pPr>
        <w:tabs>
          <w:tab w:val="left" w:pos="9639"/>
          <w:tab w:val="left" w:pos="9914"/>
        </w:tabs>
        <w:spacing w:before="1" w:line="252" w:lineRule="auto"/>
        <w:ind w:right="-9" w:firstLine="567"/>
        <w:jc w:val="both"/>
        <w:rPr>
          <w:szCs w:val="24"/>
        </w:rPr>
      </w:pPr>
      <w:r w:rsidRPr="00AF61B0">
        <w:rPr>
          <w:szCs w:val="24"/>
        </w:rPr>
        <w:t>определение на слух мелодий, интонаций, ритмов, элементов музыкального языка, изучаемых классических произведений, умение напетьих наиболее яркие ритмоинтонации;</w:t>
      </w:r>
      <w:r w:rsidR="00B61835">
        <w:rPr>
          <w:szCs w:val="24"/>
        </w:rPr>
        <w:t>опер</w:t>
      </w:r>
      <w:r w:rsidRPr="00AF61B0">
        <w:rPr>
          <w:szCs w:val="24"/>
        </w:rPr>
        <w:t>а, Э. Грига и других композиторов. Значение и роль композитора музыкальная викторина на знание музыки, названий и авторов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знание и соблюдение общепринятых норм слушания музыки, правил поведения в концертном зале, театре оперы и балета;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 зеркало эпохи.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образцами полифонической и гомофонно-гармонической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исполнение вокальных, ритмических, речевых канонов;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Музыкальный образ.</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 литературе). Музыкальная драматургия.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наблюдение за развитием музыкальных тем, образов, восприятие логики музыкального развития;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умение слышать, запоминать основные изменения, последовательность настроений, чувств, характеров в развертывании музыкальной драматургии; узнавание на слух музыкальных тем, их вариантов, видоизмененных в процессе развития;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составление наглядной (буквенной, цифровой) схемы строения музыкального произведения;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Музыкальный стиль.</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обобщение и систематизация знаний о различных проявлениях музыкального стиля (стиль композитора, национальный стиль, стиль эпохи); исполнение 2–3 вокальных произведений – образцов барокко, классицизма, романтизма, импрессионизма (подлинных или стилизованных); 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определение на слух в звучании незнакомого произведения: принадлежности к одному из изученных стилей;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исполнительского состава (количество и состав исполнителей, музыкальных инструментов);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жанра, круга образов;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исследовательские проекты, посвященные эстетике и особенностям музыкального искусства различных стилей XX века.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7 «Духовная музыка» Храмовый синтез искусств.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православного и католического богослужения (колокола,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пение acapella или пение в Сопровождении органа). Основные жанры, традиции. Образы Христа, Богородицы, Рождества, Воскресения.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исполнение вокальных произведений, связанных с религиозной традицией, перекликающихся с ней по тематике;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определение сходства и различия элементов разных видов искусства (музыки, живописи, архитектуры), относящихся: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 Развитие церковной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образцами (фрагментами) средневековых церковных распевов (одноголосие);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слушание духовной музыки; определение на слух: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состава исполнителей;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типа фактуры (хоральный склад, полифония);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принадлежности к русской или западноевропейской религиозной традиции;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Музыкальные жанры богослужения.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одним (более полно) или несколькими (фрагментарно) произведениями мировой музы</w:t>
      </w:r>
      <w:r w:rsidR="00736757">
        <w:rPr>
          <w:szCs w:val="24"/>
        </w:rPr>
        <w:t xml:space="preserve">кальной классики, написанными в </w:t>
      </w:r>
      <w:r w:rsidRPr="00AF61B0">
        <w:rPr>
          <w:szCs w:val="24"/>
        </w:rPr>
        <w:t>соответствии с религиозным каноном;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 Религиозные темы и образы в современной музыке. Содержание: сохранение традиций духовной музыки сегодня.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Переосмысление религиозной темы в творчестве композиторов XX–XXI веков. Религиозная тематика в контексте современной культуры.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сопоставление тенденций сохранения и переосмысления религиозной традиции в культуре XX–XXI веков;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исполнение музыки духовного содержания, сочиненной современными композиторами;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исследовательские и творческие проекты по теме «Музыка и религия в наше время»; посещение концерта духовной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8 «Современная музыка: основные жанры и направления»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Джаз.</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различными джазовыми музыкальными композициями и направлениями (регтайм, биг бэнд, блюз);</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 Мюзикл.</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особенности жанра. Классика жанра – мюзиклы середины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XX века (на примере творчества Ф. Лоу, Р. Роджерса, Э.Л. Уэббера). Современные постановки в жанре мюзикла на российской сцене.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анализ рекламных объявлений о премьерах мюзиклов в современных средствах массовой информации;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просмотр видеозаписи одного из мюзиклов, написание собственного рекламного текста для данной постановки;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отдельных номеров из мюзиклов. Молодежная музыкальная культура.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направления и стили молодежной музыкальной культуры XX– XXI веков (рок-н-ролл, блюз-рок, панк-рок, хард-рок, рэп, хип-хоп, фанк и</w:t>
      </w:r>
    </w:p>
    <w:p w:rsidR="00EE1FB7" w:rsidRPr="00AF61B0" w:rsidRDefault="00EE1FB7" w:rsidP="00CB5A3D">
      <w:pPr>
        <w:tabs>
          <w:tab w:val="left" w:pos="9639"/>
          <w:tab w:val="left" w:pos="9914"/>
        </w:tabs>
        <w:spacing w:before="1" w:line="252" w:lineRule="auto"/>
        <w:ind w:right="-9"/>
        <w:jc w:val="both"/>
        <w:rPr>
          <w:szCs w:val="24"/>
        </w:rPr>
      </w:pPr>
      <w:r w:rsidRPr="00AF61B0">
        <w:rPr>
          <w:szCs w:val="24"/>
        </w:rPr>
        <w:t>другие). Авторская песня (Б.Окуджава, Ю.Визбор, В. Высоцкий и др.). Социальный и коммерческий контекст массовой музыкальной культуры (потребительские тенденции современной культуры).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песни, относящейся к одному из молодежных музыкальных течений;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дискуссия на тему «Современная музыка»;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презентация альбома своей любимой группы. Музыка цифрового мира.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музыка повсюду (радио, телевидение, Интернет</w:t>
      </w:r>
      <w:r w:rsidR="00736757">
        <w:rPr>
          <w:szCs w:val="24"/>
        </w:rPr>
        <w:t xml:space="preserve">, </w:t>
      </w:r>
      <w:r w:rsidRPr="00AF61B0">
        <w:rPr>
          <w:szCs w:val="24"/>
        </w:rPr>
        <w:t>наушники). Музыка на любой вкус (безграничный выбор, персональные плейлисты). Музыкальное творчество в условиях цифровой среды.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поиск информации о способах сохранения и передачи музыки прежде и сейчас;</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просмотр музыкального клипа популярного исполнителя, анализ его художественного образа, стиля, выразительных средств;</w:t>
      </w:r>
    </w:p>
    <w:p w:rsidR="00A3196E"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популярной современной песни; вариативно: проведение социального</w:t>
      </w:r>
      <w:r w:rsidR="00CB5A3D">
        <w:rPr>
          <w:szCs w:val="24"/>
        </w:rPr>
        <w:t xml:space="preserve"> опроса о роли и месте музыки в </w:t>
      </w:r>
      <w:r w:rsidRPr="00AF61B0">
        <w:rPr>
          <w:szCs w:val="24"/>
        </w:rPr>
        <w:t xml:space="preserve">жизни современного человека; создание собственного музыкального клипа. </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9 «Связь музыки с другими видами искусства»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и литература.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сочинение рассказа, стихотворения под впечатлением от восприятия инструментального музыкально</w:t>
      </w:r>
      <w:r w:rsidR="00CB5A3D">
        <w:rPr>
          <w:szCs w:val="24"/>
        </w:rPr>
        <w:t xml:space="preserve">го произведения; </w:t>
      </w:r>
      <w:r w:rsidRPr="00AF61B0">
        <w:rPr>
          <w:szCs w:val="24"/>
        </w:rPr>
        <w:t>рисование образов программной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и живопись.</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Импрессионизм (на примере творчества французских клавесинистов, К. Дебюсси, А.К. Лядова и других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музыкальными произведениями программной музыки, выявление интонаций изобразительного характера;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разучивание, исполнение песни с элементами изобразительности, сочинение к ней ритмического и </w:t>
      </w:r>
      <w:r w:rsidR="00736757">
        <w:rPr>
          <w:szCs w:val="24"/>
        </w:rPr>
        <w:t xml:space="preserve">шумового аккомпанемента с целью </w:t>
      </w:r>
      <w:r w:rsidRPr="00AF61B0">
        <w:rPr>
          <w:szCs w:val="24"/>
        </w:rPr>
        <w:t>усиления изобразительного эффекта;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и театр.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образцами музыки, созданной отечественными и иностранными композиторами для драматического театра; разучивание, исполнение песни из театральной постановки, просмотр видеозаписи спектакля, в котором звучит данная песня;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материале изученных фрагментов музыкальных спектаклей;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кино и телевидения.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образцами киномузыки отечественных и зарубежных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просмотр фильмов с целью анализа выразительного эффекта, создаваемого музыкой;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песни из фильма;</w:t>
      </w:r>
    </w:p>
    <w:p w:rsidR="00EE1FB7" w:rsidRDefault="00EE1FB7" w:rsidP="00CB5A3D">
      <w:pPr>
        <w:tabs>
          <w:tab w:val="left" w:pos="9639"/>
          <w:tab w:val="left" w:pos="9914"/>
        </w:tabs>
        <w:spacing w:before="1" w:line="252" w:lineRule="auto"/>
        <w:ind w:right="-9" w:firstLine="567"/>
        <w:jc w:val="both"/>
        <w:rPr>
          <w:szCs w:val="24"/>
        </w:rPr>
      </w:pPr>
      <w:r w:rsidRPr="00AF61B0">
        <w:rPr>
          <w:szCs w:val="24"/>
        </w:rPr>
        <w:t>вариативно: создание   любительского   музыкального   фильма; переозвучка фрагмента мультфильма; просмотр фильма-оперы или фильма- балета, аналитическое эссе с ответом на вопрос «В чем отличие видеозаписи музыкального спектакля от фильма-оперы (фильма-балета)?».</w:t>
      </w:r>
    </w:p>
    <w:p w:rsidR="00A3196E" w:rsidRPr="00AF61B0" w:rsidRDefault="00A3196E" w:rsidP="00CB5A3D">
      <w:pPr>
        <w:tabs>
          <w:tab w:val="left" w:pos="9639"/>
          <w:tab w:val="left" w:pos="9914"/>
        </w:tabs>
        <w:spacing w:before="1" w:line="252" w:lineRule="auto"/>
        <w:ind w:right="-9" w:firstLine="567"/>
        <w:jc w:val="both"/>
        <w:rPr>
          <w:szCs w:val="24"/>
        </w:rPr>
      </w:pPr>
    </w:p>
    <w:p w:rsidR="00A3196E" w:rsidRPr="00A3196E" w:rsidRDefault="00A3196E" w:rsidP="00A3196E">
      <w:pPr>
        <w:spacing w:line="252" w:lineRule="auto"/>
        <w:ind w:right="842" w:firstLine="709"/>
        <w:jc w:val="both"/>
        <w:outlineLvl w:val="0"/>
        <w:rPr>
          <w:b/>
          <w:bCs/>
          <w:i/>
          <w:sz w:val="24"/>
          <w:szCs w:val="24"/>
        </w:rPr>
      </w:pPr>
      <w:r w:rsidRPr="00A3196E">
        <w:rPr>
          <w:b/>
          <w:bCs/>
          <w:i/>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ЛИЧНОСТНЫЕ РЕЗУЛЬТАТЫ:</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ценностное отношение к достижениям своей Родины – России в музыкальном искусстве, музыкальным традициям разных народов,</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проживающих в родной стране;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понимание ценности отечественного и мирового искусства, роли этнических культурных традиций и народного творчества;</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стремление к самовыражению в разных видах искусства;</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установка на осмысление опыта прослушивания произведений классической музыки;</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умение управлять собственным эмоциональным состоянием благодаря музыкальному воздействию;</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способность обучающихся с ЗПР к осознанию своих дефицитов (в речевом, волевом развитии) и проявление стремления к их преодолению;</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способность к саморазвитию, умение оценивать собственные возможности, склонности и интересы; освоение культурных форм выражения своих чувств;</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умение передать свои впечатления так, чтобы быть понятым другим человеком.</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МЕТАПРЕДМЕТНЫЕ РЕЗУЛЬТАТЫ</w:t>
      </w:r>
    </w:p>
    <w:p w:rsidR="00A3196E" w:rsidRPr="00A3196E" w:rsidRDefault="00A3196E" w:rsidP="00A3196E">
      <w:pPr>
        <w:spacing w:line="252" w:lineRule="auto"/>
        <w:ind w:right="842" w:firstLine="709"/>
        <w:jc w:val="both"/>
        <w:outlineLvl w:val="0"/>
        <w:rPr>
          <w:b/>
          <w:bCs/>
          <w:i/>
          <w:sz w:val="24"/>
          <w:szCs w:val="24"/>
        </w:rPr>
      </w:pPr>
      <w:r w:rsidRPr="00A3196E">
        <w:rPr>
          <w:b/>
          <w:bCs/>
          <w:i/>
          <w:sz w:val="24"/>
          <w:szCs w:val="24"/>
        </w:rPr>
        <w:t>Овладение универсальными учебными познавательными действиями:</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применять знаки и символы для решения учебных задач (владение элементарной нотной грамотой);</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аргументировать свою позицию, мнение;</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rsidR="00A3196E" w:rsidRPr="00A3196E" w:rsidRDefault="00A3196E" w:rsidP="00A3196E">
      <w:pPr>
        <w:spacing w:line="252" w:lineRule="auto"/>
        <w:ind w:right="842" w:firstLine="709"/>
        <w:jc w:val="both"/>
        <w:outlineLvl w:val="0"/>
        <w:rPr>
          <w:bCs/>
          <w:sz w:val="24"/>
          <w:szCs w:val="24"/>
        </w:rPr>
      </w:pPr>
      <w:r w:rsidRPr="00A3196E">
        <w:rPr>
          <w:b/>
          <w:bCs/>
          <w:i/>
          <w:sz w:val="24"/>
          <w:szCs w:val="24"/>
        </w:rPr>
        <w:t>Овладение универсальными учебными коммуникативными действиями</w:t>
      </w:r>
      <w:r w:rsidRPr="00A3196E">
        <w:rPr>
          <w:bCs/>
          <w:sz w:val="24"/>
          <w:szCs w:val="24"/>
        </w:rPr>
        <w:t>:</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осознанно использовать речевые средства в соответствии с задачей коммуникации для выражения своих чувств при прослушивании музыкальных произведений;</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A3196E" w:rsidRPr="00A3196E" w:rsidRDefault="00A3196E" w:rsidP="00A3196E">
      <w:pPr>
        <w:spacing w:line="252" w:lineRule="auto"/>
        <w:ind w:right="842" w:firstLine="709"/>
        <w:jc w:val="both"/>
        <w:outlineLvl w:val="0"/>
        <w:rPr>
          <w:bCs/>
          <w:sz w:val="24"/>
          <w:szCs w:val="24"/>
        </w:rPr>
      </w:pPr>
      <w:r w:rsidRPr="00A3196E">
        <w:rPr>
          <w:b/>
          <w:bCs/>
          <w:i/>
          <w:sz w:val="24"/>
          <w:szCs w:val="24"/>
        </w:rPr>
        <w:t>Овладение универсальными учебными регулятивными действиями</w:t>
      </w:r>
      <w:r w:rsidRPr="00A3196E">
        <w:rPr>
          <w:bCs/>
          <w:sz w:val="24"/>
          <w:szCs w:val="24"/>
        </w:rPr>
        <w:t>: владеть основами самоконтроля, самооценки и осуществления осознанного выбора в учебной и познавательной деятельности;</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предвидеть трудности, которые могут возникнуть при решении учебной задачи;</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понимать причины, по которым не был достигнут результат деятельности. анализировать причины эмоций;</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регулировать способ выражения эмоций.</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осознанно относиться к другому человеку, его мнению;</w:t>
      </w:r>
    </w:p>
    <w:p w:rsidR="00CB5A3D" w:rsidRPr="00A3196E" w:rsidRDefault="00A3196E" w:rsidP="00A3196E">
      <w:pPr>
        <w:spacing w:line="252" w:lineRule="auto"/>
        <w:ind w:right="842" w:firstLine="709"/>
        <w:jc w:val="both"/>
        <w:outlineLvl w:val="0"/>
        <w:rPr>
          <w:bCs/>
          <w:sz w:val="24"/>
          <w:szCs w:val="24"/>
        </w:rPr>
      </w:pPr>
      <w:r w:rsidRPr="00A3196E">
        <w:rPr>
          <w:bCs/>
          <w:sz w:val="24"/>
          <w:szCs w:val="24"/>
        </w:rPr>
        <w:t>признавать свое право на ошибку и такое же право другого.</w:t>
      </w:r>
    </w:p>
    <w:p w:rsidR="00A3196E" w:rsidRPr="00A3196E" w:rsidRDefault="00A3196E" w:rsidP="00A3196E">
      <w:pPr>
        <w:spacing w:line="252" w:lineRule="auto"/>
        <w:ind w:right="842" w:firstLine="709"/>
        <w:jc w:val="both"/>
        <w:outlineLvl w:val="0"/>
        <w:rPr>
          <w:bCs/>
          <w:sz w:val="24"/>
          <w:szCs w:val="24"/>
        </w:rPr>
      </w:pPr>
    </w:p>
    <w:p w:rsidR="00EE1FB7" w:rsidRDefault="00EE1FB7" w:rsidP="00AB2875">
      <w:pPr>
        <w:spacing w:line="252" w:lineRule="auto"/>
        <w:ind w:left="1498" w:right="842"/>
        <w:jc w:val="center"/>
        <w:outlineLvl w:val="0"/>
        <w:rPr>
          <w:b/>
          <w:bCs/>
          <w:sz w:val="24"/>
          <w:szCs w:val="24"/>
        </w:rPr>
      </w:pPr>
      <w:r w:rsidRPr="00EE1FB7">
        <w:rPr>
          <w:b/>
          <w:bCs/>
          <w:sz w:val="24"/>
          <w:szCs w:val="24"/>
        </w:rPr>
        <w:t>Предметныерезультатыосвоенияпрограммыпомузыкенауровне</w:t>
      </w:r>
      <w:r w:rsidR="00CB5A3D">
        <w:rPr>
          <w:b/>
          <w:bCs/>
          <w:sz w:val="24"/>
          <w:szCs w:val="24"/>
        </w:rPr>
        <w:t xml:space="preserve">основного общего образования </w:t>
      </w:r>
    </w:p>
    <w:p w:rsidR="00A3196E" w:rsidRDefault="00A3196E" w:rsidP="00CB5A3D">
      <w:pPr>
        <w:spacing w:line="270" w:lineRule="exact"/>
        <w:ind w:firstLine="567"/>
        <w:jc w:val="both"/>
        <w:rPr>
          <w:szCs w:val="24"/>
        </w:rPr>
      </w:pPr>
    </w:p>
    <w:p w:rsidR="00EE1FB7" w:rsidRPr="00AB2875" w:rsidRDefault="00EE1FB7" w:rsidP="00CB5A3D">
      <w:pPr>
        <w:spacing w:line="270" w:lineRule="exact"/>
        <w:ind w:firstLine="567"/>
        <w:jc w:val="both"/>
        <w:rPr>
          <w:szCs w:val="24"/>
        </w:rPr>
      </w:pPr>
      <w:r w:rsidRPr="00AB2875">
        <w:rPr>
          <w:szCs w:val="24"/>
        </w:rPr>
        <w:t>Предметные результаты х</w:t>
      </w:r>
      <w:r w:rsidR="00CB5A3D">
        <w:rPr>
          <w:szCs w:val="24"/>
        </w:rPr>
        <w:t xml:space="preserve">арактеризуют сформированность у </w:t>
      </w:r>
      <w:r w:rsidRPr="00AB2875">
        <w:rPr>
          <w:szCs w:val="24"/>
        </w:rPr>
        <w:t>обучающихся основ музыкальной культу</w:t>
      </w:r>
      <w:r w:rsidR="00AB2875">
        <w:rPr>
          <w:szCs w:val="24"/>
        </w:rPr>
        <w:t xml:space="preserve">ры и проявляются в способности к </w:t>
      </w:r>
      <w:r w:rsidRPr="00AB2875">
        <w:rPr>
          <w:szCs w:val="24"/>
        </w:rPr>
        <w:t>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E1FB7" w:rsidRPr="00AB2875" w:rsidRDefault="00EE1FB7" w:rsidP="00AB2875">
      <w:pPr>
        <w:tabs>
          <w:tab w:val="left" w:pos="9072"/>
        </w:tabs>
        <w:spacing w:line="252" w:lineRule="auto"/>
        <w:ind w:right="842" w:firstLine="567"/>
        <w:jc w:val="both"/>
        <w:rPr>
          <w:szCs w:val="24"/>
        </w:rPr>
      </w:pPr>
      <w:r w:rsidRPr="00AB2875">
        <w:rPr>
          <w:szCs w:val="24"/>
        </w:rPr>
        <w:t xml:space="preserve">Обучающиеся, освоившие основную образовательную программу </w:t>
      </w:r>
      <w:r w:rsidR="00AB2875">
        <w:rPr>
          <w:szCs w:val="24"/>
        </w:rPr>
        <w:t xml:space="preserve">по </w:t>
      </w:r>
      <w:r w:rsidRPr="00AB2875">
        <w:rPr>
          <w:szCs w:val="24"/>
        </w:rPr>
        <w:t>музыке:</w:t>
      </w:r>
    </w:p>
    <w:p w:rsidR="00EE1FB7" w:rsidRPr="00AB2875" w:rsidRDefault="00EE1FB7" w:rsidP="00CB5A3D">
      <w:pPr>
        <w:tabs>
          <w:tab w:val="left" w:pos="9914"/>
        </w:tabs>
        <w:spacing w:line="252" w:lineRule="auto"/>
        <w:ind w:right="-9" w:firstLine="567"/>
        <w:jc w:val="both"/>
        <w:rPr>
          <w:szCs w:val="24"/>
        </w:rPr>
      </w:pPr>
      <w:r w:rsidRPr="00AB2875">
        <w:rPr>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E1FB7" w:rsidRPr="00AB2875" w:rsidRDefault="00EE1FB7" w:rsidP="00CB5A3D">
      <w:pPr>
        <w:tabs>
          <w:tab w:val="left" w:pos="9923"/>
        </w:tabs>
        <w:spacing w:line="249" w:lineRule="auto"/>
        <w:ind w:right="-9" w:firstLine="567"/>
        <w:jc w:val="both"/>
        <w:rPr>
          <w:szCs w:val="24"/>
        </w:rPr>
      </w:pPr>
      <w:r w:rsidRPr="00AB2875">
        <w:rPr>
          <w:szCs w:val="24"/>
        </w:rPr>
        <w:t>воспринимают российскую музыкальную культуру как целостное и самобытное цивилизационное явление;</w:t>
      </w:r>
    </w:p>
    <w:p w:rsidR="00EE1FB7" w:rsidRPr="00AB2875" w:rsidRDefault="00EE1FB7" w:rsidP="00CB5A3D">
      <w:pPr>
        <w:tabs>
          <w:tab w:val="left" w:pos="9923"/>
        </w:tabs>
        <w:spacing w:line="252" w:lineRule="auto"/>
        <w:ind w:right="-9" w:firstLine="567"/>
        <w:jc w:val="both"/>
        <w:rPr>
          <w:szCs w:val="24"/>
        </w:rPr>
      </w:pPr>
      <w:r w:rsidRPr="00AB2875">
        <w:rPr>
          <w:szCs w:val="24"/>
        </w:rPr>
        <w:t>знают достижения отечественных мастеров музыкальной культуры, испытывают гордость за них;</w:t>
      </w:r>
    </w:p>
    <w:p w:rsidR="00EE1FB7" w:rsidRPr="00AB2875" w:rsidRDefault="00EE1FB7" w:rsidP="00CB5A3D">
      <w:pPr>
        <w:tabs>
          <w:tab w:val="left" w:pos="7938"/>
          <w:tab w:val="left" w:pos="9923"/>
        </w:tabs>
        <w:spacing w:before="68" w:line="252" w:lineRule="auto"/>
        <w:ind w:right="-9" w:firstLine="567"/>
        <w:jc w:val="both"/>
        <w:rPr>
          <w:szCs w:val="24"/>
        </w:rPr>
      </w:pPr>
      <w:r w:rsidRPr="00AB2875">
        <w:rPr>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К  концу изучения модуля № 1 «Музыка моего края»</w:t>
      </w:r>
    </w:p>
    <w:p w:rsidR="00EE1FB7" w:rsidRPr="00AB2875" w:rsidRDefault="00EE1FB7" w:rsidP="00CB5A3D">
      <w:pPr>
        <w:tabs>
          <w:tab w:val="left" w:pos="7938"/>
          <w:tab w:val="left" w:pos="9923"/>
        </w:tabs>
        <w:spacing w:line="270" w:lineRule="exact"/>
        <w:ind w:right="-9" w:firstLine="567"/>
        <w:jc w:val="both"/>
        <w:rPr>
          <w:szCs w:val="24"/>
        </w:rPr>
      </w:pPr>
      <w:r w:rsidRPr="00AB2875">
        <w:rPr>
          <w:szCs w:val="24"/>
        </w:rPr>
        <w:t>обучающийся научится:</w:t>
      </w:r>
    </w:p>
    <w:p w:rsidR="00EE1FB7" w:rsidRPr="00AB2875" w:rsidRDefault="00EE1FB7" w:rsidP="00CB5A3D">
      <w:pPr>
        <w:tabs>
          <w:tab w:val="left" w:pos="7938"/>
          <w:tab w:val="left" w:pos="9923"/>
        </w:tabs>
        <w:spacing w:before="15" w:line="252" w:lineRule="auto"/>
        <w:ind w:right="-9" w:firstLine="567"/>
        <w:jc w:val="both"/>
        <w:rPr>
          <w:szCs w:val="24"/>
        </w:rPr>
      </w:pPr>
      <w:r w:rsidRPr="00AB2875">
        <w:rPr>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EE1FB7" w:rsidRPr="00AB2875" w:rsidRDefault="00EE1FB7" w:rsidP="00CB5A3D">
      <w:pPr>
        <w:tabs>
          <w:tab w:val="left" w:pos="7938"/>
          <w:tab w:val="left" w:pos="9923"/>
        </w:tabs>
        <w:spacing w:line="252" w:lineRule="auto"/>
        <w:ind w:right="-9" w:firstLine="567"/>
        <w:jc w:val="both"/>
        <w:rPr>
          <w:szCs w:val="24"/>
        </w:rPr>
      </w:pPr>
      <w:r w:rsidRPr="00AB2875">
        <w:rPr>
          <w:szCs w:val="24"/>
        </w:rPr>
        <w:t>исполнять и оценивать образцы музыкального фольклора и сочинения композиторов своей малой родины.</w:t>
      </w:r>
    </w:p>
    <w:p w:rsidR="00EE1FB7" w:rsidRPr="00AB2875" w:rsidRDefault="00EE1FB7" w:rsidP="00CB5A3D">
      <w:pPr>
        <w:tabs>
          <w:tab w:val="left" w:pos="7938"/>
          <w:tab w:val="left" w:pos="9923"/>
        </w:tabs>
        <w:spacing w:line="249" w:lineRule="auto"/>
        <w:ind w:right="-9" w:firstLine="567"/>
        <w:jc w:val="both"/>
        <w:rPr>
          <w:szCs w:val="24"/>
        </w:rPr>
      </w:pPr>
      <w:r w:rsidRPr="00AB2875">
        <w:rPr>
          <w:szCs w:val="24"/>
        </w:rPr>
        <w:t>К концу изучения модуля № 2 «Народное музыкальное творчество России» обучающийся научится:</w:t>
      </w:r>
    </w:p>
    <w:p w:rsidR="00EE1FB7" w:rsidRPr="00AB2875" w:rsidRDefault="00EE1FB7" w:rsidP="00CB5A3D">
      <w:pPr>
        <w:tabs>
          <w:tab w:val="left" w:pos="7938"/>
          <w:tab w:val="left" w:pos="9923"/>
        </w:tabs>
        <w:spacing w:before="1" w:line="252" w:lineRule="auto"/>
        <w:ind w:right="-9" w:firstLine="567"/>
        <w:jc w:val="both"/>
        <w:rPr>
          <w:szCs w:val="24"/>
        </w:rPr>
      </w:pPr>
      <w:r w:rsidRPr="00AB2875">
        <w:rPr>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E1FB7" w:rsidRPr="00AB2875" w:rsidRDefault="00EE1FB7" w:rsidP="00CB5A3D">
      <w:pPr>
        <w:tabs>
          <w:tab w:val="left" w:pos="9923"/>
        </w:tabs>
        <w:spacing w:line="252" w:lineRule="auto"/>
        <w:ind w:right="-9" w:firstLine="567"/>
        <w:jc w:val="both"/>
        <w:rPr>
          <w:szCs w:val="24"/>
        </w:rPr>
      </w:pPr>
      <w:r w:rsidRPr="00AB2875">
        <w:rPr>
          <w:szCs w:val="24"/>
        </w:rPr>
        <w:t>различать на слух и исполнять произведения различных жанров фольклорной музыки;</w:t>
      </w:r>
    </w:p>
    <w:p w:rsidR="00EE1FB7" w:rsidRPr="00AB2875" w:rsidRDefault="00EE1FB7" w:rsidP="00CB5A3D">
      <w:pPr>
        <w:tabs>
          <w:tab w:val="left" w:pos="9923"/>
        </w:tabs>
        <w:spacing w:line="252" w:lineRule="auto"/>
        <w:ind w:right="-9" w:firstLine="567"/>
        <w:jc w:val="both"/>
        <w:rPr>
          <w:szCs w:val="24"/>
        </w:rPr>
      </w:pPr>
      <w:r w:rsidRPr="00AB2875">
        <w:rPr>
          <w:szCs w:val="24"/>
        </w:rPr>
        <w:t>определять на слух принадлежность народных   музыкальных инструментов к группам 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E1FB7" w:rsidRPr="00AB2875" w:rsidRDefault="00EE1FB7" w:rsidP="00CB5A3D">
      <w:pPr>
        <w:tabs>
          <w:tab w:val="left" w:pos="7938"/>
          <w:tab w:val="left" w:pos="9923"/>
        </w:tabs>
        <w:spacing w:line="252" w:lineRule="auto"/>
        <w:ind w:right="-9" w:firstLine="567"/>
        <w:jc w:val="both"/>
        <w:rPr>
          <w:szCs w:val="24"/>
        </w:rPr>
      </w:pPr>
      <w:r w:rsidRPr="00AB2875">
        <w:rPr>
          <w:szCs w:val="24"/>
        </w:rPr>
        <w:t>К концу изучения модуля № 3 «Русская классическая музыка» обучающийся научится:</w:t>
      </w:r>
    </w:p>
    <w:p w:rsidR="00EE1FB7" w:rsidRPr="00AB2875" w:rsidRDefault="00EE1FB7" w:rsidP="00CB5A3D">
      <w:pPr>
        <w:tabs>
          <w:tab w:val="left" w:pos="7938"/>
          <w:tab w:val="left" w:pos="9923"/>
        </w:tabs>
        <w:spacing w:line="252" w:lineRule="auto"/>
        <w:ind w:right="-9" w:firstLine="567"/>
        <w:jc w:val="both"/>
        <w:rPr>
          <w:szCs w:val="24"/>
        </w:rPr>
      </w:pPr>
      <w:r w:rsidRPr="00AB2875">
        <w:rPr>
          <w:szCs w:val="24"/>
        </w:rPr>
        <w:t>различать на слух произведения русских композиторов-классиков, называть автора, произведение, исполнительский состав; характеризовать музыкальный образ и выразительные средства,использованные композитором, способы развития и форму строения музыкального произведения;</w:t>
      </w:r>
    </w:p>
    <w:p w:rsidR="00EE1FB7" w:rsidRPr="00AB2875" w:rsidRDefault="00EE1FB7" w:rsidP="00CB5A3D">
      <w:pPr>
        <w:tabs>
          <w:tab w:val="left" w:pos="9923"/>
        </w:tabs>
        <w:spacing w:line="252" w:lineRule="auto"/>
        <w:ind w:right="-9" w:firstLine="567"/>
        <w:jc w:val="both"/>
        <w:rPr>
          <w:szCs w:val="24"/>
        </w:rPr>
      </w:pPr>
      <w:r w:rsidRPr="00AB2875">
        <w:rPr>
          <w:szCs w:val="24"/>
        </w:rPr>
        <w:t>исполнять (в том числе фрагментарно, отдельными темами) сочинения русских композиторов;</w:t>
      </w:r>
    </w:p>
    <w:p w:rsidR="00EE1FB7" w:rsidRPr="00AB2875" w:rsidRDefault="00EE1FB7" w:rsidP="00CB5A3D">
      <w:pPr>
        <w:tabs>
          <w:tab w:val="left" w:pos="9923"/>
        </w:tabs>
        <w:spacing w:line="252" w:lineRule="auto"/>
        <w:ind w:right="-9" w:firstLine="567"/>
        <w:jc w:val="both"/>
        <w:rPr>
          <w:szCs w:val="24"/>
        </w:rPr>
      </w:pPr>
      <w:r w:rsidRPr="00AB2875">
        <w:rPr>
          <w:szCs w:val="24"/>
        </w:rPr>
        <w:t>характеризовать творчество не менее двух отечественных композиторов-классиков, приводить примеры наиболее известных сочинений.</w:t>
      </w:r>
    </w:p>
    <w:p w:rsidR="00EE1FB7" w:rsidRPr="00AB2875" w:rsidRDefault="00EE1FB7" w:rsidP="00CB5A3D">
      <w:pPr>
        <w:tabs>
          <w:tab w:val="left" w:pos="9923"/>
        </w:tabs>
        <w:spacing w:line="249" w:lineRule="auto"/>
        <w:ind w:right="-9"/>
        <w:jc w:val="both"/>
        <w:rPr>
          <w:szCs w:val="24"/>
        </w:rPr>
      </w:pPr>
      <w:r w:rsidRPr="00AB2875">
        <w:rPr>
          <w:szCs w:val="24"/>
        </w:rPr>
        <w:t>К концу изучения модуля № 4 «Жанры музыкального искусства» обучающийся научится:</w:t>
      </w:r>
    </w:p>
    <w:p w:rsidR="00EE1FB7" w:rsidRPr="00AB2875" w:rsidRDefault="00EE1FB7" w:rsidP="00CB5A3D">
      <w:pPr>
        <w:tabs>
          <w:tab w:val="left" w:pos="9923"/>
        </w:tabs>
        <w:spacing w:line="252" w:lineRule="auto"/>
        <w:ind w:right="-9"/>
        <w:jc w:val="both"/>
        <w:rPr>
          <w:szCs w:val="24"/>
        </w:rPr>
      </w:pPr>
      <w:r w:rsidRPr="00AB2875">
        <w:rPr>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EE1FB7" w:rsidRPr="00AB2875" w:rsidRDefault="00EE1FB7" w:rsidP="00CB5A3D">
      <w:pPr>
        <w:tabs>
          <w:tab w:val="left" w:pos="9923"/>
        </w:tabs>
        <w:spacing w:line="249" w:lineRule="auto"/>
        <w:ind w:right="-9"/>
        <w:jc w:val="both"/>
        <w:rPr>
          <w:szCs w:val="24"/>
        </w:rPr>
      </w:pPr>
      <w:r w:rsidRPr="00AB2875">
        <w:rPr>
          <w:szCs w:val="24"/>
        </w:rPr>
        <w:t>рассуждать о круге образов и средствах их воплощения, типичных для данного жанра;</w:t>
      </w:r>
    </w:p>
    <w:p w:rsidR="00EE1FB7" w:rsidRPr="00AB2875" w:rsidRDefault="00EE1FB7" w:rsidP="00CB5A3D">
      <w:pPr>
        <w:tabs>
          <w:tab w:val="left" w:pos="9923"/>
        </w:tabs>
        <w:spacing w:line="249" w:lineRule="auto"/>
        <w:ind w:right="-9"/>
        <w:jc w:val="both"/>
        <w:rPr>
          <w:szCs w:val="24"/>
        </w:rPr>
      </w:pPr>
      <w:r w:rsidRPr="00AB2875">
        <w:rPr>
          <w:szCs w:val="24"/>
        </w:rPr>
        <w:t>выразительно исполнять произведения (в том числе фрагменты) вокальных, инструментальных и музыкально-театральных жанров.</w:t>
      </w:r>
    </w:p>
    <w:p w:rsidR="00EE1FB7" w:rsidRPr="00AB2875" w:rsidRDefault="00EE1FB7" w:rsidP="00CB5A3D">
      <w:pPr>
        <w:tabs>
          <w:tab w:val="left" w:pos="9923"/>
        </w:tabs>
        <w:spacing w:line="252" w:lineRule="auto"/>
        <w:ind w:right="-9"/>
        <w:jc w:val="both"/>
        <w:rPr>
          <w:szCs w:val="24"/>
        </w:rPr>
      </w:pPr>
      <w:r w:rsidRPr="00AB2875">
        <w:rPr>
          <w:szCs w:val="24"/>
        </w:rPr>
        <w:t>К концу изучения модуля № 5 «Музыка народов мира» обучающийся научится:</w:t>
      </w:r>
    </w:p>
    <w:p w:rsidR="00EE1FB7" w:rsidRPr="00AB2875" w:rsidRDefault="00EE1FB7" w:rsidP="00CB5A3D">
      <w:pPr>
        <w:tabs>
          <w:tab w:val="left" w:pos="9923"/>
        </w:tabs>
        <w:spacing w:before="68" w:line="252" w:lineRule="auto"/>
        <w:ind w:right="-9"/>
        <w:jc w:val="both"/>
        <w:rPr>
          <w:szCs w:val="24"/>
        </w:rPr>
      </w:pPr>
      <w:r w:rsidRPr="00AB2875">
        <w:rPr>
          <w:szCs w:val="24"/>
        </w:rPr>
        <w:t>определять на слух музыкальные произведения, относящиеся к западноевропейской,латиноамериканской, азиатской традиционной музыкальной культуре, в том числе к отдельным самобытным культурно- национальным традициям;</w:t>
      </w:r>
    </w:p>
    <w:p w:rsidR="00EE1FB7" w:rsidRPr="00AB2875" w:rsidRDefault="00EE1FB7" w:rsidP="00CB5A3D">
      <w:pPr>
        <w:tabs>
          <w:tab w:val="left" w:pos="9923"/>
        </w:tabs>
        <w:spacing w:line="252" w:lineRule="auto"/>
        <w:ind w:right="-9"/>
        <w:jc w:val="both"/>
        <w:rPr>
          <w:szCs w:val="24"/>
        </w:rPr>
      </w:pPr>
      <w:r w:rsidRPr="00AB2875">
        <w:rPr>
          <w:szCs w:val="24"/>
        </w:rPr>
        <w:t>различать на слух и исполнять произведения различных жанров фольклорной музыки;</w:t>
      </w:r>
    </w:p>
    <w:p w:rsidR="00EE1FB7" w:rsidRPr="00AB2875" w:rsidRDefault="00EE1FB7" w:rsidP="00CB5A3D">
      <w:pPr>
        <w:tabs>
          <w:tab w:val="left" w:pos="9923"/>
        </w:tabs>
        <w:spacing w:line="252" w:lineRule="auto"/>
        <w:ind w:right="-9"/>
        <w:jc w:val="both"/>
        <w:rPr>
          <w:szCs w:val="24"/>
        </w:rPr>
      </w:pPr>
      <w:r w:rsidRPr="00AB2875">
        <w:rPr>
          <w:szCs w:val="24"/>
        </w:rPr>
        <w:t>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узнаватьпризнаки влияния музыки разных народовмира в сочинениях профессиональных композиторов (из числа изученных культурно-национальных традиций и жанров).</w:t>
      </w:r>
    </w:p>
    <w:p w:rsidR="00EE1FB7" w:rsidRPr="00AB2875" w:rsidRDefault="00EE1FB7" w:rsidP="00CB5A3D">
      <w:pPr>
        <w:tabs>
          <w:tab w:val="left" w:pos="9923"/>
        </w:tabs>
        <w:spacing w:line="252" w:lineRule="auto"/>
        <w:ind w:right="-9"/>
        <w:jc w:val="both"/>
        <w:rPr>
          <w:szCs w:val="24"/>
        </w:rPr>
      </w:pPr>
      <w:r w:rsidRPr="00AB2875">
        <w:rPr>
          <w:szCs w:val="24"/>
        </w:rPr>
        <w:t>К концу изучения модуля № 6 «Европейская классическая музыка» обучающийся научится:</w:t>
      </w:r>
    </w:p>
    <w:p w:rsidR="00EE1FB7" w:rsidRPr="00AB2875" w:rsidRDefault="00EE1FB7" w:rsidP="00CB5A3D">
      <w:pPr>
        <w:tabs>
          <w:tab w:val="left" w:pos="9923"/>
        </w:tabs>
        <w:spacing w:line="252" w:lineRule="auto"/>
        <w:ind w:right="-9"/>
        <w:jc w:val="both"/>
        <w:rPr>
          <w:szCs w:val="24"/>
        </w:rPr>
      </w:pPr>
      <w:r w:rsidRPr="00AB2875">
        <w:rPr>
          <w:szCs w:val="24"/>
        </w:rPr>
        <w:t>различать на слух произведения европейских композиторов-классиков, называть автора, произведение, исполнительский состав;</w:t>
      </w:r>
    </w:p>
    <w:p w:rsidR="00EE1FB7" w:rsidRPr="00AB2875" w:rsidRDefault="00EE1FB7" w:rsidP="00CB5A3D">
      <w:pPr>
        <w:tabs>
          <w:tab w:val="left" w:pos="9923"/>
        </w:tabs>
        <w:spacing w:line="252" w:lineRule="auto"/>
        <w:ind w:right="-9"/>
        <w:jc w:val="both"/>
        <w:rPr>
          <w:szCs w:val="24"/>
        </w:rPr>
      </w:pPr>
      <w:r w:rsidRPr="00AB2875">
        <w:rPr>
          <w:szCs w:val="24"/>
        </w:rPr>
        <w:t>определять принадлежность музыкального произведения к одному из художественных стилей (барокко, классицизм, романтизм, импрессионизм); исполнять (в том числе фрагментарно) сочинения композиторов- классиков;</w:t>
      </w:r>
    </w:p>
    <w:p w:rsidR="00EE1FB7" w:rsidRPr="00AB2875" w:rsidRDefault="00EE1FB7" w:rsidP="00AB2875">
      <w:pPr>
        <w:spacing w:line="249" w:lineRule="auto"/>
        <w:ind w:right="842"/>
        <w:jc w:val="both"/>
        <w:rPr>
          <w:szCs w:val="24"/>
        </w:rPr>
      </w:pPr>
      <w:r w:rsidRPr="00AB2875">
        <w:rPr>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E1FB7" w:rsidRPr="00AB2875" w:rsidRDefault="00EE1FB7" w:rsidP="00CB5A3D">
      <w:pPr>
        <w:spacing w:line="249" w:lineRule="auto"/>
        <w:ind w:right="-9"/>
        <w:jc w:val="both"/>
        <w:rPr>
          <w:szCs w:val="24"/>
        </w:rPr>
      </w:pPr>
      <w:r w:rsidRPr="00AB2875">
        <w:rPr>
          <w:szCs w:val="24"/>
        </w:rPr>
        <w:t>характеризовать творчество не менее двух композиторов-классиков, приводить примеры наиболее известных сочинений.</w:t>
      </w:r>
    </w:p>
    <w:p w:rsidR="00EE1FB7" w:rsidRPr="00AB2875" w:rsidRDefault="00EE1FB7" w:rsidP="00CB5A3D">
      <w:pPr>
        <w:spacing w:line="249" w:lineRule="auto"/>
        <w:ind w:right="-9" w:firstLine="720"/>
        <w:jc w:val="both"/>
        <w:rPr>
          <w:szCs w:val="24"/>
        </w:rPr>
      </w:pPr>
      <w:r w:rsidRPr="00AB2875">
        <w:rPr>
          <w:szCs w:val="24"/>
        </w:rPr>
        <w:t>К концу изучения модуля № 7 «Духовная музыка» обучающийся научится:</w:t>
      </w:r>
    </w:p>
    <w:p w:rsidR="00EE1FB7" w:rsidRPr="00AB2875" w:rsidRDefault="00EE1FB7" w:rsidP="00CB5A3D">
      <w:pPr>
        <w:spacing w:before="4" w:line="249" w:lineRule="auto"/>
        <w:ind w:right="-9"/>
        <w:jc w:val="both"/>
        <w:rPr>
          <w:szCs w:val="24"/>
        </w:rPr>
      </w:pPr>
      <w:r w:rsidRPr="00AB2875">
        <w:rPr>
          <w:szCs w:val="24"/>
        </w:rPr>
        <w:t>различать и характеризовать жанры и произведения русской и европейской духовной музыки;</w:t>
      </w:r>
    </w:p>
    <w:p w:rsidR="00AB2875" w:rsidRDefault="00EE1FB7" w:rsidP="00CB5A3D">
      <w:pPr>
        <w:spacing w:before="2" w:line="252" w:lineRule="auto"/>
        <w:ind w:right="-9"/>
        <w:jc w:val="both"/>
        <w:rPr>
          <w:szCs w:val="24"/>
        </w:rPr>
      </w:pPr>
      <w:r w:rsidRPr="00AB2875">
        <w:rPr>
          <w:szCs w:val="24"/>
        </w:rPr>
        <w:t xml:space="preserve">исполнять произведения русской и европейской духовной музыки; </w:t>
      </w:r>
    </w:p>
    <w:p w:rsidR="00AB2875" w:rsidRDefault="00EE1FB7" w:rsidP="00CB5A3D">
      <w:pPr>
        <w:spacing w:before="2" w:line="252" w:lineRule="auto"/>
        <w:ind w:right="-9"/>
        <w:jc w:val="both"/>
        <w:rPr>
          <w:szCs w:val="24"/>
        </w:rPr>
      </w:pPr>
      <w:r w:rsidRPr="00AB2875">
        <w:rPr>
          <w:szCs w:val="24"/>
        </w:rPr>
        <w:t xml:space="preserve">приводить примеры сочинений духовной музыки, называть их автора. </w:t>
      </w:r>
    </w:p>
    <w:p w:rsidR="00EE1FB7" w:rsidRPr="00AB2875" w:rsidRDefault="00EE1FB7" w:rsidP="00CB5A3D">
      <w:pPr>
        <w:spacing w:before="2" w:line="252" w:lineRule="auto"/>
        <w:ind w:right="-9" w:firstLine="720"/>
        <w:jc w:val="both"/>
        <w:rPr>
          <w:szCs w:val="24"/>
        </w:rPr>
      </w:pPr>
      <w:r w:rsidRPr="00AB2875">
        <w:rPr>
          <w:szCs w:val="24"/>
        </w:rPr>
        <w:t>К концу изучения   модуля   №   8   «Современная   музыка: основные жанры и направления» обучающийся научится:</w:t>
      </w:r>
    </w:p>
    <w:p w:rsidR="00EE1FB7" w:rsidRPr="00AB2875" w:rsidRDefault="00EE1FB7" w:rsidP="00CB5A3D">
      <w:pPr>
        <w:spacing w:line="252" w:lineRule="auto"/>
        <w:ind w:right="-9"/>
        <w:jc w:val="both"/>
        <w:rPr>
          <w:szCs w:val="24"/>
        </w:rPr>
      </w:pPr>
      <w:r w:rsidRPr="00AB2875">
        <w:rPr>
          <w:szCs w:val="24"/>
        </w:rPr>
        <w:t>определять и характеризовать стили, направления и жанры современной музыки;</w:t>
      </w:r>
    </w:p>
    <w:p w:rsidR="00EE1FB7" w:rsidRPr="00AB2875" w:rsidRDefault="00EE1FB7" w:rsidP="00CB5A3D">
      <w:pPr>
        <w:spacing w:line="249" w:lineRule="auto"/>
        <w:ind w:right="-9"/>
        <w:jc w:val="both"/>
        <w:rPr>
          <w:szCs w:val="24"/>
        </w:rPr>
      </w:pPr>
      <w:r w:rsidRPr="00AB2875">
        <w:rPr>
          <w:szCs w:val="24"/>
        </w:rPr>
        <w:t>различать и определять на слух виды оркестров, ансамблей, тембры музыкальных инструментов, входящих в их состав;</w:t>
      </w:r>
    </w:p>
    <w:p w:rsidR="00EE1FB7" w:rsidRPr="00AB2875" w:rsidRDefault="00EE1FB7" w:rsidP="00CB5A3D">
      <w:pPr>
        <w:spacing w:before="1" w:line="249" w:lineRule="auto"/>
        <w:ind w:right="-9"/>
        <w:jc w:val="both"/>
        <w:rPr>
          <w:szCs w:val="24"/>
        </w:rPr>
      </w:pPr>
      <w:r w:rsidRPr="00AB2875">
        <w:rPr>
          <w:szCs w:val="24"/>
        </w:rPr>
        <w:t>исполнять современные музыкальные произведения в разных видах деятельности.</w:t>
      </w:r>
    </w:p>
    <w:p w:rsidR="00EE1FB7" w:rsidRPr="00AB2875" w:rsidRDefault="00EE1FB7" w:rsidP="00CB5A3D">
      <w:pPr>
        <w:spacing w:before="4" w:line="252" w:lineRule="auto"/>
        <w:ind w:right="-9"/>
        <w:jc w:val="both"/>
        <w:rPr>
          <w:szCs w:val="24"/>
        </w:rPr>
      </w:pPr>
      <w:r w:rsidRPr="00AB2875">
        <w:rPr>
          <w:szCs w:val="24"/>
        </w:rPr>
        <w:t>К концу изучения модуля № 9 «Связь музыки с другими видами искусства» обучающийся научится:</w:t>
      </w:r>
    </w:p>
    <w:p w:rsidR="00EE1FB7" w:rsidRPr="00AB2875" w:rsidRDefault="00EE1FB7" w:rsidP="00CB5A3D">
      <w:pPr>
        <w:spacing w:line="249" w:lineRule="auto"/>
        <w:ind w:right="-9"/>
        <w:jc w:val="both"/>
        <w:rPr>
          <w:szCs w:val="24"/>
        </w:rPr>
      </w:pPr>
      <w:r w:rsidRPr="00AB2875">
        <w:rPr>
          <w:szCs w:val="24"/>
        </w:rPr>
        <w:t>определять стилевые и жанровые параллели между музыкой и другими видами искусств;</w:t>
      </w:r>
    </w:p>
    <w:p w:rsidR="00EE1FB7" w:rsidRPr="00AB2875" w:rsidRDefault="00EE1FB7" w:rsidP="00CB5A3D">
      <w:pPr>
        <w:spacing w:before="1" w:line="252" w:lineRule="auto"/>
        <w:ind w:right="-9"/>
        <w:jc w:val="both"/>
        <w:rPr>
          <w:szCs w:val="24"/>
        </w:rPr>
      </w:pPr>
      <w:r w:rsidRPr="00AB2875">
        <w:rPr>
          <w:szCs w:val="24"/>
        </w:rPr>
        <w:t>различать и анализировать средства выразительности разных видов искусств;</w:t>
      </w:r>
    </w:p>
    <w:p w:rsidR="00EE1FB7" w:rsidRPr="00AB2875" w:rsidRDefault="00EE1FB7" w:rsidP="00CB5A3D">
      <w:pPr>
        <w:spacing w:line="252" w:lineRule="auto"/>
        <w:ind w:right="-9"/>
        <w:jc w:val="both"/>
        <w:rPr>
          <w:szCs w:val="24"/>
        </w:rPr>
      </w:pPr>
      <w:r w:rsidRPr="00AB2875">
        <w:rPr>
          <w:szCs w:val="24"/>
        </w:rPr>
        <w:t>импровизировать, создавать произведения в одном виде искусства на основевосприятия произведения другого вида искусства (сочинение,рисунок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E1FB7" w:rsidRDefault="00EE1FB7" w:rsidP="00CB5A3D">
      <w:pPr>
        <w:spacing w:line="252" w:lineRule="auto"/>
        <w:ind w:right="-9"/>
        <w:jc w:val="both"/>
        <w:rPr>
          <w:szCs w:val="24"/>
        </w:rPr>
      </w:pPr>
      <w:r w:rsidRPr="00AB2875">
        <w:rPr>
          <w:szCs w:val="24"/>
        </w:rPr>
        <w:t xml:space="preserve">высказывать суждения об основной идее, средствах ее воплощения, интонационных особенностях, жанре, исполнителях </w:t>
      </w:r>
      <w:r w:rsidR="00AB2875">
        <w:rPr>
          <w:szCs w:val="24"/>
        </w:rPr>
        <w:t xml:space="preserve">музыкального </w:t>
      </w:r>
      <w:r w:rsidRPr="00AB2875">
        <w:rPr>
          <w:szCs w:val="24"/>
        </w:rPr>
        <w:t>произведения.</w:t>
      </w:r>
    </w:p>
    <w:p w:rsidR="00AB2875" w:rsidRPr="00AB2875" w:rsidRDefault="00AB2875" w:rsidP="00CB5A3D">
      <w:pPr>
        <w:spacing w:line="252" w:lineRule="auto"/>
        <w:ind w:right="-9"/>
        <w:jc w:val="both"/>
        <w:rPr>
          <w:szCs w:val="24"/>
        </w:rPr>
      </w:pPr>
    </w:p>
    <w:p w:rsidR="00EE1FB7" w:rsidRPr="00EE1FB7" w:rsidRDefault="00B11847" w:rsidP="00B11847">
      <w:pPr>
        <w:tabs>
          <w:tab w:val="left" w:pos="1859"/>
        </w:tabs>
        <w:spacing w:before="20"/>
        <w:ind w:left="1858" w:right="-9"/>
        <w:outlineLvl w:val="0"/>
        <w:rPr>
          <w:b/>
          <w:bCs/>
          <w:sz w:val="24"/>
          <w:szCs w:val="24"/>
        </w:rPr>
      </w:pPr>
      <w:r>
        <w:rPr>
          <w:b/>
          <w:bCs/>
          <w:sz w:val="24"/>
          <w:szCs w:val="24"/>
        </w:rPr>
        <w:t>2.1.20Р</w:t>
      </w:r>
      <w:r w:rsidR="00EE1FB7" w:rsidRPr="00EE1FB7">
        <w:rPr>
          <w:b/>
          <w:bCs/>
          <w:sz w:val="24"/>
          <w:szCs w:val="24"/>
        </w:rPr>
        <w:t>абочаяпрограммапоучебномупредмету</w:t>
      </w:r>
    </w:p>
    <w:p w:rsidR="00EE1FB7" w:rsidRPr="00EE1FB7" w:rsidRDefault="00EE1FB7" w:rsidP="00EE1FB7">
      <w:pPr>
        <w:spacing w:before="12"/>
        <w:ind w:left="1498"/>
        <w:rPr>
          <w:b/>
          <w:sz w:val="24"/>
        </w:rPr>
      </w:pPr>
      <w:r w:rsidRPr="00EE1FB7">
        <w:rPr>
          <w:b/>
          <w:sz w:val="24"/>
        </w:rPr>
        <w:t>«</w:t>
      </w:r>
      <w:r w:rsidR="002F5443">
        <w:rPr>
          <w:b/>
          <w:sz w:val="24"/>
        </w:rPr>
        <w:t>Адаптивная  ф</w:t>
      </w:r>
      <w:r w:rsidRPr="00EE1FB7">
        <w:rPr>
          <w:b/>
          <w:sz w:val="24"/>
        </w:rPr>
        <w:t>изическаякультура».</w:t>
      </w:r>
    </w:p>
    <w:p w:rsidR="00A40147" w:rsidRPr="00A40147" w:rsidRDefault="00A40147" w:rsidP="00A40147">
      <w:pPr>
        <w:tabs>
          <w:tab w:val="left" w:pos="2039"/>
        </w:tabs>
        <w:spacing w:before="15"/>
        <w:outlineLvl w:val="0"/>
        <w:rPr>
          <w:b/>
          <w:szCs w:val="24"/>
        </w:rPr>
      </w:pPr>
      <w:r w:rsidRPr="00A40147">
        <w:rPr>
          <w:b/>
          <w:szCs w:val="24"/>
        </w:rPr>
        <w:t>Пояснительная записка.</w:t>
      </w:r>
    </w:p>
    <w:p w:rsidR="00A40147" w:rsidRPr="00A40147" w:rsidRDefault="00A40147" w:rsidP="00A40147">
      <w:pPr>
        <w:tabs>
          <w:tab w:val="left" w:pos="2039"/>
        </w:tabs>
        <w:spacing w:before="15"/>
        <w:ind w:firstLine="426"/>
        <w:jc w:val="both"/>
        <w:outlineLvl w:val="0"/>
        <w:rPr>
          <w:szCs w:val="24"/>
        </w:rPr>
      </w:pPr>
      <w:r w:rsidRPr="00A40147">
        <w:rPr>
          <w:szCs w:val="24"/>
        </w:rPr>
        <w:t>Программа по адаптивной физической культуре на уровне основногообщего образования составлена на основе требований к результатам освоения основной образовательной программы ФГОС ООО с учетом особенностей психофизического развития и особых образовательных потребностей  обучающихся  с ЗПР,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40147" w:rsidRPr="00A40147" w:rsidRDefault="00A40147" w:rsidP="00A40147">
      <w:pPr>
        <w:tabs>
          <w:tab w:val="left" w:pos="2039"/>
        </w:tabs>
        <w:spacing w:before="15"/>
        <w:ind w:firstLine="426"/>
        <w:jc w:val="both"/>
        <w:outlineLvl w:val="0"/>
        <w:rPr>
          <w:szCs w:val="24"/>
        </w:rPr>
      </w:pPr>
      <w:r w:rsidRPr="00A40147">
        <w:rPr>
          <w:szCs w:val="24"/>
        </w:rPr>
        <w:t>При создании рабочей программы учитывалась одна из приоритетных задач современной системы образования –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A40147" w:rsidRPr="00A40147" w:rsidRDefault="00A40147" w:rsidP="00A40147">
      <w:pPr>
        <w:tabs>
          <w:tab w:val="left" w:pos="2039"/>
        </w:tabs>
        <w:spacing w:before="15"/>
        <w:ind w:firstLine="426"/>
        <w:jc w:val="both"/>
        <w:outlineLvl w:val="0"/>
        <w:rPr>
          <w:szCs w:val="24"/>
        </w:rPr>
      </w:pPr>
      <w:r w:rsidRPr="00A40147">
        <w:rPr>
          <w:szCs w:val="24"/>
        </w:rPr>
        <w:t>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w:t>
      </w:r>
    </w:p>
    <w:p w:rsidR="00A40147" w:rsidRPr="00A40147" w:rsidRDefault="00A40147" w:rsidP="00A40147">
      <w:pPr>
        <w:tabs>
          <w:tab w:val="left" w:pos="2039"/>
        </w:tabs>
        <w:spacing w:before="15"/>
        <w:ind w:firstLine="426"/>
        <w:jc w:val="both"/>
        <w:outlineLvl w:val="0"/>
        <w:rPr>
          <w:szCs w:val="24"/>
        </w:rPr>
      </w:pPr>
      <w:r w:rsidRPr="00A40147">
        <w:rPr>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A40147" w:rsidRPr="00A40147" w:rsidRDefault="00A40147" w:rsidP="00A40147">
      <w:pPr>
        <w:tabs>
          <w:tab w:val="left" w:pos="2039"/>
        </w:tabs>
        <w:spacing w:before="15"/>
        <w:ind w:firstLine="426"/>
        <w:jc w:val="both"/>
        <w:outlineLvl w:val="0"/>
        <w:rPr>
          <w:szCs w:val="24"/>
        </w:rPr>
      </w:pPr>
      <w:r w:rsidRPr="00A40147">
        <w:rPr>
          <w:szCs w:val="24"/>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A40147" w:rsidRPr="00A40147" w:rsidRDefault="00A40147" w:rsidP="00A40147">
      <w:pPr>
        <w:tabs>
          <w:tab w:val="left" w:pos="2039"/>
        </w:tabs>
        <w:spacing w:before="15"/>
        <w:ind w:firstLine="426"/>
        <w:jc w:val="both"/>
        <w:outlineLvl w:val="0"/>
        <w:rPr>
          <w:szCs w:val="24"/>
        </w:rPr>
      </w:pPr>
      <w:r w:rsidRPr="00A40147">
        <w:rPr>
          <w:szCs w:val="24"/>
        </w:rPr>
        <w:t>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w:t>
      </w:r>
    </w:p>
    <w:p w:rsidR="00A40147" w:rsidRPr="00A40147" w:rsidRDefault="00A40147" w:rsidP="00A40147">
      <w:pPr>
        <w:tabs>
          <w:tab w:val="left" w:pos="2039"/>
        </w:tabs>
        <w:spacing w:before="15"/>
        <w:ind w:firstLine="426"/>
        <w:jc w:val="both"/>
        <w:outlineLvl w:val="0"/>
        <w:rPr>
          <w:szCs w:val="24"/>
        </w:rPr>
      </w:pPr>
      <w:r w:rsidRPr="00A40147">
        <w:rPr>
          <w:szCs w:val="24"/>
        </w:rP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Задержка психического развития в большинстве случаев является следствием резидуально-органической недостаточности центральной нервной системы, что оказывает влияние и двигательную сферу обучающихся.</w:t>
      </w:r>
    </w:p>
    <w:p w:rsidR="00A40147" w:rsidRPr="00A40147" w:rsidRDefault="00A40147" w:rsidP="00A40147">
      <w:pPr>
        <w:tabs>
          <w:tab w:val="left" w:pos="2039"/>
        </w:tabs>
        <w:spacing w:before="15"/>
        <w:ind w:firstLine="426"/>
        <w:jc w:val="both"/>
        <w:outlineLvl w:val="0"/>
        <w:rPr>
          <w:szCs w:val="24"/>
        </w:rPr>
      </w:pPr>
      <w:r w:rsidRPr="00A40147">
        <w:rPr>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A40147" w:rsidRPr="00A40147" w:rsidRDefault="00A40147" w:rsidP="00A40147">
      <w:pPr>
        <w:tabs>
          <w:tab w:val="left" w:pos="2039"/>
        </w:tabs>
        <w:spacing w:before="15"/>
        <w:ind w:firstLine="426"/>
        <w:jc w:val="both"/>
        <w:outlineLvl w:val="0"/>
        <w:rPr>
          <w:szCs w:val="24"/>
        </w:rPr>
      </w:pPr>
      <w:r w:rsidRPr="00A40147">
        <w:rPr>
          <w:szCs w:val="24"/>
        </w:rPr>
        <w:t>В процессе разработки программы выделяют несколько групп обучающихся с ЗПР:</w:t>
      </w:r>
    </w:p>
    <w:p w:rsidR="00A40147" w:rsidRPr="00A40147" w:rsidRDefault="00A40147" w:rsidP="00A40147">
      <w:pPr>
        <w:tabs>
          <w:tab w:val="left" w:pos="2039"/>
        </w:tabs>
        <w:spacing w:before="15"/>
        <w:ind w:firstLine="426"/>
        <w:jc w:val="both"/>
        <w:outlineLvl w:val="0"/>
        <w:rPr>
          <w:szCs w:val="24"/>
        </w:rPr>
      </w:pPr>
      <w:r w:rsidRPr="00A40147">
        <w:rPr>
          <w:szCs w:val="24"/>
        </w:rPr>
        <w:t>обучающиеся с ЗПР, физическое развитие которых соотносится с возрастной нормой;</w:t>
      </w:r>
    </w:p>
    <w:p w:rsidR="00A40147" w:rsidRPr="00A40147" w:rsidRDefault="00A40147" w:rsidP="00A40147">
      <w:pPr>
        <w:tabs>
          <w:tab w:val="left" w:pos="2039"/>
        </w:tabs>
        <w:spacing w:before="15"/>
        <w:ind w:firstLine="426"/>
        <w:jc w:val="both"/>
        <w:outlineLvl w:val="0"/>
        <w:rPr>
          <w:szCs w:val="24"/>
        </w:rPr>
      </w:pPr>
      <w:r w:rsidRPr="00A40147">
        <w:rPr>
          <w:szCs w:val="24"/>
        </w:rPr>
        <w:t>обучающиеся с ЗПР, отстающие в физическом развитии и формировании двигательных навыков;</w:t>
      </w:r>
    </w:p>
    <w:p w:rsidR="00A40147" w:rsidRPr="00A40147" w:rsidRDefault="00A40147" w:rsidP="00A40147">
      <w:pPr>
        <w:tabs>
          <w:tab w:val="left" w:pos="2039"/>
        </w:tabs>
        <w:spacing w:before="15"/>
        <w:ind w:firstLine="426"/>
        <w:jc w:val="both"/>
        <w:outlineLvl w:val="0"/>
        <w:rPr>
          <w:szCs w:val="24"/>
        </w:rPr>
      </w:pPr>
      <w:r w:rsidRPr="00A40147">
        <w:rPr>
          <w:szCs w:val="24"/>
        </w:rPr>
        <w:t>обучающиеся с ЗПР, имеющие нарушения здоровья, подтвержденные медицинским заключением, а также дети с инвалидностью по соматическим заболеваниям.</w:t>
      </w:r>
    </w:p>
    <w:p w:rsidR="00A40147" w:rsidRPr="00B04596" w:rsidRDefault="00A40147" w:rsidP="00A40147">
      <w:pPr>
        <w:tabs>
          <w:tab w:val="left" w:pos="2039"/>
        </w:tabs>
        <w:spacing w:before="15"/>
        <w:ind w:firstLine="426"/>
        <w:jc w:val="both"/>
        <w:outlineLvl w:val="0"/>
        <w:rPr>
          <w:szCs w:val="24"/>
          <w:u w:val="single"/>
        </w:rPr>
      </w:pPr>
      <w:r w:rsidRPr="00A40147">
        <w:rPr>
          <w:szCs w:val="24"/>
        </w:rPr>
        <w:t xml:space="preserve">Для обучающихся с ЗПР, физическое развитие которых приближаетсяили соответствует возрастной норме,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w:t>
      </w:r>
      <w:r w:rsidRPr="00B04596">
        <w:rPr>
          <w:szCs w:val="24"/>
          <w:u w:val="single"/>
        </w:rPr>
        <w:t>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A40147" w:rsidRPr="00A40147" w:rsidRDefault="00A40147" w:rsidP="00A40147">
      <w:pPr>
        <w:tabs>
          <w:tab w:val="left" w:pos="2039"/>
        </w:tabs>
        <w:spacing w:before="15"/>
        <w:ind w:firstLine="426"/>
        <w:jc w:val="both"/>
        <w:outlineLvl w:val="0"/>
        <w:rPr>
          <w:szCs w:val="24"/>
        </w:rPr>
      </w:pPr>
      <w:r w:rsidRPr="00A40147">
        <w:rPr>
          <w:szCs w:val="24"/>
        </w:rPr>
        <w:t>Обучающиеся с ЗПР, отстающие в физическом развитии иформировании двигательных навыков,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w:t>
      </w:r>
    </w:p>
    <w:p w:rsidR="00A40147" w:rsidRPr="00A40147" w:rsidRDefault="00A40147" w:rsidP="00A40147">
      <w:pPr>
        <w:tabs>
          <w:tab w:val="left" w:pos="2039"/>
        </w:tabs>
        <w:spacing w:before="15"/>
        <w:ind w:firstLine="426"/>
        <w:jc w:val="both"/>
        <w:outlineLvl w:val="0"/>
        <w:rPr>
          <w:szCs w:val="24"/>
        </w:rPr>
      </w:pPr>
      <w:r w:rsidRPr="00A40147">
        <w:rPr>
          <w:szCs w:val="24"/>
        </w:rPr>
        <w:t>Для обучающихся с ЗПР, имеющих отклонения в состоянии здоровья или инвалидность по соматическим заболеваниям,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 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A40147" w:rsidRPr="00A40147" w:rsidRDefault="00A40147" w:rsidP="00A40147">
      <w:pPr>
        <w:tabs>
          <w:tab w:val="left" w:pos="2039"/>
        </w:tabs>
        <w:spacing w:before="15"/>
        <w:ind w:firstLine="426"/>
        <w:jc w:val="both"/>
        <w:outlineLvl w:val="0"/>
        <w:rPr>
          <w:szCs w:val="24"/>
        </w:rPr>
      </w:pPr>
      <w:r w:rsidRPr="00AA102E">
        <w:rPr>
          <w:b/>
          <w:i/>
          <w:szCs w:val="24"/>
        </w:rPr>
        <w:t xml:space="preserve">Обучающиеся с ЗПР с физическим развитием, близким к возрастной норме, и обучающиеся с ЗПР, психофизическое развитие которых задержано,посещают уроки физической культуры вместе с нормально развивающимися сверстниками. </w:t>
      </w:r>
      <w:r w:rsidRPr="00A40147">
        <w:rPr>
          <w:szCs w:val="24"/>
        </w:rPr>
        <w:t>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 с ЗПР с нарушениями здоровья или инвалидностью занимаются адаптивной физической культурой в соответствии с медицинскими рекомендациями.</w:t>
      </w:r>
    </w:p>
    <w:p w:rsidR="00A40147" w:rsidRPr="00A40147" w:rsidRDefault="00A40147" w:rsidP="00A40147">
      <w:pPr>
        <w:tabs>
          <w:tab w:val="left" w:pos="2039"/>
        </w:tabs>
        <w:spacing w:before="15"/>
        <w:ind w:firstLine="426"/>
        <w:jc w:val="both"/>
        <w:outlineLvl w:val="0"/>
        <w:rPr>
          <w:szCs w:val="24"/>
        </w:rPr>
      </w:pPr>
      <w:r w:rsidRPr="00A40147">
        <w:rPr>
          <w:szCs w:val="24"/>
        </w:rPr>
        <w:t>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w:t>
      </w:r>
    </w:p>
    <w:p w:rsidR="00A40147" w:rsidRPr="00A40147" w:rsidRDefault="00A40147" w:rsidP="00A40147">
      <w:pPr>
        <w:tabs>
          <w:tab w:val="left" w:pos="2039"/>
        </w:tabs>
        <w:spacing w:before="15"/>
        <w:ind w:firstLine="426"/>
        <w:jc w:val="both"/>
        <w:outlineLvl w:val="0"/>
        <w:rPr>
          <w:szCs w:val="24"/>
        </w:rPr>
      </w:pPr>
      <w:r w:rsidRPr="00A40147">
        <w:rPr>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 с ЗПР.</w:t>
      </w:r>
    </w:p>
    <w:p w:rsidR="00A40147" w:rsidRPr="00A40147" w:rsidRDefault="00A40147" w:rsidP="00A40147">
      <w:pPr>
        <w:tabs>
          <w:tab w:val="left" w:pos="2039"/>
        </w:tabs>
        <w:spacing w:before="15"/>
        <w:ind w:firstLine="426"/>
        <w:jc w:val="both"/>
        <w:outlineLvl w:val="0"/>
        <w:rPr>
          <w:szCs w:val="24"/>
        </w:rPr>
      </w:pPr>
      <w:r w:rsidRPr="00A40147">
        <w:rPr>
          <w:szCs w:val="24"/>
        </w:rPr>
        <w:t>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w:t>
      </w:r>
    </w:p>
    <w:p w:rsidR="00A40147" w:rsidRPr="00A40147" w:rsidRDefault="00A40147" w:rsidP="00A40147">
      <w:pPr>
        <w:tabs>
          <w:tab w:val="left" w:pos="2039"/>
        </w:tabs>
        <w:spacing w:before="15"/>
        <w:ind w:firstLine="426"/>
        <w:jc w:val="both"/>
        <w:outlineLvl w:val="0"/>
        <w:rPr>
          <w:szCs w:val="24"/>
        </w:rPr>
      </w:pPr>
      <w:r w:rsidRPr="00A40147">
        <w:rPr>
          <w:szCs w:val="24"/>
        </w:rPr>
        <w:t>К особым образовательным потребностям обучающихся с ЗПР в части занятий</w:t>
      </w:r>
      <w:r w:rsidR="00B04596">
        <w:rPr>
          <w:szCs w:val="24"/>
        </w:rPr>
        <w:t xml:space="preserve"> адаптивной </w:t>
      </w:r>
      <w:r w:rsidRPr="00A40147">
        <w:rPr>
          <w:szCs w:val="24"/>
        </w:rPr>
        <w:t xml:space="preserve"> физической культурой и спортом относятся потребности:</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-во включении в содержание занятий </w:t>
      </w:r>
      <w:r w:rsidR="00B04596">
        <w:rPr>
          <w:szCs w:val="24"/>
        </w:rPr>
        <w:t xml:space="preserve">адаптивной </w:t>
      </w:r>
      <w:r w:rsidRPr="00A40147">
        <w:rPr>
          <w:szCs w:val="24"/>
        </w:rPr>
        <w:t>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A40147" w:rsidRPr="00A40147" w:rsidRDefault="00A40147" w:rsidP="00A40147">
      <w:pPr>
        <w:tabs>
          <w:tab w:val="left" w:pos="2039"/>
        </w:tabs>
        <w:spacing w:before="15"/>
        <w:ind w:firstLine="426"/>
        <w:jc w:val="both"/>
        <w:outlineLvl w:val="0"/>
        <w:rPr>
          <w:szCs w:val="24"/>
        </w:rPr>
      </w:pPr>
      <w:r w:rsidRPr="00A40147">
        <w:rPr>
          <w:szCs w:val="24"/>
        </w:rPr>
        <w:t>-в создании условий для формирования саморегуляции деятельности и поведения;</w:t>
      </w:r>
    </w:p>
    <w:p w:rsidR="00A40147" w:rsidRPr="00A40147" w:rsidRDefault="00A40147" w:rsidP="00A40147">
      <w:pPr>
        <w:tabs>
          <w:tab w:val="left" w:pos="2039"/>
        </w:tabs>
        <w:spacing w:before="15"/>
        <w:ind w:firstLine="426"/>
        <w:jc w:val="both"/>
        <w:outlineLvl w:val="0"/>
        <w:rPr>
          <w:szCs w:val="24"/>
        </w:rPr>
      </w:pPr>
      <w:r w:rsidRPr="00A40147">
        <w:rPr>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A40147" w:rsidRPr="00A40147" w:rsidRDefault="00A40147" w:rsidP="00A40147">
      <w:pPr>
        <w:tabs>
          <w:tab w:val="left" w:pos="2039"/>
        </w:tabs>
        <w:spacing w:before="15"/>
        <w:ind w:firstLine="426"/>
        <w:jc w:val="both"/>
        <w:outlineLvl w:val="0"/>
        <w:rPr>
          <w:szCs w:val="24"/>
        </w:rPr>
      </w:pPr>
      <w:r w:rsidRPr="00A40147">
        <w:rPr>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rsidR="00A40147" w:rsidRPr="00A40147" w:rsidRDefault="00A40147" w:rsidP="00A40147">
      <w:pPr>
        <w:tabs>
          <w:tab w:val="left" w:pos="2039"/>
        </w:tabs>
        <w:spacing w:before="15"/>
        <w:ind w:firstLine="426"/>
        <w:jc w:val="both"/>
        <w:outlineLvl w:val="0"/>
        <w:rPr>
          <w:szCs w:val="24"/>
        </w:rPr>
      </w:pPr>
      <w:r w:rsidRPr="00A40147">
        <w:rPr>
          <w:szCs w:val="24"/>
        </w:rPr>
        <w:t>-в формировании интереса к занятиям физической культурой и спортом, представлений и навыков здорового образа жизни.</w:t>
      </w:r>
    </w:p>
    <w:p w:rsidR="00A40147" w:rsidRPr="00A40147" w:rsidRDefault="00A40147" w:rsidP="00A40147">
      <w:pPr>
        <w:tabs>
          <w:tab w:val="left" w:pos="2039"/>
        </w:tabs>
        <w:spacing w:before="15"/>
        <w:ind w:firstLine="426"/>
        <w:jc w:val="both"/>
        <w:outlineLvl w:val="0"/>
        <w:rPr>
          <w:szCs w:val="24"/>
        </w:rPr>
      </w:pPr>
      <w:r w:rsidRPr="00A40147">
        <w:rPr>
          <w:szCs w:val="24"/>
        </w:rPr>
        <w:t>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w:t>
      </w:r>
    </w:p>
    <w:p w:rsidR="00A40147" w:rsidRPr="00AA102E" w:rsidRDefault="00A40147" w:rsidP="00A40147">
      <w:pPr>
        <w:tabs>
          <w:tab w:val="left" w:pos="2039"/>
        </w:tabs>
        <w:spacing w:before="15"/>
        <w:ind w:firstLine="426"/>
        <w:jc w:val="both"/>
        <w:outlineLvl w:val="0"/>
        <w:rPr>
          <w:b/>
          <w:i/>
          <w:szCs w:val="24"/>
        </w:rPr>
      </w:pPr>
      <w:r w:rsidRPr="00AA102E">
        <w:rPr>
          <w:b/>
          <w:i/>
          <w:szCs w:val="24"/>
        </w:rPr>
        <w:t xml:space="preserve">Основной целью программы по адаптивной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A40147" w:rsidRPr="00A40147" w:rsidRDefault="00A40147" w:rsidP="00A40147">
      <w:pPr>
        <w:tabs>
          <w:tab w:val="left" w:pos="2039"/>
        </w:tabs>
        <w:spacing w:before="15"/>
        <w:ind w:firstLine="426"/>
        <w:jc w:val="both"/>
        <w:outlineLvl w:val="0"/>
        <w:rPr>
          <w:szCs w:val="24"/>
        </w:rPr>
      </w:pPr>
      <w:r w:rsidRPr="00AA102E">
        <w:rPr>
          <w:b/>
          <w:i/>
          <w:szCs w:val="24"/>
        </w:rPr>
        <w:t>Цельреализации программы</w:t>
      </w:r>
      <w:r w:rsidRPr="00AA102E">
        <w:rPr>
          <w:i/>
          <w:szCs w:val="24"/>
        </w:rPr>
        <w:t xml:space="preserve">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w:t>
      </w:r>
      <w:r w:rsidRPr="00A40147">
        <w:rPr>
          <w:szCs w:val="24"/>
        </w:rPr>
        <w:t>.</w:t>
      </w:r>
    </w:p>
    <w:p w:rsidR="00A40147" w:rsidRPr="00A40147" w:rsidRDefault="00A40147" w:rsidP="00A40147">
      <w:pPr>
        <w:tabs>
          <w:tab w:val="left" w:pos="2039"/>
        </w:tabs>
        <w:spacing w:before="15"/>
        <w:ind w:firstLine="426"/>
        <w:jc w:val="both"/>
        <w:outlineLvl w:val="0"/>
        <w:rPr>
          <w:szCs w:val="24"/>
        </w:rPr>
      </w:pPr>
      <w:r w:rsidRPr="00A40147">
        <w:rPr>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A40147" w:rsidRPr="00A40147" w:rsidRDefault="00A40147" w:rsidP="00A40147">
      <w:pPr>
        <w:tabs>
          <w:tab w:val="left" w:pos="2039"/>
        </w:tabs>
        <w:spacing w:before="15"/>
        <w:ind w:firstLine="426"/>
        <w:jc w:val="both"/>
        <w:outlineLvl w:val="0"/>
        <w:rPr>
          <w:szCs w:val="24"/>
        </w:rPr>
      </w:pPr>
      <w:r w:rsidRPr="00A40147">
        <w:rPr>
          <w:szCs w:val="24"/>
        </w:rPr>
        <w:t>Достижение поставленной цели при разработке и реализацииадаптивной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A40147" w:rsidRPr="00A40147" w:rsidRDefault="00A40147" w:rsidP="00A40147">
      <w:pPr>
        <w:tabs>
          <w:tab w:val="left" w:pos="2039"/>
        </w:tabs>
        <w:spacing w:before="15"/>
        <w:ind w:firstLine="426"/>
        <w:jc w:val="both"/>
        <w:outlineLvl w:val="0"/>
        <w:rPr>
          <w:szCs w:val="24"/>
        </w:rPr>
      </w:pPr>
      <w:r w:rsidRPr="00A40147">
        <w:rPr>
          <w:szCs w:val="24"/>
        </w:rPr>
        <w:t>Общие задачи физического воспитания обучающихся на уровне основного общего образования:</w:t>
      </w:r>
    </w:p>
    <w:p w:rsidR="00A40147" w:rsidRPr="00A40147" w:rsidRDefault="00A40147" w:rsidP="00A40147">
      <w:pPr>
        <w:tabs>
          <w:tab w:val="left" w:pos="2039"/>
        </w:tabs>
        <w:spacing w:before="15"/>
        <w:ind w:firstLine="426"/>
        <w:jc w:val="both"/>
        <w:outlineLvl w:val="0"/>
        <w:rPr>
          <w:szCs w:val="24"/>
        </w:rPr>
      </w:pPr>
      <w:r w:rsidRPr="00A40147">
        <w:rPr>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A40147" w:rsidRPr="00A40147" w:rsidRDefault="00A40147" w:rsidP="00A40147">
      <w:pPr>
        <w:tabs>
          <w:tab w:val="left" w:pos="2039"/>
        </w:tabs>
        <w:spacing w:before="15"/>
        <w:ind w:firstLine="426"/>
        <w:jc w:val="both"/>
        <w:outlineLvl w:val="0"/>
        <w:rPr>
          <w:szCs w:val="24"/>
        </w:rPr>
      </w:pPr>
      <w:r w:rsidRPr="00A40147">
        <w:rPr>
          <w:szCs w:val="24"/>
        </w:rPr>
        <w:t>развитие двигательной активности обучающихся;</w:t>
      </w:r>
    </w:p>
    <w:p w:rsidR="00A40147" w:rsidRPr="00A40147" w:rsidRDefault="00A40147" w:rsidP="00A40147">
      <w:pPr>
        <w:tabs>
          <w:tab w:val="left" w:pos="2039"/>
        </w:tabs>
        <w:spacing w:before="15"/>
        <w:ind w:firstLine="426"/>
        <w:jc w:val="both"/>
        <w:outlineLvl w:val="0"/>
        <w:rPr>
          <w:szCs w:val="24"/>
        </w:rPr>
      </w:pPr>
      <w:r w:rsidRPr="00A40147">
        <w:rPr>
          <w:szCs w:val="24"/>
        </w:rPr>
        <w:t>достижение положительной динамики в развитии основных физических качеств;</w:t>
      </w:r>
    </w:p>
    <w:p w:rsidR="00A40147" w:rsidRPr="00A40147" w:rsidRDefault="00A40147" w:rsidP="00A40147">
      <w:pPr>
        <w:tabs>
          <w:tab w:val="left" w:pos="2039"/>
        </w:tabs>
        <w:spacing w:before="15"/>
        <w:ind w:firstLine="426"/>
        <w:jc w:val="both"/>
        <w:outlineLvl w:val="0"/>
        <w:rPr>
          <w:szCs w:val="24"/>
        </w:rPr>
      </w:pPr>
      <w:r w:rsidRPr="00A40147">
        <w:rPr>
          <w:szCs w:val="24"/>
        </w:rPr>
        <w:t>обучение основам техники движений, формированию жизненно необходимых навыков и умений;</w:t>
      </w:r>
    </w:p>
    <w:p w:rsidR="00A40147" w:rsidRPr="00A40147" w:rsidRDefault="00A40147" w:rsidP="00A40147">
      <w:pPr>
        <w:tabs>
          <w:tab w:val="left" w:pos="2039"/>
        </w:tabs>
        <w:spacing w:before="15"/>
        <w:ind w:firstLine="426"/>
        <w:jc w:val="both"/>
        <w:outlineLvl w:val="0"/>
        <w:rPr>
          <w:szCs w:val="24"/>
        </w:rPr>
      </w:pPr>
      <w:r w:rsidRPr="00A40147">
        <w:rPr>
          <w:szCs w:val="24"/>
        </w:rPr>
        <w:t>формирование потребности в систематических занятиях физической культурой и спортом;</w:t>
      </w:r>
    </w:p>
    <w:p w:rsidR="00A40147" w:rsidRPr="00A40147" w:rsidRDefault="00A40147" w:rsidP="00A40147">
      <w:pPr>
        <w:tabs>
          <w:tab w:val="left" w:pos="2039"/>
        </w:tabs>
        <w:spacing w:before="15"/>
        <w:ind w:firstLine="426"/>
        <w:jc w:val="both"/>
        <w:outlineLvl w:val="0"/>
        <w:rPr>
          <w:szCs w:val="24"/>
        </w:rPr>
      </w:pPr>
      <w:r w:rsidRPr="00A40147">
        <w:rPr>
          <w:szCs w:val="24"/>
        </w:rPr>
        <w:t>формирование необходимых знаний в области физической культуры личности;</w:t>
      </w:r>
    </w:p>
    <w:p w:rsidR="00A40147" w:rsidRPr="00A40147" w:rsidRDefault="00A40147" w:rsidP="00A40147">
      <w:pPr>
        <w:tabs>
          <w:tab w:val="left" w:pos="2039"/>
        </w:tabs>
        <w:spacing w:before="15"/>
        <w:ind w:firstLine="426"/>
        <w:jc w:val="both"/>
        <w:outlineLvl w:val="0"/>
        <w:rPr>
          <w:szCs w:val="24"/>
        </w:rPr>
      </w:pPr>
      <w:r w:rsidRPr="00A40147">
        <w:rPr>
          <w:szCs w:val="24"/>
        </w:rPr>
        <w:t>приобретение опыта организации самостоятельных занятий физической культурой с учетом индивидуальных особенностей и способностей;</w:t>
      </w:r>
    </w:p>
    <w:p w:rsidR="00A40147" w:rsidRPr="00A40147" w:rsidRDefault="00A40147" w:rsidP="00A40147">
      <w:pPr>
        <w:tabs>
          <w:tab w:val="left" w:pos="2039"/>
        </w:tabs>
        <w:spacing w:before="15"/>
        <w:ind w:firstLine="426"/>
        <w:jc w:val="both"/>
        <w:outlineLvl w:val="0"/>
        <w:rPr>
          <w:szCs w:val="24"/>
        </w:rPr>
      </w:pPr>
      <w:r w:rsidRPr="00A40147">
        <w:rPr>
          <w:szCs w:val="24"/>
        </w:rPr>
        <w:t>формирование умения применять средства физической культуры для организации учебной и досуговой деятельности;</w:t>
      </w:r>
    </w:p>
    <w:p w:rsidR="00A40147" w:rsidRPr="00A40147" w:rsidRDefault="00A40147" w:rsidP="00A40147">
      <w:pPr>
        <w:tabs>
          <w:tab w:val="left" w:pos="2039"/>
        </w:tabs>
        <w:spacing w:before="15"/>
        <w:ind w:firstLine="426"/>
        <w:jc w:val="both"/>
        <w:outlineLvl w:val="0"/>
        <w:rPr>
          <w:szCs w:val="24"/>
        </w:rPr>
      </w:pPr>
      <w:r w:rsidRPr="00A40147">
        <w:rPr>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A40147" w:rsidRPr="00A40147" w:rsidRDefault="00A40147" w:rsidP="00A40147">
      <w:pPr>
        <w:tabs>
          <w:tab w:val="left" w:pos="2039"/>
        </w:tabs>
        <w:spacing w:before="15"/>
        <w:ind w:firstLine="426"/>
        <w:jc w:val="both"/>
        <w:outlineLvl w:val="0"/>
        <w:rPr>
          <w:szCs w:val="24"/>
        </w:rPr>
      </w:pPr>
      <w:r w:rsidRPr="00A40147">
        <w:rPr>
          <w:szCs w:val="24"/>
        </w:rPr>
        <w:t>формирование общей культуры, духовно-нравственное, гражданское, социальное, личностное и интеллектуальное развитие;</w:t>
      </w:r>
    </w:p>
    <w:p w:rsidR="00A40147" w:rsidRPr="00A40147" w:rsidRDefault="00A40147" w:rsidP="00A40147">
      <w:pPr>
        <w:tabs>
          <w:tab w:val="left" w:pos="2039"/>
        </w:tabs>
        <w:spacing w:before="15"/>
        <w:ind w:firstLine="426"/>
        <w:jc w:val="both"/>
        <w:outlineLvl w:val="0"/>
        <w:rPr>
          <w:szCs w:val="24"/>
        </w:rPr>
      </w:pPr>
      <w:r w:rsidRPr="00A40147">
        <w:rPr>
          <w:szCs w:val="24"/>
        </w:rPr>
        <w:t>развитие творческих способностей.</w:t>
      </w:r>
    </w:p>
    <w:p w:rsidR="00A40147" w:rsidRPr="00AA102E" w:rsidRDefault="00A40147" w:rsidP="00A40147">
      <w:pPr>
        <w:tabs>
          <w:tab w:val="left" w:pos="2039"/>
        </w:tabs>
        <w:spacing w:before="15"/>
        <w:ind w:firstLine="426"/>
        <w:jc w:val="both"/>
        <w:outlineLvl w:val="0"/>
        <w:rPr>
          <w:b/>
          <w:i/>
          <w:szCs w:val="24"/>
        </w:rPr>
      </w:pPr>
      <w:r w:rsidRPr="00AA102E">
        <w:rPr>
          <w:b/>
          <w:i/>
          <w:szCs w:val="24"/>
        </w:rPr>
        <w:t>Специфические задачи (коррекционные, компенсаторные, профилактические) физического воспитания обучающихся с ЗПР на уровне основного общего образования:</w:t>
      </w:r>
    </w:p>
    <w:p w:rsidR="00A40147" w:rsidRPr="00A40147" w:rsidRDefault="00A40147" w:rsidP="00A40147">
      <w:pPr>
        <w:tabs>
          <w:tab w:val="left" w:pos="2039"/>
        </w:tabs>
        <w:spacing w:before="15"/>
        <w:ind w:firstLine="426"/>
        <w:jc w:val="both"/>
        <w:outlineLvl w:val="0"/>
        <w:rPr>
          <w:szCs w:val="24"/>
        </w:rPr>
      </w:pPr>
      <w:r w:rsidRPr="00A40147">
        <w:rPr>
          <w:szCs w:val="24"/>
        </w:rPr>
        <w:t>коррекция техники выполнения основных движений – ходьбы, бега, плавания, прыжков, перелезания, метания и др.;</w:t>
      </w:r>
    </w:p>
    <w:p w:rsidR="00A40147" w:rsidRPr="00A40147" w:rsidRDefault="00A40147" w:rsidP="00A40147">
      <w:pPr>
        <w:tabs>
          <w:tab w:val="left" w:pos="2039"/>
        </w:tabs>
        <w:spacing w:before="15"/>
        <w:ind w:firstLine="426"/>
        <w:jc w:val="both"/>
        <w:outlineLvl w:val="0"/>
        <w:rPr>
          <w:szCs w:val="24"/>
        </w:rPr>
      </w:pPr>
      <w:r w:rsidRPr="00A40147">
        <w:rPr>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A40147" w:rsidRPr="00A40147" w:rsidRDefault="00A40147" w:rsidP="00A40147">
      <w:pPr>
        <w:tabs>
          <w:tab w:val="left" w:pos="2039"/>
        </w:tabs>
        <w:spacing w:before="15"/>
        <w:ind w:firstLine="426"/>
        <w:jc w:val="both"/>
        <w:outlineLvl w:val="0"/>
        <w:rPr>
          <w:szCs w:val="24"/>
        </w:rPr>
      </w:pPr>
      <w:r w:rsidRPr="00A40147">
        <w:rPr>
          <w:szCs w:val="24"/>
        </w:rPr>
        <w:t>развитие двигательных качеств: силы, скорости, выносливости, пластичности, гибкости и пр.;</w:t>
      </w:r>
    </w:p>
    <w:p w:rsidR="00A40147" w:rsidRPr="00A40147" w:rsidRDefault="00A40147" w:rsidP="00A40147">
      <w:pPr>
        <w:tabs>
          <w:tab w:val="left" w:pos="2039"/>
        </w:tabs>
        <w:spacing w:before="15"/>
        <w:ind w:firstLine="426"/>
        <w:jc w:val="both"/>
        <w:outlineLvl w:val="0"/>
        <w:rPr>
          <w:szCs w:val="24"/>
        </w:rPr>
      </w:pPr>
      <w:r w:rsidRPr="00A40147">
        <w:rPr>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A40147" w:rsidRPr="00A40147" w:rsidRDefault="00A40147" w:rsidP="00A40147">
      <w:pPr>
        <w:tabs>
          <w:tab w:val="left" w:pos="2039"/>
        </w:tabs>
        <w:spacing w:before="15"/>
        <w:ind w:firstLine="426"/>
        <w:jc w:val="both"/>
        <w:outlineLvl w:val="0"/>
        <w:rPr>
          <w:szCs w:val="24"/>
        </w:rPr>
      </w:pPr>
      <w:r w:rsidRPr="00A40147">
        <w:rPr>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A40147" w:rsidRPr="00A40147" w:rsidRDefault="00A40147" w:rsidP="00A40147">
      <w:pPr>
        <w:tabs>
          <w:tab w:val="left" w:pos="2039"/>
        </w:tabs>
        <w:spacing w:before="15"/>
        <w:ind w:firstLine="426"/>
        <w:jc w:val="both"/>
        <w:outlineLvl w:val="0"/>
        <w:rPr>
          <w:szCs w:val="24"/>
        </w:rPr>
      </w:pPr>
      <w:r w:rsidRPr="00A40147">
        <w:rPr>
          <w:szCs w:val="24"/>
        </w:rPr>
        <w:t>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w:t>
      </w:r>
    </w:p>
    <w:p w:rsidR="00A40147" w:rsidRPr="00A40147" w:rsidRDefault="00A40147" w:rsidP="00A40147">
      <w:pPr>
        <w:tabs>
          <w:tab w:val="left" w:pos="2039"/>
        </w:tabs>
        <w:spacing w:before="15"/>
        <w:ind w:firstLine="426"/>
        <w:jc w:val="both"/>
        <w:outlineLvl w:val="0"/>
        <w:rPr>
          <w:szCs w:val="24"/>
        </w:rPr>
      </w:pPr>
      <w:r w:rsidRPr="00A40147">
        <w:rPr>
          <w:szCs w:val="24"/>
        </w:rPr>
        <w:t>воспитание произвольной регуляции поведения, возможности следовать правилам;</w:t>
      </w:r>
    </w:p>
    <w:p w:rsidR="00A40147" w:rsidRPr="00A40147" w:rsidRDefault="00A40147" w:rsidP="00A40147">
      <w:pPr>
        <w:tabs>
          <w:tab w:val="left" w:pos="2039"/>
        </w:tabs>
        <w:spacing w:before="15"/>
        <w:ind w:firstLine="426"/>
        <w:jc w:val="both"/>
        <w:outlineLvl w:val="0"/>
        <w:rPr>
          <w:szCs w:val="24"/>
        </w:rPr>
      </w:pPr>
      <w:r w:rsidRPr="00A40147">
        <w:rPr>
          <w:szCs w:val="24"/>
        </w:rPr>
        <w:t>развитие потребности в общении и объединении со сверстниками, коммуникативного поведения;</w:t>
      </w:r>
    </w:p>
    <w:p w:rsidR="00A40147" w:rsidRPr="00A40147" w:rsidRDefault="00A40147" w:rsidP="00A40147">
      <w:pPr>
        <w:tabs>
          <w:tab w:val="left" w:pos="2039"/>
        </w:tabs>
        <w:spacing w:before="15"/>
        <w:ind w:firstLine="426"/>
        <w:jc w:val="both"/>
        <w:outlineLvl w:val="0"/>
        <w:rPr>
          <w:szCs w:val="24"/>
        </w:rPr>
      </w:pPr>
      <w:r w:rsidRPr="00A40147">
        <w:rPr>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A40147" w:rsidRPr="00A40147" w:rsidRDefault="00A40147" w:rsidP="00A40147">
      <w:pPr>
        <w:tabs>
          <w:tab w:val="left" w:pos="2039"/>
        </w:tabs>
        <w:spacing w:before="15"/>
        <w:ind w:firstLine="426"/>
        <w:jc w:val="both"/>
        <w:outlineLvl w:val="0"/>
        <w:rPr>
          <w:szCs w:val="24"/>
        </w:rPr>
      </w:pPr>
      <w:r w:rsidRPr="00A40147">
        <w:rPr>
          <w:szCs w:val="24"/>
        </w:rPr>
        <w:t>обеспечение положительной мотивации к занятиям физкультурой и спортом;</w:t>
      </w:r>
    </w:p>
    <w:p w:rsidR="00A40147" w:rsidRPr="00A40147" w:rsidRDefault="00A40147" w:rsidP="00A40147">
      <w:pPr>
        <w:tabs>
          <w:tab w:val="left" w:pos="2039"/>
        </w:tabs>
        <w:spacing w:before="15"/>
        <w:ind w:firstLine="426"/>
        <w:jc w:val="both"/>
        <w:outlineLvl w:val="0"/>
        <w:rPr>
          <w:szCs w:val="24"/>
        </w:rPr>
      </w:pPr>
      <w:r w:rsidRPr="00A40147">
        <w:rPr>
          <w:szCs w:val="24"/>
        </w:rPr>
        <w:t>профилактика отклонений в поведении и деятельности, преодоление установок на аддиктивные формы поведения, ориентаций на применение силы.</w:t>
      </w:r>
    </w:p>
    <w:p w:rsidR="00A40147" w:rsidRPr="00A40147" w:rsidRDefault="00A40147" w:rsidP="00A40147">
      <w:pPr>
        <w:tabs>
          <w:tab w:val="left" w:pos="2039"/>
        </w:tabs>
        <w:spacing w:before="15"/>
        <w:ind w:firstLine="426"/>
        <w:jc w:val="both"/>
        <w:outlineLvl w:val="0"/>
        <w:rPr>
          <w:szCs w:val="24"/>
        </w:rPr>
      </w:pPr>
      <w:r w:rsidRPr="00A40147">
        <w:rPr>
          <w:szCs w:val="24"/>
        </w:rPr>
        <w:t>Принципы и подходы к реализации программы учебного предмета</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 «Адаптивная физическая культура»</w:t>
      </w:r>
    </w:p>
    <w:p w:rsidR="00A40147" w:rsidRPr="00A40147" w:rsidRDefault="00A40147" w:rsidP="00A40147">
      <w:pPr>
        <w:tabs>
          <w:tab w:val="left" w:pos="2039"/>
        </w:tabs>
        <w:spacing w:before="15"/>
        <w:ind w:firstLine="426"/>
        <w:jc w:val="both"/>
        <w:outlineLvl w:val="0"/>
        <w:rPr>
          <w:szCs w:val="24"/>
        </w:rPr>
      </w:pPr>
      <w:r w:rsidRPr="00A40147">
        <w:rPr>
          <w:szCs w:val="24"/>
        </w:rPr>
        <w:t>Принципы реализации программы:</w:t>
      </w:r>
    </w:p>
    <w:p w:rsidR="00A40147" w:rsidRPr="00A40147" w:rsidRDefault="00A40147" w:rsidP="00A40147">
      <w:pPr>
        <w:tabs>
          <w:tab w:val="left" w:pos="2039"/>
        </w:tabs>
        <w:spacing w:before="15"/>
        <w:ind w:firstLine="426"/>
        <w:jc w:val="both"/>
        <w:outlineLvl w:val="0"/>
        <w:rPr>
          <w:szCs w:val="24"/>
        </w:rPr>
      </w:pPr>
      <w:r w:rsidRPr="00A40147">
        <w:rPr>
          <w:szCs w:val="24"/>
        </w:rPr>
        <w:t>программно-целевой подход, который предполагает единую систему планирования и своевременного внесения корректив в планы;</w:t>
      </w:r>
    </w:p>
    <w:p w:rsidR="00A40147" w:rsidRPr="00A40147" w:rsidRDefault="00A40147" w:rsidP="00A40147">
      <w:pPr>
        <w:tabs>
          <w:tab w:val="left" w:pos="2039"/>
        </w:tabs>
        <w:spacing w:before="15"/>
        <w:ind w:firstLine="426"/>
        <w:jc w:val="both"/>
        <w:outlineLvl w:val="0"/>
        <w:rPr>
          <w:szCs w:val="24"/>
        </w:rPr>
      </w:pPr>
      <w:r w:rsidRPr="00A40147">
        <w:rPr>
          <w:szCs w:val="24"/>
        </w:rPr>
        <w:t>необходимость использования специальных методов, приёмов и средств обучения; информационной компетентности участников образовательного процесса в образовательной организации;</w:t>
      </w:r>
    </w:p>
    <w:p w:rsidR="00A40147" w:rsidRPr="00A40147" w:rsidRDefault="00A40147" w:rsidP="00A40147">
      <w:pPr>
        <w:tabs>
          <w:tab w:val="left" w:pos="2039"/>
        </w:tabs>
        <w:spacing w:before="15"/>
        <w:ind w:firstLine="426"/>
        <w:jc w:val="both"/>
        <w:outlineLvl w:val="0"/>
        <w:rPr>
          <w:szCs w:val="24"/>
        </w:rPr>
      </w:pPr>
      <w:r w:rsidRPr="00A40147">
        <w:rPr>
          <w:szCs w:val="24"/>
        </w:rPr>
        <w:t>вариативности, которая предполагает осуществление различных вариантов действий по реализации поставленных задач;</w:t>
      </w:r>
    </w:p>
    <w:p w:rsidR="00A40147" w:rsidRPr="00A40147" w:rsidRDefault="00A40147" w:rsidP="00A40147">
      <w:pPr>
        <w:tabs>
          <w:tab w:val="left" w:pos="2039"/>
        </w:tabs>
        <w:spacing w:before="15"/>
        <w:ind w:firstLine="426"/>
        <w:jc w:val="both"/>
        <w:outlineLvl w:val="0"/>
        <w:rPr>
          <w:szCs w:val="24"/>
        </w:rPr>
      </w:pPr>
      <w:r w:rsidRPr="00A40147">
        <w:rPr>
          <w:szCs w:val="24"/>
        </w:rPr>
        <w:t>комплексный подход в реализации коррекционно-образовательного процесса;</w:t>
      </w:r>
    </w:p>
    <w:p w:rsidR="00A40147" w:rsidRPr="00A40147" w:rsidRDefault="00A40147" w:rsidP="00A40147">
      <w:pPr>
        <w:tabs>
          <w:tab w:val="left" w:pos="2039"/>
        </w:tabs>
        <w:spacing w:before="15"/>
        <w:ind w:firstLine="426"/>
        <w:jc w:val="both"/>
        <w:outlineLvl w:val="0"/>
        <w:rPr>
          <w:szCs w:val="24"/>
        </w:rPr>
      </w:pPr>
      <w:r w:rsidRPr="00A40147">
        <w:rPr>
          <w:szCs w:val="24"/>
        </w:rPr>
        <w:t>включение в решение задач программы всех субъектов образовательного процесса.</w:t>
      </w:r>
    </w:p>
    <w:p w:rsidR="00A40147" w:rsidRPr="00A40147" w:rsidRDefault="00A40147" w:rsidP="00A40147">
      <w:pPr>
        <w:tabs>
          <w:tab w:val="left" w:pos="2039"/>
        </w:tabs>
        <w:spacing w:before="15"/>
        <w:ind w:firstLine="426"/>
        <w:jc w:val="both"/>
        <w:outlineLvl w:val="0"/>
        <w:rPr>
          <w:szCs w:val="24"/>
        </w:rPr>
      </w:pPr>
      <w:r w:rsidRPr="00A40147">
        <w:rPr>
          <w:szCs w:val="24"/>
        </w:rPr>
        <w:t>Урок АФК состоит из трех частей: подготовительной, основной и заключительной. Каждая часть имеет определённые особенности.</w:t>
      </w:r>
    </w:p>
    <w:p w:rsidR="00A40147" w:rsidRPr="00A40147" w:rsidRDefault="00A40147" w:rsidP="00A40147">
      <w:pPr>
        <w:tabs>
          <w:tab w:val="left" w:pos="2039"/>
        </w:tabs>
        <w:spacing w:before="15"/>
        <w:ind w:firstLine="426"/>
        <w:jc w:val="both"/>
        <w:outlineLvl w:val="0"/>
        <w:rPr>
          <w:szCs w:val="24"/>
        </w:rPr>
      </w:pPr>
      <w:r w:rsidRPr="00A40147">
        <w:rPr>
          <w:szCs w:val="24"/>
        </w:rPr>
        <w:t>1.Подготовительная часть (длительность 10–15 мин) состоит из общеразвивающих и дыхательных упражнений, которые выполняются вмедленном или среднем темпе. На первых этапах упражнения выполняются от четырех до шести раз, далее по шесть–восемь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A40147" w:rsidRPr="00A40147" w:rsidRDefault="00A40147" w:rsidP="00A40147">
      <w:pPr>
        <w:tabs>
          <w:tab w:val="left" w:pos="2039"/>
        </w:tabs>
        <w:spacing w:before="15"/>
        <w:ind w:firstLine="426"/>
        <w:jc w:val="both"/>
        <w:outlineLvl w:val="0"/>
        <w:rPr>
          <w:szCs w:val="24"/>
        </w:rPr>
      </w:pPr>
      <w:r w:rsidRPr="00A40147">
        <w:rPr>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A40147" w:rsidRPr="00A40147" w:rsidRDefault="00A40147" w:rsidP="00A40147">
      <w:pPr>
        <w:tabs>
          <w:tab w:val="left" w:pos="2039"/>
        </w:tabs>
        <w:spacing w:before="15"/>
        <w:ind w:firstLine="426"/>
        <w:jc w:val="both"/>
        <w:outlineLvl w:val="0"/>
        <w:rPr>
          <w:szCs w:val="24"/>
        </w:rPr>
      </w:pPr>
      <w:r w:rsidRPr="00A40147">
        <w:rPr>
          <w:szCs w:val="24"/>
        </w:rPr>
        <w:t>2.Основная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A40147" w:rsidRPr="00A40147" w:rsidRDefault="00A40147" w:rsidP="00A40147">
      <w:pPr>
        <w:tabs>
          <w:tab w:val="left" w:pos="2039"/>
        </w:tabs>
        <w:spacing w:before="15"/>
        <w:ind w:firstLine="426"/>
        <w:jc w:val="both"/>
        <w:outlineLvl w:val="0"/>
        <w:rPr>
          <w:szCs w:val="24"/>
        </w:rPr>
      </w:pPr>
      <w:r w:rsidRPr="00A40147">
        <w:rPr>
          <w:szCs w:val="24"/>
        </w:rPr>
        <w:t>Занятия по направлениям: гимнастика, лёгкая атлетика, спортивные игры, включаются в основную часть урока, можно использовать для освоения отдельных разделов и подготовительную часть урока.</w:t>
      </w:r>
    </w:p>
    <w:p w:rsidR="00A40147" w:rsidRPr="00A40147" w:rsidRDefault="00A40147" w:rsidP="00A40147">
      <w:pPr>
        <w:tabs>
          <w:tab w:val="left" w:pos="2039"/>
        </w:tabs>
        <w:spacing w:before="15"/>
        <w:ind w:firstLine="426"/>
        <w:jc w:val="both"/>
        <w:outlineLvl w:val="0"/>
        <w:rPr>
          <w:szCs w:val="24"/>
        </w:rPr>
      </w:pPr>
      <w:r w:rsidRPr="00A40147">
        <w:rPr>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способностей:мышечной силы, быстроты, выносливости, гибкости и особенно координационных способностей.</w:t>
      </w:r>
    </w:p>
    <w:p w:rsidR="00A40147" w:rsidRPr="00A40147" w:rsidRDefault="00A40147" w:rsidP="00A40147">
      <w:pPr>
        <w:tabs>
          <w:tab w:val="left" w:pos="2039"/>
        </w:tabs>
        <w:spacing w:before="15"/>
        <w:ind w:firstLine="426"/>
        <w:jc w:val="both"/>
        <w:outlineLvl w:val="0"/>
        <w:rPr>
          <w:szCs w:val="24"/>
        </w:rPr>
      </w:pPr>
      <w:r w:rsidRPr="00A40147">
        <w:rPr>
          <w:szCs w:val="24"/>
        </w:rPr>
        <w:t>Для развития силы используются упражнения основной гимнастики: лазание, ползание,подтягивание,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упражнения с набивными мячами, резиновым амортизатором, с партнером;Быстрота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w:t>
      </w:r>
    </w:p>
    <w:p w:rsidR="00A40147" w:rsidRPr="00A40147" w:rsidRDefault="00A40147" w:rsidP="00A40147">
      <w:pPr>
        <w:tabs>
          <w:tab w:val="left" w:pos="2039"/>
        </w:tabs>
        <w:spacing w:before="15"/>
        <w:ind w:firstLine="426"/>
        <w:jc w:val="both"/>
        <w:outlineLvl w:val="0"/>
        <w:rPr>
          <w:szCs w:val="24"/>
        </w:rPr>
      </w:pPr>
      <w:r w:rsidRPr="00A40147">
        <w:rPr>
          <w:szCs w:val="24"/>
        </w:rPr>
        <w:t>Средствами развития выносливости являются упражнения ритмической и основной гимнастики, легкой атлетики,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A40147" w:rsidRPr="00A40147" w:rsidRDefault="00A40147" w:rsidP="00A40147">
      <w:pPr>
        <w:tabs>
          <w:tab w:val="left" w:pos="2039"/>
        </w:tabs>
        <w:spacing w:before="15"/>
        <w:ind w:firstLine="426"/>
        <w:jc w:val="both"/>
        <w:outlineLvl w:val="0"/>
        <w:rPr>
          <w:szCs w:val="24"/>
        </w:rPr>
      </w:pPr>
      <w:r w:rsidRPr="00A40147">
        <w:rPr>
          <w:szCs w:val="24"/>
        </w:rPr>
        <w:t>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статические упражнения, включающие удержание растянутых мышц самостоятельно и с помощью партнера.</w:t>
      </w:r>
    </w:p>
    <w:p w:rsidR="00A40147" w:rsidRPr="00A40147" w:rsidRDefault="00A40147" w:rsidP="00A40147">
      <w:pPr>
        <w:tabs>
          <w:tab w:val="left" w:pos="2039"/>
        </w:tabs>
        <w:spacing w:before="15"/>
        <w:ind w:firstLine="426"/>
        <w:jc w:val="both"/>
        <w:outlineLvl w:val="0"/>
        <w:rPr>
          <w:szCs w:val="24"/>
        </w:rPr>
      </w:pPr>
      <w:r w:rsidRPr="00A40147">
        <w:rPr>
          <w:szCs w:val="24"/>
        </w:rPr>
        <w:t>В связи с нарушениями мелкой моторики рук большое значение ддля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A40147" w:rsidRPr="00A40147" w:rsidRDefault="00A40147" w:rsidP="00A40147">
      <w:pPr>
        <w:tabs>
          <w:tab w:val="left" w:pos="2039"/>
        </w:tabs>
        <w:spacing w:before="15"/>
        <w:ind w:firstLine="426"/>
        <w:jc w:val="both"/>
        <w:outlineLvl w:val="0"/>
        <w:rPr>
          <w:szCs w:val="24"/>
        </w:rPr>
      </w:pPr>
      <w:r w:rsidRPr="00A40147">
        <w:rPr>
          <w:szCs w:val="24"/>
        </w:rPr>
        <w:t>Для развития координационных способностей обучающихся с ЗПР используются следующие методы и приемы:</w:t>
      </w:r>
    </w:p>
    <w:p w:rsidR="00A40147" w:rsidRPr="00A40147" w:rsidRDefault="00A40147" w:rsidP="00A40147">
      <w:pPr>
        <w:tabs>
          <w:tab w:val="left" w:pos="2039"/>
        </w:tabs>
        <w:spacing w:before="15"/>
        <w:ind w:firstLine="426"/>
        <w:jc w:val="both"/>
        <w:outlineLvl w:val="0"/>
        <w:rPr>
          <w:szCs w:val="24"/>
        </w:rPr>
      </w:pPr>
      <w:r w:rsidRPr="00A40147">
        <w:rPr>
          <w:szCs w:val="24"/>
        </w:rPr>
        <w:t>симметричные и асимметричные движения;</w:t>
      </w:r>
    </w:p>
    <w:p w:rsidR="00A40147" w:rsidRPr="00A40147" w:rsidRDefault="00A40147" w:rsidP="00A40147">
      <w:pPr>
        <w:tabs>
          <w:tab w:val="left" w:pos="2039"/>
        </w:tabs>
        <w:spacing w:before="15"/>
        <w:ind w:firstLine="426"/>
        <w:jc w:val="both"/>
        <w:outlineLvl w:val="0"/>
        <w:rPr>
          <w:szCs w:val="24"/>
        </w:rPr>
      </w:pPr>
      <w:r w:rsidRPr="00A40147">
        <w:rPr>
          <w:szCs w:val="24"/>
        </w:rPr>
        <w:t>релаксационные упражнения, смена напряжения и расслабления мышц;</w:t>
      </w:r>
    </w:p>
    <w:p w:rsidR="00A40147" w:rsidRPr="00A40147" w:rsidRDefault="00A40147" w:rsidP="00A40147">
      <w:pPr>
        <w:tabs>
          <w:tab w:val="left" w:pos="2039"/>
        </w:tabs>
        <w:spacing w:before="15"/>
        <w:ind w:firstLine="426"/>
        <w:jc w:val="both"/>
        <w:outlineLvl w:val="0"/>
        <w:rPr>
          <w:szCs w:val="24"/>
        </w:rPr>
      </w:pPr>
      <w:r w:rsidRPr="00A40147">
        <w:rPr>
          <w:szCs w:val="24"/>
        </w:rPr>
        <w:t>упражнения на реагирующую способность (сигналы разной модальности на слуховой и зрительный аппарат);</w:t>
      </w:r>
    </w:p>
    <w:p w:rsidR="00A40147" w:rsidRPr="00A40147" w:rsidRDefault="00A40147" w:rsidP="00A40147">
      <w:pPr>
        <w:tabs>
          <w:tab w:val="left" w:pos="2039"/>
        </w:tabs>
        <w:spacing w:before="15"/>
        <w:ind w:firstLine="426"/>
        <w:jc w:val="both"/>
        <w:outlineLvl w:val="0"/>
        <w:rPr>
          <w:szCs w:val="24"/>
        </w:rPr>
      </w:pPr>
      <w:r w:rsidRPr="00A40147">
        <w:rPr>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A40147" w:rsidRPr="00A40147" w:rsidRDefault="00A40147" w:rsidP="00A40147">
      <w:pPr>
        <w:tabs>
          <w:tab w:val="left" w:pos="2039"/>
        </w:tabs>
        <w:spacing w:before="15"/>
        <w:ind w:firstLine="426"/>
        <w:jc w:val="both"/>
        <w:outlineLvl w:val="0"/>
        <w:rPr>
          <w:szCs w:val="24"/>
        </w:rPr>
      </w:pPr>
      <w:r w:rsidRPr="00A40147">
        <w:rPr>
          <w:szCs w:val="24"/>
        </w:rPr>
        <w:t>упражнения на точность различения мышечных усилий;</w:t>
      </w:r>
    </w:p>
    <w:p w:rsidR="00A40147" w:rsidRPr="00A40147" w:rsidRDefault="00A40147" w:rsidP="00A40147">
      <w:pPr>
        <w:tabs>
          <w:tab w:val="left" w:pos="2039"/>
        </w:tabs>
        <w:spacing w:before="15"/>
        <w:ind w:firstLine="426"/>
        <w:jc w:val="both"/>
        <w:outlineLvl w:val="0"/>
        <w:rPr>
          <w:szCs w:val="24"/>
        </w:rPr>
      </w:pPr>
      <w:r w:rsidRPr="00A40147">
        <w:rPr>
          <w:szCs w:val="24"/>
        </w:rPr>
        <w:t>упражнения на дифференцировку зрительных и слуховых сигналов по силе, расстоянию, направлению;</w:t>
      </w:r>
    </w:p>
    <w:p w:rsidR="00A40147" w:rsidRPr="00A40147" w:rsidRDefault="00A40147" w:rsidP="00A40147">
      <w:pPr>
        <w:tabs>
          <w:tab w:val="left" w:pos="2039"/>
        </w:tabs>
        <w:spacing w:before="15"/>
        <w:ind w:firstLine="426"/>
        <w:jc w:val="both"/>
        <w:outlineLvl w:val="0"/>
        <w:rPr>
          <w:szCs w:val="24"/>
        </w:rPr>
      </w:pPr>
      <w:r w:rsidRPr="00A40147">
        <w:rPr>
          <w:szCs w:val="24"/>
        </w:rPr>
        <w:t>воспроизведение заданного ритма движений (под музыку, голос, хлопки, звуковые, световые сигналы);</w:t>
      </w:r>
    </w:p>
    <w:p w:rsidR="00A40147" w:rsidRPr="00A40147" w:rsidRDefault="00A40147" w:rsidP="00AA102E">
      <w:pPr>
        <w:tabs>
          <w:tab w:val="left" w:pos="2039"/>
        </w:tabs>
        <w:spacing w:before="15"/>
        <w:ind w:left="426"/>
        <w:jc w:val="both"/>
        <w:outlineLvl w:val="0"/>
        <w:rPr>
          <w:szCs w:val="24"/>
        </w:rPr>
      </w:pPr>
      <w:r w:rsidRPr="00A40147">
        <w:rPr>
          <w:szCs w:val="24"/>
        </w:rPr>
        <w:t>пространственная ориентация на основе кинестетических, тактильных, зрительных, слуховых ощущений;парные и групповые упражнения, требующие согласованности совместных действий.</w:t>
      </w:r>
    </w:p>
    <w:p w:rsidR="00A40147" w:rsidRPr="00A40147" w:rsidRDefault="00A40147" w:rsidP="00A40147">
      <w:pPr>
        <w:tabs>
          <w:tab w:val="left" w:pos="2039"/>
        </w:tabs>
        <w:spacing w:before="15"/>
        <w:ind w:firstLine="426"/>
        <w:jc w:val="both"/>
        <w:outlineLvl w:val="0"/>
        <w:rPr>
          <w:szCs w:val="24"/>
        </w:rPr>
      </w:pPr>
      <w:r w:rsidRPr="00A40147">
        <w:rPr>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A40147" w:rsidRPr="00A40147" w:rsidRDefault="00A40147" w:rsidP="00A40147">
      <w:pPr>
        <w:tabs>
          <w:tab w:val="left" w:pos="2039"/>
        </w:tabs>
        <w:spacing w:before="15"/>
        <w:ind w:firstLine="426"/>
        <w:jc w:val="both"/>
        <w:outlineLvl w:val="0"/>
        <w:rPr>
          <w:szCs w:val="24"/>
        </w:rPr>
      </w:pPr>
      <w:r w:rsidRPr="00A40147">
        <w:rPr>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«Адаптивная физическая культура»</w:t>
      </w:r>
    </w:p>
    <w:p w:rsidR="00A40147" w:rsidRPr="00A40147" w:rsidRDefault="00A40147" w:rsidP="00A40147">
      <w:pPr>
        <w:tabs>
          <w:tab w:val="left" w:pos="2039"/>
        </w:tabs>
        <w:spacing w:before="15"/>
        <w:ind w:firstLine="426"/>
        <w:jc w:val="both"/>
        <w:outlineLvl w:val="0"/>
        <w:rPr>
          <w:szCs w:val="24"/>
        </w:rPr>
      </w:pPr>
      <w:r w:rsidRPr="00A40147">
        <w:rPr>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A40147" w:rsidRPr="00A40147" w:rsidRDefault="00A40147" w:rsidP="00A40147">
      <w:pPr>
        <w:tabs>
          <w:tab w:val="left" w:pos="2039"/>
        </w:tabs>
        <w:spacing w:before="15"/>
        <w:ind w:firstLine="426"/>
        <w:jc w:val="both"/>
        <w:outlineLvl w:val="0"/>
        <w:rPr>
          <w:szCs w:val="24"/>
        </w:rPr>
      </w:pPr>
      <w:r w:rsidRPr="00A40147">
        <w:rPr>
          <w:szCs w:val="24"/>
        </w:rPr>
        <w:t>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w:t>
      </w:r>
    </w:p>
    <w:p w:rsidR="00A40147" w:rsidRPr="00A40147" w:rsidRDefault="00A40147" w:rsidP="00A40147">
      <w:pPr>
        <w:tabs>
          <w:tab w:val="left" w:pos="2039"/>
        </w:tabs>
        <w:spacing w:before="15"/>
        <w:ind w:firstLine="426"/>
        <w:jc w:val="both"/>
        <w:outlineLvl w:val="0"/>
        <w:rPr>
          <w:szCs w:val="24"/>
        </w:rPr>
      </w:pPr>
      <w:r w:rsidRPr="00A40147">
        <w:rPr>
          <w:szCs w:val="24"/>
        </w:rPr>
        <w:t>Проведение уроков по адаптивной физической культуре предполагает соблюдение следующих принципов работы:</w:t>
      </w:r>
    </w:p>
    <w:p w:rsidR="00A40147" w:rsidRPr="00A40147" w:rsidRDefault="00A40147" w:rsidP="00A40147">
      <w:pPr>
        <w:tabs>
          <w:tab w:val="left" w:pos="2039"/>
        </w:tabs>
        <w:spacing w:before="15"/>
        <w:ind w:firstLine="426"/>
        <w:jc w:val="both"/>
        <w:outlineLvl w:val="0"/>
        <w:rPr>
          <w:szCs w:val="24"/>
        </w:rPr>
      </w:pPr>
      <w:r w:rsidRPr="00A40147">
        <w:rPr>
          <w:szCs w:val="24"/>
        </w:rPr>
        <w:t>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w:t>
      </w:r>
    </w:p>
    <w:p w:rsidR="00A40147" w:rsidRPr="00A40147" w:rsidRDefault="00A40147" w:rsidP="00A40147">
      <w:pPr>
        <w:tabs>
          <w:tab w:val="left" w:pos="2039"/>
        </w:tabs>
        <w:spacing w:before="15"/>
        <w:ind w:firstLine="426"/>
        <w:jc w:val="both"/>
        <w:outlineLvl w:val="0"/>
        <w:rPr>
          <w:szCs w:val="24"/>
        </w:rPr>
      </w:pPr>
      <w:r w:rsidRPr="00A40147">
        <w:rPr>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к3. Непрерывность образовательного процесса. Занятия должны быть регулярными, адекватными, практически постоянными.</w:t>
      </w:r>
    </w:p>
    <w:p w:rsidR="00A40147" w:rsidRPr="00A40147" w:rsidRDefault="00A40147" w:rsidP="00A40147">
      <w:pPr>
        <w:tabs>
          <w:tab w:val="left" w:pos="2039"/>
        </w:tabs>
        <w:spacing w:before="15"/>
        <w:ind w:firstLine="426"/>
        <w:jc w:val="both"/>
        <w:outlineLvl w:val="0"/>
        <w:rPr>
          <w:szCs w:val="24"/>
        </w:rPr>
      </w:pPr>
      <w:r w:rsidRPr="00A40147">
        <w:rPr>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 потере концентрациии нарушению техники движения.</w:t>
      </w:r>
    </w:p>
    <w:p w:rsidR="00A40147" w:rsidRPr="00A40147" w:rsidRDefault="00A40147" w:rsidP="00A40147">
      <w:pPr>
        <w:tabs>
          <w:tab w:val="left" w:pos="2039"/>
        </w:tabs>
        <w:spacing w:before="15"/>
        <w:ind w:firstLine="426"/>
        <w:jc w:val="both"/>
        <w:outlineLvl w:val="0"/>
        <w:rPr>
          <w:szCs w:val="24"/>
        </w:rPr>
      </w:pPr>
      <w:r w:rsidRPr="00A40147">
        <w:rPr>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A40147" w:rsidRPr="00A40147" w:rsidRDefault="00A40147" w:rsidP="00A40147">
      <w:pPr>
        <w:tabs>
          <w:tab w:val="left" w:pos="2039"/>
        </w:tabs>
        <w:spacing w:before="15"/>
        <w:ind w:firstLine="426"/>
        <w:jc w:val="both"/>
        <w:outlineLvl w:val="0"/>
        <w:rPr>
          <w:szCs w:val="24"/>
        </w:rPr>
      </w:pPr>
      <w:r w:rsidRPr="00A40147">
        <w:rPr>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A40147" w:rsidRPr="00A40147" w:rsidRDefault="00A40147" w:rsidP="00A40147">
      <w:pPr>
        <w:tabs>
          <w:tab w:val="left" w:pos="2039"/>
        </w:tabs>
        <w:spacing w:before="15"/>
        <w:ind w:firstLine="426"/>
        <w:jc w:val="both"/>
        <w:outlineLvl w:val="0"/>
        <w:rPr>
          <w:szCs w:val="24"/>
        </w:rPr>
      </w:pPr>
      <w:r w:rsidRPr="00A40147">
        <w:rPr>
          <w:szCs w:val="24"/>
        </w:rPr>
        <w:t>Воспитывающее значение программыпо  адаптивнойфизической культуре заключается в содействии активной социализации обучающихся на основе осмысления и понимания роли и значения мирового российского олимпийского движения, приобщения к их культурным ценностям, истории исовременному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40147" w:rsidRPr="00A40147" w:rsidRDefault="00A40147" w:rsidP="00A40147">
      <w:pPr>
        <w:tabs>
          <w:tab w:val="left" w:pos="2039"/>
        </w:tabs>
        <w:spacing w:before="15"/>
        <w:ind w:firstLine="426"/>
        <w:jc w:val="both"/>
        <w:outlineLvl w:val="0"/>
        <w:rPr>
          <w:szCs w:val="24"/>
        </w:rPr>
      </w:pPr>
      <w:r w:rsidRPr="00A40147">
        <w:rPr>
          <w:szCs w:val="24"/>
        </w:rPr>
        <w:t>Центральной идеей конструирования учебного содержания и планируемых результатов образования по физической культуре на  уровнеосновного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40147" w:rsidRPr="00A40147" w:rsidRDefault="00A40147" w:rsidP="00A40147">
      <w:pPr>
        <w:tabs>
          <w:tab w:val="left" w:pos="2039"/>
        </w:tabs>
        <w:spacing w:before="15"/>
        <w:ind w:firstLine="426"/>
        <w:jc w:val="both"/>
        <w:outlineLvl w:val="0"/>
        <w:rPr>
          <w:szCs w:val="24"/>
        </w:rPr>
      </w:pPr>
      <w:r w:rsidRPr="00A40147">
        <w:rPr>
          <w:szCs w:val="24"/>
        </w:rPr>
        <w:t>В целях усиления мотивационной составляющей учебного предмета «Адаптивная физическая культура», придания ей личностно значимого смысла, содержание программы по адаптивной физической культуре представляется системой модулей, которые входят структурными компонентами в раздел «Физическое совершенствование».</w:t>
      </w:r>
    </w:p>
    <w:p w:rsidR="00A40147" w:rsidRPr="00A40147" w:rsidRDefault="00A40147" w:rsidP="00A40147">
      <w:pPr>
        <w:tabs>
          <w:tab w:val="left" w:pos="2039"/>
        </w:tabs>
        <w:spacing w:before="15"/>
        <w:ind w:firstLine="426"/>
        <w:jc w:val="both"/>
        <w:outlineLvl w:val="0"/>
        <w:rPr>
          <w:szCs w:val="24"/>
        </w:rPr>
      </w:pPr>
      <w:r w:rsidRPr="00A40147">
        <w:rPr>
          <w:szCs w:val="24"/>
        </w:rPr>
        <w:t>Инвариантные модули включают в себя содержание базовых видов спорта: гимнастика, лёгкая атлетика,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40147" w:rsidRPr="00A40147" w:rsidRDefault="00A40147" w:rsidP="00A40147">
      <w:pPr>
        <w:tabs>
          <w:tab w:val="left" w:pos="2039"/>
        </w:tabs>
        <w:spacing w:before="15"/>
        <w:ind w:firstLine="426"/>
        <w:jc w:val="both"/>
        <w:outlineLvl w:val="0"/>
        <w:rPr>
          <w:szCs w:val="24"/>
        </w:rPr>
      </w:pPr>
      <w:r w:rsidRPr="00A40147">
        <w:rPr>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адаптивнойфизической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 спортивного комплекса «Готов к труду и обороне» (далее – ГТО), активное вовлечение их в соревновательную деятельность.</w:t>
      </w:r>
    </w:p>
    <w:p w:rsidR="00A40147" w:rsidRPr="00A40147" w:rsidRDefault="00A40147" w:rsidP="00A40147">
      <w:pPr>
        <w:tabs>
          <w:tab w:val="left" w:pos="2039"/>
        </w:tabs>
        <w:spacing w:before="15"/>
        <w:ind w:firstLine="426"/>
        <w:jc w:val="both"/>
        <w:outlineLvl w:val="0"/>
        <w:rPr>
          <w:szCs w:val="24"/>
        </w:rPr>
      </w:pPr>
      <w:r w:rsidRPr="00A40147">
        <w:rPr>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 Содержание программы по«Адаптивной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A40147" w:rsidRPr="00A40147" w:rsidRDefault="00A40147" w:rsidP="00A40147">
      <w:pPr>
        <w:tabs>
          <w:tab w:val="left" w:pos="2039"/>
        </w:tabs>
        <w:spacing w:before="15"/>
        <w:ind w:firstLine="426"/>
        <w:jc w:val="both"/>
        <w:outlineLvl w:val="0"/>
        <w:rPr>
          <w:szCs w:val="24"/>
        </w:rPr>
      </w:pPr>
      <w:r w:rsidRPr="00A40147">
        <w:rPr>
          <w:szCs w:val="24"/>
        </w:rPr>
        <w:t>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w:t>
      </w:r>
    </w:p>
    <w:p w:rsidR="00A40147" w:rsidRDefault="00A40147" w:rsidP="00A40147">
      <w:pPr>
        <w:tabs>
          <w:tab w:val="left" w:pos="2039"/>
        </w:tabs>
        <w:spacing w:before="15"/>
        <w:ind w:firstLine="426"/>
        <w:jc w:val="both"/>
        <w:outlineLvl w:val="0"/>
        <w:rPr>
          <w:szCs w:val="24"/>
        </w:rPr>
      </w:pPr>
      <w:r w:rsidRPr="00A40147">
        <w:rPr>
          <w:szCs w:val="24"/>
        </w:rPr>
        <w:t>Общее число часов, рекомендованных для изучения адаптивнойфизической культуры на уровне основного общего образования, в 5 классе – 68 часов (2часа в неделю), в 6 классе – 68 часов (2 часа в неделю), в 7 классе – 68 часов (2часа в неделю), в 8 классе – 68 часов (2часа в неделю), в 9 классе – 68 часов (2 часа в неделю).</w:t>
      </w:r>
    </w:p>
    <w:p w:rsidR="00AA102E" w:rsidRPr="00AA102E" w:rsidRDefault="00AA102E" w:rsidP="00A40147">
      <w:pPr>
        <w:tabs>
          <w:tab w:val="left" w:pos="2039"/>
        </w:tabs>
        <w:spacing w:before="15"/>
        <w:ind w:firstLine="426"/>
        <w:jc w:val="both"/>
        <w:outlineLvl w:val="0"/>
        <w:rPr>
          <w:b/>
          <w:i/>
          <w:szCs w:val="24"/>
        </w:rPr>
      </w:pPr>
      <w:r>
        <w:rPr>
          <w:szCs w:val="24"/>
        </w:rPr>
        <w:t xml:space="preserve">196.6.6 </w:t>
      </w:r>
      <w:r w:rsidRPr="00AA102E">
        <w:rPr>
          <w:b/>
          <w:i/>
          <w:szCs w:val="24"/>
        </w:rPr>
        <w:t>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(законными представителями) обучающегося вправе делать выбор между учебным предметом «Физическая культура» и «Адаптивная физическая культура»</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В программе по </w:t>
      </w:r>
      <w:r w:rsidR="00B04596">
        <w:rPr>
          <w:szCs w:val="24"/>
        </w:rPr>
        <w:t xml:space="preserve">адаптивной </w:t>
      </w:r>
      <w:r w:rsidRPr="00A40147">
        <w:rPr>
          <w:szCs w:val="24"/>
        </w:rPr>
        <w:t>физической культуре учитываются личностные и метапредметные результаты, зафиксированные в ФГОС ООО.</w:t>
      </w:r>
    </w:p>
    <w:p w:rsidR="00A40147" w:rsidRPr="00E7248D" w:rsidRDefault="00A40147" w:rsidP="00A40147">
      <w:pPr>
        <w:tabs>
          <w:tab w:val="left" w:pos="2039"/>
        </w:tabs>
        <w:spacing w:before="15"/>
        <w:ind w:firstLine="426"/>
        <w:jc w:val="both"/>
        <w:outlineLvl w:val="0"/>
        <w:rPr>
          <w:b/>
          <w:i/>
          <w:szCs w:val="24"/>
        </w:rPr>
      </w:pPr>
      <w:r w:rsidRPr="00E7248D">
        <w:rPr>
          <w:b/>
          <w:i/>
          <w:szCs w:val="24"/>
        </w:rPr>
        <w:t>Содержание обучения</w:t>
      </w:r>
    </w:p>
    <w:p w:rsidR="00A40147" w:rsidRPr="00A40147" w:rsidRDefault="00A40147" w:rsidP="00A40147">
      <w:pPr>
        <w:tabs>
          <w:tab w:val="left" w:pos="2039"/>
        </w:tabs>
        <w:spacing w:before="15"/>
        <w:ind w:firstLine="426"/>
        <w:jc w:val="both"/>
        <w:outlineLvl w:val="0"/>
        <w:rPr>
          <w:szCs w:val="24"/>
        </w:rPr>
      </w:pPr>
      <w:r w:rsidRPr="00A40147">
        <w:rPr>
          <w:szCs w:val="24"/>
        </w:rPr>
        <w:t>Основные тематические модули учебной дисциплины «Адаптивная физическая культура» на уровне основного общего образования:</w:t>
      </w:r>
    </w:p>
    <w:p w:rsidR="00A40147" w:rsidRPr="00A40147" w:rsidRDefault="00A40147" w:rsidP="00A40147">
      <w:pPr>
        <w:tabs>
          <w:tab w:val="left" w:pos="2039"/>
        </w:tabs>
        <w:spacing w:before="15"/>
        <w:ind w:firstLine="426"/>
        <w:jc w:val="both"/>
        <w:outlineLvl w:val="0"/>
        <w:rPr>
          <w:szCs w:val="24"/>
        </w:rPr>
      </w:pPr>
      <w:r w:rsidRPr="00A40147">
        <w:rPr>
          <w:szCs w:val="24"/>
        </w:rPr>
        <w:t>Модуль «Знания о физической культуре»</w:t>
      </w:r>
    </w:p>
    <w:p w:rsidR="00A40147" w:rsidRPr="00A40147" w:rsidRDefault="00A40147" w:rsidP="00A40147">
      <w:pPr>
        <w:tabs>
          <w:tab w:val="left" w:pos="2039"/>
        </w:tabs>
        <w:spacing w:before="15"/>
        <w:ind w:firstLine="426"/>
        <w:jc w:val="both"/>
        <w:outlineLvl w:val="0"/>
        <w:rPr>
          <w:szCs w:val="24"/>
        </w:rPr>
      </w:pPr>
      <w:r w:rsidRPr="00A40147">
        <w:rPr>
          <w:szCs w:val="24"/>
        </w:rPr>
        <w:t>В данном блоке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A40147" w:rsidRPr="00A40147" w:rsidRDefault="00A40147" w:rsidP="00A40147">
      <w:pPr>
        <w:tabs>
          <w:tab w:val="left" w:pos="2039"/>
        </w:tabs>
        <w:spacing w:before="15"/>
        <w:ind w:firstLine="426"/>
        <w:jc w:val="both"/>
        <w:outlineLvl w:val="0"/>
        <w:rPr>
          <w:szCs w:val="24"/>
        </w:rPr>
      </w:pPr>
      <w:r w:rsidRPr="00A40147">
        <w:rPr>
          <w:szCs w:val="24"/>
        </w:rPr>
        <w:t>Модуль «Гимнастика»</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В данный блок 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A40147" w:rsidRPr="00A40147" w:rsidRDefault="00A40147" w:rsidP="00A40147">
      <w:pPr>
        <w:tabs>
          <w:tab w:val="left" w:pos="2039"/>
        </w:tabs>
        <w:spacing w:before="15"/>
        <w:ind w:firstLine="426"/>
        <w:jc w:val="both"/>
        <w:outlineLvl w:val="0"/>
        <w:rPr>
          <w:szCs w:val="24"/>
        </w:rPr>
      </w:pPr>
      <w:r w:rsidRPr="00A40147">
        <w:rPr>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A40147" w:rsidRPr="00A40147" w:rsidRDefault="00A40147" w:rsidP="00A40147">
      <w:pPr>
        <w:tabs>
          <w:tab w:val="left" w:pos="2039"/>
        </w:tabs>
        <w:spacing w:before="15"/>
        <w:ind w:firstLine="426"/>
        <w:jc w:val="both"/>
        <w:outlineLvl w:val="0"/>
        <w:rPr>
          <w:szCs w:val="24"/>
        </w:rPr>
      </w:pPr>
      <w:r w:rsidRPr="00A40147">
        <w:rPr>
          <w:szCs w:val="24"/>
        </w:rPr>
        <w:t>Обучение правильному дыханию в покое и при физической нагрузке осуществляет коррекцию дыхания, осанке.</w:t>
      </w:r>
    </w:p>
    <w:p w:rsidR="00A40147" w:rsidRPr="00A40147" w:rsidRDefault="00A40147" w:rsidP="00A40147">
      <w:pPr>
        <w:tabs>
          <w:tab w:val="left" w:pos="2039"/>
        </w:tabs>
        <w:spacing w:before="15"/>
        <w:ind w:firstLine="426"/>
        <w:jc w:val="both"/>
        <w:outlineLvl w:val="0"/>
        <w:rPr>
          <w:szCs w:val="24"/>
        </w:rPr>
      </w:pPr>
      <w:r w:rsidRPr="00A40147">
        <w:rPr>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A40147" w:rsidRPr="00A40147" w:rsidRDefault="00A40147" w:rsidP="00A40147">
      <w:pPr>
        <w:tabs>
          <w:tab w:val="left" w:pos="2039"/>
        </w:tabs>
        <w:spacing w:before="15"/>
        <w:ind w:firstLine="426"/>
        <w:jc w:val="both"/>
        <w:outlineLvl w:val="0"/>
        <w:rPr>
          <w:szCs w:val="24"/>
        </w:rPr>
      </w:pPr>
      <w:r w:rsidRPr="00A40147">
        <w:rPr>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A40147" w:rsidRPr="00A40147" w:rsidRDefault="00A40147" w:rsidP="00A40147">
      <w:pPr>
        <w:tabs>
          <w:tab w:val="left" w:pos="2039"/>
        </w:tabs>
        <w:spacing w:before="15"/>
        <w:ind w:firstLine="426"/>
        <w:jc w:val="both"/>
        <w:outlineLvl w:val="0"/>
        <w:rPr>
          <w:szCs w:val="24"/>
        </w:rPr>
      </w:pPr>
      <w:r w:rsidRPr="00A40147">
        <w:rPr>
          <w:szCs w:val="24"/>
        </w:rPr>
        <w:t>Модуль «Легкая атлетика»</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A40147" w:rsidRPr="00A40147" w:rsidRDefault="00A40147" w:rsidP="00A40147">
      <w:pPr>
        <w:tabs>
          <w:tab w:val="left" w:pos="2039"/>
        </w:tabs>
        <w:spacing w:before="15"/>
        <w:ind w:firstLine="426"/>
        <w:jc w:val="both"/>
        <w:outlineLvl w:val="0"/>
        <w:rPr>
          <w:szCs w:val="24"/>
        </w:rPr>
      </w:pPr>
      <w:r w:rsidRPr="00A40147">
        <w:rPr>
          <w:szCs w:val="24"/>
        </w:rPr>
        <w:t>Модуль «Спортивные игры»</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A40147" w:rsidRPr="00A40147" w:rsidRDefault="00A40147" w:rsidP="00A40147">
      <w:pPr>
        <w:tabs>
          <w:tab w:val="left" w:pos="2039"/>
        </w:tabs>
        <w:spacing w:before="15"/>
        <w:ind w:firstLine="426"/>
        <w:jc w:val="both"/>
        <w:outlineLvl w:val="0"/>
        <w:rPr>
          <w:szCs w:val="24"/>
        </w:rPr>
      </w:pPr>
      <w:r w:rsidRPr="00A40147">
        <w:rPr>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A40147" w:rsidRPr="00A40147" w:rsidRDefault="00A40147" w:rsidP="00A40147">
      <w:pPr>
        <w:tabs>
          <w:tab w:val="left" w:pos="2039"/>
        </w:tabs>
        <w:spacing w:before="15"/>
        <w:ind w:firstLine="426"/>
        <w:jc w:val="both"/>
        <w:outlineLvl w:val="0"/>
        <w:rPr>
          <w:szCs w:val="24"/>
        </w:rPr>
      </w:pPr>
      <w:r w:rsidRPr="00A40147">
        <w:rPr>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A40147" w:rsidRPr="00A40147" w:rsidRDefault="00A40147" w:rsidP="00A40147">
      <w:pPr>
        <w:tabs>
          <w:tab w:val="left" w:pos="2039"/>
        </w:tabs>
        <w:spacing w:before="15"/>
        <w:ind w:firstLine="426"/>
        <w:jc w:val="both"/>
        <w:outlineLvl w:val="0"/>
        <w:rPr>
          <w:szCs w:val="24"/>
        </w:rPr>
      </w:pPr>
      <w:r w:rsidRPr="00A40147">
        <w:rPr>
          <w:szCs w:val="24"/>
        </w:rPr>
        <w:t>Футбол: отбор мяча, ведение мяча, обводка соперника, выбор места в обороне и в атаке.</w:t>
      </w:r>
    </w:p>
    <w:p w:rsidR="00A40147" w:rsidRPr="00A40147" w:rsidRDefault="00A40147" w:rsidP="00A40147">
      <w:pPr>
        <w:tabs>
          <w:tab w:val="left" w:pos="2039"/>
        </w:tabs>
        <w:spacing w:before="15"/>
        <w:ind w:firstLine="426"/>
        <w:jc w:val="both"/>
        <w:outlineLvl w:val="0"/>
        <w:rPr>
          <w:szCs w:val="24"/>
          <w:highlight w:val="yellow"/>
        </w:rPr>
      </w:pPr>
    </w:p>
    <w:p w:rsidR="0043355E" w:rsidRDefault="00EE1FB7" w:rsidP="0043355E">
      <w:pPr>
        <w:tabs>
          <w:tab w:val="left" w:pos="2039"/>
        </w:tabs>
        <w:spacing w:before="8" w:line="252" w:lineRule="auto"/>
        <w:jc w:val="center"/>
        <w:outlineLvl w:val="0"/>
        <w:rPr>
          <w:b/>
          <w:szCs w:val="24"/>
        </w:rPr>
      </w:pPr>
      <w:r w:rsidRPr="0043355E">
        <w:rPr>
          <w:b/>
          <w:szCs w:val="24"/>
        </w:rPr>
        <w:t>Содержание обучения</w:t>
      </w:r>
    </w:p>
    <w:p w:rsidR="00EE1FB7" w:rsidRPr="0043355E" w:rsidRDefault="00EE1FB7" w:rsidP="00B11847">
      <w:pPr>
        <w:tabs>
          <w:tab w:val="left" w:pos="2039"/>
        </w:tabs>
        <w:spacing w:before="8" w:line="252" w:lineRule="auto"/>
        <w:outlineLvl w:val="0"/>
        <w:rPr>
          <w:b/>
          <w:szCs w:val="24"/>
        </w:rPr>
      </w:pPr>
      <w:r w:rsidRPr="0043355E">
        <w:rPr>
          <w:b/>
          <w:szCs w:val="24"/>
        </w:rPr>
        <w:t xml:space="preserve"> 5 класс</w:t>
      </w:r>
    </w:p>
    <w:p w:rsidR="00EE1FB7" w:rsidRPr="00B11847" w:rsidRDefault="00EE1FB7" w:rsidP="00B11847">
      <w:pPr>
        <w:spacing w:line="247" w:lineRule="auto"/>
        <w:jc w:val="both"/>
        <w:rPr>
          <w:szCs w:val="24"/>
        </w:rPr>
      </w:pPr>
      <w:r w:rsidRPr="00FF2DED">
        <w:rPr>
          <w:i/>
          <w:szCs w:val="24"/>
        </w:rPr>
        <w:t>Знания о физической культуре</w:t>
      </w:r>
      <w:r w:rsidRPr="00B11847">
        <w:rPr>
          <w:szCs w:val="24"/>
        </w:rPr>
        <w:t xml:space="preserve">. </w:t>
      </w:r>
      <w:r w:rsidR="00B04596">
        <w:rPr>
          <w:szCs w:val="24"/>
        </w:rPr>
        <w:t>Адаптивная ф</w:t>
      </w:r>
      <w:r w:rsidRPr="00B11847">
        <w:rPr>
          <w:szCs w:val="24"/>
        </w:rPr>
        <w:t>изическая культура на уровне основного общего образования: задачи,</w:t>
      </w:r>
    </w:p>
    <w:p w:rsidR="00EE1FB7" w:rsidRPr="00B11847" w:rsidRDefault="00EE1FB7" w:rsidP="0043355E">
      <w:pPr>
        <w:spacing w:line="252" w:lineRule="auto"/>
        <w:jc w:val="both"/>
        <w:rPr>
          <w:szCs w:val="24"/>
        </w:rPr>
      </w:pPr>
      <w:r w:rsidRPr="00B11847">
        <w:rPr>
          <w:szCs w:val="24"/>
        </w:rPr>
        <w:t>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E1FB7" w:rsidRPr="00B11847" w:rsidRDefault="00B04596" w:rsidP="0043355E">
      <w:pPr>
        <w:spacing w:line="274" w:lineRule="exact"/>
        <w:ind w:firstLine="284"/>
        <w:jc w:val="both"/>
        <w:rPr>
          <w:szCs w:val="24"/>
        </w:rPr>
      </w:pPr>
      <w:r>
        <w:rPr>
          <w:szCs w:val="24"/>
        </w:rPr>
        <w:t>Адаптивная ф</w:t>
      </w:r>
      <w:r w:rsidR="00EE1FB7" w:rsidRPr="00B11847">
        <w:rPr>
          <w:szCs w:val="24"/>
        </w:rPr>
        <w:t>изическая культура и здоровый образ жизни: характе</w:t>
      </w:r>
      <w:r w:rsidR="0043355E">
        <w:rPr>
          <w:szCs w:val="24"/>
        </w:rPr>
        <w:t xml:space="preserve">ристика </w:t>
      </w:r>
      <w:r w:rsidR="00EE1FB7" w:rsidRPr="00B11847">
        <w:rPr>
          <w:szCs w:val="24"/>
        </w:rPr>
        <w:t>основных форм занятий физической культурой, их связь с укреплением здоровья, организацией отдыха и досуга.</w:t>
      </w:r>
    </w:p>
    <w:p w:rsidR="00EE1FB7" w:rsidRPr="00B11847" w:rsidRDefault="00EE1FB7" w:rsidP="0043355E">
      <w:pPr>
        <w:spacing w:line="252" w:lineRule="auto"/>
        <w:ind w:firstLine="284"/>
        <w:jc w:val="both"/>
        <w:rPr>
          <w:szCs w:val="24"/>
        </w:rPr>
      </w:pPr>
      <w:r w:rsidRPr="00B11847">
        <w:rPr>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E1FB7" w:rsidRPr="00B11847" w:rsidRDefault="00EE1FB7" w:rsidP="0043355E">
      <w:pPr>
        <w:spacing w:line="275" w:lineRule="exact"/>
        <w:ind w:firstLine="284"/>
        <w:jc w:val="both"/>
        <w:rPr>
          <w:szCs w:val="24"/>
        </w:rPr>
      </w:pPr>
      <w:r w:rsidRPr="00B11847">
        <w:rPr>
          <w:szCs w:val="24"/>
        </w:rPr>
        <w:t>Способы самостоятельной деятельности.</w:t>
      </w:r>
    </w:p>
    <w:p w:rsidR="00EE1FB7" w:rsidRPr="00B11847" w:rsidRDefault="00EE1FB7" w:rsidP="0043355E">
      <w:pPr>
        <w:spacing w:before="11" w:line="252" w:lineRule="auto"/>
        <w:ind w:firstLine="284"/>
        <w:jc w:val="both"/>
        <w:rPr>
          <w:szCs w:val="24"/>
        </w:rPr>
      </w:pPr>
      <w:r w:rsidRPr="00B11847">
        <w:rPr>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E1FB7" w:rsidRPr="00B11847" w:rsidRDefault="00EE1FB7" w:rsidP="0043355E">
      <w:pPr>
        <w:spacing w:line="274" w:lineRule="exact"/>
        <w:ind w:firstLine="284"/>
        <w:jc w:val="both"/>
        <w:rPr>
          <w:szCs w:val="24"/>
        </w:rPr>
      </w:pPr>
      <w:r w:rsidRPr="00B11847">
        <w:rPr>
          <w:szCs w:val="24"/>
        </w:rPr>
        <w:t>Физическое развитие человека, его показатели и способы измерения.</w:t>
      </w:r>
    </w:p>
    <w:p w:rsidR="00EE1FB7" w:rsidRPr="00B11847" w:rsidRDefault="00EE1FB7" w:rsidP="0043355E">
      <w:pPr>
        <w:spacing w:before="12" w:line="252" w:lineRule="auto"/>
        <w:ind w:firstLine="284"/>
        <w:jc w:val="both"/>
        <w:rPr>
          <w:szCs w:val="24"/>
        </w:rPr>
      </w:pPr>
      <w:r w:rsidRPr="00B11847">
        <w:rPr>
          <w:szCs w:val="24"/>
        </w:rPr>
        <w:t>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E1FB7" w:rsidRPr="00B11847" w:rsidRDefault="00EE1FB7" w:rsidP="0043355E">
      <w:pPr>
        <w:spacing w:line="274" w:lineRule="exact"/>
        <w:ind w:firstLine="284"/>
        <w:jc w:val="both"/>
        <w:rPr>
          <w:szCs w:val="24"/>
        </w:rPr>
      </w:pPr>
      <w:r w:rsidRPr="00B11847">
        <w:rPr>
          <w:szCs w:val="24"/>
        </w:rPr>
        <w:t>Проведение самостоятельных заня</w:t>
      </w:r>
      <w:r w:rsidR="0043355E">
        <w:rPr>
          <w:szCs w:val="24"/>
        </w:rPr>
        <w:t xml:space="preserve">тий физическими упражнениями на </w:t>
      </w:r>
      <w:r w:rsidRPr="00B11847">
        <w:rPr>
          <w:szCs w:val="24"/>
        </w:rPr>
        <w:t>открытых площадках и в домашних условиях, подготовка мест занятий, выбор одежды и обуви, предупреждение травматизма.</w:t>
      </w:r>
    </w:p>
    <w:p w:rsidR="00EE1FB7" w:rsidRPr="00B11847" w:rsidRDefault="00EE1FB7" w:rsidP="0043355E">
      <w:pPr>
        <w:spacing w:line="252" w:lineRule="auto"/>
        <w:ind w:firstLine="284"/>
        <w:jc w:val="both"/>
        <w:rPr>
          <w:szCs w:val="24"/>
        </w:rPr>
      </w:pPr>
      <w:r w:rsidRPr="00B11847">
        <w:rPr>
          <w:szCs w:val="24"/>
        </w:rPr>
        <w:t>Оценивание состояния организма в покое и после физической нагрузки в процессе самостоятельных занятий физической культуры и спортом. Составление дневника физической культуры.</w:t>
      </w:r>
    </w:p>
    <w:p w:rsidR="00EE1FB7" w:rsidRPr="00B11847" w:rsidRDefault="00EE1FB7" w:rsidP="0043355E">
      <w:pPr>
        <w:spacing w:line="252" w:lineRule="auto"/>
        <w:ind w:firstLine="284"/>
        <w:jc w:val="both"/>
        <w:rPr>
          <w:szCs w:val="24"/>
        </w:rPr>
      </w:pPr>
      <w:r w:rsidRPr="00B11847">
        <w:rPr>
          <w:szCs w:val="24"/>
        </w:rPr>
        <w:t>Физическое совершенствование. Физкультурно-оздоровительная деятельность.</w:t>
      </w:r>
    </w:p>
    <w:p w:rsidR="00EE1FB7" w:rsidRPr="00B11847" w:rsidRDefault="00EE1FB7" w:rsidP="0043355E">
      <w:pPr>
        <w:spacing w:line="252" w:lineRule="auto"/>
        <w:ind w:firstLine="284"/>
        <w:jc w:val="both"/>
        <w:rPr>
          <w:szCs w:val="24"/>
        </w:rPr>
      </w:pPr>
      <w:r w:rsidRPr="00B11847">
        <w:rPr>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E1FB7" w:rsidRPr="00B11847" w:rsidRDefault="00EE1FB7" w:rsidP="0043355E">
      <w:pPr>
        <w:spacing w:line="271" w:lineRule="exact"/>
        <w:ind w:firstLine="284"/>
        <w:jc w:val="both"/>
        <w:rPr>
          <w:szCs w:val="24"/>
        </w:rPr>
      </w:pPr>
      <w:r w:rsidRPr="00B11847">
        <w:rPr>
          <w:szCs w:val="24"/>
        </w:rPr>
        <w:t>Спортивно-оздоровительная деятельность.</w:t>
      </w:r>
    </w:p>
    <w:p w:rsidR="00EE1FB7" w:rsidRPr="00B11847" w:rsidRDefault="00EE1FB7" w:rsidP="0043355E">
      <w:pPr>
        <w:spacing w:before="10" w:line="249" w:lineRule="auto"/>
        <w:ind w:firstLine="284"/>
        <w:jc w:val="both"/>
        <w:rPr>
          <w:szCs w:val="24"/>
        </w:rPr>
      </w:pPr>
      <w:r w:rsidRPr="00B11847">
        <w:rPr>
          <w:szCs w:val="24"/>
        </w:rPr>
        <w:t>Роль и значение спортивно-оздоровительной деятельности в здоровом образе жизни современного человека.</w:t>
      </w:r>
    </w:p>
    <w:p w:rsidR="00EE1FB7" w:rsidRPr="00B11847" w:rsidRDefault="00EE1FB7" w:rsidP="0043355E">
      <w:pPr>
        <w:spacing w:before="4"/>
        <w:ind w:firstLine="284"/>
        <w:jc w:val="both"/>
        <w:rPr>
          <w:szCs w:val="24"/>
        </w:rPr>
      </w:pPr>
      <w:r w:rsidRPr="00FF2DED">
        <w:rPr>
          <w:i/>
          <w:szCs w:val="24"/>
        </w:rPr>
        <w:t>Модуль «Гимнастика</w:t>
      </w:r>
      <w:r w:rsidRPr="00B11847">
        <w:rPr>
          <w:szCs w:val="24"/>
        </w:rPr>
        <w:t>».</w:t>
      </w:r>
    </w:p>
    <w:p w:rsidR="00EE1FB7" w:rsidRPr="00B11847" w:rsidRDefault="00EE1FB7" w:rsidP="0043355E">
      <w:pPr>
        <w:spacing w:before="68"/>
        <w:ind w:firstLine="284"/>
        <w:jc w:val="both"/>
        <w:rPr>
          <w:szCs w:val="24"/>
        </w:rPr>
      </w:pPr>
      <w:r w:rsidRPr="00B11847">
        <w:rPr>
          <w:szCs w:val="24"/>
        </w:rPr>
        <w:t>Кувырки вперёд и назад в группировке, кувырки вперёд ноги«скрестно»,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E1FB7" w:rsidRPr="00B11847" w:rsidRDefault="00EE1FB7" w:rsidP="0043355E">
      <w:pPr>
        <w:spacing w:line="273" w:lineRule="exact"/>
        <w:ind w:firstLine="284"/>
        <w:jc w:val="both"/>
        <w:rPr>
          <w:szCs w:val="24"/>
        </w:rPr>
      </w:pPr>
      <w:r w:rsidRPr="00B11847">
        <w:rPr>
          <w:szCs w:val="24"/>
        </w:rPr>
        <w:t>Упражнения на низком гимнастическом бревне: передвижение ходьбой</w:t>
      </w:r>
    </w:p>
    <w:p w:rsidR="00EE1FB7" w:rsidRPr="00B11847" w:rsidRDefault="00EE1FB7" w:rsidP="0043355E">
      <w:pPr>
        <w:spacing w:before="14" w:line="249" w:lineRule="auto"/>
        <w:ind w:firstLine="284"/>
        <w:jc w:val="both"/>
        <w:rPr>
          <w:szCs w:val="24"/>
        </w:rPr>
      </w:pPr>
      <w:r w:rsidRPr="00B11847">
        <w:rPr>
          <w:szCs w:val="24"/>
        </w:rPr>
        <w:t>с поворотами кругом и на 90°, лёгкие подпрыгивания, подпрыгивания толчком двумя ногами, передвижение приставным шагом (девочки).</w:t>
      </w:r>
    </w:p>
    <w:p w:rsidR="00EE1FB7" w:rsidRPr="00B11847" w:rsidRDefault="00EE1FB7" w:rsidP="0043355E">
      <w:pPr>
        <w:spacing w:before="2" w:line="252" w:lineRule="auto"/>
        <w:ind w:firstLine="284"/>
        <w:jc w:val="both"/>
        <w:rPr>
          <w:szCs w:val="24"/>
        </w:rPr>
      </w:pPr>
      <w:r w:rsidRPr="00B11847">
        <w:rPr>
          <w:szCs w:val="24"/>
        </w:rPr>
        <w:t>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E1FB7" w:rsidRPr="00B11847" w:rsidRDefault="00EE1FB7" w:rsidP="0043355E">
      <w:pPr>
        <w:spacing w:line="274" w:lineRule="exact"/>
        <w:ind w:firstLine="284"/>
        <w:jc w:val="both"/>
        <w:rPr>
          <w:szCs w:val="24"/>
        </w:rPr>
      </w:pPr>
      <w:r w:rsidRPr="00FF2DED">
        <w:rPr>
          <w:i/>
          <w:szCs w:val="24"/>
        </w:rPr>
        <w:t>Модуль «Лёгкая атлетика</w:t>
      </w:r>
      <w:r w:rsidRPr="00B11847">
        <w:rPr>
          <w:szCs w:val="24"/>
        </w:rPr>
        <w:t>».</w:t>
      </w:r>
    </w:p>
    <w:p w:rsidR="00EE1FB7" w:rsidRPr="00B11847" w:rsidRDefault="00EE1FB7" w:rsidP="0043355E">
      <w:pPr>
        <w:spacing w:before="15"/>
        <w:ind w:firstLine="284"/>
        <w:jc w:val="both"/>
        <w:rPr>
          <w:szCs w:val="24"/>
        </w:rPr>
      </w:pPr>
      <w:r w:rsidRPr="00B11847">
        <w:rPr>
          <w:szCs w:val="24"/>
        </w:rPr>
        <w:t>Бег на длинные дистанции с равно</w:t>
      </w:r>
      <w:r w:rsidR="0043355E">
        <w:rPr>
          <w:szCs w:val="24"/>
        </w:rPr>
        <w:t xml:space="preserve">мерной скоростью передвижения с </w:t>
      </w:r>
      <w:r w:rsidRPr="00B11847">
        <w:rPr>
          <w:szCs w:val="24"/>
        </w:rPr>
        <w:t>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E1FB7" w:rsidRPr="00B11847" w:rsidRDefault="00EE1FB7" w:rsidP="0043355E">
      <w:pPr>
        <w:spacing w:line="252" w:lineRule="auto"/>
        <w:ind w:firstLine="284"/>
        <w:jc w:val="both"/>
        <w:rPr>
          <w:szCs w:val="24"/>
        </w:rPr>
      </w:pPr>
      <w:r w:rsidRPr="00B11847">
        <w:rPr>
          <w:szCs w:val="24"/>
        </w:rPr>
        <w:t>Метание малого мяча с места в вертикальную неподвижную мишень, метание малого мяча на дальность с трёх шагов разбега.</w:t>
      </w:r>
    </w:p>
    <w:p w:rsidR="00EE1FB7" w:rsidRPr="00B11847" w:rsidRDefault="00EE1FB7" w:rsidP="0043355E">
      <w:pPr>
        <w:spacing w:line="275" w:lineRule="exact"/>
        <w:ind w:firstLine="284"/>
        <w:jc w:val="both"/>
        <w:rPr>
          <w:szCs w:val="24"/>
        </w:rPr>
      </w:pPr>
      <w:r w:rsidRPr="00FF2DED">
        <w:rPr>
          <w:i/>
          <w:szCs w:val="24"/>
        </w:rPr>
        <w:t>Модуль «Спортивные игры</w:t>
      </w:r>
      <w:r w:rsidRPr="00B11847">
        <w:rPr>
          <w:szCs w:val="24"/>
        </w:rPr>
        <w:t>».</w:t>
      </w:r>
    </w:p>
    <w:p w:rsidR="00EE1FB7" w:rsidRPr="00B11847" w:rsidRDefault="00EE1FB7" w:rsidP="0043355E">
      <w:pPr>
        <w:spacing w:before="12" w:line="249" w:lineRule="auto"/>
        <w:ind w:firstLine="284"/>
        <w:jc w:val="both"/>
        <w:rPr>
          <w:szCs w:val="24"/>
        </w:rPr>
      </w:pPr>
      <w:r w:rsidRPr="00B11847">
        <w:rPr>
          <w:szCs w:val="24"/>
        </w:rPr>
        <w:t>Баскетбол. Передача мяча двумя руками от груди, на месте и в движении, ведение мяча на месте и в дви</w:t>
      </w:r>
      <w:r w:rsidR="0043355E">
        <w:rPr>
          <w:szCs w:val="24"/>
        </w:rPr>
        <w:t xml:space="preserve">жении «по прямой», «по кругу» и </w:t>
      </w:r>
      <w:r w:rsidRPr="00B11847">
        <w:rPr>
          <w:szCs w:val="24"/>
        </w:rPr>
        <w:t>«змейкой», бросок мяча в корзину двумя руками от груди с места, ранее разученные технические действия с мячом.</w:t>
      </w:r>
    </w:p>
    <w:p w:rsidR="00EE1FB7" w:rsidRPr="00B11847" w:rsidRDefault="00EE1FB7" w:rsidP="0043355E">
      <w:pPr>
        <w:spacing w:line="252" w:lineRule="auto"/>
        <w:ind w:firstLine="284"/>
        <w:jc w:val="both"/>
        <w:rPr>
          <w:szCs w:val="24"/>
        </w:rPr>
      </w:pPr>
      <w:r w:rsidRPr="00B11847">
        <w:rPr>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EE1FB7" w:rsidRPr="00B11847" w:rsidRDefault="00EE1FB7" w:rsidP="0043355E">
      <w:pPr>
        <w:spacing w:line="252" w:lineRule="auto"/>
        <w:ind w:firstLine="284"/>
        <w:jc w:val="both"/>
        <w:rPr>
          <w:szCs w:val="24"/>
        </w:rPr>
      </w:pPr>
      <w:r w:rsidRPr="00B11847">
        <w:rPr>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EE1FB7" w:rsidRPr="00B11847" w:rsidRDefault="00EE1FB7" w:rsidP="0043355E">
      <w:pPr>
        <w:tabs>
          <w:tab w:val="left" w:pos="0"/>
          <w:tab w:val="left" w:pos="1134"/>
        </w:tabs>
        <w:spacing w:line="252" w:lineRule="auto"/>
        <w:ind w:right="-20" w:firstLine="284"/>
        <w:rPr>
          <w:szCs w:val="24"/>
        </w:rPr>
      </w:pPr>
      <w:r w:rsidRPr="00B11847">
        <w:rPr>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E1FB7" w:rsidRPr="00B11847" w:rsidRDefault="00EE1FB7" w:rsidP="0043355E">
      <w:pPr>
        <w:tabs>
          <w:tab w:val="left" w:pos="0"/>
          <w:tab w:val="left" w:pos="1134"/>
        </w:tabs>
        <w:spacing w:line="275" w:lineRule="exact"/>
        <w:ind w:right="-20" w:firstLine="284"/>
        <w:rPr>
          <w:szCs w:val="24"/>
        </w:rPr>
      </w:pPr>
      <w:r w:rsidRPr="00FF2DED">
        <w:rPr>
          <w:i/>
          <w:szCs w:val="24"/>
        </w:rPr>
        <w:t>Модуль «Спорт</w:t>
      </w:r>
      <w:r w:rsidRPr="00B11847">
        <w:rPr>
          <w:szCs w:val="24"/>
        </w:rPr>
        <w:t>».</w:t>
      </w:r>
    </w:p>
    <w:p w:rsidR="00EE1FB7" w:rsidRPr="00B11847" w:rsidRDefault="00EE1FB7" w:rsidP="0043355E">
      <w:pPr>
        <w:tabs>
          <w:tab w:val="left" w:pos="0"/>
          <w:tab w:val="left" w:pos="1134"/>
        </w:tabs>
        <w:spacing w:before="6" w:line="252" w:lineRule="auto"/>
        <w:ind w:right="-20" w:firstLine="284"/>
        <w:rPr>
          <w:szCs w:val="24"/>
        </w:rPr>
      </w:pPr>
      <w:r w:rsidRPr="00B11847">
        <w:rPr>
          <w:szCs w:val="24"/>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w:t>
      </w:r>
      <w:r w:rsidR="00B04596">
        <w:rPr>
          <w:szCs w:val="24"/>
        </w:rPr>
        <w:t xml:space="preserve">адаптивной </w:t>
      </w:r>
      <w:r w:rsidRPr="00B11847">
        <w:rPr>
          <w:szCs w:val="24"/>
        </w:rPr>
        <w:t>физической культуры, национальных видов спорта, культурно-этнических игр.</w:t>
      </w:r>
    </w:p>
    <w:p w:rsidR="00EE1FB7" w:rsidRPr="0043355E" w:rsidRDefault="0043355E" w:rsidP="0043355E">
      <w:pPr>
        <w:spacing w:before="2"/>
        <w:ind w:firstLine="284"/>
        <w:jc w:val="both"/>
        <w:outlineLvl w:val="0"/>
        <w:rPr>
          <w:b/>
          <w:szCs w:val="24"/>
        </w:rPr>
      </w:pPr>
      <w:r>
        <w:rPr>
          <w:b/>
          <w:szCs w:val="24"/>
        </w:rPr>
        <w:t>Содержание обучения в 6 классе</w:t>
      </w:r>
    </w:p>
    <w:p w:rsidR="00EE1FB7" w:rsidRPr="00B11847" w:rsidRDefault="00EE1FB7" w:rsidP="0043355E">
      <w:pPr>
        <w:spacing w:before="8"/>
        <w:ind w:firstLine="284"/>
        <w:jc w:val="both"/>
        <w:rPr>
          <w:szCs w:val="24"/>
        </w:rPr>
      </w:pPr>
      <w:r w:rsidRPr="00B11847">
        <w:rPr>
          <w:szCs w:val="24"/>
        </w:rPr>
        <w:t>Знания о физической культуре.</w:t>
      </w:r>
    </w:p>
    <w:p w:rsidR="00EE1FB7" w:rsidRPr="00B11847" w:rsidRDefault="00EE1FB7" w:rsidP="0043355E">
      <w:pPr>
        <w:spacing w:before="15" w:line="252" w:lineRule="auto"/>
        <w:ind w:firstLine="284"/>
        <w:jc w:val="both"/>
        <w:rPr>
          <w:szCs w:val="24"/>
        </w:rPr>
      </w:pPr>
      <w:r w:rsidRPr="00B11847">
        <w:rPr>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E1FB7" w:rsidRPr="00B11847" w:rsidRDefault="00EE1FB7" w:rsidP="0043355E">
      <w:pPr>
        <w:spacing w:line="272" w:lineRule="exact"/>
        <w:ind w:firstLine="284"/>
        <w:jc w:val="both"/>
        <w:rPr>
          <w:szCs w:val="24"/>
        </w:rPr>
      </w:pPr>
      <w:r w:rsidRPr="00B11847">
        <w:rPr>
          <w:szCs w:val="24"/>
        </w:rPr>
        <w:t>Способы самостоятельной деятельности.</w:t>
      </w:r>
    </w:p>
    <w:p w:rsidR="00EE1FB7" w:rsidRPr="00B11847" w:rsidRDefault="00EE1FB7" w:rsidP="0043355E">
      <w:pPr>
        <w:spacing w:before="12"/>
        <w:ind w:firstLine="284"/>
        <w:jc w:val="both"/>
        <w:rPr>
          <w:szCs w:val="24"/>
        </w:rPr>
      </w:pPr>
      <w:r w:rsidRPr="00B11847">
        <w:rPr>
          <w:szCs w:val="24"/>
        </w:rPr>
        <w:t xml:space="preserve">Ведение дневника </w:t>
      </w:r>
      <w:r w:rsidR="00B04596">
        <w:rPr>
          <w:szCs w:val="24"/>
        </w:rPr>
        <w:t xml:space="preserve">адаптивной </w:t>
      </w:r>
      <w:r w:rsidRPr="00B11847">
        <w:rPr>
          <w:szCs w:val="24"/>
        </w:rPr>
        <w:t>физической культ</w:t>
      </w:r>
      <w:r w:rsidR="0043355E">
        <w:rPr>
          <w:szCs w:val="24"/>
        </w:rPr>
        <w:t xml:space="preserve">уры. Физическая подготовка и её </w:t>
      </w:r>
      <w:r w:rsidRPr="00B11847">
        <w:rPr>
          <w:szCs w:val="24"/>
        </w:rPr>
        <w:t>влияние на развитие систем организма, связь с укреплением здоровья, физическая подготовленность как результат физической подготовки.</w:t>
      </w:r>
    </w:p>
    <w:p w:rsidR="00EE1FB7" w:rsidRPr="00B11847" w:rsidRDefault="00EE1FB7" w:rsidP="0043355E">
      <w:pPr>
        <w:spacing w:before="2" w:line="252" w:lineRule="auto"/>
        <w:ind w:firstLine="284"/>
        <w:jc w:val="both"/>
        <w:rPr>
          <w:szCs w:val="24"/>
        </w:rPr>
      </w:pPr>
      <w:r w:rsidRPr="00B11847">
        <w:rPr>
          <w:szCs w:val="24"/>
        </w:rPr>
        <w:t>Правила и способы самостоятельного развития физических качеств. Способы определения индивидуальн</w:t>
      </w:r>
      <w:r w:rsidR="0043355E">
        <w:rPr>
          <w:szCs w:val="24"/>
        </w:rPr>
        <w:t xml:space="preserve">ой физической нагрузки. Правила </w:t>
      </w:r>
      <w:r w:rsidRPr="00B11847">
        <w:rPr>
          <w:szCs w:val="24"/>
        </w:rPr>
        <w:t>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EE1FB7" w:rsidRPr="00B11847" w:rsidRDefault="00EE1FB7" w:rsidP="0043355E">
      <w:pPr>
        <w:tabs>
          <w:tab w:val="left" w:pos="0"/>
        </w:tabs>
        <w:spacing w:line="249" w:lineRule="auto"/>
        <w:ind w:right="-20" w:firstLine="284"/>
        <w:jc w:val="both"/>
        <w:rPr>
          <w:szCs w:val="24"/>
        </w:rPr>
      </w:pPr>
      <w:r w:rsidRPr="00B11847">
        <w:rPr>
          <w:szCs w:val="24"/>
        </w:rPr>
        <w:t>Правила и способы составления плана самостоятельных занятий физической подготовкой.</w:t>
      </w:r>
    </w:p>
    <w:p w:rsidR="00EE1FB7" w:rsidRPr="00B11847" w:rsidRDefault="00EE1FB7" w:rsidP="0043355E">
      <w:pPr>
        <w:tabs>
          <w:tab w:val="left" w:pos="0"/>
        </w:tabs>
        <w:spacing w:before="5" w:line="249" w:lineRule="auto"/>
        <w:ind w:right="-20" w:firstLine="284"/>
        <w:jc w:val="both"/>
        <w:rPr>
          <w:szCs w:val="24"/>
        </w:rPr>
      </w:pPr>
      <w:r w:rsidRPr="00B11847">
        <w:rPr>
          <w:szCs w:val="24"/>
        </w:rPr>
        <w:t>Физическое совершенствование. Физкультурно-оздоровительная деятельность.</w:t>
      </w:r>
    </w:p>
    <w:p w:rsidR="00EE1FB7" w:rsidRPr="00B11847" w:rsidRDefault="00EE1FB7" w:rsidP="0043355E">
      <w:pPr>
        <w:tabs>
          <w:tab w:val="left" w:pos="0"/>
        </w:tabs>
        <w:spacing w:before="2" w:line="252" w:lineRule="auto"/>
        <w:ind w:right="-20" w:firstLine="284"/>
        <w:jc w:val="both"/>
        <w:rPr>
          <w:szCs w:val="24"/>
        </w:rPr>
      </w:pPr>
      <w:r w:rsidRPr="00B11847">
        <w:rPr>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w:t>
      </w:r>
      <w:r w:rsidR="0043355E">
        <w:rPr>
          <w:szCs w:val="24"/>
        </w:rPr>
        <w:t xml:space="preserve">емя учебных занятий и работы за </w:t>
      </w:r>
      <w:r w:rsidRPr="00B11847">
        <w:rPr>
          <w:szCs w:val="24"/>
        </w:rPr>
        <w:t>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3355E" w:rsidRDefault="00EE1FB7" w:rsidP="0043355E">
      <w:pPr>
        <w:tabs>
          <w:tab w:val="left" w:pos="0"/>
        </w:tabs>
        <w:spacing w:line="252" w:lineRule="auto"/>
        <w:ind w:right="-20" w:firstLine="284"/>
        <w:jc w:val="both"/>
        <w:rPr>
          <w:szCs w:val="24"/>
        </w:rPr>
      </w:pPr>
      <w:r w:rsidRPr="00B11847">
        <w:rPr>
          <w:szCs w:val="24"/>
        </w:rPr>
        <w:t xml:space="preserve">Спортивно-оздоровительная деятельность. </w:t>
      </w:r>
    </w:p>
    <w:p w:rsidR="00EE1FB7" w:rsidRPr="00FF2DED" w:rsidRDefault="00EE1FB7" w:rsidP="0043355E">
      <w:pPr>
        <w:tabs>
          <w:tab w:val="left" w:pos="0"/>
        </w:tabs>
        <w:spacing w:line="252" w:lineRule="auto"/>
        <w:ind w:right="-20" w:firstLine="284"/>
        <w:jc w:val="both"/>
        <w:rPr>
          <w:i/>
          <w:szCs w:val="24"/>
        </w:rPr>
      </w:pPr>
      <w:r w:rsidRPr="00FF2DED">
        <w:rPr>
          <w:i/>
          <w:szCs w:val="24"/>
        </w:rPr>
        <w:t>Модуль «Гимнастика».</w:t>
      </w:r>
    </w:p>
    <w:p w:rsidR="00EE1FB7" w:rsidRPr="00B11847" w:rsidRDefault="00EE1FB7" w:rsidP="0043355E">
      <w:pPr>
        <w:tabs>
          <w:tab w:val="left" w:pos="0"/>
        </w:tabs>
        <w:spacing w:line="252" w:lineRule="auto"/>
        <w:ind w:right="-20" w:firstLine="284"/>
        <w:jc w:val="both"/>
        <w:rPr>
          <w:szCs w:val="24"/>
        </w:rPr>
      </w:pPr>
      <w:r w:rsidRPr="00B11847">
        <w:rPr>
          <w:szCs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E1FB7" w:rsidRPr="00B11847" w:rsidRDefault="00EE1FB7" w:rsidP="0043355E">
      <w:pPr>
        <w:tabs>
          <w:tab w:val="left" w:pos="0"/>
        </w:tabs>
        <w:spacing w:line="252" w:lineRule="auto"/>
        <w:ind w:right="-20" w:firstLine="284"/>
        <w:jc w:val="both"/>
        <w:rPr>
          <w:szCs w:val="24"/>
        </w:rPr>
      </w:pPr>
      <w:r w:rsidRPr="00B11847">
        <w:rPr>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E1FB7" w:rsidRPr="00B11847" w:rsidRDefault="00EE1FB7" w:rsidP="0043355E">
      <w:pPr>
        <w:tabs>
          <w:tab w:val="left" w:pos="0"/>
        </w:tabs>
        <w:spacing w:line="275" w:lineRule="exact"/>
        <w:ind w:right="-20" w:firstLine="284"/>
        <w:jc w:val="both"/>
        <w:rPr>
          <w:szCs w:val="24"/>
        </w:rPr>
      </w:pPr>
      <w:r w:rsidRPr="00B11847">
        <w:rPr>
          <w:szCs w:val="24"/>
        </w:rPr>
        <w:t>Опорные прыжки через гимнастическ</w:t>
      </w:r>
      <w:r w:rsidR="0043355E">
        <w:rPr>
          <w:szCs w:val="24"/>
        </w:rPr>
        <w:t xml:space="preserve">ого козла с разбега способом </w:t>
      </w:r>
      <w:r w:rsidRPr="00B11847">
        <w:rPr>
          <w:szCs w:val="24"/>
        </w:rPr>
        <w:t>«согнув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E1FB7" w:rsidRPr="00B11847" w:rsidRDefault="00EE1FB7" w:rsidP="0043355E">
      <w:pPr>
        <w:tabs>
          <w:tab w:val="left" w:pos="0"/>
        </w:tabs>
        <w:spacing w:line="249" w:lineRule="auto"/>
        <w:ind w:right="-20" w:firstLine="284"/>
        <w:jc w:val="both"/>
        <w:rPr>
          <w:szCs w:val="24"/>
        </w:rPr>
      </w:pPr>
      <w:r w:rsidRPr="00B11847">
        <w:rPr>
          <w:szCs w:val="24"/>
        </w:rPr>
        <w:t>Упражнения на невысокой гимнастической перекладине: висы, упор ноги врозь, перемах вперёд и обратно (мальчики).</w:t>
      </w:r>
    </w:p>
    <w:p w:rsidR="0043355E" w:rsidRDefault="00EE1FB7" w:rsidP="0043355E">
      <w:pPr>
        <w:tabs>
          <w:tab w:val="left" w:pos="0"/>
        </w:tabs>
        <w:spacing w:line="252" w:lineRule="auto"/>
        <w:ind w:right="-20" w:firstLine="284"/>
        <w:jc w:val="both"/>
        <w:rPr>
          <w:szCs w:val="24"/>
        </w:rPr>
      </w:pPr>
      <w:r w:rsidRPr="00B11847">
        <w:rPr>
          <w:szCs w:val="24"/>
        </w:rPr>
        <w:t xml:space="preserve">Лазанье по канату в три приёма (мальчики). </w:t>
      </w:r>
    </w:p>
    <w:p w:rsidR="00EE1FB7" w:rsidRPr="00FF2DED" w:rsidRDefault="00EE1FB7" w:rsidP="0043355E">
      <w:pPr>
        <w:tabs>
          <w:tab w:val="left" w:pos="0"/>
        </w:tabs>
        <w:spacing w:line="252" w:lineRule="auto"/>
        <w:ind w:right="-20" w:firstLine="284"/>
        <w:jc w:val="both"/>
        <w:rPr>
          <w:i/>
          <w:szCs w:val="24"/>
        </w:rPr>
      </w:pPr>
      <w:r w:rsidRPr="00FF2DED">
        <w:rPr>
          <w:i/>
          <w:szCs w:val="24"/>
        </w:rPr>
        <w:t>Модуль «Лёгкая атлетика».</w:t>
      </w:r>
    </w:p>
    <w:p w:rsidR="00EE1FB7" w:rsidRPr="00B11847" w:rsidRDefault="00EE1FB7" w:rsidP="0043355E">
      <w:pPr>
        <w:tabs>
          <w:tab w:val="left" w:pos="0"/>
        </w:tabs>
        <w:spacing w:line="252" w:lineRule="auto"/>
        <w:ind w:right="-20" w:firstLine="284"/>
        <w:jc w:val="both"/>
        <w:rPr>
          <w:szCs w:val="24"/>
        </w:rPr>
      </w:pPr>
      <w:r w:rsidRPr="00B11847">
        <w:rPr>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E1FB7" w:rsidRPr="00B11847" w:rsidRDefault="00EE1FB7" w:rsidP="0043355E">
      <w:pPr>
        <w:tabs>
          <w:tab w:val="left" w:pos="0"/>
        </w:tabs>
        <w:ind w:right="-20" w:firstLine="284"/>
        <w:jc w:val="both"/>
        <w:rPr>
          <w:szCs w:val="24"/>
        </w:rPr>
      </w:pPr>
      <w:r w:rsidRPr="00B11847">
        <w:rPr>
          <w:szCs w:val="24"/>
        </w:rPr>
        <w:t>Прыжковые упражнения: пры</w:t>
      </w:r>
      <w:r w:rsidR="0043355E">
        <w:rPr>
          <w:szCs w:val="24"/>
        </w:rPr>
        <w:t xml:space="preserve">жок в высоту с разбега способом </w:t>
      </w:r>
      <w:r w:rsidRPr="00B11847">
        <w:rPr>
          <w:szCs w:val="24"/>
        </w:rPr>
        <w:t>«перешагивание», ранее разученные прыжковые упражнения в длину и высоту, напрыгивание и спрыгивание.</w:t>
      </w:r>
    </w:p>
    <w:p w:rsidR="00EE1FB7" w:rsidRPr="00B11847" w:rsidRDefault="00EE1FB7" w:rsidP="0043355E">
      <w:pPr>
        <w:tabs>
          <w:tab w:val="left" w:pos="0"/>
        </w:tabs>
        <w:spacing w:before="5" w:line="249" w:lineRule="auto"/>
        <w:ind w:right="-20" w:firstLine="284"/>
        <w:jc w:val="both"/>
        <w:rPr>
          <w:szCs w:val="24"/>
        </w:rPr>
      </w:pPr>
      <w:r w:rsidRPr="00B11847">
        <w:rPr>
          <w:szCs w:val="24"/>
        </w:rPr>
        <w:t>Метание малого (теннисного) мяча в подвижную (раскачивающуюся) мишень.</w:t>
      </w:r>
    </w:p>
    <w:p w:rsidR="00EE1FB7" w:rsidRPr="00FF2DED" w:rsidRDefault="00EE1FB7" w:rsidP="00112070">
      <w:pPr>
        <w:spacing w:before="4"/>
        <w:ind w:firstLine="284"/>
        <w:rPr>
          <w:i/>
          <w:szCs w:val="24"/>
        </w:rPr>
      </w:pPr>
      <w:r w:rsidRPr="00FF2DED">
        <w:rPr>
          <w:i/>
          <w:szCs w:val="24"/>
        </w:rPr>
        <w:t>Модуль «Спортивные игры».</w:t>
      </w:r>
    </w:p>
    <w:p w:rsidR="00EE1FB7" w:rsidRPr="00B11847" w:rsidRDefault="00EE1FB7" w:rsidP="00112070">
      <w:pPr>
        <w:spacing w:before="12" w:line="252" w:lineRule="auto"/>
        <w:ind w:firstLine="284"/>
        <w:jc w:val="both"/>
        <w:rPr>
          <w:szCs w:val="24"/>
        </w:rPr>
      </w:pPr>
      <w:r w:rsidRPr="00B11847">
        <w:rPr>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E1FB7" w:rsidRPr="00B11847" w:rsidRDefault="00EE1FB7" w:rsidP="00112070">
      <w:pPr>
        <w:spacing w:line="252" w:lineRule="auto"/>
        <w:ind w:firstLine="284"/>
        <w:jc w:val="both"/>
        <w:rPr>
          <w:szCs w:val="24"/>
        </w:rPr>
      </w:pPr>
      <w:r w:rsidRPr="00B11847">
        <w:rPr>
          <w:szCs w:val="24"/>
        </w:rPr>
        <w:t>Упражнения с мячом: ранее разученные упражнения в ведении мяча в разных направлениях и по разной траектории, на передачу и броски мяча вкорзину.</w:t>
      </w:r>
    </w:p>
    <w:p w:rsidR="00EE1FB7" w:rsidRPr="00B11847" w:rsidRDefault="00EE1FB7" w:rsidP="00112070">
      <w:pPr>
        <w:spacing w:before="15" w:line="252" w:lineRule="auto"/>
        <w:ind w:firstLine="284"/>
        <w:jc w:val="both"/>
        <w:rPr>
          <w:szCs w:val="24"/>
        </w:rPr>
      </w:pPr>
      <w:r w:rsidRPr="00B11847">
        <w:rPr>
          <w:szCs w:val="24"/>
        </w:rPr>
        <w:t>Правила игры и игровая деятельность по правилам с использованием разученных технических приёмов.</w:t>
      </w:r>
    </w:p>
    <w:p w:rsidR="00EE1FB7" w:rsidRPr="00B11847" w:rsidRDefault="00EE1FB7" w:rsidP="00112070">
      <w:pPr>
        <w:spacing w:line="275" w:lineRule="exact"/>
        <w:ind w:firstLine="284"/>
        <w:jc w:val="both"/>
        <w:rPr>
          <w:szCs w:val="24"/>
        </w:rPr>
      </w:pPr>
      <w:r w:rsidRPr="00B11847">
        <w:rPr>
          <w:szCs w:val="24"/>
        </w:rPr>
        <w:t>Волейбол. Приём и передача мяча двумя руками снизу в разные зоны</w:t>
      </w:r>
    </w:p>
    <w:p w:rsidR="00EE1FB7" w:rsidRPr="00B11847" w:rsidRDefault="00EE1FB7" w:rsidP="00112070">
      <w:pPr>
        <w:spacing w:before="12" w:line="252" w:lineRule="auto"/>
        <w:ind w:firstLine="284"/>
        <w:jc w:val="both"/>
        <w:rPr>
          <w:szCs w:val="24"/>
        </w:rPr>
      </w:pPr>
      <w:r w:rsidRPr="00B11847">
        <w:rPr>
          <w:szCs w:val="24"/>
        </w:rPr>
        <w:t>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EE1FB7" w:rsidRPr="00B11847" w:rsidRDefault="00EE1FB7" w:rsidP="00112070">
      <w:pPr>
        <w:spacing w:line="252" w:lineRule="auto"/>
        <w:ind w:firstLine="284"/>
        <w:jc w:val="both"/>
        <w:rPr>
          <w:szCs w:val="24"/>
        </w:rPr>
      </w:pPr>
      <w:r w:rsidRPr="00B11847">
        <w:rPr>
          <w:szCs w:val="24"/>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EE1FB7" w:rsidRPr="00B11847" w:rsidRDefault="00EE1FB7" w:rsidP="00112070">
      <w:pPr>
        <w:spacing w:line="252" w:lineRule="auto"/>
        <w:ind w:firstLine="284"/>
        <w:jc w:val="both"/>
        <w:rPr>
          <w:szCs w:val="24"/>
        </w:rPr>
      </w:pPr>
      <w:r w:rsidRPr="00B11847">
        <w:rPr>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E1FB7" w:rsidRPr="00FF2DED" w:rsidRDefault="00EE1FB7" w:rsidP="00112070">
      <w:pPr>
        <w:spacing w:line="273" w:lineRule="exact"/>
        <w:ind w:firstLine="284"/>
        <w:jc w:val="both"/>
        <w:rPr>
          <w:i/>
          <w:szCs w:val="24"/>
        </w:rPr>
      </w:pPr>
      <w:r w:rsidRPr="00FF2DED">
        <w:rPr>
          <w:i/>
          <w:szCs w:val="24"/>
        </w:rPr>
        <w:t>Модуль «Спорт».</w:t>
      </w:r>
    </w:p>
    <w:p w:rsidR="00EE1FB7" w:rsidRPr="00B11847" w:rsidRDefault="00EE1FB7" w:rsidP="00112070">
      <w:pPr>
        <w:spacing w:before="9" w:line="252" w:lineRule="auto"/>
        <w:ind w:firstLine="284"/>
        <w:jc w:val="both"/>
        <w:rPr>
          <w:szCs w:val="24"/>
        </w:rPr>
      </w:pPr>
      <w:r w:rsidRPr="00B11847">
        <w:rPr>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видовспорта, культурно-этнических игр.</w:t>
      </w:r>
    </w:p>
    <w:p w:rsidR="00EE1FB7" w:rsidRPr="00112070" w:rsidRDefault="00EE1FB7" w:rsidP="00112070">
      <w:pPr>
        <w:spacing w:before="3"/>
        <w:ind w:firstLine="284"/>
        <w:outlineLvl w:val="0"/>
        <w:rPr>
          <w:b/>
          <w:szCs w:val="24"/>
        </w:rPr>
      </w:pPr>
      <w:r w:rsidRPr="00112070">
        <w:rPr>
          <w:b/>
          <w:szCs w:val="24"/>
        </w:rPr>
        <w:t>Содержание обучения в 7 классе.</w:t>
      </w:r>
    </w:p>
    <w:p w:rsidR="00EE1FB7" w:rsidRPr="00B11847" w:rsidRDefault="00EE1FB7" w:rsidP="00112070">
      <w:pPr>
        <w:spacing w:before="9"/>
        <w:ind w:firstLine="284"/>
        <w:rPr>
          <w:szCs w:val="24"/>
        </w:rPr>
      </w:pPr>
      <w:r w:rsidRPr="00B11847">
        <w:rPr>
          <w:szCs w:val="24"/>
        </w:rPr>
        <w:t xml:space="preserve"> Знания о физической культуре.</w:t>
      </w:r>
    </w:p>
    <w:p w:rsidR="00EE1FB7" w:rsidRPr="00B11847" w:rsidRDefault="00EE1FB7" w:rsidP="00112070">
      <w:pPr>
        <w:spacing w:before="12"/>
        <w:ind w:firstLine="284"/>
        <w:rPr>
          <w:szCs w:val="24"/>
        </w:rPr>
      </w:pPr>
      <w:r w:rsidRPr="00B11847">
        <w:rPr>
          <w:szCs w:val="24"/>
        </w:rPr>
        <w:t>Зарождение олимпийского движения в дореволюционной России, роль</w:t>
      </w:r>
    </w:p>
    <w:p w:rsidR="00EE1FB7" w:rsidRPr="00B11847" w:rsidRDefault="00EE1FB7" w:rsidP="00112070">
      <w:pPr>
        <w:spacing w:before="12" w:line="252" w:lineRule="auto"/>
        <w:ind w:firstLine="284"/>
        <w:rPr>
          <w:szCs w:val="24"/>
        </w:rPr>
      </w:pPr>
      <w:r w:rsidRPr="00B11847">
        <w:rPr>
          <w:szCs w:val="24"/>
        </w:rPr>
        <w:t>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E1FB7" w:rsidRPr="00B11847" w:rsidRDefault="00EE1FB7" w:rsidP="00112070">
      <w:pPr>
        <w:spacing w:line="252" w:lineRule="auto"/>
        <w:ind w:firstLine="284"/>
        <w:rPr>
          <w:szCs w:val="24"/>
        </w:rPr>
      </w:pPr>
      <w:r w:rsidRPr="00B11847">
        <w:rPr>
          <w:szCs w:val="24"/>
        </w:rPr>
        <w:t xml:space="preserve">Влияние занятий </w:t>
      </w:r>
      <w:r w:rsidR="00B04596">
        <w:rPr>
          <w:szCs w:val="24"/>
        </w:rPr>
        <w:t xml:space="preserve">адаптивной </w:t>
      </w:r>
      <w:r w:rsidRPr="00B11847">
        <w:rPr>
          <w:szCs w:val="24"/>
        </w:rPr>
        <w:t>физической культурой и спортом на воспитание положительных качеств личности современного человека.</w:t>
      </w:r>
    </w:p>
    <w:p w:rsidR="00EE1FB7" w:rsidRPr="00B11847" w:rsidRDefault="00EE1FB7" w:rsidP="00112070">
      <w:pPr>
        <w:spacing w:line="275" w:lineRule="exact"/>
        <w:ind w:firstLine="284"/>
        <w:rPr>
          <w:szCs w:val="24"/>
        </w:rPr>
      </w:pPr>
      <w:r w:rsidRPr="00B11847">
        <w:rPr>
          <w:szCs w:val="24"/>
        </w:rPr>
        <w:t>Способы самостоятельной деятельности.</w:t>
      </w:r>
    </w:p>
    <w:p w:rsidR="00EE1FB7" w:rsidRPr="00B11847" w:rsidRDefault="00EE1FB7" w:rsidP="00112070">
      <w:pPr>
        <w:spacing w:before="10" w:line="252" w:lineRule="auto"/>
        <w:ind w:firstLine="284"/>
        <w:rPr>
          <w:szCs w:val="24"/>
        </w:rPr>
      </w:pPr>
      <w:r w:rsidRPr="00B11847">
        <w:rPr>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w:t>
      </w:r>
      <w:r w:rsidR="00B04596">
        <w:rPr>
          <w:szCs w:val="24"/>
        </w:rPr>
        <w:t xml:space="preserve">адаптивной </w:t>
      </w:r>
      <w:r w:rsidRPr="00B11847">
        <w:rPr>
          <w:szCs w:val="24"/>
        </w:rPr>
        <w:t>физической культуре.</w:t>
      </w:r>
    </w:p>
    <w:p w:rsidR="00EE1FB7" w:rsidRPr="00B11847" w:rsidRDefault="00EE1FB7" w:rsidP="00112070">
      <w:pPr>
        <w:spacing w:line="252" w:lineRule="auto"/>
        <w:ind w:firstLine="284"/>
        <w:rPr>
          <w:szCs w:val="24"/>
        </w:rPr>
      </w:pPr>
      <w:r w:rsidRPr="00B11847">
        <w:rPr>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E1FB7" w:rsidRPr="00B11847" w:rsidRDefault="00EE1FB7" w:rsidP="00112070">
      <w:pPr>
        <w:spacing w:line="252" w:lineRule="auto"/>
        <w:ind w:firstLine="284"/>
        <w:rPr>
          <w:szCs w:val="24"/>
        </w:rPr>
      </w:pPr>
      <w:r w:rsidRPr="00B11847">
        <w:rPr>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w:t>
      </w:r>
      <w:r w:rsidR="00112070">
        <w:rPr>
          <w:szCs w:val="24"/>
        </w:rPr>
        <w:t xml:space="preserve"> физической культурой с помощью </w:t>
      </w:r>
      <w:r w:rsidRPr="00B11847">
        <w:rPr>
          <w:szCs w:val="24"/>
        </w:rPr>
        <w:t>«индекса Кетле», «ортостатической пробы», «функциональной пробы со стандартной нагрузкой».</w:t>
      </w:r>
    </w:p>
    <w:p w:rsidR="00EE1FB7" w:rsidRPr="00B11847" w:rsidRDefault="00EE1FB7" w:rsidP="00112070">
      <w:pPr>
        <w:spacing w:line="252" w:lineRule="auto"/>
        <w:ind w:firstLine="284"/>
        <w:rPr>
          <w:szCs w:val="24"/>
        </w:rPr>
      </w:pPr>
      <w:r w:rsidRPr="00B11847">
        <w:rPr>
          <w:szCs w:val="24"/>
        </w:rPr>
        <w:t>Физическое совершенствование. Физкультурно-оздоровительная деятельность.</w:t>
      </w:r>
    </w:p>
    <w:p w:rsidR="00EE1FB7" w:rsidRPr="00B11847" w:rsidRDefault="00EE1FB7" w:rsidP="00112070">
      <w:pPr>
        <w:spacing w:line="252" w:lineRule="auto"/>
        <w:ind w:firstLine="284"/>
        <w:rPr>
          <w:szCs w:val="24"/>
        </w:rPr>
      </w:pPr>
      <w:r w:rsidRPr="00B11847">
        <w:rPr>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12070" w:rsidRDefault="00EE1FB7" w:rsidP="00112070">
      <w:pPr>
        <w:spacing w:line="274" w:lineRule="exact"/>
        <w:ind w:firstLine="284"/>
        <w:rPr>
          <w:szCs w:val="24"/>
        </w:rPr>
      </w:pPr>
      <w:r w:rsidRPr="00B11847">
        <w:rPr>
          <w:szCs w:val="24"/>
        </w:rPr>
        <w:t>Спортивно-оздоровительная деятельность.</w:t>
      </w:r>
    </w:p>
    <w:p w:rsidR="00EE1FB7" w:rsidRPr="00FF2DED" w:rsidRDefault="00EE1FB7" w:rsidP="00112070">
      <w:pPr>
        <w:spacing w:line="274" w:lineRule="exact"/>
        <w:ind w:firstLine="284"/>
        <w:rPr>
          <w:i/>
          <w:szCs w:val="24"/>
        </w:rPr>
      </w:pPr>
      <w:r w:rsidRPr="00FF2DED">
        <w:rPr>
          <w:i/>
          <w:szCs w:val="24"/>
        </w:rPr>
        <w:t>Модуль «Гимнастика».</w:t>
      </w:r>
    </w:p>
    <w:p w:rsidR="00EE1FB7" w:rsidRPr="00B11847" w:rsidRDefault="00EE1FB7" w:rsidP="00112070">
      <w:pPr>
        <w:spacing w:before="15" w:line="252" w:lineRule="auto"/>
        <w:ind w:left="142" w:right="-20"/>
        <w:jc w:val="both"/>
        <w:rPr>
          <w:szCs w:val="24"/>
        </w:rPr>
      </w:pPr>
      <w:r w:rsidRPr="00B11847">
        <w:rPr>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E1FB7" w:rsidRPr="00B11847" w:rsidRDefault="00EE1FB7" w:rsidP="00112070">
      <w:pPr>
        <w:spacing w:line="252" w:lineRule="auto"/>
        <w:ind w:left="142" w:right="-20"/>
        <w:jc w:val="both"/>
        <w:rPr>
          <w:szCs w:val="24"/>
        </w:rPr>
      </w:pPr>
      <w:r w:rsidRPr="00B11847">
        <w:rPr>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E1FB7" w:rsidRPr="00B11847" w:rsidRDefault="00EE1FB7" w:rsidP="00112070">
      <w:pPr>
        <w:spacing w:line="273" w:lineRule="exact"/>
        <w:ind w:left="142" w:right="-20"/>
        <w:jc w:val="both"/>
        <w:rPr>
          <w:szCs w:val="24"/>
        </w:rPr>
      </w:pPr>
      <w:r w:rsidRPr="00B11847">
        <w:rPr>
          <w:szCs w:val="24"/>
        </w:rPr>
        <w:t>Комбинация на гимнастическом бревне из ранее разуч</w:t>
      </w:r>
      <w:r w:rsidR="00112070">
        <w:rPr>
          <w:szCs w:val="24"/>
        </w:rPr>
        <w:t xml:space="preserve">енных </w:t>
      </w:r>
      <w:r w:rsidRPr="00B11847">
        <w:rPr>
          <w:szCs w:val="24"/>
        </w:rPr>
        <w:t>упражнений с добавлением упражнений на статическое и динамическое равновесие (девочки). Комбинация на низкой гимнастической перекладине</w:t>
      </w:r>
    </w:p>
    <w:p w:rsidR="00EE1FB7" w:rsidRPr="00B11847" w:rsidRDefault="00EE1FB7" w:rsidP="00112070">
      <w:pPr>
        <w:spacing w:line="252" w:lineRule="auto"/>
        <w:ind w:left="142" w:right="-20"/>
        <w:jc w:val="both"/>
        <w:rPr>
          <w:szCs w:val="24"/>
        </w:rPr>
      </w:pPr>
      <w:r w:rsidRPr="00B11847">
        <w:rPr>
          <w:szCs w:val="24"/>
        </w:rPr>
        <w:t>из ранее разученных упражнений в висах, упорах, переворотах (мальчики). Лазанье по канату в два приёма (мальчики).</w:t>
      </w:r>
    </w:p>
    <w:p w:rsidR="00EE1FB7" w:rsidRPr="00B11847" w:rsidRDefault="00EE1FB7" w:rsidP="00112070">
      <w:pPr>
        <w:spacing w:line="275" w:lineRule="exact"/>
        <w:ind w:left="142" w:right="-20"/>
        <w:jc w:val="both"/>
        <w:rPr>
          <w:szCs w:val="24"/>
        </w:rPr>
      </w:pPr>
      <w:r w:rsidRPr="00FF2DED">
        <w:rPr>
          <w:i/>
          <w:szCs w:val="24"/>
        </w:rPr>
        <w:t>Модуль «Лёгкая атлетика</w:t>
      </w:r>
      <w:r w:rsidRPr="00B11847">
        <w:rPr>
          <w:szCs w:val="24"/>
        </w:rPr>
        <w:t>».</w:t>
      </w:r>
    </w:p>
    <w:p w:rsidR="00EE1FB7" w:rsidRPr="00B11847" w:rsidRDefault="00EE1FB7" w:rsidP="00112070">
      <w:pPr>
        <w:spacing w:before="11"/>
        <w:ind w:right="-20" w:firstLine="284"/>
        <w:jc w:val="both"/>
        <w:rPr>
          <w:szCs w:val="24"/>
        </w:rPr>
      </w:pPr>
      <w:r w:rsidRPr="00B11847">
        <w:rPr>
          <w:szCs w:val="24"/>
        </w:rPr>
        <w:t>Бег с преодолением препя</w:t>
      </w:r>
      <w:r w:rsidR="00112070">
        <w:rPr>
          <w:szCs w:val="24"/>
        </w:rPr>
        <w:t xml:space="preserve">тствий способами «наступание» и </w:t>
      </w:r>
      <w:r w:rsidRPr="00B11847">
        <w:rPr>
          <w:szCs w:val="24"/>
        </w:rPr>
        <w:t>«прыжковый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w:t>
      </w:r>
      <w:r w:rsidR="00112070">
        <w:rPr>
          <w:szCs w:val="24"/>
        </w:rPr>
        <w:t xml:space="preserve">гнув  ноги» и в высоту способом </w:t>
      </w:r>
      <w:r w:rsidRPr="00B11847">
        <w:rPr>
          <w:szCs w:val="24"/>
        </w:rPr>
        <w:t>«перешагивание».</w:t>
      </w:r>
    </w:p>
    <w:p w:rsidR="00EE1FB7" w:rsidRPr="00B11847" w:rsidRDefault="00EE1FB7" w:rsidP="00112070">
      <w:pPr>
        <w:spacing w:before="12" w:line="252" w:lineRule="auto"/>
        <w:ind w:left="142" w:right="-20"/>
        <w:jc w:val="both"/>
        <w:rPr>
          <w:szCs w:val="24"/>
        </w:rPr>
      </w:pPr>
      <w:r w:rsidRPr="00B11847">
        <w:rPr>
          <w:szCs w:val="24"/>
        </w:rPr>
        <w:t>Метание малого (теннисного) мяча по движущейся (катящейся) с разной скоростью мишени.</w:t>
      </w:r>
    </w:p>
    <w:p w:rsidR="00EE1FB7" w:rsidRPr="00FF2DED" w:rsidRDefault="00EE1FB7" w:rsidP="00112070">
      <w:pPr>
        <w:spacing w:line="272" w:lineRule="exact"/>
        <w:ind w:firstLine="284"/>
        <w:rPr>
          <w:i/>
          <w:szCs w:val="24"/>
        </w:rPr>
      </w:pPr>
      <w:r w:rsidRPr="00FF2DED">
        <w:rPr>
          <w:i/>
          <w:szCs w:val="24"/>
        </w:rPr>
        <w:t>Модуль «Спортивные игры».</w:t>
      </w:r>
    </w:p>
    <w:p w:rsidR="00EE1FB7" w:rsidRPr="00B11847" w:rsidRDefault="00EE1FB7" w:rsidP="00112070">
      <w:pPr>
        <w:spacing w:before="12" w:line="252" w:lineRule="auto"/>
        <w:ind w:right="-20" w:firstLine="284"/>
        <w:rPr>
          <w:szCs w:val="24"/>
        </w:rPr>
      </w:pPr>
      <w:r w:rsidRPr="00B11847">
        <w:rPr>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EE1FB7" w:rsidRPr="00B11847" w:rsidRDefault="00EE1FB7" w:rsidP="00750CAE">
      <w:pPr>
        <w:tabs>
          <w:tab w:val="left" w:pos="10470"/>
        </w:tabs>
        <w:spacing w:line="252" w:lineRule="auto"/>
        <w:ind w:right="-20" w:firstLine="284"/>
        <w:jc w:val="both"/>
        <w:rPr>
          <w:szCs w:val="24"/>
        </w:rPr>
      </w:pPr>
      <w:r w:rsidRPr="00B11847">
        <w:rPr>
          <w:szCs w:val="24"/>
        </w:rPr>
        <w:t>Волейбол. Верхняя прямая подача мяча в разные зо</w:t>
      </w:r>
      <w:r w:rsidR="00112070">
        <w:rPr>
          <w:szCs w:val="24"/>
        </w:rPr>
        <w:t>ны площадки соперника, передач м</w:t>
      </w:r>
      <w:r w:rsidRPr="00B11847">
        <w:rPr>
          <w:szCs w:val="24"/>
        </w:rPr>
        <w:t>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E1FB7" w:rsidRPr="00B11847" w:rsidRDefault="00EE1FB7" w:rsidP="00750CAE">
      <w:pPr>
        <w:tabs>
          <w:tab w:val="left" w:pos="10470"/>
        </w:tabs>
        <w:spacing w:line="252" w:lineRule="auto"/>
        <w:ind w:left="142" w:right="-20" w:firstLine="284"/>
        <w:jc w:val="both"/>
        <w:rPr>
          <w:szCs w:val="24"/>
        </w:rPr>
      </w:pPr>
      <w:r w:rsidRPr="00B11847">
        <w:rPr>
          <w:szCs w:val="24"/>
        </w:rPr>
        <w:t>Футбол. Средние и длинные передачи мяча по прямой и диагонали, тактич</w:t>
      </w:r>
      <w:r w:rsidR="00750CAE">
        <w:rPr>
          <w:szCs w:val="24"/>
        </w:rPr>
        <w:t xml:space="preserve">ески </w:t>
      </w:r>
      <w:r w:rsidRPr="00B11847">
        <w:rPr>
          <w:szCs w:val="24"/>
        </w:rPr>
        <w:t>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E1FB7" w:rsidRPr="00B11847" w:rsidRDefault="00EE1FB7" w:rsidP="00750CAE">
      <w:pPr>
        <w:tabs>
          <w:tab w:val="left" w:pos="10470"/>
        </w:tabs>
        <w:spacing w:line="252" w:lineRule="auto"/>
        <w:ind w:left="142" w:right="-20" w:firstLine="284"/>
        <w:jc w:val="both"/>
        <w:rPr>
          <w:szCs w:val="24"/>
        </w:rPr>
      </w:pPr>
      <w:r w:rsidRPr="00B11847">
        <w:rPr>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E1FB7" w:rsidRPr="00FF2DED" w:rsidRDefault="00EE1FB7" w:rsidP="00750CAE">
      <w:pPr>
        <w:tabs>
          <w:tab w:val="left" w:pos="10470"/>
        </w:tabs>
        <w:spacing w:line="275" w:lineRule="exact"/>
        <w:ind w:left="142" w:right="-20" w:firstLine="284"/>
        <w:jc w:val="both"/>
        <w:rPr>
          <w:i/>
          <w:szCs w:val="24"/>
        </w:rPr>
      </w:pPr>
      <w:r w:rsidRPr="00FF2DED">
        <w:rPr>
          <w:i/>
          <w:szCs w:val="24"/>
        </w:rPr>
        <w:t>Модуль «Спорт».</w:t>
      </w:r>
    </w:p>
    <w:p w:rsidR="00EE1FB7" w:rsidRPr="00B11847" w:rsidRDefault="00EE1FB7" w:rsidP="00750CAE">
      <w:pPr>
        <w:tabs>
          <w:tab w:val="left" w:pos="10470"/>
        </w:tabs>
        <w:spacing w:before="3" w:line="252" w:lineRule="auto"/>
        <w:ind w:left="142" w:right="-20" w:firstLine="284"/>
        <w:jc w:val="both"/>
        <w:rPr>
          <w:szCs w:val="24"/>
        </w:rPr>
      </w:pPr>
      <w:r w:rsidRPr="00B11847">
        <w:rPr>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E1FB7" w:rsidRDefault="00EE1FB7" w:rsidP="00750CAE">
      <w:pPr>
        <w:tabs>
          <w:tab w:val="left" w:pos="10470"/>
        </w:tabs>
        <w:spacing w:before="3"/>
        <w:ind w:left="142" w:right="-20" w:firstLine="284"/>
        <w:outlineLvl w:val="0"/>
        <w:rPr>
          <w:b/>
          <w:szCs w:val="24"/>
        </w:rPr>
      </w:pPr>
      <w:r w:rsidRPr="00750CAE">
        <w:rPr>
          <w:b/>
          <w:szCs w:val="24"/>
        </w:rPr>
        <w:t>Содержание обучения в 8 классе</w:t>
      </w:r>
    </w:p>
    <w:p w:rsidR="00EE1FB7" w:rsidRPr="00B11847" w:rsidRDefault="00EE1FB7" w:rsidP="00750CAE">
      <w:pPr>
        <w:spacing w:before="68"/>
        <w:ind w:firstLine="284"/>
        <w:jc w:val="both"/>
        <w:rPr>
          <w:szCs w:val="24"/>
        </w:rPr>
      </w:pPr>
      <w:r w:rsidRPr="00B11847">
        <w:rPr>
          <w:szCs w:val="24"/>
        </w:rPr>
        <w:t>Знания о физической культуре.</w:t>
      </w:r>
    </w:p>
    <w:p w:rsidR="00EE1FB7" w:rsidRPr="00B11847" w:rsidRDefault="00B04596" w:rsidP="00750CAE">
      <w:pPr>
        <w:spacing w:before="15" w:line="252" w:lineRule="auto"/>
        <w:ind w:firstLine="284"/>
        <w:jc w:val="both"/>
        <w:rPr>
          <w:szCs w:val="24"/>
        </w:rPr>
      </w:pPr>
      <w:r>
        <w:rPr>
          <w:szCs w:val="24"/>
        </w:rPr>
        <w:t>Адаптивная ф</w:t>
      </w:r>
      <w:r w:rsidR="00EE1FB7" w:rsidRPr="00B11847">
        <w:rPr>
          <w:szCs w:val="24"/>
        </w:rPr>
        <w:t>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E1FB7" w:rsidRPr="00B11847" w:rsidRDefault="00EE1FB7" w:rsidP="00750CAE">
      <w:pPr>
        <w:spacing w:line="274" w:lineRule="exact"/>
        <w:ind w:firstLine="284"/>
        <w:jc w:val="both"/>
        <w:rPr>
          <w:szCs w:val="24"/>
        </w:rPr>
      </w:pPr>
      <w:r w:rsidRPr="00B11847">
        <w:rPr>
          <w:szCs w:val="24"/>
        </w:rPr>
        <w:t>Способы самостоятельной деятельности.</w:t>
      </w:r>
    </w:p>
    <w:p w:rsidR="00EE1FB7" w:rsidRPr="00B11847" w:rsidRDefault="00EE1FB7" w:rsidP="00750CAE">
      <w:pPr>
        <w:spacing w:before="12" w:line="252" w:lineRule="auto"/>
        <w:ind w:firstLine="284"/>
        <w:jc w:val="both"/>
        <w:rPr>
          <w:szCs w:val="24"/>
        </w:rPr>
      </w:pPr>
      <w:r w:rsidRPr="00B11847">
        <w:rPr>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E1FB7" w:rsidRPr="00B11847" w:rsidRDefault="00EE1FB7" w:rsidP="00750CAE">
      <w:pPr>
        <w:spacing w:line="249" w:lineRule="auto"/>
        <w:ind w:firstLine="284"/>
        <w:jc w:val="both"/>
        <w:rPr>
          <w:szCs w:val="24"/>
        </w:rPr>
      </w:pPr>
      <w:r w:rsidRPr="00B11847">
        <w:rPr>
          <w:szCs w:val="24"/>
        </w:rPr>
        <w:t>Физическое совершенствование. Физкультурно-оздоровительная деятельность.</w:t>
      </w:r>
    </w:p>
    <w:p w:rsidR="00EE1FB7" w:rsidRPr="00B11847" w:rsidRDefault="00EE1FB7" w:rsidP="00750CAE">
      <w:pPr>
        <w:spacing w:line="252" w:lineRule="auto"/>
        <w:ind w:firstLine="284"/>
        <w:jc w:val="both"/>
        <w:rPr>
          <w:szCs w:val="24"/>
        </w:rPr>
      </w:pPr>
      <w:r w:rsidRPr="00B11847">
        <w:rPr>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7237C" w:rsidRDefault="00EE1FB7" w:rsidP="00750CAE">
      <w:pPr>
        <w:spacing w:line="252" w:lineRule="auto"/>
        <w:ind w:firstLine="284"/>
        <w:jc w:val="both"/>
        <w:rPr>
          <w:szCs w:val="24"/>
        </w:rPr>
      </w:pPr>
      <w:r w:rsidRPr="00B11847">
        <w:rPr>
          <w:szCs w:val="24"/>
        </w:rPr>
        <w:t xml:space="preserve">Спортивно-оздоровительная деятельность. </w:t>
      </w:r>
    </w:p>
    <w:p w:rsidR="00EE1FB7" w:rsidRPr="00B11847" w:rsidRDefault="00EE1FB7" w:rsidP="00750CAE">
      <w:pPr>
        <w:spacing w:line="252" w:lineRule="auto"/>
        <w:ind w:firstLine="284"/>
        <w:jc w:val="both"/>
        <w:rPr>
          <w:szCs w:val="24"/>
        </w:rPr>
      </w:pPr>
      <w:r w:rsidRPr="00FF2DED">
        <w:rPr>
          <w:i/>
          <w:szCs w:val="24"/>
        </w:rPr>
        <w:t>Модуль «Гимнастика</w:t>
      </w:r>
      <w:r w:rsidRPr="00B11847">
        <w:rPr>
          <w:szCs w:val="24"/>
        </w:rPr>
        <w:t>».</w:t>
      </w:r>
    </w:p>
    <w:p w:rsidR="00EE1FB7" w:rsidRPr="00B11847" w:rsidRDefault="00EE1FB7" w:rsidP="00750CAE">
      <w:pPr>
        <w:spacing w:line="252" w:lineRule="auto"/>
        <w:ind w:firstLine="284"/>
        <w:jc w:val="both"/>
        <w:rPr>
          <w:szCs w:val="24"/>
        </w:rPr>
      </w:pPr>
      <w:r w:rsidRPr="00B11847">
        <w:rPr>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EE1FB7" w:rsidRPr="00B11847" w:rsidRDefault="00EE1FB7" w:rsidP="0007237C">
      <w:pPr>
        <w:spacing w:line="252" w:lineRule="auto"/>
        <w:ind w:firstLine="284"/>
        <w:jc w:val="both"/>
        <w:rPr>
          <w:szCs w:val="24"/>
        </w:rPr>
      </w:pPr>
      <w:r w:rsidRPr="00B11847">
        <w:rPr>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w:t>
      </w:r>
      <w:r w:rsidR="0007237C">
        <w:rPr>
          <w:szCs w:val="24"/>
        </w:rPr>
        <w:t xml:space="preserve">ская комбинация на параллельных </w:t>
      </w:r>
      <w:r w:rsidRPr="00B11847">
        <w:rPr>
          <w:szCs w:val="24"/>
        </w:rPr>
        <w:t>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E1FB7" w:rsidRPr="00B11847" w:rsidRDefault="00EE1FB7" w:rsidP="00750CAE">
      <w:pPr>
        <w:spacing w:line="274" w:lineRule="exact"/>
        <w:ind w:firstLine="284"/>
        <w:jc w:val="both"/>
        <w:rPr>
          <w:szCs w:val="24"/>
        </w:rPr>
      </w:pPr>
      <w:r w:rsidRPr="00FF2DED">
        <w:rPr>
          <w:i/>
          <w:szCs w:val="24"/>
        </w:rPr>
        <w:t>Модуль «Лёгкая атлетика</w:t>
      </w:r>
      <w:r w:rsidRPr="00B11847">
        <w:rPr>
          <w:szCs w:val="24"/>
        </w:rPr>
        <w:t>».</w:t>
      </w:r>
    </w:p>
    <w:p w:rsidR="00EE1FB7" w:rsidRPr="00B11847" w:rsidRDefault="00EE1FB7" w:rsidP="00750CAE">
      <w:pPr>
        <w:spacing w:before="3" w:line="249" w:lineRule="auto"/>
        <w:ind w:firstLine="284"/>
        <w:jc w:val="both"/>
        <w:rPr>
          <w:szCs w:val="24"/>
        </w:rPr>
      </w:pPr>
      <w:r w:rsidRPr="00B11847">
        <w:rPr>
          <w:szCs w:val="24"/>
        </w:rPr>
        <w:t>Кроссовый бег, прыжок в длину с разбега способом «прогнувшись». Правила проведения соревнований по сдаче норм комплекса ГТО.</w:t>
      </w:r>
    </w:p>
    <w:p w:rsidR="00EE1FB7" w:rsidRPr="00B11847" w:rsidRDefault="00EE1FB7" w:rsidP="00750CAE">
      <w:pPr>
        <w:spacing w:before="2" w:line="252" w:lineRule="auto"/>
        <w:ind w:firstLine="284"/>
        <w:jc w:val="both"/>
        <w:rPr>
          <w:szCs w:val="24"/>
        </w:rPr>
      </w:pPr>
      <w:r w:rsidRPr="00B11847">
        <w:rPr>
          <w:szCs w:val="24"/>
        </w:rPr>
        <w:t>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EE1FB7" w:rsidRPr="00B11847" w:rsidRDefault="00EE1FB7" w:rsidP="00750CAE">
      <w:pPr>
        <w:spacing w:line="274" w:lineRule="exact"/>
        <w:ind w:firstLine="284"/>
        <w:jc w:val="both"/>
        <w:rPr>
          <w:szCs w:val="24"/>
        </w:rPr>
      </w:pPr>
      <w:r w:rsidRPr="00FF2DED">
        <w:rPr>
          <w:i/>
          <w:szCs w:val="24"/>
        </w:rPr>
        <w:t>Модуль «Спортивные игры</w:t>
      </w:r>
      <w:r w:rsidRPr="00B11847">
        <w:rPr>
          <w:szCs w:val="24"/>
        </w:rPr>
        <w:t>».</w:t>
      </w:r>
    </w:p>
    <w:p w:rsidR="00EE1FB7" w:rsidRPr="00B11847" w:rsidRDefault="00EE1FB7" w:rsidP="00750CAE">
      <w:pPr>
        <w:spacing w:before="15" w:line="252" w:lineRule="auto"/>
        <w:ind w:firstLine="284"/>
        <w:jc w:val="both"/>
        <w:rPr>
          <w:szCs w:val="24"/>
        </w:rPr>
      </w:pPr>
      <w:r w:rsidRPr="00B11847">
        <w:rPr>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E1FB7" w:rsidRPr="00B11847" w:rsidRDefault="00EE1FB7" w:rsidP="0007237C">
      <w:pPr>
        <w:spacing w:line="271" w:lineRule="exact"/>
        <w:ind w:firstLine="284"/>
        <w:jc w:val="both"/>
        <w:rPr>
          <w:szCs w:val="24"/>
        </w:rPr>
      </w:pPr>
      <w:r w:rsidRPr="00B11847">
        <w:rPr>
          <w:szCs w:val="24"/>
        </w:rPr>
        <w:t>Волейбол. Прямой нападающий удар, индивидуальное блокированиемяча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E1FB7" w:rsidRPr="00B11847" w:rsidRDefault="00EE1FB7" w:rsidP="0007237C">
      <w:pPr>
        <w:spacing w:line="249" w:lineRule="auto"/>
        <w:ind w:firstLine="284"/>
        <w:jc w:val="both"/>
        <w:rPr>
          <w:szCs w:val="24"/>
        </w:rPr>
      </w:pPr>
      <w:r w:rsidRPr="00B11847">
        <w:rPr>
          <w:szCs w:val="24"/>
        </w:rPr>
        <w:t>Футбол. Удар по мячу с разбега внутренней частью подъёма стопы, остановка мяча внутренней стороной сто</w:t>
      </w:r>
      <w:r w:rsidR="0007237C">
        <w:rPr>
          <w:szCs w:val="24"/>
        </w:rPr>
        <w:t xml:space="preserve">пы. Правила игры в мини-футбол, </w:t>
      </w:r>
      <w:r w:rsidRPr="00B11847">
        <w:rPr>
          <w:szCs w:val="24"/>
        </w:rPr>
        <w:t>технические и тактические действия. Игровая деятельность по правилам</w:t>
      </w:r>
    </w:p>
    <w:p w:rsidR="00EE1FB7" w:rsidRPr="00B11847" w:rsidRDefault="00EE1FB7" w:rsidP="0007237C">
      <w:pPr>
        <w:spacing w:before="68" w:line="252" w:lineRule="auto"/>
        <w:ind w:right="-20" w:firstLine="284"/>
        <w:jc w:val="both"/>
        <w:rPr>
          <w:szCs w:val="24"/>
        </w:rPr>
      </w:pPr>
      <w:r w:rsidRPr="00B11847">
        <w:rPr>
          <w:szCs w:val="24"/>
        </w:rPr>
        <w:t>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EE1FB7" w:rsidRPr="00B11847" w:rsidRDefault="00EE1FB7" w:rsidP="0007237C">
      <w:pPr>
        <w:spacing w:line="252" w:lineRule="auto"/>
        <w:ind w:right="-20" w:firstLine="284"/>
        <w:jc w:val="both"/>
        <w:rPr>
          <w:szCs w:val="24"/>
        </w:rPr>
      </w:pPr>
      <w:r w:rsidRPr="00B11847">
        <w:rPr>
          <w:szCs w:val="24"/>
        </w:rPr>
        <w:t>Совершенствование техники ранее разученных гимнастическ</w:t>
      </w:r>
      <w:r w:rsidR="0007237C">
        <w:rPr>
          <w:szCs w:val="24"/>
        </w:rPr>
        <w:t xml:space="preserve">их и акробатических упражнений, </w:t>
      </w:r>
      <w:r w:rsidRPr="00B11847">
        <w:rPr>
          <w:szCs w:val="24"/>
        </w:rPr>
        <w:t>упражнений лёгкой атлетики и зимних видов спорта, технических действий спортивных игр.</w:t>
      </w:r>
    </w:p>
    <w:p w:rsidR="00EE1FB7" w:rsidRPr="00FF2DED" w:rsidRDefault="00EE1FB7" w:rsidP="00FF2DED">
      <w:pPr>
        <w:spacing w:line="273" w:lineRule="exact"/>
        <w:rPr>
          <w:i/>
          <w:szCs w:val="24"/>
        </w:rPr>
      </w:pPr>
      <w:r w:rsidRPr="00FF2DED">
        <w:rPr>
          <w:i/>
          <w:szCs w:val="24"/>
        </w:rPr>
        <w:t>Модуль «Спорт».</w:t>
      </w:r>
    </w:p>
    <w:p w:rsidR="00EE1FB7" w:rsidRPr="00B11847" w:rsidRDefault="00EE1FB7" w:rsidP="0007237C">
      <w:pPr>
        <w:tabs>
          <w:tab w:val="left" w:pos="10470"/>
        </w:tabs>
        <w:spacing w:before="12" w:line="252" w:lineRule="auto"/>
        <w:ind w:right="-20" w:firstLine="284"/>
        <w:jc w:val="both"/>
        <w:rPr>
          <w:szCs w:val="24"/>
        </w:rPr>
      </w:pPr>
      <w:r w:rsidRPr="00B11847">
        <w:rPr>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F2DED" w:rsidRDefault="00EE1FB7" w:rsidP="0007237C">
      <w:pPr>
        <w:tabs>
          <w:tab w:val="left" w:pos="10470"/>
        </w:tabs>
        <w:spacing w:line="252" w:lineRule="auto"/>
        <w:ind w:right="-20" w:firstLine="284"/>
        <w:jc w:val="both"/>
        <w:rPr>
          <w:szCs w:val="24"/>
        </w:rPr>
      </w:pPr>
      <w:r w:rsidRPr="00FF2DED">
        <w:rPr>
          <w:b/>
          <w:i/>
          <w:szCs w:val="24"/>
        </w:rPr>
        <w:t>Содержание обучения в 9 классе.</w:t>
      </w:r>
    </w:p>
    <w:p w:rsidR="00EE1FB7" w:rsidRPr="00B11847" w:rsidRDefault="00EE1FB7" w:rsidP="0007237C">
      <w:pPr>
        <w:tabs>
          <w:tab w:val="left" w:pos="10470"/>
        </w:tabs>
        <w:spacing w:line="252" w:lineRule="auto"/>
        <w:ind w:right="-20" w:firstLine="284"/>
        <w:jc w:val="both"/>
        <w:rPr>
          <w:szCs w:val="24"/>
        </w:rPr>
      </w:pPr>
      <w:r w:rsidRPr="00B11847">
        <w:rPr>
          <w:szCs w:val="24"/>
        </w:rPr>
        <w:t>Знания о физической культуре.</w:t>
      </w:r>
    </w:p>
    <w:p w:rsidR="00EE1FB7" w:rsidRPr="00B11847" w:rsidRDefault="00EE1FB7" w:rsidP="0007237C">
      <w:pPr>
        <w:tabs>
          <w:tab w:val="left" w:pos="10470"/>
        </w:tabs>
        <w:spacing w:line="252" w:lineRule="auto"/>
        <w:ind w:right="-20" w:firstLine="284"/>
        <w:jc w:val="both"/>
        <w:rPr>
          <w:szCs w:val="24"/>
        </w:rPr>
      </w:pPr>
      <w:r w:rsidRPr="00B11847">
        <w:rPr>
          <w:szCs w:val="24"/>
        </w:rPr>
        <w:t>Здоровье и здоровый образ жизни, вредные привычки и их пагубное влияние на здоровье человека. Туристские походы как форма организации</w:t>
      </w:r>
    </w:p>
    <w:p w:rsidR="00EE1FB7" w:rsidRPr="00B11847" w:rsidRDefault="00EE1FB7" w:rsidP="0007237C">
      <w:pPr>
        <w:tabs>
          <w:tab w:val="left" w:pos="10470"/>
        </w:tabs>
        <w:spacing w:line="249" w:lineRule="auto"/>
        <w:ind w:right="-20" w:firstLine="284"/>
        <w:jc w:val="both"/>
        <w:rPr>
          <w:szCs w:val="24"/>
        </w:rPr>
      </w:pPr>
      <w:r w:rsidRPr="00B11847">
        <w:rPr>
          <w:szCs w:val="24"/>
        </w:rPr>
        <w:t>здорового образа жизни. Профессионально-прикладная физическая культура. Способы самостоятельной деятельности.</w:t>
      </w:r>
    </w:p>
    <w:p w:rsidR="00EE1FB7" w:rsidRPr="00B11847" w:rsidRDefault="00EE1FB7" w:rsidP="0007237C">
      <w:pPr>
        <w:tabs>
          <w:tab w:val="left" w:pos="10470"/>
        </w:tabs>
        <w:spacing w:before="1" w:line="252" w:lineRule="auto"/>
        <w:ind w:right="-20" w:firstLine="284"/>
        <w:jc w:val="both"/>
        <w:rPr>
          <w:szCs w:val="24"/>
        </w:rPr>
      </w:pPr>
      <w:r w:rsidRPr="00B11847">
        <w:rPr>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w:t>
      </w:r>
    </w:p>
    <w:p w:rsidR="00EE1FB7" w:rsidRPr="00B11847" w:rsidRDefault="00EE1FB7" w:rsidP="0007237C">
      <w:pPr>
        <w:tabs>
          <w:tab w:val="left" w:pos="10470"/>
        </w:tabs>
        <w:spacing w:line="252" w:lineRule="auto"/>
        <w:ind w:right="-20" w:firstLine="284"/>
        <w:jc w:val="both"/>
        <w:rPr>
          <w:szCs w:val="24"/>
        </w:rPr>
      </w:pPr>
      <w:r w:rsidRPr="00B11847">
        <w:rPr>
          <w:szCs w:val="24"/>
        </w:rPr>
        <w:t>помощи на самостоятельных занятиях физическими упражнениями и во время активного отдыха.</w:t>
      </w:r>
    </w:p>
    <w:p w:rsidR="00EE1FB7" w:rsidRPr="00B11847" w:rsidRDefault="00EE1FB7" w:rsidP="0007237C">
      <w:pPr>
        <w:tabs>
          <w:tab w:val="left" w:pos="10470"/>
        </w:tabs>
        <w:spacing w:line="252" w:lineRule="auto"/>
        <w:ind w:right="-20" w:firstLine="284"/>
        <w:jc w:val="both"/>
        <w:rPr>
          <w:szCs w:val="24"/>
        </w:rPr>
      </w:pPr>
      <w:r w:rsidRPr="00B11847">
        <w:rPr>
          <w:szCs w:val="24"/>
        </w:rPr>
        <w:t>Физическое совершенствование. Физкультурно-оздоровительная деятельность.</w:t>
      </w:r>
    </w:p>
    <w:p w:rsidR="00EE1FB7" w:rsidRPr="00B11847" w:rsidRDefault="00EE1FB7" w:rsidP="0007237C">
      <w:pPr>
        <w:tabs>
          <w:tab w:val="left" w:pos="10470"/>
        </w:tabs>
        <w:spacing w:line="252" w:lineRule="auto"/>
        <w:ind w:right="-20" w:firstLine="284"/>
        <w:jc w:val="both"/>
        <w:rPr>
          <w:szCs w:val="24"/>
        </w:rPr>
      </w:pPr>
      <w:r w:rsidRPr="00B11847">
        <w:rPr>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FF2DED" w:rsidRDefault="00EE1FB7" w:rsidP="0007237C">
      <w:pPr>
        <w:tabs>
          <w:tab w:val="left" w:pos="10470"/>
        </w:tabs>
        <w:spacing w:line="249" w:lineRule="auto"/>
        <w:ind w:right="-20" w:firstLine="284"/>
        <w:jc w:val="both"/>
        <w:rPr>
          <w:szCs w:val="24"/>
        </w:rPr>
      </w:pPr>
      <w:r w:rsidRPr="00B11847">
        <w:rPr>
          <w:szCs w:val="24"/>
        </w:rPr>
        <w:t xml:space="preserve">Спортивно-оздоровительная деятельность. </w:t>
      </w:r>
    </w:p>
    <w:p w:rsidR="00EE1FB7" w:rsidRPr="00FF2DED" w:rsidRDefault="00EE1FB7" w:rsidP="0007237C">
      <w:pPr>
        <w:tabs>
          <w:tab w:val="left" w:pos="10470"/>
        </w:tabs>
        <w:spacing w:line="249" w:lineRule="auto"/>
        <w:ind w:right="-20" w:firstLine="284"/>
        <w:jc w:val="both"/>
        <w:rPr>
          <w:i/>
          <w:szCs w:val="24"/>
        </w:rPr>
      </w:pPr>
      <w:r w:rsidRPr="00FF2DED">
        <w:rPr>
          <w:i/>
          <w:szCs w:val="24"/>
        </w:rPr>
        <w:t>Модуль «Гимнастика».</w:t>
      </w:r>
    </w:p>
    <w:p w:rsidR="00EE1FB7" w:rsidRPr="00B11847" w:rsidRDefault="00EE1FB7" w:rsidP="0007237C">
      <w:pPr>
        <w:tabs>
          <w:tab w:val="left" w:pos="10470"/>
        </w:tabs>
        <w:ind w:right="-20" w:firstLine="284"/>
        <w:jc w:val="both"/>
        <w:rPr>
          <w:szCs w:val="24"/>
        </w:rPr>
      </w:pPr>
      <w:r w:rsidRPr="00B11847">
        <w:rPr>
          <w:szCs w:val="24"/>
        </w:rPr>
        <w:t>Акробатическая комбинация с включением длинного кувырка с разбега</w:t>
      </w:r>
    </w:p>
    <w:p w:rsidR="00EE1FB7" w:rsidRPr="00B11847" w:rsidRDefault="00EE1FB7" w:rsidP="0007237C">
      <w:pPr>
        <w:tabs>
          <w:tab w:val="left" w:pos="10470"/>
        </w:tabs>
        <w:spacing w:before="7" w:line="252" w:lineRule="auto"/>
        <w:ind w:right="-20" w:firstLine="284"/>
        <w:jc w:val="both"/>
        <w:rPr>
          <w:szCs w:val="24"/>
        </w:rPr>
      </w:pPr>
      <w:r w:rsidRPr="00B11847">
        <w:rPr>
          <w:szCs w:val="24"/>
        </w:rPr>
        <w:t>и кувырка назад в упор, стоя ноги врозь (юноши). Гимнастическая комбинация на высокой перекладине, с включением элементов размахивания</w:t>
      </w:r>
    </w:p>
    <w:p w:rsidR="00EE1FB7" w:rsidRPr="00B11847" w:rsidRDefault="00EE1FB7" w:rsidP="0007237C">
      <w:pPr>
        <w:tabs>
          <w:tab w:val="left" w:pos="10470"/>
        </w:tabs>
        <w:spacing w:line="252" w:lineRule="auto"/>
        <w:ind w:right="-20" w:firstLine="284"/>
        <w:jc w:val="both"/>
        <w:rPr>
          <w:szCs w:val="24"/>
        </w:rPr>
      </w:pPr>
      <w:r w:rsidRPr="00B11847">
        <w:rPr>
          <w:szCs w:val="24"/>
        </w:rPr>
        <w:t>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w:t>
      </w:r>
    </w:p>
    <w:p w:rsidR="00EE1FB7" w:rsidRPr="00B11847" w:rsidRDefault="00EE1FB7" w:rsidP="0007237C">
      <w:pPr>
        <w:tabs>
          <w:tab w:val="left" w:pos="10470"/>
        </w:tabs>
        <w:spacing w:line="252" w:lineRule="auto"/>
        <w:ind w:right="-20" w:firstLine="284"/>
        <w:jc w:val="both"/>
        <w:rPr>
          <w:szCs w:val="24"/>
        </w:rPr>
      </w:pPr>
      <w:r w:rsidRPr="00B11847">
        <w:rPr>
          <w:szCs w:val="24"/>
        </w:rPr>
        <w:t>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EE1FB7" w:rsidRPr="00FF2DED" w:rsidRDefault="00EE1FB7" w:rsidP="0007237C">
      <w:pPr>
        <w:tabs>
          <w:tab w:val="left" w:pos="10470"/>
        </w:tabs>
        <w:spacing w:line="274" w:lineRule="exact"/>
        <w:ind w:right="-20" w:firstLine="284"/>
        <w:jc w:val="both"/>
        <w:rPr>
          <w:i/>
          <w:szCs w:val="24"/>
        </w:rPr>
      </w:pPr>
      <w:r w:rsidRPr="00FF2DED">
        <w:rPr>
          <w:i/>
          <w:szCs w:val="24"/>
        </w:rPr>
        <w:t>Модуль «Лёгкая атлетика».</w:t>
      </w:r>
    </w:p>
    <w:p w:rsidR="00EE1FB7" w:rsidRPr="00B11847" w:rsidRDefault="00EE1FB7" w:rsidP="0007237C">
      <w:pPr>
        <w:tabs>
          <w:tab w:val="left" w:pos="10470"/>
        </w:tabs>
        <w:spacing w:before="9" w:line="252" w:lineRule="auto"/>
        <w:ind w:right="-20" w:firstLine="284"/>
        <w:jc w:val="both"/>
        <w:rPr>
          <w:szCs w:val="24"/>
        </w:rPr>
      </w:pPr>
      <w:r w:rsidRPr="00B11847">
        <w:rPr>
          <w:szCs w:val="24"/>
        </w:rPr>
        <w:t>Техническая подготовка в беговых и прыжковых упражнениях: бег на короткие и длинные дистанции, прыжки в длину способами «прогнувшись» и</w:t>
      </w:r>
    </w:p>
    <w:p w:rsidR="00EE1FB7" w:rsidRPr="00B11847" w:rsidRDefault="00EE1FB7" w:rsidP="0007237C">
      <w:pPr>
        <w:tabs>
          <w:tab w:val="left" w:pos="10470"/>
        </w:tabs>
        <w:spacing w:line="252" w:lineRule="auto"/>
        <w:ind w:right="-20" w:firstLine="284"/>
        <w:jc w:val="both"/>
        <w:rPr>
          <w:szCs w:val="24"/>
        </w:rPr>
      </w:pPr>
      <w:r w:rsidRPr="00B11847">
        <w:rPr>
          <w:szCs w:val="24"/>
        </w:rPr>
        <w:t>«согнув ноги», прыжки в высоту способом «перешагивание». Техническая подготовка в метании спортивного снаряда с разбега на дальность.</w:t>
      </w:r>
    </w:p>
    <w:p w:rsidR="00EE1FB7" w:rsidRPr="00FF2DED" w:rsidRDefault="00EE1FB7" w:rsidP="0007237C">
      <w:pPr>
        <w:tabs>
          <w:tab w:val="left" w:pos="10470"/>
        </w:tabs>
        <w:spacing w:line="275" w:lineRule="exact"/>
        <w:ind w:right="-20" w:firstLine="284"/>
        <w:jc w:val="both"/>
        <w:rPr>
          <w:i/>
          <w:szCs w:val="24"/>
        </w:rPr>
      </w:pPr>
      <w:r w:rsidRPr="00FF2DED">
        <w:rPr>
          <w:i/>
          <w:szCs w:val="24"/>
        </w:rPr>
        <w:t>Модуль «Спортивные игры».</w:t>
      </w:r>
    </w:p>
    <w:p w:rsidR="00EE1FB7" w:rsidRPr="00B11847" w:rsidRDefault="00EE1FB7" w:rsidP="0007237C">
      <w:pPr>
        <w:tabs>
          <w:tab w:val="left" w:pos="10470"/>
        </w:tabs>
        <w:spacing w:before="13" w:line="249" w:lineRule="auto"/>
        <w:ind w:right="-20" w:firstLine="284"/>
        <w:jc w:val="both"/>
        <w:rPr>
          <w:szCs w:val="24"/>
        </w:rPr>
      </w:pPr>
      <w:r w:rsidRPr="00B11847">
        <w:rPr>
          <w:szCs w:val="24"/>
        </w:rPr>
        <w:t>Баскетбол. Техническая подготовка в игровых действиях: ведение, передачи, приёмы и броски мяча на месте, в прыжке, после ведения.</w:t>
      </w:r>
    </w:p>
    <w:p w:rsidR="00EE1FB7" w:rsidRPr="00B11847" w:rsidRDefault="00EE1FB7" w:rsidP="00EA165B">
      <w:pPr>
        <w:tabs>
          <w:tab w:val="left" w:pos="10470"/>
        </w:tabs>
        <w:spacing w:before="2" w:line="252" w:lineRule="auto"/>
        <w:ind w:right="-20" w:firstLine="284"/>
        <w:jc w:val="both"/>
        <w:rPr>
          <w:szCs w:val="24"/>
        </w:rPr>
      </w:pPr>
      <w:r w:rsidRPr="00B11847">
        <w:rPr>
          <w:szCs w:val="24"/>
        </w:rPr>
        <w:t>Волейбол. Техническая подготовка в игровых действиях: подачи мяча в разные зоны площадки соперника,</w:t>
      </w:r>
      <w:r w:rsidR="00EA165B">
        <w:rPr>
          <w:szCs w:val="24"/>
        </w:rPr>
        <w:t xml:space="preserve"> приёмы и передачи на месте и в </w:t>
      </w:r>
      <w:r w:rsidRPr="00B11847">
        <w:rPr>
          <w:szCs w:val="24"/>
        </w:rPr>
        <w:t>движении, удары и блокировка.</w:t>
      </w:r>
    </w:p>
    <w:p w:rsidR="00EE1FB7" w:rsidRPr="00B11847" w:rsidRDefault="00EE1FB7" w:rsidP="0007237C">
      <w:pPr>
        <w:tabs>
          <w:tab w:val="left" w:pos="10470"/>
        </w:tabs>
        <w:spacing w:before="15" w:line="252" w:lineRule="auto"/>
        <w:ind w:right="-20" w:firstLine="284"/>
        <w:jc w:val="both"/>
        <w:rPr>
          <w:szCs w:val="24"/>
        </w:rPr>
      </w:pPr>
      <w:r w:rsidRPr="00B11847">
        <w:rPr>
          <w:szCs w:val="24"/>
        </w:rPr>
        <w:t>Футбол. Техническая подготовка в игровых действиях: ведение, приёмы и передачи, остановки и удары по мячу с места и в движении.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E1FB7" w:rsidRPr="00FF2DED" w:rsidRDefault="00EE1FB7" w:rsidP="0007237C">
      <w:pPr>
        <w:tabs>
          <w:tab w:val="left" w:pos="10470"/>
        </w:tabs>
        <w:spacing w:line="272" w:lineRule="exact"/>
        <w:ind w:right="-20" w:firstLine="284"/>
        <w:jc w:val="both"/>
        <w:rPr>
          <w:i/>
          <w:szCs w:val="24"/>
        </w:rPr>
      </w:pPr>
      <w:r w:rsidRPr="00FF2DED">
        <w:rPr>
          <w:i/>
          <w:szCs w:val="24"/>
        </w:rPr>
        <w:t>Модуль «Спорт».</w:t>
      </w:r>
    </w:p>
    <w:p w:rsidR="00EE1FB7" w:rsidRDefault="00EE1FB7" w:rsidP="0007237C">
      <w:pPr>
        <w:tabs>
          <w:tab w:val="left" w:pos="10470"/>
        </w:tabs>
        <w:spacing w:before="12" w:line="252" w:lineRule="auto"/>
        <w:ind w:right="-20" w:firstLine="284"/>
        <w:jc w:val="both"/>
        <w:rPr>
          <w:szCs w:val="24"/>
        </w:rPr>
      </w:pPr>
      <w:r w:rsidRPr="00B11847">
        <w:rPr>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F2DED" w:rsidRDefault="00FF2DED" w:rsidP="0007237C">
      <w:pPr>
        <w:tabs>
          <w:tab w:val="left" w:pos="10470"/>
        </w:tabs>
        <w:spacing w:before="12" w:line="252" w:lineRule="auto"/>
        <w:ind w:right="-20" w:firstLine="284"/>
        <w:jc w:val="both"/>
        <w:rPr>
          <w:szCs w:val="24"/>
        </w:rPr>
      </w:pPr>
      <w:r w:rsidRPr="00FF2DED">
        <w:rPr>
          <w:szCs w:val="24"/>
        </w:rPr>
        <w:t>Программа вариативного модуля «Базовая физическая подготовка»</w:t>
      </w:r>
      <w:r>
        <w:rPr>
          <w:szCs w:val="24"/>
        </w:rPr>
        <w:t>.</w:t>
      </w:r>
      <w:r w:rsidRPr="00FF2DED">
        <w:rPr>
          <w:szCs w:val="24"/>
        </w:rPr>
        <w:t>Развитие силовых способностей.</w:t>
      </w:r>
    </w:p>
    <w:p w:rsidR="00EE1FB7" w:rsidRPr="00B11847" w:rsidRDefault="00EE1FB7" w:rsidP="00EA165B">
      <w:pPr>
        <w:tabs>
          <w:tab w:val="left" w:pos="10470"/>
        </w:tabs>
        <w:spacing w:line="275" w:lineRule="exact"/>
        <w:ind w:right="-20" w:firstLine="284"/>
        <w:jc w:val="both"/>
        <w:rPr>
          <w:szCs w:val="24"/>
        </w:rPr>
      </w:pPr>
      <w:r w:rsidRPr="00B11847">
        <w:rPr>
          <w:szCs w:val="24"/>
        </w:rPr>
        <w:t>Комплексы общеразвив</w:t>
      </w:r>
      <w:r w:rsidR="00EA165B">
        <w:rPr>
          <w:szCs w:val="24"/>
        </w:rPr>
        <w:t xml:space="preserve">ающих и локально воздействующих </w:t>
      </w:r>
      <w:r w:rsidRPr="00B11847">
        <w:rPr>
          <w:szCs w:val="24"/>
        </w:rPr>
        <w:t>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w:t>
      </w:r>
    </w:p>
    <w:p w:rsidR="00EE1FB7" w:rsidRPr="00B11847" w:rsidRDefault="00EE1FB7" w:rsidP="00EA165B">
      <w:pPr>
        <w:tabs>
          <w:tab w:val="left" w:pos="10470"/>
        </w:tabs>
        <w:spacing w:line="252" w:lineRule="auto"/>
        <w:ind w:right="-20" w:firstLine="284"/>
        <w:jc w:val="both"/>
        <w:rPr>
          <w:szCs w:val="24"/>
        </w:rPr>
      </w:pPr>
      <w:r w:rsidRPr="00B11847">
        <w:rPr>
          <w:szCs w:val="24"/>
        </w:rPr>
        <w:t>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w:t>
      </w:r>
      <w:r w:rsidR="00EA165B">
        <w:rPr>
          <w:szCs w:val="24"/>
        </w:rPr>
        <w:t xml:space="preserve">ствия и другие упражнения). Бег </w:t>
      </w:r>
      <w:r w:rsidRPr="00B11847">
        <w:rPr>
          <w:szCs w:val="24"/>
        </w:rPr>
        <w:t>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EE1FB7" w:rsidRPr="00B11847" w:rsidRDefault="00EE1FB7" w:rsidP="0007237C">
      <w:pPr>
        <w:tabs>
          <w:tab w:val="left" w:pos="10470"/>
        </w:tabs>
        <w:spacing w:line="273" w:lineRule="exact"/>
        <w:ind w:right="-20" w:firstLine="284"/>
        <w:jc w:val="both"/>
        <w:rPr>
          <w:szCs w:val="24"/>
        </w:rPr>
      </w:pPr>
      <w:r w:rsidRPr="00B11847">
        <w:rPr>
          <w:szCs w:val="24"/>
        </w:rPr>
        <w:t>Развитие скоростных способностей.</w:t>
      </w:r>
    </w:p>
    <w:p w:rsidR="00EE1FB7" w:rsidRPr="00B11847" w:rsidRDefault="00EE1FB7" w:rsidP="00EA165B">
      <w:pPr>
        <w:tabs>
          <w:tab w:val="left" w:pos="10470"/>
        </w:tabs>
        <w:spacing w:before="6"/>
        <w:ind w:right="-20" w:firstLine="284"/>
        <w:jc w:val="both"/>
        <w:rPr>
          <w:szCs w:val="24"/>
        </w:rPr>
      </w:pPr>
      <w:r w:rsidRPr="00B11847">
        <w:rPr>
          <w:szCs w:val="24"/>
        </w:rPr>
        <w:t>Бег на месте в максимальном темпе (в упоре о гимнастическую стенкуи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w:t>
      </w:r>
      <w:r w:rsidR="00EA165B">
        <w:rPr>
          <w:szCs w:val="24"/>
        </w:rPr>
        <w:t xml:space="preserve">алых предметов, лежащих на полу </w:t>
      </w:r>
      <w:r w:rsidRPr="00B11847">
        <w:rPr>
          <w:szCs w:val="24"/>
        </w:rPr>
        <w:t>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E1FB7" w:rsidRPr="00B11847" w:rsidRDefault="00EE1FB7" w:rsidP="0007237C">
      <w:pPr>
        <w:tabs>
          <w:tab w:val="left" w:pos="10470"/>
        </w:tabs>
        <w:spacing w:line="266" w:lineRule="exact"/>
        <w:ind w:right="-20" w:firstLine="284"/>
        <w:jc w:val="both"/>
        <w:rPr>
          <w:szCs w:val="24"/>
        </w:rPr>
      </w:pPr>
      <w:r w:rsidRPr="00B11847">
        <w:rPr>
          <w:szCs w:val="24"/>
        </w:rPr>
        <w:t>Развитие выносливости.</w:t>
      </w:r>
    </w:p>
    <w:p w:rsidR="00EE1FB7" w:rsidRPr="00B11847" w:rsidRDefault="00EE1FB7" w:rsidP="0007237C">
      <w:pPr>
        <w:tabs>
          <w:tab w:val="left" w:pos="10470"/>
        </w:tabs>
        <w:spacing w:before="10"/>
        <w:ind w:right="-20" w:firstLine="284"/>
        <w:jc w:val="both"/>
        <w:rPr>
          <w:szCs w:val="24"/>
        </w:rPr>
      </w:pPr>
      <w:r w:rsidRPr="00B11847">
        <w:rPr>
          <w:szCs w:val="24"/>
        </w:rPr>
        <w:t>Развитие координации движений.</w:t>
      </w:r>
    </w:p>
    <w:p w:rsidR="00EE1FB7" w:rsidRPr="00B11847" w:rsidRDefault="00EE1FB7" w:rsidP="0007237C">
      <w:pPr>
        <w:tabs>
          <w:tab w:val="left" w:pos="10470"/>
        </w:tabs>
        <w:spacing w:before="68" w:line="252" w:lineRule="auto"/>
        <w:ind w:right="-20" w:firstLine="284"/>
        <w:jc w:val="both"/>
        <w:rPr>
          <w:szCs w:val="24"/>
        </w:rPr>
      </w:pPr>
      <w:r w:rsidRPr="00B11847">
        <w:rPr>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E1FB7" w:rsidRPr="00B11847" w:rsidRDefault="00EE1FB7" w:rsidP="0007237C">
      <w:pPr>
        <w:tabs>
          <w:tab w:val="left" w:pos="10470"/>
        </w:tabs>
        <w:spacing w:line="270" w:lineRule="exact"/>
        <w:ind w:right="-20" w:firstLine="284"/>
        <w:jc w:val="both"/>
        <w:rPr>
          <w:szCs w:val="24"/>
        </w:rPr>
      </w:pPr>
      <w:r w:rsidRPr="00B11847">
        <w:rPr>
          <w:szCs w:val="24"/>
        </w:rPr>
        <w:t>Развитие гибкости.</w:t>
      </w:r>
    </w:p>
    <w:p w:rsidR="00EE1FB7" w:rsidRPr="00B11847" w:rsidRDefault="00EE1FB7" w:rsidP="0007237C">
      <w:pPr>
        <w:tabs>
          <w:tab w:val="left" w:pos="10470"/>
        </w:tabs>
        <w:spacing w:before="15" w:line="252" w:lineRule="auto"/>
        <w:ind w:right="-20" w:firstLine="284"/>
        <w:jc w:val="both"/>
        <w:rPr>
          <w:szCs w:val="24"/>
        </w:rPr>
      </w:pPr>
      <w:r w:rsidRPr="00B11847">
        <w:rPr>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E1FB7" w:rsidRPr="00B11847" w:rsidRDefault="00EE1FB7" w:rsidP="0007237C">
      <w:pPr>
        <w:tabs>
          <w:tab w:val="left" w:pos="10470"/>
        </w:tabs>
        <w:spacing w:line="272" w:lineRule="exact"/>
        <w:ind w:right="-20" w:firstLine="284"/>
        <w:jc w:val="both"/>
        <w:rPr>
          <w:szCs w:val="24"/>
        </w:rPr>
      </w:pPr>
      <w:r w:rsidRPr="00B11847">
        <w:rPr>
          <w:szCs w:val="24"/>
        </w:rPr>
        <w:t>Упражнения культурно-этнической направленности.</w:t>
      </w:r>
    </w:p>
    <w:p w:rsidR="00EE1FB7" w:rsidRPr="00B11847" w:rsidRDefault="00EE1FB7" w:rsidP="0007237C">
      <w:pPr>
        <w:tabs>
          <w:tab w:val="left" w:pos="10470"/>
        </w:tabs>
        <w:spacing w:before="14" w:line="249" w:lineRule="auto"/>
        <w:ind w:right="-20" w:firstLine="284"/>
        <w:jc w:val="both"/>
        <w:rPr>
          <w:szCs w:val="24"/>
        </w:rPr>
      </w:pPr>
      <w:r w:rsidRPr="00B11847">
        <w:rPr>
          <w:szCs w:val="24"/>
        </w:rPr>
        <w:t>Сюжетно-образные и обрядовые игры. Технические действия национальных видов спорта.</w:t>
      </w:r>
    </w:p>
    <w:p w:rsidR="00EE1FB7" w:rsidRPr="00B11847" w:rsidRDefault="00EE1FB7" w:rsidP="0007237C">
      <w:pPr>
        <w:tabs>
          <w:tab w:val="left" w:pos="10470"/>
        </w:tabs>
        <w:spacing w:before="5" w:line="249" w:lineRule="auto"/>
        <w:ind w:right="-20" w:firstLine="284"/>
        <w:jc w:val="both"/>
        <w:rPr>
          <w:szCs w:val="24"/>
        </w:rPr>
      </w:pPr>
      <w:r w:rsidRPr="00B11847">
        <w:rPr>
          <w:szCs w:val="24"/>
        </w:rPr>
        <w:t>Специальная физическая подготовка. Модуль «Гимнастика».</w:t>
      </w:r>
    </w:p>
    <w:p w:rsidR="00EE1FB7" w:rsidRPr="00B11847" w:rsidRDefault="00EE1FB7" w:rsidP="0007237C">
      <w:pPr>
        <w:tabs>
          <w:tab w:val="left" w:pos="10470"/>
        </w:tabs>
        <w:spacing w:before="4"/>
        <w:ind w:right="-20" w:firstLine="284"/>
        <w:jc w:val="both"/>
        <w:rPr>
          <w:szCs w:val="24"/>
        </w:rPr>
      </w:pPr>
      <w:r w:rsidRPr="00B11847">
        <w:rPr>
          <w:szCs w:val="24"/>
        </w:rPr>
        <w:t>Развитие гибкости. Наклоны туловища вперёд, назад, в</w:t>
      </w:r>
    </w:p>
    <w:p w:rsidR="00EE1FB7" w:rsidRPr="00B11847" w:rsidRDefault="00EE1FB7" w:rsidP="0007237C">
      <w:pPr>
        <w:tabs>
          <w:tab w:val="left" w:pos="10470"/>
        </w:tabs>
        <w:spacing w:before="12" w:line="252" w:lineRule="auto"/>
        <w:ind w:right="-20" w:firstLine="284"/>
        <w:jc w:val="both"/>
        <w:rPr>
          <w:szCs w:val="24"/>
        </w:rPr>
      </w:pPr>
      <w:r w:rsidRPr="00B11847">
        <w:rPr>
          <w:szCs w:val="24"/>
        </w:rPr>
        <w:t>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w:t>
      </w:r>
    </w:p>
    <w:p w:rsidR="00EE1FB7" w:rsidRPr="00B11847" w:rsidRDefault="00EE1FB7" w:rsidP="0007237C">
      <w:pPr>
        <w:tabs>
          <w:tab w:val="left" w:pos="10470"/>
        </w:tabs>
        <w:spacing w:line="252" w:lineRule="auto"/>
        <w:ind w:right="-20" w:firstLine="284"/>
        <w:jc w:val="both"/>
        <w:rPr>
          <w:szCs w:val="24"/>
        </w:rPr>
      </w:pPr>
      <w:r w:rsidRPr="00B11847">
        <w:rPr>
          <w:szCs w:val="24"/>
        </w:rPr>
        <w:t>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E1FB7" w:rsidRPr="00B11847" w:rsidRDefault="00EE1FB7" w:rsidP="0007237C">
      <w:pPr>
        <w:tabs>
          <w:tab w:val="left" w:pos="10470"/>
        </w:tabs>
        <w:spacing w:line="272" w:lineRule="exact"/>
        <w:ind w:right="-20" w:firstLine="284"/>
        <w:jc w:val="both"/>
        <w:rPr>
          <w:szCs w:val="24"/>
        </w:rPr>
      </w:pPr>
      <w:r w:rsidRPr="00B11847">
        <w:rPr>
          <w:szCs w:val="24"/>
        </w:rPr>
        <w:t>Развитие координации движений. Прохождение</w:t>
      </w:r>
    </w:p>
    <w:p w:rsidR="00EE1FB7" w:rsidRPr="00B11847" w:rsidRDefault="00EE1FB7" w:rsidP="0007237C">
      <w:pPr>
        <w:tabs>
          <w:tab w:val="left" w:pos="10470"/>
        </w:tabs>
        <w:spacing w:before="12" w:line="252" w:lineRule="auto"/>
        <w:ind w:right="-20" w:firstLine="284"/>
        <w:jc w:val="both"/>
        <w:rPr>
          <w:szCs w:val="24"/>
        </w:rPr>
      </w:pPr>
      <w:r w:rsidRPr="00B11847">
        <w:rPr>
          <w:szCs w:val="24"/>
        </w:rPr>
        <w:t>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w:t>
      </w:r>
    </w:p>
    <w:p w:rsidR="00EE1FB7" w:rsidRPr="00B11847" w:rsidRDefault="00EE1FB7" w:rsidP="0007237C">
      <w:pPr>
        <w:tabs>
          <w:tab w:val="left" w:pos="10470"/>
        </w:tabs>
        <w:spacing w:line="252" w:lineRule="auto"/>
        <w:ind w:right="-20" w:firstLine="284"/>
        <w:jc w:val="both"/>
        <w:rPr>
          <w:szCs w:val="24"/>
        </w:rPr>
      </w:pPr>
      <w:r w:rsidRPr="00B11847">
        <w:rPr>
          <w:szCs w:val="24"/>
        </w:rPr>
        <w:t>Разнообразные прыжки через гимнастическую скакалку на месте и с продвижением. Прыжки на точность отталкивания и приземления.</w:t>
      </w:r>
    </w:p>
    <w:p w:rsidR="00EE1FB7" w:rsidRPr="00B11847" w:rsidRDefault="00EE1FB7" w:rsidP="00EA165B">
      <w:pPr>
        <w:tabs>
          <w:tab w:val="left" w:pos="10470"/>
        </w:tabs>
        <w:spacing w:line="252" w:lineRule="auto"/>
        <w:ind w:right="-20"/>
        <w:jc w:val="both"/>
        <w:rPr>
          <w:szCs w:val="24"/>
        </w:rPr>
      </w:pPr>
      <w:r w:rsidRPr="00B11847">
        <w:rPr>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w:t>
      </w:r>
    </w:p>
    <w:p w:rsidR="00EA165B" w:rsidRDefault="00EE1FB7" w:rsidP="00EA165B">
      <w:pPr>
        <w:tabs>
          <w:tab w:val="left" w:pos="10470"/>
        </w:tabs>
        <w:spacing w:line="252" w:lineRule="auto"/>
        <w:ind w:right="-20" w:firstLine="284"/>
        <w:jc w:val="both"/>
        <w:rPr>
          <w:szCs w:val="24"/>
        </w:rPr>
      </w:pPr>
      <w:r w:rsidRPr="00B11847">
        <w:rPr>
          <w:szCs w:val="24"/>
        </w:rPr>
        <w:t>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w:t>
      </w:r>
      <w:r w:rsidR="00EA165B">
        <w:rPr>
          <w:szCs w:val="24"/>
        </w:rPr>
        <w:t xml:space="preserve"> выполнения), </w:t>
      </w:r>
      <w:r w:rsidRPr="00B11847">
        <w:rPr>
          <w:szCs w:val="24"/>
        </w:rPr>
        <w:t xml:space="preserve">элементы атлетической гимнастики (по </w:t>
      </w:r>
      <w:r w:rsidR="00EA165B">
        <w:rPr>
          <w:szCs w:val="24"/>
        </w:rPr>
        <w:t xml:space="preserve">типу «подкачки»), приседания на </w:t>
      </w:r>
      <w:r w:rsidRPr="00B11847">
        <w:rPr>
          <w:szCs w:val="24"/>
        </w:rPr>
        <w:t>одной ноге «пистолетом» с опорой на руку для сохранения равновесия). Развитие   выносливости. Упражнения   с   непредельными отягощениями, выполняемые в режиме умеренной ин</w:t>
      </w:r>
      <w:r w:rsidR="00EA165B">
        <w:rPr>
          <w:szCs w:val="24"/>
        </w:rPr>
        <w:t xml:space="preserve">тенсивности в </w:t>
      </w:r>
      <w:r w:rsidRPr="00B11847">
        <w:rPr>
          <w:szCs w:val="24"/>
        </w:rPr>
        <w:t>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EE1FB7" w:rsidRPr="00FF2DED" w:rsidRDefault="00EE1FB7" w:rsidP="00EA165B">
      <w:pPr>
        <w:tabs>
          <w:tab w:val="left" w:pos="10470"/>
        </w:tabs>
        <w:spacing w:line="252" w:lineRule="auto"/>
        <w:ind w:right="-20" w:firstLine="284"/>
        <w:jc w:val="both"/>
        <w:rPr>
          <w:i/>
          <w:szCs w:val="24"/>
        </w:rPr>
      </w:pPr>
      <w:r w:rsidRPr="00FF2DED">
        <w:rPr>
          <w:i/>
          <w:szCs w:val="24"/>
        </w:rPr>
        <w:t>Модуль «Лёгкая атлетика».</w:t>
      </w:r>
    </w:p>
    <w:p w:rsidR="00EE1FB7" w:rsidRPr="00B11847" w:rsidRDefault="00EE1FB7" w:rsidP="00EA165B">
      <w:pPr>
        <w:tabs>
          <w:tab w:val="left" w:pos="10470"/>
        </w:tabs>
        <w:spacing w:before="12"/>
        <w:ind w:right="-20" w:firstLine="284"/>
        <w:jc w:val="both"/>
        <w:rPr>
          <w:szCs w:val="24"/>
        </w:rPr>
      </w:pPr>
      <w:r w:rsidRPr="00B11847">
        <w:rPr>
          <w:szCs w:val="24"/>
        </w:rPr>
        <w:t>Развитие выносливости.</w:t>
      </w:r>
      <w:r w:rsidR="00EA165B">
        <w:rPr>
          <w:szCs w:val="24"/>
        </w:rPr>
        <w:t xml:space="preserve"> Бег с максимальной скоростью в </w:t>
      </w:r>
      <w:r w:rsidRPr="00B11847">
        <w:rPr>
          <w:szCs w:val="24"/>
        </w:rPr>
        <w:t>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E1FB7" w:rsidRPr="00B11847" w:rsidRDefault="00EE1FB7" w:rsidP="00EA165B">
      <w:pPr>
        <w:tabs>
          <w:tab w:val="left" w:pos="10470"/>
        </w:tabs>
        <w:spacing w:line="271" w:lineRule="exact"/>
        <w:ind w:right="-20" w:firstLine="284"/>
        <w:jc w:val="both"/>
        <w:rPr>
          <w:szCs w:val="24"/>
        </w:rPr>
      </w:pPr>
      <w:r w:rsidRPr="00B11847">
        <w:rPr>
          <w:szCs w:val="24"/>
        </w:rPr>
        <w:t>Развитие силовых спос</w:t>
      </w:r>
      <w:r w:rsidR="00EA165B">
        <w:rPr>
          <w:szCs w:val="24"/>
        </w:rPr>
        <w:t xml:space="preserve">обностей. Специальные прыжковые </w:t>
      </w:r>
      <w:r w:rsidRPr="00B11847">
        <w:rPr>
          <w:szCs w:val="24"/>
        </w:rPr>
        <w:t>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w:t>
      </w:r>
      <w:r w:rsidR="00EA165B">
        <w:rPr>
          <w:szCs w:val="24"/>
        </w:rPr>
        <w:t xml:space="preserve">. Бег в горку, с дополнительным </w:t>
      </w:r>
      <w:r w:rsidRPr="00B11847">
        <w:rPr>
          <w:szCs w:val="24"/>
        </w:rPr>
        <w:t>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E1FB7" w:rsidRPr="00B11847" w:rsidRDefault="00EE1FB7" w:rsidP="00EA165B">
      <w:pPr>
        <w:tabs>
          <w:tab w:val="left" w:pos="10470"/>
        </w:tabs>
        <w:ind w:right="-20" w:firstLine="284"/>
        <w:jc w:val="both"/>
        <w:rPr>
          <w:szCs w:val="24"/>
        </w:rPr>
      </w:pPr>
      <w:r w:rsidRPr="00B11847">
        <w:rPr>
          <w:szCs w:val="24"/>
        </w:rPr>
        <w:t>Развитие скоростн</w:t>
      </w:r>
      <w:r w:rsidR="00EA165B">
        <w:rPr>
          <w:szCs w:val="24"/>
        </w:rPr>
        <w:t xml:space="preserve">ых способностей. Бег на месте  </w:t>
      </w:r>
      <w:r w:rsidRPr="00B11847">
        <w:rPr>
          <w:szCs w:val="24"/>
        </w:rPr>
        <w:t>максимальной скоростью и темпом с опорой на руки и без опоры.</w:t>
      </w:r>
    </w:p>
    <w:p w:rsidR="00EE1FB7" w:rsidRPr="00B11847" w:rsidRDefault="00EE1FB7" w:rsidP="00EA165B">
      <w:pPr>
        <w:tabs>
          <w:tab w:val="left" w:pos="10470"/>
        </w:tabs>
        <w:spacing w:before="12"/>
        <w:ind w:right="-20" w:firstLine="284"/>
        <w:jc w:val="both"/>
        <w:rPr>
          <w:szCs w:val="24"/>
        </w:rPr>
      </w:pPr>
      <w:r w:rsidRPr="00B11847">
        <w:rPr>
          <w:szCs w:val="24"/>
        </w:rPr>
        <w:t>Максимальный бег в горку и с горки. Повт</w:t>
      </w:r>
      <w:r w:rsidR="00EA165B">
        <w:rPr>
          <w:szCs w:val="24"/>
        </w:rPr>
        <w:t xml:space="preserve">орный бег на короткие дистанции </w:t>
      </w:r>
      <w:r w:rsidRPr="00B11847">
        <w:rPr>
          <w:szCs w:val="24"/>
        </w:rPr>
        <w:t>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w:t>
      </w:r>
      <w:r w:rsidR="00EA165B">
        <w:rPr>
          <w:szCs w:val="24"/>
        </w:rPr>
        <w:t xml:space="preserve">ки, и многоскоки, переходящие в </w:t>
      </w:r>
      <w:r w:rsidRPr="00B11847">
        <w:rPr>
          <w:szCs w:val="24"/>
        </w:rPr>
        <w:t>бег с ускорением. Подвижные и спортивные игры, эстафеты.</w:t>
      </w:r>
    </w:p>
    <w:p w:rsidR="00FF2DED" w:rsidRDefault="00EE1FB7" w:rsidP="00EA165B">
      <w:pPr>
        <w:tabs>
          <w:tab w:val="left" w:pos="10470"/>
        </w:tabs>
        <w:spacing w:before="14"/>
        <w:ind w:right="-20" w:firstLine="284"/>
        <w:jc w:val="both"/>
        <w:rPr>
          <w:szCs w:val="24"/>
        </w:rPr>
      </w:pPr>
      <w:r w:rsidRPr="00B11847">
        <w:rPr>
          <w:szCs w:val="24"/>
        </w:rPr>
        <w:t>Развитие координац</w:t>
      </w:r>
      <w:r w:rsidR="00EA165B">
        <w:rPr>
          <w:szCs w:val="24"/>
        </w:rPr>
        <w:t xml:space="preserve">ии движений. Специализированные </w:t>
      </w:r>
      <w:r w:rsidRPr="00B11847">
        <w:rPr>
          <w:szCs w:val="24"/>
        </w:rPr>
        <w:t xml:space="preserve">комплексы упражнений на развитие координации (разрабатываются на основе учебного материала модулей «Гимнастика» и «Спортивные игры») </w:t>
      </w:r>
    </w:p>
    <w:p w:rsidR="00EE1FB7" w:rsidRPr="00FF2DED" w:rsidRDefault="00EE1FB7" w:rsidP="00EA165B">
      <w:pPr>
        <w:tabs>
          <w:tab w:val="left" w:pos="10470"/>
        </w:tabs>
        <w:spacing w:before="14"/>
        <w:ind w:right="-20" w:firstLine="284"/>
        <w:jc w:val="both"/>
        <w:rPr>
          <w:i/>
          <w:szCs w:val="24"/>
        </w:rPr>
      </w:pPr>
      <w:r w:rsidRPr="00FF2DED">
        <w:rPr>
          <w:i/>
          <w:szCs w:val="24"/>
        </w:rPr>
        <w:t>Модуль «Спортивные игры».</w:t>
      </w:r>
    </w:p>
    <w:p w:rsidR="00EE1FB7" w:rsidRPr="00B11847" w:rsidRDefault="00EE1FB7" w:rsidP="0007237C">
      <w:pPr>
        <w:tabs>
          <w:tab w:val="left" w:pos="10470"/>
        </w:tabs>
        <w:spacing w:line="273" w:lineRule="exact"/>
        <w:ind w:right="-20" w:firstLine="284"/>
        <w:jc w:val="both"/>
        <w:rPr>
          <w:szCs w:val="24"/>
        </w:rPr>
      </w:pPr>
      <w:r w:rsidRPr="00B11847">
        <w:rPr>
          <w:szCs w:val="24"/>
        </w:rPr>
        <w:t>Баскетбол.</w:t>
      </w:r>
    </w:p>
    <w:p w:rsidR="00EE1FB7" w:rsidRPr="00B11847" w:rsidRDefault="00EA165B" w:rsidP="00EA165B">
      <w:pPr>
        <w:tabs>
          <w:tab w:val="left" w:pos="1879"/>
          <w:tab w:val="left" w:pos="10470"/>
        </w:tabs>
        <w:spacing w:before="15" w:line="252" w:lineRule="auto"/>
        <w:ind w:left="284" w:right="-20"/>
        <w:jc w:val="both"/>
        <w:rPr>
          <w:szCs w:val="24"/>
        </w:rPr>
      </w:pPr>
      <w:r>
        <w:rPr>
          <w:szCs w:val="24"/>
        </w:rPr>
        <w:t>1)Р</w:t>
      </w:r>
      <w:r w:rsidR="00EE1FB7" w:rsidRPr="00B11847">
        <w:rPr>
          <w:szCs w:val="24"/>
        </w:rPr>
        <w:t>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поворотамина точность приземления. Переда</w:t>
      </w:r>
      <w:r>
        <w:rPr>
          <w:szCs w:val="24"/>
        </w:rPr>
        <w:t xml:space="preserve">ча мяча двумя руками от груди в </w:t>
      </w:r>
      <w:r w:rsidR="00EE1FB7" w:rsidRPr="00B11847">
        <w:rPr>
          <w:szCs w:val="24"/>
        </w:rPr>
        <w:t>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E1FB7" w:rsidRPr="00B11847" w:rsidRDefault="00EA165B" w:rsidP="00EA165B">
      <w:pPr>
        <w:tabs>
          <w:tab w:val="left" w:pos="1759"/>
          <w:tab w:val="left" w:pos="10470"/>
        </w:tabs>
        <w:spacing w:line="252" w:lineRule="auto"/>
        <w:ind w:left="284" w:right="-20"/>
        <w:jc w:val="both"/>
        <w:rPr>
          <w:szCs w:val="24"/>
        </w:rPr>
      </w:pPr>
      <w:r>
        <w:rPr>
          <w:szCs w:val="24"/>
        </w:rPr>
        <w:t>2)</w:t>
      </w:r>
      <w:r w:rsidR="00FF2DED">
        <w:rPr>
          <w:szCs w:val="24"/>
        </w:rPr>
        <w:t xml:space="preserve"> Р</w:t>
      </w:r>
      <w:r w:rsidR="00EE1FB7" w:rsidRPr="00B11847">
        <w:rPr>
          <w:szCs w:val="24"/>
        </w:rPr>
        <w:t>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E1FB7" w:rsidRPr="00B11847" w:rsidRDefault="00EA165B" w:rsidP="00EA165B">
      <w:pPr>
        <w:tabs>
          <w:tab w:val="left" w:pos="1759"/>
          <w:tab w:val="left" w:pos="10470"/>
        </w:tabs>
        <w:spacing w:line="252" w:lineRule="auto"/>
        <w:ind w:left="284" w:right="-20"/>
        <w:jc w:val="both"/>
        <w:rPr>
          <w:szCs w:val="24"/>
        </w:rPr>
      </w:pPr>
      <w:r>
        <w:rPr>
          <w:szCs w:val="24"/>
        </w:rPr>
        <w:t>3)Р</w:t>
      </w:r>
      <w:r w:rsidR="00EE1FB7" w:rsidRPr="00B11847">
        <w:rPr>
          <w:szCs w:val="24"/>
        </w:rPr>
        <w:t>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EE1FB7" w:rsidRPr="00B11847" w:rsidRDefault="00EA165B" w:rsidP="00EA165B">
      <w:pPr>
        <w:tabs>
          <w:tab w:val="left" w:pos="1759"/>
          <w:tab w:val="left" w:pos="10470"/>
        </w:tabs>
        <w:spacing w:line="252" w:lineRule="auto"/>
        <w:ind w:left="284" w:right="-20"/>
        <w:jc w:val="both"/>
        <w:rPr>
          <w:szCs w:val="24"/>
        </w:rPr>
      </w:pPr>
      <w:r>
        <w:rPr>
          <w:szCs w:val="24"/>
        </w:rPr>
        <w:t>4)</w:t>
      </w:r>
      <w:r w:rsidR="00FF2DED">
        <w:rPr>
          <w:szCs w:val="24"/>
        </w:rPr>
        <w:t xml:space="preserve"> Р</w:t>
      </w:r>
      <w:r w:rsidR="00EE1FB7" w:rsidRPr="00B11847">
        <w:rPr>
          <w:szCs w:val="24"/>
        </w:rPr>
        <w:t>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отстены (от пола). Ведение мяча с изменяющейся по команде скоростью и направлением передвижения.</w:t>
      </w:r>
    </w:p>
    <w:p w:rsidR="00EE1FB7" w:rsidRPr="00B11847" w:rsidRDefault="00EE1FB7" w:rsidP="0007237C">
      <w:pPr>
        <w:tabs>
          <w:tab w:val="left" w:pos="10470"/>
        </w:tabs>
        <w:spacing w:line="275" w:lineRule="exact"/>
        <w:ind w:right="-20" w:firstLine="284"/>
        <w:jc w:val="both"/>
        <w:rPr>
          <w:szCs w:val="24"/>
        </w:rPr>
      </w:pPr>
      <w:r w:rsidRPr="00B11847">
        <w:rPr>
          <w:szCs w:val="24"/>
        </w:rPr>
        <w:t>Футбол.</w:t>
      </w:r>
    </w:p>
    <w:p w:rsidR="00EE1FB7" w:rsidRPr="00B11847" w:rsidRDefault="00EE1FB7" w:rsidP="00EA165B">
      <w:pPr>
        <w:tabs>
          <w:tab w:val="left" w:pos="10470"/>
        </w:tabs>
        <w:ind w:right="-20" w:firstLine="284"/>
        <w:jc w:val="both"/>
        <w:rPr>
          <w:szCs w:val="24"/>
        </w:rPr>
      </w:pPr>
      <w:r w:rsidRPr="00B11847">
        <w:rPr>
          <w:szCs w:val="24"/>
        </w:rPr>
        <w:t>Развитие скоростных сп</w:t>
      </w:r>
      <w:r w:rsidR="00EA165B">
        <w:rPr>
          <w:szCs w:val="24"/>
        </w:rPr>
        <w:t xml:space="preserve">особностей. Старты из различных </w:t>
      </w:r>
      <w:r w:rsidRPr="00B11847">
        <w:rPr>
          <w:szCs w:val="24"/>
        </w:rPr>
        <w:t>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(левой)ноге, между стоек, спиной вперёд. Прыжки вверх на обеих ногах и одной ноге с продвижением вперёд. Удары по мячу в стенку в максимальном темпе.</w:t>
      </w:r>
    </w:p>
    <w:p w:rsidR="00EE1FB7" w:rsidRPr="00B11847" w:rsidRDefault="00EE1FB7" w:rsidP="0007237C">
      <w:pPr>
        <w:tabs>
          <w:tab w:val="left" w:pos="10470"/>
        </w:tabs>
        <w:spacing w:line="252" w:lineRule="auto"/>
        <w:ind w:right="-20" w:firstLine="284"/>
        <w:jc w:val="both"/>
        <w:rPr>
          <w:szCs w:val="24"/>
        </w:rPr>
      </w:pPr>
      <w:r w:rsidRPr="00B11847">
        <w:rPr>
          <w:szCs w:val="24"/>
        </w:rPr>
        <w:t>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E1FB7" w:rsidRPr="00B11847" w:rsidRDefault="00EE1FB7" w:rsidP="00EA165B">
      <w:pPr>
        <w:tabs>
          <w:tab w:val="left" w:pos="10470"/>
        </w:tabs>
        <w:spacing w:line="274" w:lineRule="exact"/>
        <w:ind w:right="-20" w:firstLine="284"/>
        <w:jc w:val="both"/>
        <w:rPr>
          <w:szCs w:val="24"/>
        </w:rPr>
      </w:pPr>
      <w:r w:rsidRPr="00B11847">
        <w:rPr>
          <w:szCs w:val="24"/>
        </w:rPr>
        <w:t>Развитие силовых спо</w:t>
      </w:r>
      <w:r w:rsidR="00EA165B">
        <w:rPr>
          <w:szCs w:val="24"/>
        </w:rPr>
        <w:t xml:space="preserve">собностей. Комплексы упражнений </w:t>
      </w:r>
      <w:r w:rsidRPr="00B11847">
        <w:rPr>
          <w:szCs w:val="24"/>
        </w:rPr>
        <w:t>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E1FB7" w:rsidRDefault="00EE1FB7" w:rsidP="00EA165B">
      <w:pPr>
        <w:tabs>
          <w:tab w:val="left" w:pos="10470"/>
        </w:tabs>
        <w:spacing w:line="274" w:lineRule="exact"/>
        <w:ind w:right="-20" w:firstLine="284"/>
        <w:jc w:val="both"/>
        <w:rPr>
          <w:szCs w:val="24"/>
        </w:rPr>
      </w:pPr>
      <w:r w:rsidRPr="00B11847">
        <w:rPr>
          <w:szCs w:val="24"/>
        </w:rPr>
        <w:t>Развитие выносливост</w:t>
      </w:r>
      <w:r w:rsidR="00EA165B">
        <w:rPr>
          <w:szCs w:val="24"/>
        </w:rPr>
        <w:t xml:space="preserve">и. Равномерный бег на средние и </w:t>
      </w:r>
      <w:r w:rsidRPr="00B11847">
        <w:rPr>
          <w:szCs w:val="24"/>
        </w:rPr>
        <w:t>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w:t>
      </w:r>
      <w:r w:rsidR="00EA165B">
        <w:rPr>
          <w:szCs w:val="24"/>
        </w:rPr>
        <w:t xml:space="preserve">ладкий бег в режиме непрерывно- </w:t>
      </w:r>
      <w:r w:rsidRPr="00B11847">
        <w:rPr>
          <w:szCs w:val="24"/>
        </w:rPr>
        <w:t>интервального метода. Передвижение на лыжах в режиме большой и умеренной интенсивности.</w:t>
      </w:r>
    </w:p>
    <w:p w:rsidR="00FF2DED" w:rsidRDefault="00FF2DED" w:rsidP="00EA165B">
      <w:pPr>
        <w:tabs>
          <w:tab w:val="left" w:pos="10470"/>
        </w:tabs>
        <w:spacing w:line="274" w:lineRule="exact"/>
        <w:ind w:right="-20" w:firstLine="284"/>
        <w:jc w:val="both"/>
        <w:rPr>
          <w:szCs w:val="24"/>
        </w:rPr>
      </w:pPr>
    </w:p>
    <w:p w:rsidR="00FF2DED" w:rsidRPr="00FF2DED" w:rsidRDefault="00FF2DED" w:rsidP="00FF2DED">
      <w:pPr>
        <w:tabs>
          <w:tab w:val="left" w:pos="10470"/>
        </w:tabs>
        <w:spacing w:line="274" w:lineRule="exact"/>
        <w:ind w:right="-20" w:firstLine="284"/>
        <w:jc w:val="center"/>
        <w:rPr>
          <w:szCs w:val="24"/>
        </w:rPr>
      </w:pPr>
      <w:r w:rsidRPr="00FF2DED">
        <w:rPr>
          <w:b/>
          <w:szCs w:val="24"/>
        </w:rPr>
        <w:t>Планируемые результаты освоения программы по</w:t>
      </w:r>
      <w:r w:rsidR="00B04596">
        <w:rPr>
          <w:b/>
          <w:szCs w:val="24"/>
        </w:rPr>
        <w:t xml:space="preserve"> адаптивной </w:t>
      </w:r>
      <w:r w:rsidRPr="00FF2DED">
        <w:rPr>
          <w:b/>
          <w:szCs w:val="24"/>
        </w:rPr>
        <w:t>физической культуре на уровне основного общегообразования</w:t>
      </w:r>
      <w:r w:rsidRPr="00FF2DED">
        <w:rPr>
          <w:szCs w:val="24"/>
        </w:rPr>
        <w:t>.</w:t>
      </w:r>
    </w:p>
    <w:p w:rsidR="00FF2DED" w:rsidRPr="00FF2DED" w:rsidRDefault="00FF2DED" w:rsidP="00FF2DED">
      <w:pPr>
        <w:tabs>
          <w:tab w:val="left" w:pos="10470"/>
        </w:tabs>
        <w:spacing w:line="274" w:lineRule="exact"/>
        <w:ind w:right="-20" w:firstLine="284"/>
        <w:jc w:val="both"/>
        <w:rPr>
          <w:szCs w:val="24"/>
        </w:rPr>
      </w:pPr>
      <w:r w:rsidRPr="00BF7C33">
        <w:rPr>
          <w:i/>
          <w:szCs w:val="24"/>
        </w:rPr>
        <w:t>В результате изучения адаптивной  физической культуры на уровне основного общего образования у обучающегося будут сформированы следующие личностные результаты</w:t>
      </w:r>
      <w:r w:rsidRPr="00FF2DED">
        <w:rPr>
          <w:szCs w:val="24"/>
        </w:rPr>
        <w:t>:</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готовность проявлять интерес к истории и развитиюадаптивной  физической культуры и спорта в Российской Федерации, гордиться победами выдающихся отечественных спортсменов-олимпийцев;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w:t>
      </w:r>
      <w:r w:rsidR="00B04596">
        <w:rPr>
          <w:szCs w:val="24"/>
        </w:rPr>
        <w:t xml:space="preserve">адаптивной </w:t>
      </w:r>
      <w:r w:rsidRPr="00FF2DED">
        <w:rPr>
          <w:szCs w:val="24"/>
        </w:rPr>
        <w:t xml:space="preserve">физической культурой и спортом, оздоровительных мероприятий в условиях активного отдыха и досуга;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готовность оценивать своё поведение и поступки во время проведения совместных занятий </w:t>
      </w:r>
      <w:r w:rsidR="00B04596">
        <w:rPr>
          <w:szCs w:val="24"/>
        </w:rPr>
        <w:t xml:space="preserve">адаптивной </w:t>
      </w:r>
      <w:r w:rsidRPr="00FF2DED">
        <w:rPr>
          <w:szCs w:val="24"/>
        </w:rPr>
        <w:t xml:space="preserve">физической культурой, участия в спортивных мероприятиях и соревнованиях;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готовность оказывать первую медицинскую помощь при травмах и ушибах, соблюдать правила техники безопасности во время совместных занятий </w:t>
      </w:r>
      <w:r w:rsidR="00B04596">
        <w:rPr>
          <w:szCs w:val="24"/>
        </w:rPr>
        <w:t xml:space="preserve">адаптивной </w:t>
      </w:r>
      <w:r w:rsidRPr="00FF2DED">
        <w:rPr>
          <w:szCs w:val="24"/>
        </w:rPr>
        <w:t>физической культурой и спортом;</w:t>
      </w:r>
    </w:p>
    <w:p w:rsidR="00FF2DED" w:rsidRPr="00FF2DED" w:rsidRDefault="00FF2DED" w:rsidP="00FF2DED">
      <w:pPr>
        <w:tabs>
          <w:tab w:val="left" w:pos="10470"/>
        </w:tabs>
        <w:spacing w:line="274" w:lineRule="exact"/>
        <w:ind w:right="-20" w:firstLine="284"/>
        <w:jc w:val="both"/>
        <w:rPr>
          <w:szCs w:val="24"/>
        </w:rPr>
      </w:pPr>
      <w:r w:rsidRPr="00FF2DED">
        <w:rPr>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готовность организовывать и проводить занятия </w:t>
      </w:r>
      <w:r w:rsidR="00B04596">
        <w:rPr>
          <w:szCs w:val="24"/>
        </w:rPr>
        <w:t xml:space="preserve">адаптивной </w:t>
      </w:r>
      <w:r w:rsidRPr="00FF2DED">
        <w:rPr>
          <w:szCs w:val="24"/>
        </w:rPr>
        <w:t xml:space="preserve">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готовность соблюдать правила безопасности во время занятий </w:t>
      </w:r>
      <w:r w:rsidR="00B04596">
        <w:rPr>
          <w:szCs w:val="24"/>
        </w:rPr>
        <w:t xml:space="preserve">адаптивной </w:t>
      </w:r>
      <w:r w:rsidRPr="00FF2DED">
        <w:rPr>
          <w:szCs w:val="24"/>
        </w:rPr>
        <w:t xml:space="preserve">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FF2DED" w:rsidRPr="00FF2DED" w:rsidRDefault="00FF2DED" w:rsidP="00FF2DED">
      <w:pPr>
        <w:tabs>
          <w:tab w:val="left" w:pos="10470"/>
        </w:tabs>
        <w:spacing w:line="274" w:lineRule="exact"/>
        <w:ind w:right="-20" w:firstLine="284"/>
        <w:jc w:val="both"/>
        <w:rPr>
          <w:szCs w:val="24"/>
        </w:rPr>
      </w:pPr>
      <w:r w:rsidRPr="00FF2DED">
        <w:rPr>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повышение компетентности в организации самостоятельных занятий </w:t>
      </w:r>
      <w:r w:rsidR="00B04596">
        <w:rPr>
          <w:szCs w:val="24"/>
        </w:rPr>
        <w:t xml:space="preserve">адаптивной </w:t>
      </w:r>
      <w:r w:rsidRPr="00FF2DED">
        <w:rPr>
          <w:szCs w:val="24"/>
        </w:rPr>
        <w:t xml:space="preserve">физической культурой, планировании их содержания и направленности в зависимости от индивидуальных интересов и потребностей;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FF2DED" w:rsidRPr="00FF2DED" w:rsidRDefault="00FF2DED" w:rsidP="00FF2DED">
      <w:pPr>
        <w:tabs>
          <w:tab w:val="left" w:pos="10470"/>
        </w:tabs>
        <w:spacing w:line="274" w:lineRule="exact"/>
        <w:ind w:right="-20" w:firstLine="284"/>
        <w:jc w:val="both"/>
        <w:rPr>
          <w:szCs w:val="24"/>
        </w:rPr>
      </w:pPr>
      <w:r w:rsidRPr="00BF7C33">
        <w:rPr>
          <w:b/>
          <w:i/>
          <w:szCs w:val="24"/>
        </w:rPr>
        <w:t>В результате изучения адаптивной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r w:rsidRPr="00FF2DED">
        <w:rPr>
          <w:szCs w:val="24"/>
        </w:rPr>
        <w:t>.</w:t>
      </w:r>
    </w:p>
    <w:p w:rsidR="00FF2DED" w:rsidRPr="00BF7C33" w:rsidRDefault="00FF2DED" w:rsidP="00FF2DED">
      <w:pPr>
        <w:tabs>
          <w:tab w:val="left" w:pos="10470"/>
        </w:tabs>
        <w:spacing w:line="274" w:lineRule="exact"/>
        <w:ind w:right="-20" w:firstLine="284"/>
        <w:jc w:val="both"/>
        <w:rPr>
          <w:i/>
          <w:szCs w:val="24"/>
        </w:rPr>
      </w:pPr>
      <w:r w:rsidRPr="00BF7C33">
        <w:rPr>
          <w:i/>
          <w:szCs w:val="24"/>
        </w:rPr>
        <w:t xml:space="preserve"> У обучающегося будут сформированы следующие универсальные познавательные учебные действия:</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FF2DED" w:rsidRPr="00FF2DED" w:rsidRDefault="00FF2DED" w:rsidP="00FF2DED">
      <w:pPr>
        <w:tabs>
          <w:tab w:val="left" w:pos="10470"/>
        </w:tabs>
        <w:spacing w:line="274" w:lineRule="exact"/>
        <w:ind w:right="-20" w:firstLine="284"/>
        <w:jc w:val="both"/>
        <w:rPr>
          <w:szCs w:val="24"/>
        </w:rPr>
      </w:pPr>
      <w:r w:rsidRPr="00FF2DED">
        <w:rPr>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анализировать влияние занятий адаптивной физической культурой и спортом на воспитание положительных качеств личности, устанавливать возможность профилактики вредных привычек;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устанавливать причинно-следственную связь между планированием режима дня и изменениями показателей работоспособности;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FF2DED" w:rsidRPr="00FF2DED" w:rsidRDefault="00FF2DED" w:rsidP="00FF2DED">
      <w:pPr>
        <w:tabs>
          <w:tab w:val="left" w:pos="10470"/>
        </w:tabs>
        <w:spacing w:line="274" w:lineRule="exact"/>
        <w:ind w:right="-20" w:firstLine="284"/>
        <w:jc w:val="both"/>
        <w:rPr>
          <w:szCs w:val="24"/>
        </w:rPr>
      </w:pPr>
      <w:r w:rsidRPr="00FF2DED">
        <w:rPr>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адаптивной физической культурой и спортом;</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FF2DED" w:rsidRPr="00FF2DED" w:rsidRDefault="00FF2DED" w:rsidP="00FF2DED">
      <w:pPr>
        <w:tabs>
          <w:tab w:val="left" w:pos="10470"/>
        </w:tabs>
        <w:spacing w:line="274" w:lineRule="exact"/>
        <w:ind w:right="-20" w:firstLine="284"/>
        <w:jc w:val="both"/>
        <w:rPr>
          <w:szCs w:val="24"/>
        </w:rPr>
      </w:pPr>
      <w:r w:rsidRPr="00BF7C33">
        <w:rPr>
          <w:i/>
          <w:szCs w:val="24"/>
        </w:rPr>
        <w:t>У обучающегося будут сформированы следующие универсальные коммуникативные учебные действия</w:t>
      </w:r>
      <w:r w:rsidRPr="00FF2DED">
        <w:rPr>
          <w:szCs w:val="24"/>
        </w:rPr>
        <w:t>:</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FF2DED" w:rsidRPr="00FF2DED" w:rsidRDefault="00FF2DED" w:rsidP="00FF2DED">
      <w:pPr>
        <w:tabs>
          <w:tab w:val="left" w:pos="10470"/>
        </w:tabs>
        <w:spacing w:line="274" w:lineRule="exact"/>
        <w:ind w:right="-20" w:firstLine="284"/>
        <w:jc w:val="both"/>
        <w:rPr>
          <w:szCs w:val="24"/>
        </w:rPr>
      </w:pPr>
      <w:r w:rsidRPr="00BF7C33">
        <w:rPr>
          <w:i/>
          <w:szCs w:val="24"/>
        </w:rPr>
        <w:t>У обучающегося будут сформированы следующие универсальные регулятивные учебные действия</w:t>
      </w:r>
      <w:r w:rsidRPr="00FF2DED">
        <w:rPr>
          <w:szCs w:val="24"/>
        </w:rPr>
        <w:t>:</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EA165B" w:rsidRPr="00B11847" w:rsidRDefault="00EA165B" w:rsidP="00EA165B">
      <w:pPr>
        <w:tabs>
          <w:tab w:val="left" w:pos="10470"/>
        </w:tabs>
        <w:spacing w:line="274" w:lineRule="exact"/>
        <w:ind w:right="-20" w:firstLine="284"/>
        <w:jc w:val="both"/>
        <w:rPr>
          <w:szCs w:val="24"/>
        </w:rPr>
      </w:pPr>
    </w:p>
    <w:p w:rsidR="00EE1FB7" w:rsidRPr="00B11847" w:rsidRDefault="00EE1FB7" w:rsidP="00EA165B">
      <w:pPr>
        <w:tabs>
          <w:tab w:val="left" w:pos="2039"/>
          <w:tab w:val="left" w:pos="10470"/>
        </w:tabs>
        <w:spacing w:before="4" w:line="252" w:lineRule="auto"/>
        <w:ind w:right="-20"/>
        <w:jc w:val="center"/>
        <w:outlineLvl w:val="0"/>
        <w:rPr>
          <w:szCs w:val="24"/>
        </w:rPr>
      </w:pPr>
      <w:r w:rsidRPr="00EA165B">
        <w:rPr>
          <w:b/>
          <w:sz w:val="24"/>
          <w:szCs w:val="24"/>
        </w:rPr>
        <w:t>Предметные результаты освоения программы по</w:t>
      </w:r>
      <w:r w:rsidR="00CC032C">
        <w:rPr>
          <w:b/>
          <w:sz w:val="24"/>
          <w:szCs w:val="24"/>
        </w:rPr>
        <w:t xml:space="preserve"> адаптивной </w:t>
      </w:r>
      <w:r w:rsidRPr="00EA165B">
        <w:rPr>
          <w:b/>
          <w:sz w:val="24"/>
          <w:szCs w:val="24"/>
        </w:rPr>
        <w:t xml:space="preserve"> физической культуре на уровне основного общего образования</w:t>
      </w:r>
    </w:p>
    <w:p w:rsidR="00EE1FB7" w:rsidRPr="00EA165B" w:rsidRDefault="00EE1FB7" w:rsidP="0007237C">
      <w:pPr>
        <w:tabs>
          <w:tab w:val="left" w:pos="10470"/>
        </w:tabs>
        <w:spacing w:line="270" w:lineRule="exact"/>
        <w:ind w:right="-20" w:firstLine="284"/>
        <w:jc w:val="both"/>
        <w:rPr>
          <w:b/>
          <w:szCs w:val="24"/>
        </w:rPr>
      </w:pPr>
      <w:r w:rsidRPr="00EA165B">
        <w:rPr>
          <w:b/>
          <w:szCs w:val="24"/>
        </w:rPr>
        <w:t>К концу обучения в 5 классе обучающийся научится:</w:t>
      </w:r>
    </w:p>
    <w:p w:rsidR="00EE1FB7" w:rsidRPr="00B11847" w:rsidRDefault="00EA165B" w:rsidP="00EA165B">
      <w:pPr>
        <w:tabs>
          <w:tab w:val="left" w:pos="10470"/>
        </w:tabs>
        <w:spacing w:before="15"/>
        <w:ind w:right="-20" w:firstLine="284"/>
        <w:jc w:val="both"/>
        <w:rPr>
          <w:szCs w:val="24"/>
        </w:rPr>
      </w:pPr>
      <w:r>
        <w:rPr>
          <w:szCs w:val="24"/>
        </w:rPr>
        <w:t>-</w:t>
      </w:r>
      <w:r w:rsidR="00EE1FB7" w:rsidRPr="00B11847">
        <w:rPr>
          <w:szCs w:val="24"/>
        </w:rPr>
        <w:t>выполнять требования безопасности</w:t>
      </w:r>
      <w:r>
        <w:rPr>
          <w:szCs w:val="24"/>
        </w:rPr>
        <w:t xml:space="preserve"> на уроках физической культуры, </w:t>
      </w:r>
      <w:r w:rsidR="00EE1FB7" w:rsidRPr="00B11847">
        <w:rPr>
          <w:szCs w:val="24"/>
        </w:rPr>
        <w:t>на самостоятельных занятиях физическими упражнениями в условиях активного отдыха и досуга;</w:t>
      </w:r>
    </w:p>
    <w:p w:rsidR="00EE1FB7" w:rsidRPr="00B11847" w:rsidRDefault="00EA165B" w:rsidP="0007237C">
      <w:pPr>
        <w:tabs>
          <w:tab w:val="left" w:pos="10470"/>
        </w:tabs>
        <w:spacing w:before="4" w:line="252" w:lineRule="auto"/>
        <w:ind w:right="-20" w:firstLine="284"/>
        <w:jc w:val="both"/>
        <w:rPr>
          <w:szCs w:val="24"/>
        </w:rPr>
      </w:pPr>
      <w:r>
        <w:rPr>
          <w:szCs w:val="24"/>
        </w:rPr>
        <w:t>-</w:t>
      </w:r>
      <w:r w:rsidR="00EE1FB7" w:rsidRPr="00B11847">
        <w:rPr>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составлять дневник </w:t>
      </w:r>
      <w:r w:rsidR="00CC032C">
        <w:rPr>
          <w:szCs w:val="24"/>
        </w:rPr>
        <w:t xml:space="preserve">адаптивной </w:t>
      </w:r>
      <w:r w:rsidR="00EE1FB7" w:rsidRPr="00B11847">
        <w:rPr>
          <w:szCs w:val="24"/>
        </w:rPr>
        <w:t>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EE1FB7" w:rsidRPr="00B11847" w:rsidRDefault="00EA165B" w:rsidP="0007237C">
      <w:pPr>
        <w:tabs>
          <w:tab w:val="left" w:pos="10470"/>
        </w:tabs>
        <w:spacing w:line="252" w:lineRule="auto"/>
        <w:ind w:right="-20" w:firstLine="284"/>
        <w:jc w:val="both"/>
        <w:rPr>
          <w:szCs w:val="24"/>
        </w:rPr>
      </w:pPr>
      <w:r>
        <w:rPr>
          <w:szCs w:val="24"/>
        </w:rPr>
        <w:t>-</w:t>
      </w:r>
      <w:r w:rsidR="00EE1FB7" w:rsidRPr="00B11847">
        <w:rPr>
          <w:szCs w:val="24"/>
        </w:rPr>
        <w:t xml:space="preserve">выполнять   комплексы   упражнений   оздоровительной </w:t>
      </w:r>
      <w:r w:rsidR="00CC032C">
        <w:rPr>
          <w:szCs w:val="24"/>
        </w:rPr>
        <w:t xml:space="preserve">адаптивной </w:t>
      </w:r>
      <w:r w:rsidR="00EE1FB7" w:rsidRPr="00B11847">
        <w:rPr>
          <w:szCs w:val="24"/>
        </w:rPr>
        <w:t xml:space="preserve">  физической культуры на развитие гибкости, координации и формирование телосложения; выполнять опорный прыжок с разбега   способом   «ноги   врозь» (мальчики) и способом «напрыгивания с последующим спрыгиванием»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EE1FB7" w:rsidRPr="00B11847" w:rsidRDefault="00EA165B" w:rsidP="0007237C">
      <w:pPr>
        <w:tabs>
          <w:tab w:val="left" w:pos="10470"/>
        </w:tabs>
        <w:spacing w:line="252" w:lineRule="auto"/>
        <w:ind w:right="-20" w:firstLine="284"/>
        <w:jc w:val="both"/>
        <w:rPr>
          <w:szCs w:val="24"/>
        </w:rPr>
      </w:pPr>
      <w:r>
        <w:rPr>
          <w:szCs w:val="24"/>
        </w:rPr>
        <w:t>-</w:t>
      </w:r>
      <w:r w:rsidR="00EE1FB7" w:rsidRPr="00B11847">
        <w:rPr>
          <w:szCs w:val="24"/>
        </w:rPr>
        <w:t>передвигаться по гимнастической стенке приставным шагом, лазать разноимённым способом вверх и по диагонали;</w:t>
      </w:r>
    </w:p>
    <w:p w:rsidR="00EE1FB7" w:rsidRPr="00B11847" w:rsidRDefault="00EA165B" w:rsidP="0007237C">
      <w:pPr>
        <w:tabs>
          <w:tab w:val="left" w:pos="10470"/>
        </w:tabs>
        <w:spacing w:line="252" w:lineRule="auto"/>
        <w:ind w:right="-20" w:firstLine="284"/>
        <w:jc w:val="both"/>
        <w:rPr>
          <w:szCs w:val="24"/>
        </w:rPr>
      </w:pPr>
      <w:r>
        <w:rPr>
          <w:szCs w:val="24"/>
        </w:rPr>
        <w:t>-</w:t>
      </w:r>
      <w:r w:rsidR="00EE1FB7" w:rsidRPr="00B11847">
        <w:rPr>
          <w:szCs w:val="24"/>
        </w:rPr>
        <w:t>выполнять бег с равномерной скоростью с высокого старта по учебной демонстрировать технику прыжка в длину с разбега способом «согнув ноги». тренироваться в   упражнениях   общефизической   и   специальной физической подготовки с учётом индивидуальных и возрастно-половых особенностей;</w:t>
      </w:r>
    </w:p>
    <w:p w:rsidR="00EE1FB7" w:rsidRPr="00B11847" w:rsidRDefault="00EA165B" w:rsidP="00EA165B">
      <w:pPr>
        <w:tabs>
          <w:tab w:val="left" w:pos="10470"/>
        </w:tabs>
        <w:spacing w:line="252" w:lineRule="auto"/>
        <w:ind w:right="-20" w:firstLine="284"/>
        <w:jc w:val="both"/>
        <w:rPr>
          <w:szCs w:val="24"/>
        </w:rPr>
      </w:pPr>
      <w:r>
        <w:rPr>
          <w:szCs w:val="24"/>
        </w:rPr>
        <w:t>-</w:t>
      </w:r>
      <w:r w:rsidR="00EE1FB7" w:rsidRPr="00B11847">
        <w:rPr>
          <w:szCs w:val="24"/>
        </w:rPr>
        <w:t>демонстрировать технические действия в спортивных играх: баскетбол (ведение мяча с</w:t>
      </w:r>
      <w:r>
        <w:rPr>
          <w:szCs w:val="24"/>
        </w:rPr>
        <w:t xml:space="preserve"> равномерной скоростью в разных </w:t>
      </w:r>
      <w:r w:rsidR="00EE1FB7" w:rsidRPr="00B11847">
        <w:rPr>
          <w:szCs w:val="24"/>
        </w:rPr>
        <w:t>направлениях, приём и передача мяча двумя руками от груди с места и в движении);</w:t>
      </w:r>
    </w:p>
    <w:p w:rsidR="00EE1FB7" w:rsidRPr="00B11847" w:rsidRDefault="00EA165B" w:rsidP="0007237C">
      <w:pPr>
        <w:tabs>
          <w:tab w:val="left" w:pos="10470"/>
        </w:tabs>
        <w:spacing w:line="249" w:lineRule="auto"/>
        <w:ind w:right="-20" w:firstLine="284"/>
        <w:jc w:val="both"/>
        <w:rPr>
          <w:szCs w:val="24"/>
        </w:rPr>
      </w:pPr>
      <w:r>
        <w:rPr>
          <w:szCs w:val="24"/>
        </w:rPr>
        <w:t>-</w:t>
      </w:r>
      <w:r w:rsidR="00EE1FB7" w:rsidRPr="00B11847">
        <w:rPr>
          <w:szCs w:val="24"/>
        </w:rPr>
        <w:t>волейбол (приём и передача мяча двумя руками снизу и сверху с места и в движении, прямая нижняя подача);</w:t>
      </w:r>
    </w:p>
    <w:p w:rsidR="00EE1FB7" w:rsidRPr="00B11847" w:rsidRDefault="00EA165B" w:rsidP="0007237C">
      <w:pPr>
        <w:tabs>
          <w:tab w:val="left" w:pos="10470"/>
        </w:tabs>
        <w:spacing w:line="252" w:lineRule="auto"/>
        <w:ind w:right="-20" w:firstLine="284"/>
        <w:jc w:val="both"/>
        <w:rPr>
          <w:szCs w:val="24"/>
        </w:rPr>
      </w:pPr>
      <w:r>
        <w:rPr>
          <w:szCs w:val="24"/>
        </w:rPr>
        <w:t>-</w:t>
      </w:r>
      <w:r w:rsidR="006912B9">
        <w:rPr>
          <w:szCs w:val="24"/>
        </w:rPr>
        <w:t xml:space="preserve">футбол  </w:t>
      </w:r>
      <w:r w:rsidR="00EE1FB7" w:rsidRPr="00B11847">
        <w:rPr>
          <w:szCs w:val="24"/>
        </w:rPr>
        <w:t>(ведение   мяча   с   равномерной   скоростью   в   разных направлениях, приём и передача мяча, удар по неподвижному мячу с небольшого разбега).</w:t>
      </w:r>
    </w:p>
    <w:p w:rsidR="00EA165B" w:rsidRDefault="00EE1FB7" w:rsidP="0007237C">
      <w:pPr>
        <w:tabs>
          <w:tab w:val="left" w:pos="10470"/>
        </w:tabs>
        <w:spacing w:line="249" w:lineRule="auto"/>
        <w:ind w:right="-20" w:firstLine="284"/>
        <w:jc w:val="both"/>
        <w:rPr>
          <w:szCs w:val="24"/>
        </w:rPr>
      </w:pPr>
      <w:r w:rsidRPr="00EA165B">
        <w:rPr>
          <w:b/>
          <w:szCs w:val="24"/>
        </w:rPr>
        <w:t>К концу обучения в 6 классе обучающийся научится</w:t>
      </w:r>
      <w:r w:rsidRPr="00B11847">
        <w:rPr>
          <w:szCs w:val="24"/>
        </w:rPr>
        <w:t>:</w:t>
      </w:r>
    </w:p>
    <w:p w:rsidR="00EE1FB7" w:rsidRPr="00B11847" w:rsidRDefault="00EA165B" w:rsidP="00EA165B">
      <w:pPr>
        <w:tabs>
          <w:tab w:val="left" w:pos="10470"/>
        </w:tabs>
        <w:spacing w:line="249" w:lineRule="auto"/>
        <w:ind w:right="-20"/>
        <w:jc w:val="both"/>
        <w:rPr>
          <w:szCs w:val="24"/>
        </w:rPr>
      </w:pPr>
      <w:r>
        <w:rPr>
          <w:szCs w:val="24"/>
        </w:rPr>
        <w:t xml:space="preserve"> -</w:t>
      </w:r>
      <w:r w:rsidR="00EE1FB7" w:rsidRPr="00B11847">
        <w:rPr>
          <w:szCs w:val="24"/>
        </w:rPr>
        <w:t xml:space="preserve"> характеризовать Олимпийские игры современности как международное культурное явление, роль Пьера де Кубертена в их историческомвозрождении, обсуждать историю возникновения девиза, символики и ритуалов Олимпийских игр;</w:t>
      </w:r>
    </w:p>
    <w:p w:rsidR="00EE1FB7" w:rsidRPr="00B11847" w:rsidRDefault="00EA165B" w:rsidP="00EA165B">
      <w:pPr>
        <w:tabs>
          <w:tab w:val="left" w:pos="10470"/>
        </w:tabs>
        <w:spacing w:line="275" w:lineRule="exact"/>
        <w:ind w:right="-20"/>
        <w:jc w:val="both"/>
        <w:rPr>
          <w:szCs w:val="24"/>
        </w:rPr>
      </w:pPr>
      <w:r>
        <w:rPr>
          <w:szCs w:val="24"/>
        </w:rPr>
        <w:t xml:space="preserve">- </w:t>
      </w:r>
      <w:r w:rsidR="00EE1FB7" w:rsidRPr="00B11847">
        <w:rPr>
          <w:szCs w:val="24"/>
        </w:rPr>
        <w:t>измерять индивидуальные показатели</w:t>
      </w:r>
      <w:r>
        <w:rPr>
          <w:szCs w:val="24"/>
        </w:rPr>
        <w:t xml:space="preserve"> физических качеств, определять </w:t>
      </w:r>
      <w:r w:rsidR="00EE1FB7" w:rsidRPr="00B11847">
        <w:rPr>
          <w:szCs w:val="24"/>
        </w:rPr>
        <w:t xml:space="preserve">их соответствие возрастным нормам и </w:t>
      </w:r>
      <w:r>
        <w:rPr>
          <w:szCs w:val="24"/>
        </w:rPr>
        <w:t xml:space="preserve"> - </w:t>
      </w:r>
      <w:r w:rsidR="00EE1FB7" w:rsidRPr="00B11847">
        <w:rPr>
          <w:szCs w:val="24"/>
        </w:rPr>
        <w:t>подбирать упражнения для их направленного развития;</w:t>
      </w:r>
    </w:p>
    <w:p w:rsidR="00EE1FB7" w:rsidRPr="00B11847" w:rsidRDefault="00EA165B" w:rsidP="00EA165B">
      <w:pPr>
        <w:tabs>
          <w:tab w:val="left" w:pos="10470"/>
        </w:tabs>
        <w:spacing w:before="2" w:line="252" w:lineRule="auto"/>
        <w:ind w:right="-20"/>
        <w:jc w:val="both"/>
        <w:rPr>
          <w:szCs w:val="24"/>
        </w:rPr>
      </w:pPr>
      <w:r>
        <w:rPr>
          <w:szCs w:val="24"/>
        </w:rPr>
        <w:t xml:space="preserve"> -</w:t>
      </w:r>
      <w:r w:rsidR="00EE1FB7" w:rsidRPr="00B11847">
        <w:rPr>
          <w:szCs w:val="24"/>
        </w:rPr>
        <w:t>контролировать режимы физической нагрузки по частоте пульса и степени утомления организма по внешним признакам во времясамостоятельных занятий физической подготовкой;</w:t>
      </w:r>
    </w:p>
    <w:p w:rsidR="00EE1FB7" w:rsidRPr="00B11847" w:rsidRDefault="00EA165B" w:rsidP="00EA165B">
      <w:pPr>
        <w:tabs>
          <w:tab w:val="left" w:pos="10470"/>
        </w:tabs>
        <w:spacing w:before="15" w:line="252" w:lineRule="auto"/>
        <w:ind w:right="-20"/>
        <w:jc w:val="both"/>
        <w:rPr>
          <w:szCs w:val="24"/>
        </w:rPr>
      </w:pPr>
      <w:r>
        <w:rPr>
          <w:szCs w:val="24"/>
        </w:rPr>
        <w:t xml:space="preserve"> -</w:t>
      </w:r>
      <w:r w:rsidR="00EE1FB7" w:rsidRPr="00B11847">
        <w:rPr>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EE1FB7" w:rsidRPr="00B11847" w:rsidRDefault="00EA165B" w:rsidP="00EA165B">
      <w:pPr>
        <w:tabs>
          <w:tab w:val="left" w:pos="10470"/>
        </w:tabs>
        <w:spacing w:line="252" w:lineRule="auto"/>
        <w:ind w:right="-20"/>
        <w:jc w:val="both"/>
        <w:rPr>
          <w:szCs w:val="24"/>
        </w:rPr>
      </w:pPr>
      <w:r>
        <w:rPr>
          <w:szCs w:val="24"/>
        </w:rPr>
        <w:t xml:space="preserve"> -</w:t>
      </w:r>
      <w:r w:rsidR="00EE1FB7" w:rsidRPr="00B11847">
        <w:rPr>
          <w:szCs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EE1FB7" w:rsidRPr="00B11847" w:rsidRDefault="005A1059" w:rsidP="005A1059">
      <w:pPr>
        <w:tabs>
          <w:tab w:val="left" w:pos="10470"/>
        </w:tabs>
        <w:spacing w:line="252" w:lineRule="auto"/>
        <w:ind w:right="-20"/>
        <w:jc w:val="both"/>
        <w:rPr>
          <w:szCs w:val="24"/>
        </w:rPr>
      </w:pPr>
      <w:r>
        <w:rPr>
          <w:szCs w:val="24"/>
        </w:rPr>
        <w:t xml:space="preserve"> -</w:t>
      </w:r>
      <w:r w:rsidR="00EE1FB7" w:rsidRPr="00B11847">
        <w:rPr>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выполнять беговые упражнения с максимальным ускорением,использовать их в самостоятельных занятиях для развития быстроты и равномерный бег для развития общей выносливости;</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E1FB7" w:rsidRPr="00B11847" w:rsidRDefault="005A1059" w:rsidP="0007237C">
      <w:pPr>
        <w:tabs>
          <w:tab w:val="left" w:pos="10470"/>
        </w:tabs>
        <w:spacing w:line="249" w:lineRule="auto"/>
        <w:ind w:right="-20" w:firstLine="284"/>
        <w:jc w:val="both"/>
        <w:rPr>
          <w:szCs w:val="24"/>
        </w:rPr>
      </w:pPr>
      <w:r>
        <w:rPr>
          <w:szCs w:val="24"/>
        </w:rPr>
        <w:t>-</w:t>
      </w:r>
      <w:r w:rsidR="00EE1FB7" w:rsidRPr="00B11847">
        <w:rPr>
          <w:szCs w:val="24"/>
        </w:rPr>
        <w:t>выполнять правила и демонстрировать технические действия в спортивных играх:</w:t>
      </w:r>
    </w:p>
    <w:p w:rsidR="00EE1FB7" w:rsidRPr="00B11847" w:rsidRDefault="00EE1FB7" w:rsidP="0007237C">
      <w:pPr>
        <w:tabs>
          <w:tab w:val="left" w:pos="10470"/>
        </w:tabs>
        <w:ind w:right="-20" w:firstLine="284"/>
        <w:jc w:val="both"/>
        <w:rPr>
          <w:szCs w:val="24"/>
        </w:rPr>
      </w:pPr>
      <w:r w:rsidRPr="00B11847">
        <w:rPr>
          <w:szCs w:val="24"/>
        </w:rPr>
        <w:t>баскетбол (технические действия без мяча, броски мяча двумя руками</w:t>
      </w:r>
    </w:p>
    <w:p w:rsidR="00EE1FB7" w:rsidRPr="00B11847" w:rsidRDefault="00EE1FB7" w:rsidP="0007237C">
      <w:pPr>
        <w:tabs>
          <w:tab w:val="left" w:pos="10470"/>
        </w:tabs>
        <w:spacing w:before="6" w:line="249" w:lineRule="auto"/>
        <w:ind w:right="-20" w:firstLine="284"/>
        <w:jc w:val="both"/>
        <w:rPr>
          <w:szCs w:val="24"/>
        </w:rPr>
      </w:pPr>
      <w:r w:rsidRPr="00B11847">
        <w:rPr>
          <w:szCs w:val="24"/>
        </w:rPr>
        <w:t>снизу и от груди с места, использование разученных технических действий в условиях игровой деятельности);</w:t>
      </w:r>
    </w:p>
    <w:p w:rsidR="00EE1FB7" w:rsidRPr="00B11847" w:rsidRDefault="00EE1FB7" w:rsidP="0007237C">
      <w:pPr>
        <w:tabs>
          <w:tab w:val="left" w:pos="10470"/>
        </w:tabs>
        <w:spacing w:before="5" w:line="252" w:lineRule="auto"/>
        <w:ind w:right="-20" w:firstLine="284"/>
        <w:jc w:val="both"/>
        <w:rPr>
          <w:szCs w:val="24"/>
        </w:rPr>
      </w:pPr>
      <w:r w:rsidRPr="00B11847">
        <w:rPr>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EE1FB7" w:rsidRPr="00B11847" w:rsidRDefault="00EE1FB7" w:rsidP="0007237C">
      <w:pPr>
        <w:tabs>
          <w:tab w:val="left" w:pos="10470"/>
        </w:tabs>
        <w:spacing w:line="273" w:lineRule="exact"/>
        <w:ind w:right="-20" w:firstLine="284"/>
        <w:jc w:val="both"/>
        <w:rPr>
          <w:szCs w:val="24"/>
        </w:rPr>
      </w:pPr>
      <w:r w:rsidRPr="00B11847">
        <w:rPr>
          <w:szCs w:val="24"/>
        </w:rPr>
        <w:t>футбол (ведение мяча с разной скоростью передвижения, с ускорением</w:t>
      </w:r>
    </w:p>
    <w:p w:rsidR="00EE1FB7" w:rsidRPr="00B11847" w:rsidRDefault="00EE1FB7" w:rsidP="0007237C">
      <w:pPr>
        <w:tabs>
          <w:tab w:val="left" w:pos="10470"/>
        </w:tabs>
        <w:spacing w:before="14" w:line="249" w:lineRule="auto"/>
        <w:ind w:right="-20" w:firstLine="284"/>
        <w:jc w:val="both"/>
        <w:rPr>
          <w:szCs w:val="24"/>
        </w:rPr>
      </w:pPr>
      <w:r w:rsidRPr="00B11847">
        <w:rPr>
          <w:szCs w:val="24"/>
        </w:rPr>
        <w:t>в разных направлениях, удар по катящемуся мячу с разбега, использование разученных технических действий в условиях игровой деятельности).</w:t>
      </w:r>
    </w:p>
    <w:p w:rsidR="00EE1FB7" w:rsidRPr="005A1059" w:rsidRDefault="00EE1FB7" w:rsidP="0007237C">
      <w:pPr>
        <w:tabs>
          <w:tab w:val="left" w:pos="10470"/>
        </w:tabs>
        <w:spacing w:before="2"/>
        <w:ind w:right="-20" w:firstLine="284"/>
        <w:jc w:val="both"/>
        <w:outlineLvl w:val="0"/>
        <w:rPr>
          <w:b/>
          <w:szCs w:val="24"/>
        </w:rPr>
      </w:pPr>
      <w:r w:rsidRPr="005A1059">
        <w:rPr>
          <w:b/>
          <w:szCs w:val="24"/>
        </w:rPr>
        <w:t>К концу обучения в 7 классе обучающийся научится:</w:t>
      </w:r>
    </w:p>
    <w:p w:rsidR="00EE1FB7" w:rsidRPr="00B11847" w:rsidRDefault="005A1059" w:rsidP="0007237C">
      <w:pPr>
        <w:tabs>
          <w:tab w:val="left" w:pos="10470"/>
        </w:tabs>
        <w:spacing w:before="15" w:line="252" w:lineRule="auto"/>
        <w:ind w:right="-20" w:firstLine="284"/>
        <w:jc w:val="both"/>
        <w:rPr>
          <w:szCs w:val="24"/>
        </w:rPr>
      </w:pPr>
      <w:r>
        <w:rPr>
          <w:szCs w:val="24"/>
        </w:rPr>
        <w:t>-</w:t>
      </w:r>
      <w:r w:rsidR="00EE1FB7" w:rsidRPr="00B11847">
        <w:rPr>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EE1FB7" w:rsidRPr="00B11847" w:rsidRDefault="005A1059" w:rsidP="005A1059">
      <w:pPr>
        <w:tabs>
          <w:tab w:val="left" w:pos="10470"/>
        </w:tabs>
        <w:spacing w:line="252" w:lineRule="auto"/>
        <w:ind w:right="-20" w:firstLine="284"/>
        <w:jc w:val="both"/>
        <w:rPr>
          <w:szCs w:val="24"/>
        </w:rPr>
      </w:pPr>
      <w:r>
        <w:rPr>
          <w:szCs w:val="24"/>
        </w:rPr>
        <w:t>-</w:t>
      </w:r>
      <w:r w:rsidR="00EE1FB7" w:rsidRPr="00B11847">
        <w:rPr>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Pr>
          <w:szCs w:val="24"/>
        </w:rPr>
        <w:t xml:space="preserve">«индекса Кетле» и </w:t>
      </w:r>
      <w:r w:rsidR="00EE1FB7" w:rsidRPr="00B11847">
        <w:rPr>
          <w:szCs w:val="24"/>
        </w:rPr>
        <w:t>«ортостатической пробы» (по образцу);</w:t>
      </w:r>
    </w:p>
    <w:p w:rsidR="00EE1FB7" w:rsidRPr="00B11847" w:rsidRDefault="005A1059" w:rsidP="005A1059">
      <w:pPr>
        <w:tabs>
          <w:tab w:val="left" w:pos="10470"/>
        </w:tabs>
        <w:spacing w:before="6"/>
        <w:ind w:right="-20" w:firstLine="284"/>
        <w:jc w:val="both"/>
        <w:rPr>
          <w:szCs w:val="24"/>
        </w:rPr>
      </w:pPr>
      <w:r>
        <w:rPr>
          <w:szCs w:val="24"/>
        </w:rPr>
        <w:t>-</w:t>
      </w:r>
      <w:r w:rsidR="00EE1FB7" w:rsidRPr="00B11847">
        <w:rPr>
          <w:szCs w:val="24"/>
        </w:rPr>
        <w:t xml:space="preserve">выполнять  лазанье по канату в </w:t>
      </w:r>
      <w:r>
        <w:rPr>
          <w:szCs w:val="24"/>
        </w:rPr>
        <w:t xml:space="preserve">два приёма (юноши) и простейшие </w:t>
      </w:r>
      <w:r w:rsidR="00EE1FB7" w:rsidRPr="00B11847">
        <w:rPr>
          <w:szCs w:val="24"/>
        </w:rPr>
        <w:t>акробатические пирамиды в парах и тройках (девушки);</w:t>
      </w:r>
    </w:p>
    <w:p w:rsidR="00EE1FB7" w:rsidRPr="00B11847" w:rsidRDefault="005A1059" w:rsidP="0007237C">
      <w:pPr>
        <w:tabs>
          <w:tab w:val="left" w:pos="10470"/>
        </w:tabs>
        <w:spacing w:before="15" w:line="252" w:lineRule="auto"/>
        <w:ind w:right="-20" w:firstLine="284"/>
        <w:jc w:val="both"/>
        <w:rPr>
          <w:szCs w:val="24"/>
        </w:rPr>
      </w:pPr>
      <w:r>
        <w:rPr>
          <w:szCs w:val="24"/>
        </w:rPr>
        <w:t>-</w:t>
      </w:r>
      <w:r w:rsidR="00EE1FB7" w:rsidRPr="00B11847">
        <w:rPr>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E1FB7" w:rsidRPr="00B11847" w:rsidRDefault="005A1059" w:rsidP="005A1059">
      <w:pPr>
        <w:tabs>
          <w:tab w:val="left" w:pos="10470"/>
        </w:tabs>
        <w:spacing w:line="252" w:lineRule="auto"/>
        <w:ind w:right="-20" w:firstLine="284"/>
        <w:jc w:val="both"/>
        <w:rPr>
          <w:szCs w:val="24"/>
        </w:rPr>
      </w:pPr>
      <w:r>
        <w:rPr>
          <w:szCs w:val="24"/>
        </w:rPr>
        <w:t>-</w:t>
      </w:r>
      <w:r w:rsidR="00EE1FB7" w:rsidRPr="00B11847">
        <w:rPr>
          <w:szCs w:val="24"/>
        </w:rPr>
        <w:t>выполнять стойку на голове с опорой на руки и включать её в акробатическую комбинацию из ранее освоенных упражнений (юноши); выполнять беговые упражнения с преод</w:t>
      </w:r>
      <w:r>
        <w:rPr>
          <w:szCs w:val="24"/>
        </w:rPr>
        <w:t xml:space="preserve">олением препятствий </w:t>
      </w:r>
      <w:r w:rsidR="00EE1FB7" w:rsidRPr="00B11847">
        <w:rPr>
          <w:szCs w:val="24"/>
        </w:rPr>
        <w:t>способами «наступание» и «прыжковый бег», применять их в беге по пересечённой местности;</w:t>
      </w:r>
    </w:p>
    <w:p w:rsidR="00EE1FB7" w:rsidRPr="00B11847" w:rsidRDefault="005A1059" w:rsidP="005A1059">
      <w:pPr>
        <w:tabs>
          <w:tab w:val="left" w:pos="10470"/>
        </w:tabs>
        <w:spacing w:line="252" w:lineRule="auto"/>
        <w:ind w:right="-20" w:firstLine="284"/>
        <w:jc w:val="both"/>
        <w:rPr>
          <w:szCs w:val="24"/>
        </w:rPr>
      </w:pPr>
      <w:r>
        <w:rPr>
          <w:szCs w:val="24"/>
        </w:rPr>
        <w:t>-</w:t>
      </w:r>
      <w:r w:rsidR="00EE1FB7" w:rsidRPr="00B11847">
        <w:rPr>
          <w:szCs w:val="24"/>
        </w:rPr>
        <w:t>выполнять метание малого мяча на точность в неподвижную, качающуюся и катящуюся с разной скоростью мишень; тренироваться в упражнениях общефизическ</w:t>
      </w:r>
      <w:r>
        <w:rPr>
          <w:szCs w:val="24"/>
        </w:rPr>
        <w:t xml:space="preserve">ой и специальной </w:t>
      </w:r>
      <w:r w:rsidR="00EE1FB7" w:rsidRPr="00B11847">
        <w:rPr>
          <w:szCs w:val="24"/>
        </w:rPr>
        <w:t>физической подготовки с учётом индивидуальных и возрастно-половых особенностей;</w:t>
      </w:r>
    </w:p>
    <w:p w:rsidR="00EE1FB7" w:rsidRPr="00B11847" w:rsidRDefault="005A1059" w:rsidP="005A1059">
      <w:pPr>
        <w:tabs>
          <w:tab w:val="left" w:pos="10470"/>
        </w:tabs>
        <w:spacing w:line="252" w:lineRule="auto"/>
        <w:ind w:right="-20" w:firstLine="284"/>
        <w:jc w:val="both"/>
        <w:rPr>
          <w:szCs w:val="24"/>
        </w:rPr>
      </w:pPr>
      <w:r>
        <w:rPr>
          <w:szCs w:val="24"/>
        </w:rPr>
        <w:t>-</w:t>
      </w:r>
      <w:r w:rsidR="00EE1FB7" w:rsidRPr="00B11847">
        <w:rPr>
          <w:szCs w:val="24"/>
        </w:rPr>
        <w:t>демонстрировать и использовать технические действия спортивных баскетбол (передача и ловля мяча пос</w:t>
      </w:r>
      <w:r>
        <w:rPr>
          <w:szCs w:val="24"/>
        </w:rPr>
        <w:t xml:space="preserve">ле отскока от пола, броски мяча </w:t>
      </w:r>
      <w:r w:rsidR="00EE1FB7" w:rsidRPr="00B11847">
        <w:rPr>
          <w:szCs w:val="24"/>
        </w:rPr>
        <w:t>двумя руками снизу и от груди в движении, использование разученных технических действий в условиях игровой деятельности);</w:t>
      </w:r>
    </w:p>
    <w:p w:rsidR="00EE1FB7" w:rsidRPr="00B11847" w:rsidRDefault="00EE1FB7" w:rsidP="0007237C">
      <w:pPr>
        <w:tabs>
          <w:tab w:val="left" w:pos="10470"/>
        </w:tabs>
        <w:spacing w:line="252" w:lineRule="auto"/>
        <w:ind w:right="-20" w:firstLine="284"/>
        <w:jc w:val="both"/>
        <w:rPr>
          <w:szCs w:val="24"/>
        </w:rPr>
      </w:pPr>
      <w:r w:rsidRPr="00B11847">
        <w:rPr>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EE1FB7" w:rsidRPr="00B11847" w:rsidRDefault="00EE1FB7" w:rsidP="0007237C">
      <w:pPr>
        <w:tabs>
          <w:tab w:val="left" w:pos="10470"/>
        </w:tabs>
        <w:spacing w:line="252" w:lineRule="auto"/>
        <w:ind w:right="-20" w:firstLine="284"/>
        <w:jc w:val="both"/>
        <w:rPr>
          <w:szCs w:val="24"/>
        </w:rPr>
      </w:pPr>
      <w:r w:rsidRPr="00B11847">
        <w:rPr>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E1FB7" w:rsidRPr="005A1059" w:rsidRDefault="00EE1FB7" w:rsidP="0007237C">
      <w:pPr>
        <w:tabs>
          <w:tab w:val="left" w:pos="10470"/>
        </w:tabs>
        <w:ind w:right="-20" w:firstLine="284"/>
        <w:jc w:val="both"/>
        <w:outlineLvl w:val="0"/>
        <w:rPr>
          <w:b/>
          <w:szCs w:val="24"/>
        </w:rPr>
      </w:pPr>
      <w:r w:rsidRPr="005A1059">
        <w:rPr>
          <w:b/>
          <w:szCs w:val="24"/>
        </w:rPr>
        <w:t>К концу обучения в 8 классе обучающийся научится:</w:t>
      </w:r>
    </w:p>
    <w:p w:rsidR="00EE1FB7" w:rsidRPr="00B11847" w:rsidRDefault="005A1059" w:rsidP="0007237C">
      <w:pPr>
        <w:tabs>
          <w:tab w:val="left" w:pos="10470"/>
        </w:tabs>
        <w:spacing w:before="3" w:line="249" w:lineRule="auto"/>
        <w:ind w:right="-20" w:firstLine="284"/>
        <w:jc w:val="both"/>
        <w:rPr>
          <w:szCs w:val="24"/>
        </w:rPr>
      </w:pPr>
      <w:r>
        <w:rPr>
          <w:szCs w:val="24"/>
        </w:rPr>
        <w:t>-</w:t>
      </w:r>
      <w:r w:rsidR="00EE1FB7" w:rsidRPr="00B11847">
        <w:rPr>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EE1FB7" w:rsidRPr="00B11847" w:rsidRDefault="005A1059" w:rsidP="0007237C">
      <w:pPr>
        <w:tabs>
          <w:tab w:val="left" w:pos="10470"/>
        </w:tabs>
        <w:spacing w:before="5" w:line="252" w:lineRule="auto"/>
        <w:ind w:right="-20" w:firstLine="284"/>
        <w:jc w:val="both"/>
        <w:rPr>
          <w:szCs w:val="24"/>
        </w:rPr>
      </w:pPr>
      <w:r>
        <w:rPr>
          <w:szCs w:val="24"/>
        </w:rPr>
        <w:t>-</w:t>
      </w:r>
      <w:r w:rsidR="00EE1FB7" w:rsidRPr="00B11847">
        <w:rPr>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проводить занятия оздоровительной гимнастикой по коррекции индивидуальной формы осанки и избыточной массы тела;</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EE1FB7" w:rsidRPr="00B11847" w:rsidRDefault="005A1059" w:rsidP="005A1059">
      <w:pPr>
        <w:tabs>
          <w:tab w:val="left" w:pos="10470"/>
        </w:tabs>
        <w:spacing w:line="273" w:lineRule="exact"/>
        <w:ind w:right="-20" w:firstLine="284"/>
        <w:jc w:val="both"/>
        <w:rPr>
          <w:szCs w:val="24"/>
        </w:rPr>
      </w:pPr>
      <w:r>
        <w:rPr>
          <w:szCs w:val="24"/>
        </w:rPr>
        <w:t>-</w:t>
      </w:r>
      <w:r w:rsidR="00EE1FB7" w:rsidRPr="00B11847">
        <w:rPr>
          <w:szCs w:val="24"/>
        </w:rPr>
        <w:t>выполнять гимнастическую комбинацию на гимнастическом бревне изранее освоенных упражнений сдобавлением элементов добавлением элементов акробатики и ритмической гимнастики (девушки);</w:t>
      </w:r>
    </w:p>
    <w:p w:rsidR="00EE1FB7" w:rsidRPr="00B11847" w:rsidRDefault="005A1059" w:rsidP="0007237C">
      <w:pPr>
        <w:tabs>
          <w:tab w:val="left" w:pos="10470"/>
        </w:tabs>
        <w:spacing w:before="6" w:line="252" w:lineRule="auto"/>
        <w:ind w:right="-20" w:firstLine="284"/>
        <w:jc w:val="both"/>
        <w:rPr>
          <w:szCs w:val="24"/>
        </w:rPr>
      </w:pPr>
      <w:r>
        <w:rPr>
          <w:szCs w:val="24"/>
        </w:rPr>
        <w:t>-</w:t>
      </w:r>
      <w:r w:rsidR="00EE1FB7" w:rsidRPr="00B11847">
        <w:rPr>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EE1FB7" w:rsidRPr="00B11847" w:rsidRDefault="005A1059" w:rsidP="0007237C">
      <w:pPr>
        <w:tabs>
          <w:tab w:val="left" w:pos="10470"/>
        </w:tabs>
        <w:spacing w:before="68" w:line="252" w:lineRule="auto"/>
        <w:ind w:right="-20" w:firstLine="284"/>
        <w:jc w:val="both"/>
        <w:rPr>
          <w:szCs w:val="24"/>
        </w:rPr>
      </w:pPr>
      <w:r>
        <w:rPr>
          <w:szCs w:val="24"/>
        </w:rPr>
        <w:t>-</w:t>
      </w:r>
      <w:r w:rsidR="00EE1FB7" w:rsidRPr="00B11847">
        <w:rPr>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демонстрировать и использовать технические действия спортивных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E1FB7" w:rsidRPr="00B11847" w:rsidRDefault="00EE1FB7" w:rsidP="005A1059">
      <w:pPr>
        <w:tabs>
          <w:tab w:val="left" w:pos="10470"/>
        </w:tabs>
        <w:spacing w:line="272" w:lineRule="exact"/>
        <w:ind w:right="-20" w:firstLine="284"/>
        <w:jc w:val="both"/>
        <w:rPr>
          <w:szCs w:val="24"/>
        </w:rPr>
      </w:pPr>
      <w:r w:rsidRPr="00B11847">
        <w:rPr>
          <w:szCs w:val="24"/>
        </w:rPr>
        <w:t>волейбол (прямой нападающий уда</w:t>
      </w:r>
      <w:r w:rsidR="005A1059">
        <w:rPr>
          <w:szCs w:val="24"/>
        </w:rPr>
        <w:t xml:space="preserve">р и индивидуальное блокирование </w:t>
      </w:r>
      <w:r w:rsidRPr="00B11847">
        <w:rPr>
          <w:szCs w:val="24"/>
        </w:rPr>
        <w:t>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EE1FB7" w:rsidRPr="00B11847" w:rsidRDefault="00EE1FB7" w:rsidP="0007237C">
      <w:pPr>
        <w:tabs>
          <w:tab w:val="left" w:pos="10470"/>
        </w:tabs>
        <w:spacing w:line="252" w:lineRule="auto"/>
        <w:ind w:right="-20" w:firstLine="284"/>
        <w:jc w:val="both"/>
        <w:rPr>
          <w:szCs w:val="24"/>
        </w:rPr>
      </w:pPr>
      <w:r w:rsidRPr="00B11847">
        <w:rPr>
          <w:szCs w:val="24"/>
        </w:rPr>
        <w:t xml:space="preserve">футбол (удары по </w:t>
      </w:r>
      <w:r w:rsidR="006912B9" w:rsidRPr="00B11847">
        <w:rPr>
          <w:szCs w:val="24"/>
        </w:rPr>
        <w:t xml:space="preserve">неподвижному,  </w:t>
      </w:r>
      <w:r w:rsidRPr="00B11847">
        <w:rPr>
          <w:szCs w:val="24"/>
        </w:rPr>
        <w:t>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E1FB7" w:rsidRPr="005A1059" w:rsidRDefault="00EE1FB7" w:rsidP="0007237C">
      <w:pPr>
        <w:tabs>
          <w:tab w:val="left" w:pos="10470"/>
        </w:tabs>
        <w:spacing w:before="1"/>
        <w:ind w:right="-20" w:firstLine="284"/>
        <w:jc w:val="both"/>
        <w:outlineLvl w:val="0"/>
        <w:rPr>
          <w:b/>
          <w:szCs w:val="24"/>
        </w:rPr>
      </w:pPr>
      <w:r w:rsidRPr="005A1059">
        <w:rPr>
          <w:b/>
          <w:szCs w:val="24"/>
        </w:rPr>
        <w:t>К концу обучения в 9 классе обучающийся научится:</w:t>
      </w:r>
    </w:p>
    <w:p w:rsidR="00EE1FB7" w:rsidRPr="00B11847" w:rsidRDefault="005A1059" w:rsidP="0007237C">
      <w:pPr>
        <w:tabs>
          <w:tab w:val="left" w:pos="10470"/>
        </w:tabs>
        <w:spacing w:before="9" w:line="252" w:lineRule="auto"/>
        <w:ind w:right="-20" w:firstLine="284"/>
        <w:jc w:val="both"/>
        <w:rPr>
          <w:szCs w:val="24"/>
        </w:rPr>
      </w:pPr>
      <w:r>
        <w:rPr>
          <w:szCs w:val="24"/>
        </w:rPr>
        <w:t>-</w:t>
      </w:r>
      <w:r w:rsidR="00EE1FB7" w:rsidRPr="00B11847">
        <w:rPr>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 прикладной физической подготовкой;</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составлять и выполнять композицию упражнений черлидинга с построением пирамид, элементами степ-аэробики и акробатики (девушки);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E1FB7" w:rsidRPr="00B11847" w:rsidRDefault="005A1059" w:rsidP="005A1059">
      <w:pPr>
        <w:tabs>
          <w:tab w:val="left" w:pos="10470"/>
        </w:tabs>
        <w:spacing w:line="271" w:lineRule="exact"/>
        <w:ind w:right="-20" w:firstLine="284"/>
        <w:jc w:val="both"/>
        <w:rPr>
          <w:szCs w:val="24"/>
        </w:rPr>
      </w:pPr>
      <w:r>
        <w:rPr>
          <w:szCs w:val="24"/>
        </w:rPr>
        <w:t>-</w:t>
      </w:r>
      <w:r w:rsidR="00EE1FB7" w:rsidRPr="00B11847">
        <w:rPr>
          <w:szCs w:val="24"/>
        </w:rPr>
        <w:t>совершенствовать технику беговых и прыжковых упражнений впроцессе самостоятельных занятий технической подготовкой к выполнению нормативных требований комплекса ГТО;</w:t>
      </w:r>
    </w:p>
    <w:p w:rsidR="00EE1FB7" w:rsidRPr="00B11847" w:rsidRDefault="005A1059" w:rsidP="0007237C">
      <w:pPr>
        <w:tabs>
          <w:tab w:val="left" w:pos="10470"/>
        </w:tabs>
        <w:spacing w:line="275" w:lineRule="exact"/>
        <w:ind w:right="-20" w:firstLine="284"/>
        <w:jc w:val="both"/>
        <w:rPr>
          <w:szCs w:val="24"/>
        </w:rPr>
      </w:pPr>
      <w:r>
        <w:rPr>
          <w:szCs w:val="24"/>
        </w:rPr>
        <w:t>-</w:t>
      </w:r>
      <w:r w:rsidR="00EE1FB7" w:rsidRPr="00B11847">
        <w:rPr>
          <w:szCs w:val="24"/>
        </w:rPr>
        <w:t>выполнять повороты кувырком, маятником;</w:t>
      </w:r>
    </w:p>
    <w:p w:rsidR="00EE1FB7" w:rsidRPr="00B11847" w:rsidRDefault="005A1059" w:rsidP="005A1059">
      <w:pPr>
        <w:tabs>
          <w:tab w:val="left" w:pos="10470"/>
        </w:tabs>
        <w:spacing w:before="15" w:line="252" w:lineRule="auto"/>
        <w:ind w:right="-20" w:firstLine="284"/>
        <w:jc w:val="both"/>
        <w:rPr>
          <w:szCs w:val="24"/>
        </w:rPr>
      </w:pPr>
      <w:r>
        <w:rPr>
          <w:szCs w:val="24"/>
        </w:rPr>
        <w:t>-</w:t>
      </w:r>
      <w:r w:rsidR="00EE1FB7" w:rsidRPr="00B11847">
        <w:rPr>
          <w:szCs w:val="24"/>
        </w:rPr>
        <w:t>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w:t>
      </w:r>
      <w:r>
        <w:rPr>
          <w:szCs w:val="24"/>
        </w:rPr>
        <w:t xml:space="preserve">овать с игроками своих команд в </w:t>
      </w:r>
      <w:r w:rsidR="00EE1FB7" w:rsidRPr="00B11847">
        <w:rPr>
          <w:szCs w:val="24"/>
        </w:rPr>
        <w:t>условиях игровой деятельности, при организации тактических действий в нападении и защите;</w:t>
      </w:r>
    </w:p>
    <w:p w:rsidR="0052501E" w:rsidRDefault="005A1059" w:rsidP="006912B9">
      <w:pPr>
        <w:tabs>
          <w:tab w:val="left" w:pos="10470"/>
        </w:tabs>
        <w:spacing w:before="1" w:line="252" w:lineRule="auto"/>
        <w:ind w:right="-20" w:firstLine="284"/>
        <w:jc w:val="both"/>
        <w:rPr>
          <w:szCs w:val="24"/>
        </w:rPr>
      </w:pPr>
      <w:r>
        <w:rPr>
          <w:szCs w:val="24"/>
        </w:rPr>
        <w:t>-</w:t>
      </w:r>
      <w:r w:rsidR="00EE1FB7" w:rsidRPr="00B11847">
        <w:rPr>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Физическая культура. Модули по видам спорта.</w:t>
      </w:r>
    </w:p>
    <w:p w:rsidR="006912B9" w:rsidRPr="006912B9" w:rsidRDefault="006912B9" w:rsidP="006912B9">
      <w:pPr>
        <w:tabs>
          <w:tab w:val="left" w:pos="10470"/>
        </w:tabs>
        <w:spacing w:before="1" w:line="252" w:lineRule="auto"/>
        <w:ind w:right="-20" w:firstLine="284"/>
        <w:jc w:val="both"/>
        <w:rPr>
          <w:szCs w:val="24"/>
        </w:rPr>
      </w:pPr>
      <w:r w:rsidRPr="00C42622">
        <w:rPr>
          <w:b/>
          <w:i/>
          <w:szCs w:val="24"/>
        </w:rPr>
        <w:t>Модуль «Футбол</w:t>
      </w:r>
      <w:r w:rsidRPr="006912B9">
        <w:rPr>
          <w:szCs w:val="24"/>
        </w:rPr>
        <w:t>».</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Пояснительная записка модуля «Футбол».</w:t>
      </w:r>
    </w:p>
    <w:p w:rsidR="006912B9" w:rsidRPr="006912B9" w:rsidRDefault="006912B9" w:rsidP="006912B9">
      <w:pPr>
        <w:tabs>
          <w:tab w:val="left" w:pos="10470"/>
        </w:tabs>
        <w:spacing w:before="1" w:line="252" w:lineRule="auto"/>
        <w:ind w:right="-20" w:firstLine="284"/>
        <w:jc w:val="both"/>
        <w:rPr>
          <w:szCs w:val="24"/>
        </w:rPr>
      </w:pPr>
      <w:r w:rsidRPr="006912B9">
        <w:rPr>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912B9" w:rsidRPr="006912B9" w:rsidRDefault="006912B9" w:rsidP="006912B9">
      <w:pPr>
        <w:tabs>
          <w:tab w:val="left" w:pos="10470"/>
        </w:tabs>
        <w:spacing w:before="1" w:line="252" w:lineRule="auto"/>
        <w:ind w:right="-20" w:firstLine="284"/>
        <w:jc w:val="both"/>
        <w:rPr>
          <w:szCs w:val="24"/>
        </w:rPr>
      </w:pPr>
      <w:r w:rsidRPr="006912B9">
        <w:rPr>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912B9" w:rsidRPr="006912B9" w:rsidRDefault="006912B9" w:rsidP="006912B9">
      <w:pPr>
        <w:tabs>
          <w:tab w:val="left" w:pos="10470"/>
        </w:tabs>
        <w:spacing w:before="1" w:line="252" w:lineRule="auto"/>
        <w:ind w:right="-20" w:firstLine="284"/>
        <w:jc w:val="both"/>
        <w:rPr>
          <w:szCs w:val="24"/>
        </w:rPr>
      </w:pPr>
      <w:r w:rsidRPr="006912B9">
        <w:rPr>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Задачами изучения модуля по футболу являются: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всестороннее гармоничное развитие обучающихся, увеличение объёма их двигательной активности;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удовлетворение индивидуальных потребностей обучающихся в занятиях физической культурой и спортом средствами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выявление, развитие и поддержка одарённых детей в области спорта.</w:t>
      </w:r>
    </w:p>
    <w:p w:rsidR="006912B9" w:rsidRPr="00C42622" w:rsidRDefault="006912B9" w:rsidP="006912B9">
      <w:pPr>
        <w:tabs>
          <w:tab w:val="left" w:pos="10470"/>
        </w:tabs>
        <w:spacing w:before="1" w:line="252" w:lineRule="auto"/>
        <w:ind w:right="-20" w:firstLine="284"/>
        <w:jc w:val="both"/>
        <w:rPr>
          <w:i/>
          <w:szCs w:val="24"/>
        </w:rPr>
      </w:pPr>
      <w:r w:rsidRPr="00C42622">
        <w:rPr>
          <w:i/>
          <w:szCs w:val="24"/>
        </w:rPr>
        <w:t>Место и роль модуля по футболу.</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по футболу может быть реализован в следующих вариантах:</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при самостоятельном планировании учителем </w:t>
      </w:r>
      <w:r w:rsidR="00CC032C">
        <w:rPr>
          <w:szCs w:val="24"/>
        </w:rPr>
        <w:t xml:space="preserve">адаптивной </w:t>
      </w:r>
      <w:r w:rsidRPr="006912B9">
        <w:rPr>
          <w:szCs w:val="24"/>
        </w:rPr>
        <w:t>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w:t>
      </w:r>
      <w:r w:rsidR="00CC032C">
        <w:rPr>
          <w:szCs w:val="24"/>
        </w:rPr>
        <w:t xml:space="preserve">адаптивной </w:t>
      </w:r>
      <w:r w:rsidRPr="006912B9">
        <w:rPr>
          <w:szCs w:val="24"/>
        </w:rPr>
        <w:t>физической культуры с 3-х часовой недельной нагрузкой рекомендуемый объём в 5, 6, 7, 8, 9-х классах – по 34 часа);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6912B9" w:rsidRPr="006912B9" w:rsidRDefault="006912B9" w:rsidP="006912B9">
      <w:pPr>
        <w:tabs>
          <w:tab w:val="left" w:pos="10470"/>
        </w:tabs>
        <w:spacing w:before="1" w:line="252" w:lineRule="auto"/>
        <w:ind w:right="-20" w:firstLine="284"/>
        <w:jc w:val="both"/>
        <w:rPr>
          <w:szCs w:val="24"/>
        </w:rPr>
      </w:pPr>
      <w:r w:rsidRPr="00C42622">
        <w:rPr>
          <w:b/>
          <w:i/>
          <w:szCs w:val="24"/>
        </w:rPr>
        <w:t>Содержание модуля по футболу</w:t>
      </w:r>
      <w:r w:rsidRPr="006912B9">
        <w:rPr>
          <w:szCs w:val="24"/>
        </w:rPr>
        <w:t>.</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о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Сведения о ведущих отечественных и зарубежных футбольных клубах, их традициях.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Выдающиеся отечественные и зарубежные игроки, тренеры, внесшие общий вклад в развитие и становление современного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Правила ухода за инвентарем, спортивным оборудованием, футбольным полем.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Правила безопасного поведения на занятиях футболом и стадионе во время просмотра игры в качестве зрителя, болельщика.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Характерные травмы футболистов, методы и меры предупреждения травматизма во время занятий.</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Основы правильного питания и суточного пищевого рациона футболистов. </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Влияние занятий футболом на укрепление здоровья, развитие физических качеств и физической подготовленности организма.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Основы организации здорового образа жизни средствами футбола, методы профилактики вредных привычек и асоциального поведения.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Влияние занятий футболом на формирование положительных качеств личности человека.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Стратегии, системы, тактика и стили игры футбол.</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Способы самостоятельной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Подбор и составление комплексов общеразвивающих и корригирующих упражнений. Закаливающие процедуры.</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Методы предупреждения и нивелирования конфликтных ситуации во время занятий футболом.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Подвижные игры и эстафеты с элементами футбола. Контроль за физической нагрузкой, физическим развития и состоянием здоровья.</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Тестирование уровня физической и технической подготовленности в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Физическое совершенствование.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Подбор и составление комплексов общеразвивающих упражнений с футбольным мячом.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Подвижные игры и эстафеты специальной направленности с элементами и техническими приемами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Индивидуальные технические действия с мячом: </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остановка мяча ногой – внутренней стороной стопы, подошвой, средней частью подъема, с переводом в стороны;</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удары по мячу ногой – внутренней стороной стопы, внутренней частью подъема, средней частью подъема, внешней частью подъема;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удар по мячу головой – серединой лба;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обманные движения («финты») – «остановка» мяча ногой, «уход» выпадом, «уход» в сторону, «уход» с переносом ноги через мяч, «удар» по мячу ногой;</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отбор мяча – выбиванием, перехватом;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Вбрасывание мяча.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6912B9" w:rsidRPr="006912B9" w:rsidRDefault="006912B9" w:rsidP="006912B9">
      <w:pPr>
        <w:tabs>
          <w:tab w:val="left" w:pos="10470"/>
        </w:tabs>
        <w:spacing w:before="1" w:line="252" w:lineRule="auto"/>
        <w:ind w:right="-20" w:firstLine="284"/>
        <w:jc w:val="both"/>
        <w:rPr>
          <w:szCs w:val="24"/>
        </w:rPr>
      </w:pPr>
      <w:r w:rsidRPr="006912B9">
        <w:rPr>
          <w:szCs w:val="24"/>
        </w:rPr>
        <w:t>Учебные игры в футбол. Участие в фестивалях и соревнованиях по футболу.</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Тестовые упражнения по физической и технической подготовленности обучающихся в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воспитание патриотизма, уважения к Отечеству через знания истории и современного состояния развития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осознанного, уважительного и доброжелательного отношения в команде, со сверстниками и педагогами;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ценности здорового и безопасного образа жизни;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находить общее решение и разрешать конфликтные ситуации на основе согласования позиций и учёта интересов;</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формулировать, аргументировать и отстаивать своё мнение;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правил соревнований по виду спорта футбол, состава судейской бригады их роли, обязанностей, основных функций и жесты;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соблюдать правила игры футбол в учебных играх в качестве судьи, помощника судьи, секретаря;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характеризовать средства общей и специальной физической подготовки, основные методы обучения техническим приемам;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применять изученные технические приемы в учебной, игровой, соревновательной и досуговой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анализировать выполнение технических приемов в футболе и находить способы устранения ошибок;</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оказывать первую помощь при травмах и повреждениях во время занятий футболом;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912B9" w:rsidRPr="00C42622" w:rsidRDefault="006912B9" w:rsidP="006912B9">
      <w:pPr>
        <w:tabs>
          <w:tab w:val="left" w:pos="10470"/>
        </w:tabs>
        <w:spacing w:before="1" w:line="252" w:lineRule="auto"/>
        <w:ind w:right="-20" w:firstLine="284"/>
        <w:jc w:val="both"/>
        <w:rPr>
          <w:b/>
          <w:i/>
          <w:szCs w:val="24"/>
        </w:rPr>
      </w:pPr>
      <w:r w:rsidRPr="00C42622">
        <w:rPr>
          <w:b/>
          <w:i/>
          <w:szCs w:val="24"/>
        </w:rPr>
        <w:t>Модуль «Легкая атлетика».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Пояснительная записка модуля «Легкая атлетика».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6912B9" w:rsidRPr="006912B9" w:rsidRDefault="006912B9" w:rsidP="006912B9">
      <w:pPr>
        <w:tabs>
          <w:tab w:val="left" w:pos="10470"/>
        </w:tabs>
        <w:spacing w:before="1" w:line="252" w:lineRule="auto"/>
        <w:ind w:right="-20" w:firstLine="284"/>
        <w:jc w:val="both"/>
        <w:rPr>
          <w:szCs w:val="24"/>
        </w:rPr>
      </w:pPr>
      <w:r w:rsidRPr="006912B9">
        <w:rPr>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Задачами изучения модуля по легкой атлетике являются: </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всестороннее гармоничное развитие детей и подростков, увеличение объёма их двигательной активности;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технических навыков бега, прыжков, метаний и умения применять их в различных условиях;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выявление, развитие и поддержка одаренных детей в области спорта.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Место и роль модуля по легкой атлетике.</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912B9" w:rsidRPr="006912B9" w:rsidRDefault="006912B9" w:rsidP="006912B9">
      <w:pPr>
        <w:tabs>
          <w:tab w:val="left" w:pos="10470"/>
        </w:tabs>
        <w:spacing w:before="1" w:line="252" w:lineRule="auto"/>
        <w:ind w:right="-20" w:firstLine="284"/>
        <w:jc w:val="both"/>
        <w:rPr>
          <w:szCs w:val="24"/>
        </w:rPr>
      </w:pPr>
      <w:r w:rsidRPr="006912B9">
        <w:rPr>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по легкой атлетике может быть реализован в следующих вариантах: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6912B9" w:rsidRPr="006912B9" w:rsidRDefault="006912B9" w:rsidP="006912B9">
      <w:pPr>
        <w:tabs>
          <w:tab w:val="left" w:pos="10470"/>
        </w:tabs>
        <w:spacing w:before="1" w:line="252" w:lineRule="auto"/>
        <w:ind w:right="-20" w:firstLine="284"/>
        <w:jc w:val="both"/>
        <w:rPr>
          <w:szCs w:val="24"/>
        </w:rPr>
      </w:pPr>
      <w:r w:rsidRPr="006912B9">
        <w:rPr>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6912B9" w:rsidRPr="006912B9" w:rsidRDefault="006912B9" w:rsidP="006912B9">
      <w:pPr>
        <w:tabs>
          <w:tab w:val="left" w:pos="10470"/>
        </w:tabs>
        <w:spacing w:before="1" w:line="252" w:lineRule="auto"/>
        <w:ind w:right="-20" w:firstLine="284"/>
        <w:jc w:val="both"/>
        <w:rPr>
          <w:szCs w:val="24"/>
        </w:rPr>
      </w:pPr>
      <w:r w:rsidRPr="00C42622">
        <w:rPr>
          <w:b/>
          <w:i/>
          <w:szCs w:val="24"/>
        </w:rPr>
        <w:t>Содержание модуля по легкой атлетике</w:t>
      </w:r>
      <w:r w:rsidRPr="006912B9">
        <w:rPr>
          <w:szCs w:val="24"/>
        </w:rPr>
        <w:t>.</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о легкой атлетике.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История развития легкой атлетики как вида спорта в мире, в Российской Федерации, в регионе.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Характеристика различных видов легкой атлетики (бега, прыжков, метаний, спортивной ходьбы).</w:t>
      </w:r>
    </w:p>
    <w:p w:rsidR="006912B9" w:rsidRPr="006912B9" w:rsidRDefault="006912B9" w:rsidP="006912B9">
      <w:pPr>
        <w:tabs>
          <w:tab w:val="left" w:pos="10470"/>
        </w:tabs>
        <w:spacing w:before="1" w:line="252" w:lineRule="auto"/>
        <w:ind w:right="-20" w:firstLine="284"/>
        <w:jc w:val="both"/>
        <w:rPr>
          <w:szCs w:val="24"/>
        </w:rPr>
      </w:pPr>
      <w:r w:rsidRPr="006912B9">
        <w:rPr>
          <w:szCs w:val="24"/>
        </w:rPr>
        <w:t>Достижения отечественных легкоатлетов на мировых первенствах и Олимпийских играх.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Главные организации и федерации (международные, российские), осуществляющие управление легкой атлетикой.</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Судейская коллегия, обслуживающая соревнования по легкой атлетике (основные функции).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Словарь терминов и определений по легкой атлетике.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Значение занятий различными видами легкой атлетики на формирование положительных качеств личности человека.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Основные средства и методы обучения технике различных видов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Основы прикладного значения различных видов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Игры и развлечения при занятиях различными видами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6912B9" w:rsidRPr="006912B9" w:rsidRDefault="006912B9" w:rsidP="006912B9">
      <w:pPr>
        <w:tabs>
          <w:tab w:val="left" w:pos="10470"/>
        </w:tabs>
        <w:spacing w:before="1" w:line="252" w:lineRule="auto"/>
        <w:ind w:right="-20" w:firstLine="284"/>
        <w:jc w:val="both"/>
        <w:rPr>
          <w:szCs w:val="24"/>
        </w:rPr>
      </w:pPr>
      <w:r w:rsidRPr="006912B9">
        <w:rPr>
          <w:szCs w:val="24"/>
        </w:rPr>
        <w:t>2) Способы самостоятельной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Правила личной гигиены, требования к спортивной одежде, кроссовой и специальной обуви для занятий легкой атлетикой.</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Правильное сбалансированное питание в различных видах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Самостоятельное освоение двигательных действий. </w:t>
      </w:r>
    </w:p>
    <w:p w:rsidR="006912B9" w:rsidRPr="006912B9" w:rsidRDefault="006912B9" w:rsidP="006912B9">
      <w:pPr>
        <w:tabs>
          <w:tab w:val="left" w:pos="10470"/>
        </w:tabs>
        <w:spacing w:before="1" w:line="252" w:lineRule="auto"/>
        <w:ind w:right="-20" w:firstLine="284"/>
        <w:jc w:val="both"/>
        <w:rPr>
          <w:szCs w:val="24"/>
        </w:rPr>
      </w:pPr>
      <w:r w:rsidRPr="006912B9">
        <w:rPr>
          <w:szCs w:val="24"/>
        </w:rPr>
        <w:t>Судейство простейших спортивных соревнований по различным видам легкой атлетики в качестве судьи.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Характерные травмы во время занятий различными видами легкой атлетики и мероприятия по их профилактике.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Причины возникновения ошибок при выполнении технических приёмов в беге, прыжках и метаниях.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Тестирование уровня физической подготовленности в беге, прыжках и метаниях.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3) Физическое совершенствование.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Комплексы общеразвивающих, специальных и имитационных упражнений в различных видах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Комплексы упражнений на развитие физических качеств, характерных для различных видов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Упражнения с использованием вспомогательных средств (барьеров и конусов различной высоты, медболов).</w:t>
      </w:r>
    </w:p>
    <w:p w:rsidR="006912B9" w:rsidRPr="006912B9" w:rsidRDefault="006912B9" w:rsidP="006912B9">
      <w:pPr>
        <w:tabs>
          <w:tab w:val="left" w:pos="10470"/>
        </w:tabs>
        <w:spacing w:before="1" w:line="252" w:lineRule="auto"/>
        <w:ind w:right="-20" w:firstLine="284"/>
        <w:jc w:val="both"/>
        <w:rPr>
          <w:szCs w:val="24"/>
        </w:rPr>
      </w:pPr>
      <w:r w:rsidRPr="006912B9">
        <w:rPr>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Пробегание учебных дистанций с низкого и высокого старта, с хода, в группах и в парах с фиксацией результата.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Прикладные виды легкой атлетики (кросс).</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Тестовые упражнения по физической подготовленности в беге, прыжках и метаниях.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 Содержание модуля по легкой атлетике направлено на достижение обучающимися личностных, метапредметных и предметных результатов обучения.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6912B9" w:rsidRPr="006912B9" w:rsidRDefault="006912B9" w:rsidP="006912B9">
      <w:pPr>
        <w:tabs>
          <w:tab w:val="left" w:pos="10470"/>
        </w:tabs>
        <w:spacing w:before="1" w:line="252" w:lineRule="auto"/>
        <w:ind w:right="-20" w:firstLine="284"/>
        <w:jc w:val="both"/>
        <w:rPr>
          <w:szCs w:val="24"/>
        </w:rPr>
      </w:pPr>
      <w:r w:rsidRPr="006912B9">
        <w:rPr>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6912B9" w:rsidRPr="00C42622" w:rsidRDefault="006912B9" w:rsidP="006912B9">
      <w:pPr>
        <w:tabs>
          <w:tab w:val="left" w:pos="10470"/>
        </w:tabs>
        <w:spacing w:before="1" w:line="252" w:lineRule="auto"/>
        <w:ind w:right="-20" w:firstLine="284"/>
        <w:jc w:val="both"/>
        <w:rPr>
          <w:b/>
          <w:i/>
          <w:szCs w:val="24"/>
        </w:rPr>
      </w:pPr>
      <w:r w:rsidRPr="00C42622">
        <w:rPr>
          <w:b/>
          <w:i/>
          <w:szCs w:val="24"/>
        </w:rPr>
        <w:t>Модуль «Футбол для всех».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Пояснительная записка модуля «Футбол для всех».</w:t>
      </w:r>
    </w:p>
    <w:p w:rsidR="006912B9" w:rsidRPr="006912B9" w:rsidRDefault="006912B9" w:rsidP="006912B9">
      <w:pPr>
        <w:tabs>
          <w:tab w:val="left" w:pos="10470"/>
        </w:tabs>
        <w:spacing w:before="1" w:line="252" w:lineRule="auto"/>
        <w:ind w:right="-20" w:firstLine="284"/>
        <w:jc w:val="both"/>
        <w:rPr>
          <w:szCs w:val="24"/>
        </w:rPr>
      </w:pPr>
      <w:r w:rsidRPr="006912B9">
        <w:rPr>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Задачами изучения модуля по футболу являются: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приобщение обучающихся к здоровому образу жизни и гармонии тела средствами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укрепление и сохранения здоровья, развитие основных физических качеств и повышение функциональных способностей организма;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Место и роль модуля по футболу.</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по футболу может быть реализован в следующих вариантах: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912B9" w:rsidRPr="006912B9" w:rsidRDefault="006912B9" w:rsidP="006912B9">
      <w:pPr>
        <w:tabs>
          <w:tab w:val="left" w:pos="10470"/>
        </w:tabs>
        <w:spacing w:before="1" w:line="252" w:lineRule="auto"/>
        <w:ind w:right="-20" w:firstLine="284"/>
        <w:jc w:val="both"/>
        <w:rPr>
          <w:szCs w:val="24"/>
        </w:rPr>
      </w:pPr>
      <w:r w:rsidRPr="00C42622">
        <w:rPr>
          <w:i/>
          <w:szCs w:val="24"/>
        </w:rPr>
        <w:t>Содержание модуля по футболу</w:t>
      </w:r>
      <w:r w:rsidRPr="006912B9">
        <w:rPr>
          <w:szCs w:val="24"/>
        </w:rPr>
        <w:t>.</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о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Врачебный контроль и самоконтроль. Оказание первой медицинской помощи.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Комплексы упражнений для развития основных физических качеств футболиста.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Способы самостоятельной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Физическое совершенствование.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Комплексы подготовительных и специальных упражнений, формирующих двигательные умения и навыки футболиста.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Технические действия в игре.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Удары на точность: в определенную цель на поле, в ворота, в ноги партнеру, на ход двигающемуся партнеру.</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Вбрасывание мяча: из-за боковой линии, с места из положения ноги вместе и шага, на точность: в ноги или на ход партнеру.</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Техника игры вратаря: основная стойка вратаря. Передвижение в воротах без мяча в сторону скрестным, приставным шагом и скачками.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Тактические действия в нападении.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Индивидуальные действия без мяча. Выбор месторасположения на футбольном поле.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Тактика защиты.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Групповые действия. Противодействие комбинации «стенка». Взаимодействие игроков при розыгрыше противником «стандартных» комбинаций.</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готовность и способность обучающихся к саморазвитию и самообразованию;</w:t>
      </w:r>
    </w:p>
    <w:p w:rsidR="006912B9" w:rsidRPr="006912B9" w:rsidRDefault="006912B9" w:rsidP="006912B9">
      <w:pPr>
        <w:tabs>
          <w:tab w:val="left" w:pos="10470"/>
        </w:tabs>
        <w:spacing w:before="1" w:line="252" w:lineRule="auto"/>
        <w:ind w:right="-20" w:firstLine="284"/>
        <w:jc w:val="both"/>
        <w:rPr>
          <w:szCs w:val="24"/>
        </w:rPr>
      </w:pPr>
      <w:r w:rsidRPr="006912B9">
        <w:rPr>
          <w:szCs w:val="24"/>
        </w:rPr>
        <w:t>развитие доброжелательности и эмоционально-нравственной отзывчивости, понимания во время игры в футбол;</w:t>
      </w:r>
    </w:p>
    <w:p w:rsidR="006912B9" w:rsidRPr="006912B9" w:rsidRDefault="006912B9" w:rsidP="006912B9">
      <w:pPr>
        <w:tabs>
          <w:tab w:val="left" w:pos="10470"/>
        </w:tabs>
        <w:spacing w:before="1" w:line="252" w:lineRule="auto"/>
        <w:ind w:right="-20" w:firstLine="284"/>
        <w:jc w:val="both"/>
        <w:rPr>
          <w:szCs w:val="24"/>
        </w:rPr>
      </w:pPr>
      <w:r w:rsidRPr="006912B9">
        <w:rPr>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6912B9" w:rsidRPr="006912B9" w:rsidRDefault="006912B9" w:rsidP="006912B9">
      <w:pPr>
        <w:tabs>
          <w:tab w:val="left" w:pos="10470"/>
        </w:tabs>
        <w:spacing w:before="1" w:line="252" w:lineRule="auto"/>
        <w:ind w:right="-20" w:firstLine="284"/>
        <w:jc w:val="both"/>
        <w:rPr>
          <w:szCs w:val="24"/>
        </w:rPr>
      </w:pPr>
      <w:r w:rsidRPr="006912B9">
        <w:rPr>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эстетических потребностей, ценностей и чувств;</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установки на безопасный, здоровый образ жизни.</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 При изучении модуля по футболу на уровне основного общего образования у обучающихся будут сформированы следующие: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овладение способностью использовать знаки, символы, схемы в игровой и соревновательной деятельности по футболу;</w:t>
      </w:r>
    </w:p>
    <w:p w:rsidR="006912B9" w:rsidRPr="006912B9" w:rsidRDefault="006912B9" w:rsidP="006912B9">
      <w:pPr>
        <w:tabs>
          <w:tab w:val="left" w:pos="10470"/>
        </w:tabs>
        <w:spacing w:before="1" w:line="252" w:lineRule="auto"/>
        <w:ind w:right="-20" w:firstLine="284"/>
        <w:jc w:val="both"/>
        <w:rPr>
          <w:szCs w:val="24"/>
        </w:rPr>
      </w:pPr>
      <w:r w:rsidRPr="006912B9">
        <w:rPr>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владение различными приемами владения мячом;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применение тактических и стратегических приемов организации игры в футбол в быстро меняющейся игровой обстановке;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организация соревнований по футболу для обучающихся младшего школьного возраста;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6912B9" w:rsidRDefault="006912B9" w:rsidP="006912B9">
      <w:pPr>
        <w:tabs>
          <w:tab w:val="left" w:pos="10470"/>
        </w:tabs>
        <w:spacing w:before="1" w:line="252" w:lineRule="auto"/>
        <w:ind w:right="-20" w:firstLine="284"/>
        <w:jc w:val="both"/>
        <w:rPr>
          <w:szCs w:val="24"/>
        </w:rPr>
      </w:pPr>
      <w:r w:rsidRPr="006912B9">
        <w:rPr>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C42622" w:rsidRDefault="00C42622" w:rsidP="006912B9">
      <w:pPr>
        <w:tabs>
          <w:tab w:val="left" w:pos="10470"/>
        </w:tabs>
        <w:spacing w:before="1" w:line="252" w:lineRule="auto"/>
        <w:ind w:right="-20" w:firstLine="284"/>
        <w:jc w:val="both"/>
        <w:rPr>
          <w:b/>
          <w:szCs w:val="24"/>
        </w:rPr>
      </w:pPr>
    </w:p>
    <w:p w:rsidR="00C42622" w:rsidRDefault="00C42622" w:rsidP="00C42622">
      <w:pPr>
        <w:tabs>
          <w:tab w:val="left" w:pos="10470"/>
        </w:tabs>
        <w:spacing w:before="1" w:line="252" w:lineRule="auto"/>
        <w:ind w:right="-20" w:firstLine="284"/>
        <w:jc w:val="center"/>
        <w:rPr>
          <w:b/>
          <w:szCs w:val="24"/>
        </w:rPr>
      </w:pPr>
      <w:r w:rsidRPr="00C42622">
        <w:rPr>
          <w:b/>
          <w:szCs w:val="24"/>
        </w:rPr>
        <w:t>Планируемые результаты занятий с учетом психофизических возможностей обучающегося с задержкойпсихического развития</w:t>
      </w:r>
    </w:p>
    <w:tbl>
      <w:tblPr>
        <w:tblStyle w:val="ab"/>
        <w:tblW w:w="0" w:type="auto"/>
        <w:tblLook w:val="04A0"/>
      </w:tblPr>
      <w:tblGrid>
        <w:gridCol w:w="2235"/>
        <w:gridCol w:w="2126"/>
        <w:gridCol w:w="6325"/>
      </w:tblGrid>
      <w:tr w:rsidR="00C42622" w:rsidTr="00A509DF">
        <w:tc>
          <w:tcPr>
            <w:tcW w:w="2235" w:type="dxa"/>
          </w:tcPr>
          <w:p w:rsidR="00C42622" w:rsidRDefault="00C42622" w:rsidP="00A509DF">
            <w:pPr>
              <w:tabs>
                <w:tab w:val="left" w:pos="10470"/>
              </w:tabs>
              <w:spacing w:before="1" w:line="252" w:lineRule="auto"/>
              <w:ind w:right="-20"/>
              <w:jc w:val="both"/>
              <w:rPr>
                <w:szCs w:val="24"/>
              </w:rPr>
            </w:pPr>
            <w:r>
              <w:rPr>
                <w:szCs w:val="24"/>
              </w:rPr>
              <w:t>Модуль/тематический блок</w:t>
            </w:r>
          </w:p>
        </w:tc>
        <w:tc>
          <w:tcPr>
            <w:tcW w:w="2126" w:type="dxa"/>
          </w:tcPr>
          <w:p w:rsidR="00C42622" w:rsidRDefault="00C42622" w:rsidP="00A509DF">
            <w:pPr>
              <w:tabs>
                <w:tab w:val="left" w:pos="10470"/>
              </w:tabs>
              <w:spacing w:before="1" w:line="252" w:lineRule="auto"/>
              <w:ind w:right="-20"/>
              <w:jc w:val="center"/>
              <w:rPr>
                <w:szCs w:val="24"/>
              </w:rPr>
            </w:pPr>
            <w:r>
              <w:rPr>
                <w:szCs w:val="24"/>
              </w:rPr>
              <w:t>Обучение элементам физкультуры</w:t>
            </w:r>
          </w:p>
        </w:tc>
        <w:tc>
          <w:tcPr>
            <w:tcW w:w="6325" w:type="dxa"/>
          </w:tcPr>
          <w:p w:rsidR="00C42622" w:rsidRDefault="00C42622" w:rsidP="00A509DF">
            <w:pPr>
              <w:tabs>
                <w:tab w:val="left" w:pos="10470"/>
              </w:tabs>
              <w:spacing w:before="1" w:line="252" w:lineRule="auto"/>
              <w:ind w:right="-20"/>
              <w:jc w:val="center"/>
              <w:rPr>
                <w:szCs w:val="24"/>
              </w:rPr>
            </w:pPr>
            <w:r>
              <w:rPr>
                <w:szCs w:val="24"/>
              </w:rPr>
              <w:t>Планируемыерезультаты занятий</w:t>
            </w:r>
          </w:p>
        </w:tc>
      </w:tr>
      <w:tr w:rsidR="00C42622" w:rsidTr="00A509DF">
        <w:tc>
          <w:tcPr>
            <w:tcW w:w="2235" w:type="dxa"/>
          </w:tcPr>
          <w:p w:rsidR="00C42622" w:rsidRDefault="00C42622" w:rsidP="00A509DF">
            <w:pPr>
              <w:tabs>
                <w:tab w:val="left" w:pos="10470"/>
              </w:tabs>
              <w:spacing w:before="1" w:line="252" w:lineRule="auto"/>
              <w:ind w:right="-20"/>
              <w:jc w:val="both"/>
              <w:rPr>
                <w:szCs w:val="24"/>
              </w:rPr>
            </w:pPr>
            <w:r w:rsidRPr="00836141">
              <w:rPr>
                <w:szCs w:val="24"/>
              </w:rPr>
              <w:t>Знания о физической культуре</w:t>
            </w:r>
          </w:p>
        </w:tc>
        <w:tc>
          <w:tcPr>
            <w:tcW w:w="2126" w:type="dxa"/>
          </w:tcPr>
          <w:p w:rsidR="00C42622" w:rsidRDefault="00C42622" w:rsidP="00A509DF">
            <w:pPr>
              <w:tabs>
                <w:tab w:val="left" w:pos="10470"/>
              </w:tabs>
              <w:spacing w:before="1" w:line="252" w:lineRule="auto"/>
              <w:ind w:right="-20"/>
              <w:jc w:val="both"/>
              <w:rPr>
                <w:szCs w:val="24"/>
              </w:rPr>
            </w:pPr>
          </w:p>
        </w:tc>
        <w:tc>
          <w:tcPr>
            <w:tcW w:w="6325" w:type="dxa"/>
          </w:tcPr>
          <w:p w:rsidR="00C42622" w:rsidRPr="00836141" w:rsidRDefault="00C42622" w:rsidP="00A509DF">
            <w:pPr>
              <w:tabs>
                <w:tab w:val="left" w:pos="10470"/>
              </w:tabs>
              <w:spacing w:before="1" w:line="252" w:lineRule="auto"/>
              <w:ind w:right="-20"/>
              <w:jc w:val="both"/>
              <w:rPr>
                <w:szCs w:val="24"/>
              </w:rPr>
            </w:pPr>
            <w:r w:rsidRPr="00836141">
              <w:rPr>
                <w:szCs w:val="24"/>
              </w:rPr>
              <w:t>Объясняет роль и значение адаптивной физической культуры в развитии общества и 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достижений;</w:t>
            </w:r>
          </w:p>
          <w:p w:rsidR="00C42622" w:rsidRPr="00836141" w:rsidRDefault="00C42622" w:rsidP="00A509DF">
            <w:pPr>
              <w:tabs>
                <w:tab w:val="left" w:pos="10470"/>
              </w:tabs>
              <w:spacing w:before="1" w:line="252" w:lineRule="auto"/>
              <w:ind w:right="-20"/>
              <w:jc w:val="both"/>
              <w:rPr>
                <w:szCs w:val="24"/>
              </w:rPr>
            </w:pPr>
            <w:r w:rsidRPr="00836141">
              <w:rPr>
                <w:szCs w:val="24"/>
              </w:rPr>
              <w:t>- объясняет роль и значение занятий адаптивной физической культурой в укреплении здоровья человека, профилактике вредных привычек, ведении здорового образа жизни;</w:t>
            </w:r>
          </w:p>
          <w:p w:rsidR="00C42622" w:rsidRPr="00836141" w:rsidRDefault="00C42622" w:rsidP="00A509DF">
            <w:pPr>
              <w:tabs>
                <w:tab w:val="left" w:pos="10470"/>
              </w:tabs>
              <w:spacing w:before="1" w:line="252" w:lineRule="auto"/>
              <w:ind w:right="-20"/>
              <w:jc w:val="both"/>
              <w:rPr>
                <w:szCs w:val="24"/>
              </w:rPr>
            </w:pPr>
            <w:r w:rsidRPr="00836141">
              <w:rPr>
                <w:szCs w:val="24"/>
              </w:rPr>
              <w:t>- знает требования ГТО.</w:t>
            </w:r>
          </w:p>
          <w:p w:rsidR="00C42622" w:rsidRPr="00836141" w:rsidRDefault="00C42622" w:rsidP="00A509DF">
            <w:pPr>
              <w:tabs>
                <w:tab w:val="left" w:pos="10470"/>
              </w:tabs>
              <w:spacing w:before="1" w:line="252" w:lineRule="auto"/>
              <w:ind w:right="-20"/>
              <w:jc w:val="both"/>
              <w:rPr>
                <w:szCs w:val="24"/>
              </w:rPr>
            </w:pPr>
            <w:r w:rsidRPr="00836141">
              <w:rPr>
                <w:szCs w:val="24"/>
              </w:rPr>
              <w:t>Характеризует:</w:t>
            </w:r>
          </w:p>
          <w:p w:rsidR="00C42622" w:rsidRPr="00836141" w:rsidRDefault="00C42622" w:rsidP="00A509DF">
            <w:pPr>
              <w:tabs>
                <w:tab w:val="left" w:pos="10470"/>
              </w:tabs>
              <w:spacing w:before="1" w:line="252" w:lineRule="auto"/>
              <w:ind w:right="-20"/>
              <w:jc w:val="both"/>
              <w:rPr>
                <w:szCs w:val="24"/>
              </w:rPr>
            </w:pPr>
            <w:r w:rsidRPr="00836141">
              <w:rPr>
                <w:szCs w:val="24"/>
              </w:rPr>
              <w:t>- индивидуальные особенности физического и психического развития и их связь с регулярными занятиями физическими упражнениями;</w:t>
            </w:r>
          </w:p>
          <w:p w:rsidR="00C42622" w:rsidRPr="00836141" w:rsidRDefault="00C42622" w:rsidP="00A509DF">
            <w:pPr>
              <w:tabs>
                <w:tab w:val="left" w:pos="10470"/>
              </w:tabs>
              <w:spacing w:before="1" w:line="252" w:lineRule="auto"/>
              <w:ind w:right="-20"/>
              <w:jc w:val="both"/>
              <w:rPr>
                <w:szCs w:val="24"/>
              </w:rPr>
            </w:pPr>
            <w:r w:rsidRPr="00836141">
              <w:rPr>
                <w:szCs w:val="24"/>
              </w:rPr>
              <w:t>- особенности функционирования основных органов и структур организма во время занятий физическими упражнениями, особенности планирования индивидуальных занятий физическими упражнениями различной направленности и контроля их эффективности;</w:t>
            </w:r>
          </w:p>
          <w:p w:rsidR="00C42622" w:rsidRDefault="00C42622" w:rsidP="00A509DF">
            <w:pPr>
              <w:tabs>
                <w:tab w:val="left" w:pos="10470"/>
              </w:tabs>
              <w:spacing w:before="1" w:line="252" w:lineRule="auto"/>
              <w:ind w:right="-20"/>
              <w:jc w:val="both"/>
              <w:rPr>
                <w:szCs w:val="24"/>
              </w:rPr>
            </w:pPr>
            <w:r w:rsidRPr="00836141">
              <w:rPr>
                <w:szCs w:val="24"/>
              </w:rPr>
              <w:t>- особенности содержания и направленности различных систем физических упражнений, ихоздоровительную и развивающую эффективность.</w:t>
            </w:r>
          </w:p>
        </w:tc>
      </w:tr>
      <w:tr w:rsidR="00C42622" w:rsidTr="00A509DF">
        <w:tc>
          <w:tcPr>
            <w:tcW w:w="2235" w:type="dxa"/>
          </w:tcPr>
          <w:p w:rsidR="00C42622" w:rsidRDefault="00C42622" w:rsidP="00A509DF">
            <w:pPr>
              <w:tabs>
                <w:tab w:val="left" w:pos="10470"/>
              </w:tabs>
              <w:spacing w:before="1" w:line="252" w:lineRule="auto"/>
              <w:ind w:right="-20"/>
              <w:jc w:val="both"/>
              <w:rPr>
                <w:szCs w:val="24"/>
              </w:rPr>
            </w:pPr>
            <w:r>
              <w:rPr>
                <w:szCs w:val="24"/>
              </w:rPr>
              <w:t>Гимнастика</w:t>
            </w:r>
          </w:p>
        </w:tc>
        <w:tc>
          <w:tcPr>
            <w:tcW w:w="2126" w:type="dxa"/>
          </w:tcPr>
          <w:p w:rsidR="00C42622" w:rsidRDefault="00C42622" w:rsidP="00A509DF">
            <w:pPr>
              <w:tabs>
                <w:tab w:val="left" w:pos="10470"/>
              </w:tabs>
              <w:spacing w:before="1" w:line="252" w:lineRule="auto"/>
              <w:ind w:right="-20"/>
              <w:jc w:val="both"/>
              <w:rPr>
                <w:szCs w:val="24"/>
              </w:rPr>
            </w:pPr>
            <w:r w:rsidRPr="00836141">
              <w:rPr>
                <w:szCs w:val="24"/>
              </w:rPr>
              <w:t>Обучение основным гимнастическим элементам</w:t>
            </w:r>
          </w:p>
        </w:tc>
        <w:tc>
          <w:tcPr>
            <w:tcW w:w="6325" w:type="dxa"/>
          </w:tcPr>
          <w:p w:rsidR="00C42622" w:rsidRPr="00836141" w:rsidRDefault="00C42622" w:rsidP="00A509DF">
            <w:pPr>
              <w:tabs>
                <w:tab w:val="left" w:pos="10470"/>
              </w:tabs>
              <w:spacing w:before="1" w:line="252" w:lineRule="auto"/>
              <w:ind w:right="-20"/>
              <w:jc w:val="both"/>
              <w:rPr>
                <w:szCs w:val="24"/>
              </w:rPr>
            </w:pPr>
            <w:r w:rsidRPr="00836141">
              <w:rPr>
                <w:szCs w:val="24"/>
              </w:rPr>
              <w:t>- Выполняет построение в шеренгу и колонну по команде;</w:t>
            </w:r>
          </w:p>
          <w:p w:rsidR="00C42622" w:rsidRPr="00836141" w:rsidRDefault="00C42622" w:rsidP="00A509DF">
            <w:pPr>
              <w:tabs>
                <w:tab w:val="left" w:pos="10470"/>
              </w:tabs>
              <w:spacing w:before="1" w:line="252" w:lineRule="auto"/>
              <w:ind w:right="-20"/>
              <w:jc w:val="both"/>
              <w:rPr>
                <w:szCs w:val="24"/>
              </w:rPr>
            </w:pPr>
            <w:r w:rsidRPr="00836141">
              <w:rPr>
                <w:szCs w:val="24"/>
              </w:rPr>
              <w:t>- осуществляет расчет в шеренге и колонне по одному; на 1-й, 2-й;</w:t>
            </w:r>
          </w:p>
          <w:p w:rsidR="00C42622" w:rsidRPr="00836141" w:rsidRDefault="00C42622" w:rsidP="00A509DF">
            <w:pPr>
              <w:tabs>
                <w:tab w:val="left" w:pos="10470"/>
              </w:tabs>
              <w:spacing w:before="1" w:line="252" w:lineRule="auto"/>
              <w:ind w:right="-20"/>
              <w:jc w:val="both"/>
              <w:rPr>
                <w:szCs w:val="24"/>
              </w:rPr>
            </w:pPr>
            <w:r w:rsidRPr="00836141">
              <w:rPr>
                <w:szCs w:val="24"/>
              </w:rPr>
              <w:t>- выполняет упражнения по памяти со словесным пояснением учителя;</w:t>
            </w:r>
          </w:p>
          <w:p w:rsidR="00C42622" w:rsidRPr="00836141" w:rsidRDefault="00C42622" w:rsidP="00A509DF">
            <w:pPr>
              <w:tabs>
                <w:tab w:val="left" w:pos="10470"/>
              </w:tabs>
              <w:spacing w:before="1" w:line="252" w:lineRule="auto"/>
              <w:ind w:right="-20"/>
              <w:jc w:val="both"/>
              <w:rPr>
                <w:szCs w:val="24"/>
              </w:rPr>
            </w:pPr>
            <w:r w:rsidRPr="00836141">
              <w:rPr>
                <w:szCs w:val="24"/>
              </w:rPr>
              <w:t>- выполняет серию действий;</w:t>
            </w:r>
          </w:p>
          <w:p w:rsidR="00C42622" w:rsidRPr="00836141" w:rsidRDefault="00C42622" w:rsidP="00A509DF">
            <w:pPr>
              <w:tabs>
                <w:tab w:val="left" w:pos="10470"/>
              </w:tabs>
              <w:spacing w:before="1" w:line="252" w:lineRule="auto"/>
              <w:ind w:right="-20"/>
              <w:jc w:val="both"/>
              <w:rPr>
                <w:szCs w:val="24"/>
              </w:rPr>
            </w:pPr>
            <w:r w:rsidRPr="00836141">
              <w:rPr>
                <w:szCs w:val="24"/>
              </w:rPr>
              <w:t>- запоминает несколько движений на слух и воспроизводит их;</w:t>
            </w:r>
          </w:p>
          <w:p w:rsidR="00C42622" w:rsidRPr="00836141" w:rsidRDefault="00C42622" w:rsidP="00A509DF">
            <w:pPr>
              <w:tabs>
                <w:tab w:val="left" w:pos="10470"/>
              </w:tabs>
              <w:spacing w:before="1" w:line="252" w:lineRule="auto"/>
              <w:ind w:right="-20"/>
              <w:jc w:val="both"/>
              <w:rPr>
                <w:szCs w:val="24"/>
              </w:rPr>
            </w:pPr>
            <w:r w:rsidRPr="00836141">
              <w:rPr>
                <w:szCs w:val="24"/>
              </w:rPr>
              <w:t>- выполняет несложные перестроения, связанные с необходимостью логического мышления;</w:t>
            </w:r>
          </w:p>
          <w:p w:rsidR="00C42622" w:rsidRPr="00836141" w:rsidRDefault="00C42622" w:rsidP="00A509DF">
            <w:pPr>
              <w:tabs>
                <w:tab w:val="left" w:pos="10470"/>
              </w:tabs>
              <w:spacing w:before="1" w:line="252" w:lineRule="auto"/>
              <w:ind w:right="-20"/>
              <w:jc w:val="both"/>
              <w:rPr>
                <w:szCs w:val="24"/>
              </w:rPr>
            </w:pPr>
            <w:r w:rsidRPr="00836141">
              <w:rPr>
                <w:szCs w:val="24"/>
              </w:rPr>
              <w:t>- знает пространственные понятия «лево-право», «вперед-назад», «верх-низ»;</w:t>
            </w:r>
          </w:p>
          <w:p w:rsidR="00C42622" w:rsidRPr="00836141" w:rsidRDefault="00C42622" w:rsidP="00A509DF">
            <w:pPr>
              <w:tabs>
                <w:tab w:val="left" w:pos="10470"/>
              </w:tabs>
              <w:spacing w:before="1" w:line="252" w:lineRule="auto"/>
              <w:ind w:right="-20"/>
              <w:jc w:val="both"/>
              <w:rPr>
                <w:szCs w:val="24"/>
              </w:rPr>
            </w:pPr>
            <w:r w:rsidRPr="00836141">
              <w:rPr>
                <w:szCs w:val="24"/>
              </w:rPr>
              <w:t>- выполняет усложняющие задания педагога в процессе ходьбы и бега;</w:t>
            </w:r>
          </w:p>
          <w:p w:rsidR="00C42622" w:rsidRPr="00836141" w:rsidRDefault="00C42622" w:rsidP="00A509DF">
            <w:pPr>
              <w:tabs>
                <w:tab w:val="left" w:pos="10470"/>
              </w:tabs>
              <w:spacing w:before="1" w:line="252" w:lineRule="auto"/>
              <w:ind w:right="-20"/>
              <w:jc w:val="both"/>
              <w:rPr>
                <w:szCs w:val="24"/>
              </w:rPr>
            </w:pPr>
            <w:r w:rsidRPr="00836141">
              <w:rPr>
                <w:szCs w:val="24"/>
              </w:rPr>
              <w:t>- выполняет упражнения на координацию и равновесие без опоры на месте и в движении;</w:t>
            </w:r>
          </w:p>
          <w:p w:rsidR="00C42622" w:rsidRDefault="00C42622" w:rsidP="00A509DF">
            <w:pPr>
              <w:tabs>
                <w:tab w:val="left" w:pos="10470"/>
              </w:tabs>
              <w:spacing w:before="1" w:line="252" w:lineRule="auto"/>
              <w:ind w:right="-20"/>
              <w:jc w:val="both"/>
              <w:rPr>
                <w:szCs w:val="24"/>
              </w:rPr>
            </w:pPr>
            <w:r w:rsidRPr="00836141">
              <w:rPr>
                <w:szCs w:val="24"/>
              </w:rPr>
              <w:t>- проговаривает порядок выполнения действия «про себя» и в соответствии с проговариванием выполняет действие.</w:t>
            </w:r>
          </w:p>
        </w:tc>
      </w:tr>
      <w:tr w:rsidR="00C42622" w:rsidTr="00A509DF">
        <w:tc>
          <w:tcPr>
            <w:tcW w:w="2235" w:type="dxa"/>
          </w:tcPr>
          <w:p w:rsidR="00C42622" w:rsidRDefault="00C42622" w:rsidP="00A509DF">
            <w:pPr>
              <w:tabs>
                <w:tab w:val="left" w:pos="10470"/>
              </w:tabs>
              <w:spacing w:before="1" w:line="252" w:lineRule="auto"/>
              <w:ind w:right="-20"/>
              <w:jc w:val="both"/>
              <w:rPr>
                <w:szCs w:val="24"/>
              </w:rPr>
            </w:pPr>
          </w:p>
        </w:tc>
        <w:tc>
          <w:tcPr>
            <w:tcW w:w="2126" w:type="dxa"/>
          </w:tcPr>
          <w:p w:rsidR="00C42622" w:rsidRDefault="00C42622" w:rsidP="00A509DF">
            <w:pPr>
              <w:tabs>
                <w:tab w:val="left" w:pos="10470"/>
              </w:tabs>
              <w:spacing w:before="1" w:line="252" w:lineRule="auto"/>
              <w:ind w:right="-20"/>
              <w:jc w:val="both"/>
              <w:rPr>
                <w:szCs w:val="24"/>
              </w:rPr>
            </w:pPr>
            <w:r w:rsidRPr="00B743FC">
              <w:rPr>
                <w:szCs w:val="24"/>
              </w:rPr>
              <w:t>Обучение элементам акробатики</w:t>
            </w:r>
          </w:p>
        </w:tc>
        <w:tc>
          <w:tcPr>
            <w:tcW w:w="6325" w:type="dxa"/>
          </w:tcPr>
          <w:p w:rsidR="00C42622" w:rsidRPr="00B743FC" w:rsidRDefault="00C42622" w:rsidP="00A509DF">
            <w:pPr>
              <w:tabs>
                <w:tab w:val="left" w:pos="10470"/>
              </w:tabs>
              <w:spacing w:before="1" w:line="252" w:lineRule="auto"/>
              <w:ind w:right="-20"/>
              <w:jc w:val="both"/>
              <w:rPr>
                <w:szCs w:val="24"/>
              </w:rPr>
            </w:pPr>
            <w:r w:rsidRPr="00B743FC">
              <w:rPr>
                <w:szCs w:val="24"/>
              </w:rPr>
              <w:t>- Выполняет упражнения с осуществлением самоконтроля, парного контроля, с проговариванием;</w:t>
            </w:r>
          </w:p>
          <w:p w:rsidR="00C42622" w:rsidRPr="00B743FC" w:rsidRDefault="00C42622" w:rsidP="00A509DF">
            <w:pPr>
              <w:tabs>
                <w:tab w:val="left" w:pos="10470"/>
              </w:tabs>
              <w:spacing w:before="1" w:line="252" w:lineRule="auto"/>
              <w:ind w:right="-20"/>
              <w:jc w:val="both"/>
              <w:rPr>
                <w:szCs w:val="24"/>
              </w:rPr>
            </w:pPr>
            <w:r w:rsidRPr="00B743FC">
              <w:rPr>
                <w:szCs w:val="24"/>
              </w:rPr>
              <w:t>- включает в работу нужные группы мышц (допустима помощь педагога в построении правильного положения тела при выполнении упражнения);</w:t>
            </w:r>
          </w:p>
          <w:p w:rsidR="00C42622" w:rsidRPr="00B743FC" w:rsidRDefault="00C42622" w:rsidP="00A509DF">
            <w:pPr>
              <w:tabs>
                <w:tab w:val="left" w:pos="10470"/>
              </w:tabs>
              <w:spacing w:before="1" w:line="252" w:lineRule="auto"/>
              <w:ind w:right="-20"/>
              <w:jc w:val="both"/>
              <w:rPr>
                <w:szCs w:val="24"/>
              </w:rPr>
            </w:pPr>
            <w:r w:rsidRPr="00B743FC">
              <w:rPr>
                <w:szCs w:val="24"/>
              </w:rPr>
              <w:t>- удерживает позу при выполнении упражнений на развитие статической координации несколько секунд;</w:t>
            </w:r>
          </w:p>
          <w:p w:rsidR="00C42622" w:rsidRPr="00B743FC" w:rsidRDefault="00C42622" w:rsidP="00A509DF">
            <w:pPr>
              <w:tabs>
                <w:tab w:val="left" w:pos="10470"/>
              </w:tabs>
              <w:spacing w:before="1" w:line="252" w:lineRule="auto"/>
              <w:ind w:right="-20"/>
              <w:jc w:val="both"/>
              <w:rPr>
                <w:szCs w:val="24"/>
              </w:rPr>
            </w:pPr>
            <w:r w:rsidRPr="00B743FC">
              <w:rPr>
                <w:szCs w:val="24"/>
              </w:rPr>
              <w:t>- выполняет на память серию упражнений;</w:t>
            </w:r>
          </w:p>
          <w:p w:rsidR="00C42622" w:rsidRPr="00B743FC" w:rsidRDefault="00C42622" w:rsidP="00A509DF">
            <w:pPr>
              <w:tabs>
                <w:tab w:val="left" w:pos="10470"/>
              </w:tabs>
              <w:spacing w:before="1" w:line="252" w:lineRule="auto"/>
              <w:ind w:right="-20"/>
              <w:jc w:val="both"/>
              <w:rPr>
                <w:szCs w:val="24"/>
              </w:rPr>
            </w:pPr>
            <w:r w:rsidRPr="00B743FC">
              <w:rPr>
                <w:szCs w:val="24"/>
              </w:rPr>
              <w:t>- выполняет упражнение под самостоятельный счет с контролем педагога;</w:t>
            </w:r>
          </w:p>
          <w:p w:rsidR="00C42622" w:rsidRDefault="00C42622" w:rsidP="00A509DF">
            <w:pPr>
              <w:tabs>
                <w:tab w:val="left" w:pos="10470"/>
              </w:tabs>
              <w:spacing w:before="1" w:line="252" w:lineRule="auto"/>
              <w:ind w:right="-20"/>
              <w:jc w:val="both"/>
            </w:pPr>
            <w:r w:rsidRPr="00B743FC">
              <w:rPr>
                <w:szCs w:val="24"/>
              </w:rPr>
              <w:t>- включает в работу нужные группы мышц (допустима помощь педагога в построении правильного положения тела при выполнении упражнения);</w:t>
            </w:r>
          </w:p>
          <w:p w:rsidR="00C42622" w:rsidRPr="00B743FC" w:rsidRDefault="00C42622" w:rsidP="00A509DF">
            <w:pPr>
              <w:tabs>
                <w:tab w:val="left" w:pos="10470"/>
              </w:tabs>
              <w:spacing w:before="1" w:line="252" w:lineRule="auto"/>
              <w:ind w:right="-20"/>
              <w:jc w:val="both"/>
              <w:rPr>
                <w:szCs w:val="24"/>
              </w:rPr>
            </w:pPr>
            <w:r w:rsidRPr="00B743FC">
              <w:rPr>
                <w:szCs w:val="24"/>
              </w:rPr>
              <w:t>удерживает позу с сохранением объема движения при выполнении упражнений на развитие статической координации 10 секунд;</w:t>
            </w:r>
          </w:p>
          <w:p w:rsidR="00C42622" w:rsidRDefault="00C42622" w:rsidP="00A509DF">
            <w:pPr>
              <w:tabs>
                <w:tab w:val="left" w:pos="10470"/>
              </w:tabs>
              <w:spacing w:before="1" w:line="252" w:lineRule="auto"/>
              <w:ind w:right="-20"/>
              <w:jc w:val="both"/>
              <w:rPr>
                <w:szCs w:val="24"/>
              </w:rPr>
            </w:pPr>
            <w:r w:rsidRPr="00B743FC">
              <w:rPr>
                <w:szCs w:val="24"/>
              </w:rPr>
              <w:t>- выполняет на память серию из 5-7 упражнений.</w:t>
            </w:r>
          </w:p>
        </w:tc>
      </w:tr>
      <w:tr w:rsidR="00C42622" w:rsidTr="00A509DF">
        <w:tc>
          <w:tcPr>
            <w:tcW w:w="2235" w:type="dxa"/>
          </w:tcPr>
          <w:p w:rsidR="00C42622" w:rsidRDefault="00C42622" w:rsidP="00A509DF">
            <w:pPr>
              <w:tabs>
                <w:tab w:val="left" w:pos="10470"/>
              </w:tabs>
              <w:spacing w:before="1" w:line="252" w:lineRule="auto"/>
              <w:ind w:right="-20"/>
              <w:jc w:val="both"/>
              <w:rPr>
                <w:szCs w:val="24"/>
              </w:rPr>
            </w:pPr>
          </w:p>
        </w:tc>
        <w:tc>
          <w:tcPr>
            <w:tcW w:w="2126" w:type="dxa"/>
          </w:tcPr>
          <w:p w:rsidR="00C42622" w:rsidRDefault="00C42622" w:rsidP="00A509DF">
            <w:pPr>
              <w:tabs>
                <w:tab w:val="left" w:pos="10470"/>
              </w:tabs>
              <w:spacing w:before="1" w:line="252" w:lineRule="auto"/>
              <w:ind w:right="-20"/>
              <w:jc w:val="center"/>
              <w:rPr>
                <w:szCs w:val="24"/>
              </w:rPr>
            </w:pPr>
            <w:r w:rsidRPr="00B743FC">
              <w:rPr>
                <w:szCs w:val="24"/>
              </w:rPr>
              <w:t>Общеразвивающие упражнения с предметами</w:t>
            </w:r>
          </w:p>
        </w:tc>
        <w:tc>
          <w:tcPr>
            <w:tcW w:w="6325" w:type="dxa"/>
          </w:tcPr>
          <w:p w:rsidR="00C42622" w:rsidRPr="00B743FC" w:rsidRDefault="00C42622" w:rsidP="00A509DF">
            <w:pPr>
              <w:tabs>
                <w:tab w:val="left" w:pos="1800"/>
              </w:tabs>
              <w:spacing w:before="1" w:line="252" w:lineRule="auto"/>
              <w:ind w:right="-20"/>
              <w:jc w:val="both"/>
              <w:rPr>
                <w:szCs w:val="24"/>
              </w:rPr>
            </w:pPr>
            <w:r w:rsidRPr="00B743FC">
              <w:rPr>
                <w:szCs w:val="24"/>
              </w:rPr>
              <w:t>Применяет приемы страховки и самостраховки во время занятий физическими упражнениями, приемы оказания первой помощи при травмах и ушибах; приемы массажа и самомассажа;</w:t>
            </w:r>
          </w:p>
          <w:p w:rsidR="00C42622" w:rsidRPr="00B743FC" w:rsidRDefault="00C42622" w:rsidP="00A509DF">
            <w:pPr>
              <w:tabs>
                <w:tab w:val="left" w:pos="1800"/>
              </w:tabs>
              <w:spacing w:before="1" w:line="252" w:lineRule="auto"/>
              <w:ind w:right="-20"/>
              <w:jc w:val="both"/>
              <w:rPr>
                <w:szCs w:val="24"/>
              </w:rPr>
            </w:pPr>
            <w:r w:rsidRPr="00B743FC">
              <w:rPr>
                <w:szCs w:val="24"/>
              </w:rPr>
              <w:t>- выполняет упражнение целостно со словесным сопровождением;</w:t>
            </w:r>
          </w:p>
          <w:p w:rsidR="00C42622" w:rsidRPr="00B743FC" w:rsidRDefault="00C42622" w:rsidP="00A509DF">
            <w:pPr>
              <w:tabs>
                <w:tab w:val="left" w:pos="1800"/>
              </w:tabs>
              <w:spacing w:before="1" w:line="252" w:lineRule="auto"/>
              <w:ind w:right="-20"/>
              <w:jc w:val="both"/>
              <w:rPr>
                <w:szCs w:val="24"/>
              </w:rPr>
            </w:pPr>
            <w:r w:rsidRPr="00B743FC">
              <w:rPr>
                <w:szCs w:val="24"/>
              </w:rPr>
              <w:t>- знает назначение спортивного инвентаря, проговаривает его;</w:t>
            </w:r>
          </w:p>
          <w:p w:rsidR="00C42622" w:rsidRPr="00B743FC" w:rsidRDefault="00C42622" w:rsidP="00A509DF">
            <w:pPr>
              <w:tabs>
                <w:tab w:val="left" w:pos="1800"/>
              </w:tabs>
              <w:spacing w:before="1" w:line="252" w:lineRule="auto"/>
              <w:ind w:right="-20"/>
              <w:jc w:val="both"/>
              <w:rPr>
                <w:szCs w:val="24"/>
              </w:rPr>
            </w:pPr>
            <w:r w:rsidRPr="00B743FC">
              <w:rPr>
                <w:szCs w:val="24"/>
              </w:rPr>
              <w:t>- включает в работу нужные мышцы групп (допустима помощь педагога в построении правильного положения тела при выполнении упражнения);</w:t>
            </w:r>
          </w:p>
          <w:p w:rsidR="00C42622" w:rsidRDefault="00C42622" w:rsidP="00A509DF">
            <w:pPr>
              <w:tabs>
                <w:tab w:val="left" w:pos="1800"/>
              </w:tabs>
              <w:spacing w:before="1" w:line="252" w:lineRule="auto"/>
              <w:ind w:right="-20"/>
              <w:jc w:val="both"/>
              <w:rPr>
                <w:szCs w:val="24"/>
              </w:rPr>
            </w:pPr>
            <w:r w:rsidRPr="00B743FC">
              <w:rPr>
                <w:szCs w:val="24"/>
              </w:rPr>
              <w:t>- выполняет упражнения на координацию и равновесие без опоры на месте и в движении.</w:t>
            </w:r>
          </w:p>
        </w:tc>
      </w:tr>
      <w:tr w:rsidR="00C42622" w:rsidRPr="00B743FC" w:rsidTr="00A509DF">
        <w:tc>
          <w:tcPr>
            <w:tcW w:w="2235" w:type="dxa"/>
          </w:tcPr>
          <w:p w:rsidR="00C42622" w:rsidRDefault="00C42622" w:rsidP="00A509DF">
            <w:pPr>
              <w:tabs>
                <w:tab w:val="left" w:pos="10470"/>
              </w:tabs>
              <w:spacing w:before="1" w:line="252" w:lineRule="auto"/>
              <w:ind w:right="-20"/>
              <w:jc w:val="both"/>
              <w:rPr>
                <w:szCs w:val="24"/>
              </w:rPr>
            </w:pPr>
            <w:r>
              <w:rPr>
                <w:szCs w:val="24"/>
              </w:rPr>
              <w:t>Легкая атлетика</w:t>
            </w:r>
          </w:p>
        </w:tc>
        <w:tc>
          <w:tcPr>
            <w:tcW w:w="2126" w:type="dxa"/>
          </w:tcPr>
          <w:p w:rsidR="00C42622" w:rsidRPr="00B743FC" w:rsidRDefault="00C42622" w:rsidP="00A509DF">
            <w:pPr>
              <w:tabs>
                <w:tab w:val="left" w:pos="10470"/>
              </w:tabs>
              <w:spacing w:before="1" w:line="252" w:lineRule="auto"/>
              <w:ind w:right="-20"/>
              <w:jc w:val="center"/>
              <w:rPr>
                <w:szCs w:val="24"/>
              </w:rPr>
            </w:pPr>
            <w:r w:rsidRPr="00B743FC">
              <w:rPr>
                <w:szCs w:val="24"/>
              </w:rPr>
              <w:t>Обучение технике ходьбы и бега</w:t>
            </w:r>
          </w:p>
        </w:tc>
        <w:tc>
          <w:tcPr>
            <w:tcW w:w="6325" w:type="dxa"/>
          </w:tcPr>
          <w:p w:rsidR="00C42622" w:rsidRPr="00B743FC" w:rsidRDefault="00C42622" w:rsidP="00A509DF">
            <w:pPr>
              <w:tabs>
                <w:tab w:val="left" w:pos="1800"/>
              </w:tabs>
              <w:spacing w:before="1" w:line="252" w:lineRule="auto"/>
              <w:ind w:right="-20"/>
              <w:jc w:val="both"/>
              <w:rPr>
                <w:szCs w:val="24"/>
              </w:rPr>
            </w:pPr>
            <w:r w:rsidRPr="00B743FC">
              <w:rPr>
                <w:szCs w:val="24"/>
              </w:rPr>
              <w:t>- Соблюдает правила профилактики травматизма и оказания первой помощи при травмах и ушибах, проговаривает их;</w:t>
            </w:r>
          </w:p>
          <w:p w:rsidR="00C42622" w:rsidRPr="00B743FC" w:rsidRDefault="00C42622" w:rsidP="00A509DF">
            <w:pPr>
              <w:tabs>
                <w:tab w:val="left" w:pos="1800"/>
              </w:tabs>
              <w:spacing w:before="1" w:line="252" w:lineRule="auto"/>
              <w:ind w:right="-20" w:firstLine="720"/>
              <w:jc w:val="both"/>
              <w:rPr>
                <w:szCs w:val="24"/>
              </w:rPr>
            </w:pPr>
            <w:r w:rsidRPr="00B743FC">
              <w:rPr>
                <w:szCs w:val="24"/>
              </w:rPr>
              <w:t>- четко выполняет упражнения с опорой на словесную инструкцию;</w:t>
            </w:r>
          </w:p>
          <w:p w:rsidR="00C42622" w:rsidRPr="00B743FC" w:rsidRDefault="00C42622" w:rsidP="00A509DF">
            <w:pPr>
              <w:tabs>
                <w:tab w:val="left" w:pos="1800"/>
              </w:tabs>
              <w:spacing w:before="1" w:line="252" w:lineRule="auto"/>
              <w:ind w:right="-20" w:firstLine="720"/>
              <w:jc w:val="both"/>
              <w:rPr>
                <w:szCs w:val="24"/>
              </w:rPr>
            </w:pPr>
            <w:r w:rsidRPr="00B743FC">
              <w:rPr>
                <w:szCs w:val="24"/>
              </w:rPr>
              <w:t>- проговаривает порядок выполнения действия «про себя» и в соответствии с этим выполняет действие;</w:t>
            </w:r>
          </w:p>
          <w:p w:rsidR="00C42622" w:rsidRPr="00B743FC" w:rsidRDefault="00C42622" w:rsidP="00A509DF">
            <w:pPr>
              <w:tabs>
                <w:tab w:val="left" w:pos="1800"/>
              </w:tabs>
              <w:spacing w:before="1" w:line="252" w:lineRule="auto"/>
              <w:ind w:right="-20" w:firstLine="720"/>
              <w:jc w:val="both"/>
              <w:rPr>
                <w:szCs w:val="24"/>
              </w:rPr>
            </w:pPr>
            <w:r w:rsidRPr="00B743FC">
              <w:rPr>
                <w:szCs w:val="24"/>
              </w:rPr>
              <w:t>- удерживает правильную осанку при ходьбе и беге;</w:t>
            </w:r>
          </w:p>
          <w:p w:rsidR="00C42622" w:rsidRPr="00B743FC" w:rsidRDefault="00C42622" w:rsidP="00A509DF">
            <w:pPr>
              <w:tabs>
                <w:tab w:val="left" w:pos="1800"/>
              </w:tabs>
              <w:spacing w:before="1" w:line="252" w:lineRule="auto"/>
              <w:ind w:right="-20" w:firstLine="720"/>
              <w:jc w:val="both"/>
              <w:rPr>
                <w:szCs w:val="24"/>
              </w:rPr>
            </w:pPr>
            <w:r w:rsidRPr="00B743FC">
              <w:rPr>
                <w:szCs w:val="24"/>
              </w:rPr>
              <w:t>- выполняет упражнения по чередованию работы рук и ног (например, чередует хлопок с шагом);</w:t>
            </w:r>
          </w:p>
          <w:p w:rsidR="00C42622" w:rsidRPr="00B743FC" w:rsidRDefault="00C42622" w:rsidP="00A509DF">
            <w:pPr>
              <w:tabs>
                <w:tab w:val="left" w:pos="1800"/>
              </w:tabs>
              <w:spacing w:before="1" w:line="252" w:lineRule="auto"/>
              <w:ind w:right="-20" w:firstLine="720"/>
              <w:jc w:val="both"/>
              <w:rPr>
                <w:szCs w:val="24"/>
              </w:rPr>
            </w:pPr>
            <w:r w:rsidRPr="00B743FC">
              <w:rPr>
                <w:szCs w:val="24"/>
              </w:rPr>
              <w:t>- удерживает позу при выполнении упражнений на развитие статической координации 10 секунд;</w:t>
            </w:r>
          </w:p>
          <w:p w:rsidR="00C42622" w:rsidRDefault="00C42622" w:rsidP="00A509DF">
            <w:pPr>
              <w:tabs>
                <w:tab w:val="left" w:pos="1800"/>
              </w:tabs>
              <w:spacing w:before="1" w:line="252" w:lineRule="auto"/>
              <w:ind w:right="-20" w:firstLine="720"/>
              <w:jc w:val="both"/>
            </w:pPr>
            <w:r w:rsidRPr="00B743FC">
              <w:rPr>
                <w:szCs w:val="24"/>
              </w:rPr>
              <w:t>- по инструкции выполняет упражнение со сменой темпа выполнения</w:t>
            </w:r>
            <w:r>
              <w:rPr>
                <w:szCs w:val="24"/>
              </w:rPr>
              <w:t>;</w:t>
            </w:r>
          </w:p>
          <w:p w:rsidR="00C42622" w:rsidRPr="00B743FC" w:rsidRDefault="00C42622" w:rsidP="00A509DF">
            <w:pPr>
              <w:tabs>
                <w:tab w:val="left" w:pos="1800"/>
              </w:tabs>
              <w:spacing w:before="1" w:line="252" w:lineRule="auto"/>
              <w:ind w:right="-20" w:firstLine="720"/>
              <w:jc w:val="both"/>
              <w:rPr>
                <w:szCs w:val="24"/>
              </w:rPr>
            </w:pPr>
            <w:r w:rsidRPr="00B743FC">
              <w:rPr>
                <w:szCs w:val="24"/>
              </w:rPr>
              <w:t>- выполняет дыхательные упражнения разными способами: грудное и диафрагмальное дыхание, медленное и быстрое, поверхностное и глубокое.</w:t>
            </w:r>
          </w:p>
        </w:tc>
      </w:tr>
      <w:tr w:rsidR="00C42622" w:rsidRPr="00B743FC" w:rsidTr="00A509DF">
        <w:tc>
          <w:tcPr>
            <w:tcW w:w="2235" w:type="dxa"/>
          </w:tcPr>
          <w:p w:rsidR="00C42622" w:rsidRDefault="00C42622" w:rsidP="00A509DF">
            <w:pPr>
              <w:tabs>
                <w:tab w:val="left" w:pos="10470"/>
              </w:tabs>
              <w:spacing w:before="1" w:line="252" w:lineRule="auto"/>
              <w:ind w:right="-20"/>
              <w:jc w:val="both"/>
              <w:rPr>
                <w:szCs w:val="24"/>
              </w:rPr>
            </w:pPr>
          </w:p>
        </w:tc>
        <w:tc>
          <w:tcPr>
            <w:tcW w:w="2126" w:type="dxa"/>
          </w:tcPr>
          <w:p w:rsidR="00C42622" w:rsidRPr="00B743FC" w:rsidRDefault="00C42622" w:rsidP="00A509DF">
            <w:pPr>
              <w:tabs>
                <w:tab w:val="left" w:pos="10470"/>
              </w:tabs>
              <w:spacing w:before="1" w:line="252" w:lineRule="auto"/>
              <w:ind w:right="-20"/>
              <w:jc w:val="center"/>
              <w:rPr>
                <w:szCs w:val="24"/>
              </w:rPr>
            </w:pPr>
            <w:r w:rsidRPr="00B743FC">
              <w:rPr>
                <w:szCs w:val="24"/>
              </w:rPr>
              <w:t>Обучение метанию ма</w:t>
            </w:r>
            <w:r>
              <w:rPr>
                <w:szCs w:val="24"/>
              </w:rPr>
              <w:t>лого мяча</w:t>
            </w:r>
          </w:p>
        </w:tc>
        <w:tc>
          <w:tcPr>
            <w:tcW w:w="6325" w:type="dxa"/>
          </w:tcPr>
          <w:p w:rsidR="00C42622" w:rsidRPr="00B743FC" w:rsidRDefault="00C42622" w:rsidP="00A509DF">
            <w:pPr>
              <w:tabs>
                <w:tab w:val="left" w:pos="1800"/>
              </w:tabs>
              <w:spacing w:before="1" w:line="252" w:lineRule="auto"/>
              <w:ind w:right="-20"/>
              <w:jc w:val="both"/>
              <w:rPr>
                <w:szCs w:val="24"/>
              </w:rPr>
            </w:pPr>
            <w:r w:rsidRPr="00B743FC">
              <w:rPr>
                <w:szCs w:val="24"/>
              </w:rPr>
              <w:t>- Выполняет упражнения с осуществлением самоконтроля, парного контроля;</w:t>
            </w:r>
          </w:p>
          <w:p w:rsidR="00C42622" w:rsidRPr="00B743FC" w:rsidRDefault="00C42622" w:rsidP="00A509DF">
            <w:pPr>
              <w:tabs>
                <w:tab w:val="left" w:pos="1800"/>
              </w:tabs>
              <w:spacing w:before="1" w:line="252" w:lineRule="auto"/>
              <w:ind w:right="-20"/>
              <w:jc w:val="both"/>
              <w:rPr>
                <w:szCs w:val="24"/>
              </w:rPr>
            </w:pPr>
            <w:r w:rsidRPr="00B743FC">
              <w:rPr>
                <w:szCs w:val="24"/>
              </w:rPr>
              <w:t>- определяет эффективность занятий физическими упражнениями, функциональное состояние организма и физическую работоспособность; дозировку физической нагрузки и направленность воздействий;</w:t>
            </w:r>
          </w:p>
          <w:p w:rsidR="00C42622" w:rsidRPr="00B743FC" w:rsidRDefault="00C42622" w:rsidP="00A509DF">
            <w:pPr>
              <w:tabs>
                <w:tab w:val="left" w:pos="1800"/>
              </w:tabs>
              <w:spacing w:before="1" w:line="252" w:lineRule="auto"/>
              <w:ind w:right="-20"/>
              <w:jc w:val="both"/>
              <w:rPr>
                <w:szCs w:val="24"/>
              </w:rPr>
            </w:pPr>
            <w:r w:rsidRPr="00B743FC">
              <w:rPr>
                <w:szCs w:val="24"/>
              </w:rPr>
              <w:t>- выполняет упражнение целостно;</w:t>
            </w:r>
          </w:p>
          <w:p w:rsidR="00C42622" w:rsidRPr="00B743FC" w:rsidRDefault="00C42622" w:rsidP="00A509DF">
            <w:pPr>
              <w:tabs>
                <w:tab w:val="left" w:pos="1800"/>
              </w:tabs>
              <w:spacing w:before="1" w:line="252" w:lineRule="auto"/>
              <w:ind w:right="-20"/>
              <w:jc w:val="both"/>
              <w:rPr>
                <w:szCs w:val="24"/>
              </w:rPr>
            </w:pPr>
            <w:r w:rsidRPr="00B743FC">
              <w:rPr>
                <w:szCs w:val="24"/>
              </w:rPr>
              <w:t>- включает в работу нужные мышцы групп (допустима помощь педагога в построении правильного положения тела при выполнении упражнения);</w:t>
            </w:r>
          </w:p>
          <w:p w:rsidR="00C42622" w:rsidRPr="00B743FC" w:rsidRDefault="00C42622" w:rsidP="00A509DF">
            <w:pPr>
              <w:tabs>
                <w:tab w:val="left" w:pos="1800"/>
              </w:tabs>
              <w:spacing w:before="1" w:line="252" w:lineRule="auto"/>
              <w:ind w:right="-20"/>
              <w:jc w:val="both"/>
              <w:rPr>
                <w:szCs w:val="24"/>
              </w:rPr>
            </w:pPr>
            <w:r w:rsidRPr="00B743FC">
              <w:rPr>
                <w:szCs w:val="24"/>
              </w:rPr>
              <w:t>- выполняет на память серию из 5-7 упражнений;</w:t>
            </w:r>
          </w:p>
          <w:p w:rsidR="00C42622" w:rsidRPr="00B743FC" w:rsidRDefault="00C42622" w:rsidP="00A509DF">
            <w:pPr>
              <w:tabs>
                <w:tab w:val="left" w:pos="1800"/>
              </w:tabs>
              <w:spacing w:before="1" w:line="252" w:lineRule="auto"/>
              <w:ind w:right="-20"/>
              <w:jc w:val="both"/>
              <w:rPr>
                <w:szCs w:val="24"/>
              </w:rPr>
            </w:pPr>
            <w:r w:rsidRPr="00B743FC">
              <w:rPr>
                <w:szCs w:val="24"/>
              </w:rPr>
              <w:t>- выполняет манипуляции с предметами (например, жонглирование</w:t>
            </w:r>
            <w:r>
              <w:rPr>
                <w:szCs w:val="24"/>
              </w:rPr>
              <w:t>)</w:t>
            </w:r>
          </w:p>
        </w:tc>
      </w:tr>
      <w:tr w:rsidR="00C42622" w:rsidRPr="00B743FC" w:rsidTr="00A509DF">
        <w:tc>
          <w:tcPr>
            <w:tcW w:w="2235" w:type="dxa"/>
          </w:tcPr>
          <w:p w:rsidR="00C42622" w:rsidRDefault="00C42622" w:rsidP="00A509DF">
            <w:pPr>
              <w:tabs>
                <w:tab w:val="left" w:pos="10470"/>
              </w:tabs>
              <w:spacing w:before="1" w:line="252" w:lineRule="auto"/>
              <w:ind w:right="-20"/>
              <w:jc w:val="both"/>
              <w:rPr>
                <w:szCs w:val="24"/>
              </w:rPr>
            </w:pPr>
            <w:r>
              <w:rPr>
                <w:szCs w:val="24"/>
              </w:rPr>
              <w:t>Спортивные игры</w:t>
            </w:r>
          </w:p>
        </w:tc>
        <w:tc>
          <w:tcPr>
            <w:tcW w:w="2126" w:type="dxa"/>
          </w:tcPr>
          <w:p w:rsidR="00C42622" w:rsidRPr="00B743FC" w:rsidRDefault="00C42622" w:rsidP="00A509DF">
            <w:pPr>
              <w:tabs>
                <w:tab w:val="left" w:pos="10470"/>
              </w:tabs>
              <w:spacing w:before="1" w:line="252" w:lineRule="auto"/>
              <w:ind w:right="-20"/>
              <w:jc w:val="center"/>
              <w:rPr>
                <w:szCs w:val="24"/>
              </w:rPr>
            </w:pPr>
            <w:r w:rsidRPr="00B743FC">
              <w:rPr>
                <w:szCs w:val="24"/>
              </w:rPr>
              <w:t>Обучение игре в волейбол, баскетбол, футбол</w:t>
            </w:r>
          </w:p>
        </w:tc>
        <w:tc>
          <w:tcPr>
            <w:tcW w:w="6325" w:type="dxa"/>
          </w:tcPr>
          <w:p w:rsidR="00C42622" w:rsidRPr="00B743FC" w:rsidRDefault="00C42622" w:rsidP="00A509DF">
            <w:pPr>
              <w:tabs>
                <w:tab w:val="left" w:pos="1800"/>
              </w:tabs>
              <w:spacing w:before="1" w:line="252" w:lineRule="auto"/>
              <w:ind w:right="-20"/>
              <w:jc w:val="both"/>
              <w:rPr>
                <w:szCs w:val="24"/>
              </w:rPr>
            </w:pPr>
            <w:r w:rsidRPr="00B743FC">
              <w:rPr>
                <w:szCs w:val="24"/>
              </w:rPr>
              <w:t>- Играет по правилам без облегчений.</w:t>
            </w:r>
          </w:p>
          <w:p w:rsidR="00C42622" w:rsidRPr="00B743FC" w:rsidRDefault="00C42622" w:rsidP="00A509DF">
            <w:pPr>
              <w:tabs>
                <w:tab w:val="left" w:pos="1800"/>
              </w:tabs>
              <w:spacing w:before="1" w:line="252" w:lineRule="auto"/>
              <w:ind w:right="-20"/>
              <w:jc w:val="both"/>
              <w:rPr>
                <w:szCs w:val="24"/>
              </w:rPr>
            </w:pPr>
            <w:r w:rsidRPr="00B743FC">
              <w:rPr>
                <w:szCs w:val="24"/>
              </w:rPr>
              <w:t>Соблюдает правила:</w:t>
            </w:r>
          </w:p>
          <w:p w:rsidR="00C42622" w:rsidRPr="00B743FC" w:rsidRDefault="00C42622" w:rsidP="00A509DF">
            <w:pPr>
              <w:tabs>
                <w:tab w:val="left" w:pos="1800"/>
              </w:tabs>
              <w:spacing w:before="1" w:line="252" w:lineRule="auto"/>
              <w:ind w:right="-20"/>
              <w:jc w:val="both"/>
              <w:rPr>
                <w:szCs w:val="24"/>
              </w:rPr>
            </w:pPr>
            <w:r w:rsidRPr="00B743FC">
              <w:rPr>
                <w:szCs w:val="24"/>
              </w:rPr>
              <w:t>- культуры поведения и взаимодействия во время коллективных занятий и соревнований;</w:t>
            </w:r>
          </w:p>
          <w:p w:rsidR="00C42622" w:rsidRPr="00B743FC" w:rsidRDefault="00C42622" w:rsidP="00A509DF">
            <w:pPr>
              <w:tabs>
                <w:tab w:val="left" w:pos="1800"/>
              </w:tabs>
              <w:spacing w:before="1" w:line="252" w:lineRule="auto"/>
              <w:ind w:right="-20"/>
              <w:jc w:val="both"/>
              <w:rPr>
                <w:szCs w:val="24"/>
              </w:rPr>
            </w:pPr>
            <w:r w:rsidRPr="00B743FC">
              <w:rPr>
                <w:szCs w:val="24"/>
              </w:rPr>
              <w:t>- профилактики травматизма и оказания первой помощи при травмах и ушибах;</w:t>
            </w:r>
          </w:p>
          <w:p w:rsidR="00C42622" w:rsidRPr="00B743FC" w:rsidRDefault="00C42622" w:rsidP="00A509DF">
            <w:pPr>
              <w:tabs>
                <w:tab w:val="left" w:pos="1800"/>
              </w:tabs>
              <w:spacing w:before="1" w:line="252" w:lineRule="auto"/>
              <w:ind w:right="-20"/>
              <w:jc w:val="both"/>
              <w:rPr>
                <w:szCs w:val="24"/>
              </w:rPr>
            </w:pPr>
            <w:r w:rsidRPr="00B743FC">
              <w:rPr>
                <w:szCs w:val="24"/>
              </w:rPr>
              <w:t>- экипировки и использования спортивного инвентаря на занятиях физической культурой;</w:t>
            </w:r>
          </w:p>
          <w:p w:rsidR="00C42622" w:rsidRPr="00B743FC" w:rsidRDefault="00C42622" w:rsidP="00A509DF">
            <w:pPr>
              <w:tabs>
                <w:tab w:val="left" w:pos="1800"/>
              </w:tabs>
              <w:spacing w:before="1" w:line="252" w:lineRule="auto"/>
              <w:ind w:right="-20"/>
              <w:jc w:val="both"/>
              <w:rPr>
                <w:szCs w:val="24"/>
              </w:rPr>
            </w:pPr>
            <w:r w:rsidRPr="00B743FC">
              <w:rPr>
                <w:szCs w:val="24"/>
              </w:rPr>
              <w:t>- проводит спортивные соревнования с обучающимися младших классов;</w:t>
            </w:r>
          </w:p>
          <w:p w:rsidR="00C42622" w:rsidRPr="00B743FC" w:rsidRDefault="00C42622" w:rsidP="00A509DF">
            <w:pPr>
              <w:tabs>
                <w:tab w:val="left" w:pos="1800"/>
              </w:tabs>
              <w:spacing w:before="1" w:line="252" w:lineRule="auto"/>
              <w:ind w:right="-20"/>
              <w:jc w:val="both"/>
              <w:rPr>
                <w:szCs w:val="24"/>
              </w:rPr>
            </w:pPr>
            <w:r w:rsidRPr="00B743FC">
              <w:rPr>
                <w:szCs w:val="24"/>
              </w:rPr>
              <w:t>- проводит судейство соревнований по одному из видов спорта</w:t>
            </w:r>
          </w:p>
        </w:tc>
      </w:tr>
    </w:tbl>
    <w:p w:rsidR="00B61835" w:rsidRDefault="00B61835" w:rsidP="00B65009">
      <w:pPr>
        <w:pStyle w:val="a5"/>
        <w:ind w:left="0"/>
        <w:jc w:val="center"/>
        <w:rPr>
          <w:b/>
          <w:szCs w:val="24"/>
        </w:rPr>
      </w:pPr>
    </w:p>
    <w:p w:rsidR="00B61835" w:rsidRDefault="00B61835" w:rsidP="00B65009">
      <w:pPr>
        <w:pStyle w:val="a5"/>
        <w:ind w:left="0"/>
        <w:jc w:val="center"/>
        <w:rPr>
          <w:b/>
          <w:szCs w:val="24"/>
        </w:rPr>
      </w:pPr>
    </w:p>
    <w:p w:rsidR="00B61835" w:rsidRDefault="00B61835" w:rsidP="00B65009">
      <w:pPr>
        <w:pStyle w:val="a5"/>
        <w:ind w:left="0"/>
        <w:jc w:val="center"/>
        <w:rPr>
          <w:b/>
          <w:szCs w:val="24"/>
        </w:rPr>
      </w:pPr>
    </w:p>
    <w:p w:rsidR="00B61835" w:rsidRDefault="00B61835" w:rsidP="00B65009">
      <w:pPr>
        <w:pStyle w:val="a5"/>
        <w:ind w:left="0"/>
        <w:jc w:val="center"/>
        <w:rPr>
          <w:b/>
          <w:szCs w:val="24"/>
        </w:rPr>
      </w:pPr>
    </w:p>
    <w:p w:rsidR="00B61835" w:rsidRDefault="00B61835" w:rsidP="00B65009">
      <w:pPr>
        <w:pStyle w:val="a5"/>
        <w:ind w:left="0"/>
        <w:jc w:val="center"/>
        <w:rPr>
          <w:b/>
          <w:szCs w:val="24"/>
        </w:rPr>
      </w:pPr>
    </w:p>
    <w:p w:rsidR="00B65009" w:rsidRDefault="00B65009" w:rsidP="00B65009">
      <w:pPr>
        <w:pStyle w:val="a5"/>
        <w:ind w:left="0"/>
        <w:jc w:val="center"/>
        <w:rPr>
          <w:b/>
          <w:szCs w:val="24"/>
        </w:rPr>
      </w:pPr>
      <w:r w:rsidRPr="0072514C">
        <w:rPr>
          <w:b/>
          <w:szCs w:val="24"/>
        </w:rPr>
        <w:t>Содержание программы с указанием видов деятельности и условий реализации программы на уровне основного общего образования</w:t>
      </w:r>
    </w:p>
    <w:tbl>
      <w:tblPr>
        <w:tblStyle w:val="ab"/>
        <w:tblW w:w="0" w:type="auto"/>
        <w:tblLayout w:type="fixed"/>
        <w:tblLook w:val="04A0"/>
      </w:tblPr>
      <w:tblGrid>
        <w:gridCol w:w="1384"/>
        <w:gridCol w:w="1985"/>
        <w:gridCol w:w="3402"/>
        <w:gridCol w:w="3915"/>
      </w:tblGrid>
      <w:tr w:rsidR="00B65009" w:rsidTr="00B65009">
        <w:tc>
          <w:tcPr>
            <w:tcW w:w="1384" w:type="dxa"/>
          </w:tcPr>
          <w:p w:rsidR="00B65009" w:rsidRPr="00B65009" w:rsidRDefault="00B65009" w:rsidP="00A509DF">
            <w:pPr>
              <w:pStyle w:val="a5"/>
              <w:ind w:left="0"/>
              <w:jc w:val="center"/>
              <w:rPr>
                <w:b/>
                <w:sz w:val="18"/>
                <w:szCs w:val="18"/>
              </w:rPr>
            </w:pPr>
            <w:r w:rsidRPr="00B65009">
              <w:rPr>
                <w:b/>
                <w:sz w:val="18"/>
                <w:szCs w:val="18"/>
              </w:rPr>
              <w:t>Модуль/тематический блок</w:t>
            </w:r>
          </w:p>
        </w:tc>
        <w:tc>
          <w:tcPr>
            <w:tcW w:w="1985" w:type="dxa"/>
          </w:tcPr>
          <w:p w:rsidR="00B65009" w:rsidRPr="00B65009" w:rsidRDefault="00B65009" w:rsidP="00A509DF">
            <w:pPr>
              <w:pStyle w:val="a5"/>
              <w:ind w:left="0"/>
              <w:jc w:val="center"/>
              <w:rPr>
                <w:b/>
                <w:sz w:val="18"/>
                <w:szCs w:val="18"/>
              </w:rPr>
            </w:pPr>
            <w:r w:rsidRPr="00B65009">
              <w:rPr>
                <w:b/>
                <w:sz w:val="18"/>
                <w:szCs w:val="18"/>
              </w:rPr>
              <w:t>Обучение</w:t>
            </w:r>
          </w:p>
          <w:p w:rsidR="00B65009" w:rsidRPr="00B65009" w:rsidRDefault="00B65009" w:rsidP="00A509DF">
            <w:pPr>
              <w:pStyle w:val="a5"/>
              <w:ind w:left="0"/>
              <w:jc w:val="center"/>
              <w:rPr>
                <w:b/>
                <w:sz w:val="18"/>
                <w:szCs w:val="18"/>
              </w:rPr>
            </w:pPr>
            <w:r w:rsidRPr="00B65009">
              <w:rPr>
                <w:b/>
                <w:sz w:val="18"/>
                <w:szCs w:val="18"/>
              </w:rPr>
              <w:t>элементам физкультуры</w:t>
            </w:r>
          </w:p>
        </w:tc>
        <w:tc>
          <w:tcPr>
            <w:tcW w:w="3402" w:type="dxa"/>
          </w:tcPr>
          <w:p w:rsidR="00B65009" w:rsidRPr="00B65009" w:rsidRDefault="00B65009" w:rsidP="00A509DF">
            <w:pPr>
              <w:pStyle w:val="a5"/>
              <w:ind w:left="0"/>
              <w:jc w:val="center"/>
              <w:rPr>
                <w:b/>
                <w:sz w:val="18"/>
                <w:szCs w:val="18"/>
              </w:rPr>
            </w:pPr>
            <w:r w:rsidRPr="00B65009">
              <w:rPr>
                <w:b/>
                <w:sz w:val="18"/>
                <w:szCs w:val="18"/>
              </w:rPr>
              <w:t>Содержание</w:t>
            </w:r>
          </w:p>
        </w:tc>
        <w:tc>
          <w:tcPr>
            <w:tcW w:w="3915" w:type="dxa"/>
          </w:tcPr>
          <w:p w:rsidR="00B65009" w:rsidRPr="00B65009" w:rsidRDefault="00B65009" w:rsidP="00A509DF">
            <w:pPr>
              <w:pStyle w:val="a5"/>
              <w:ind w:left="0"/>
              <w:jc w:val="center"/>
              <w:rPr>
                <w:b/>
                <w:sz w:val="18"/>
                <w:szCs w:val="18"/>
              </w:rPr>
            </w:pPr>
            <w:r w:rsidRPr="00B65009">
              <w:rPr>
                <w:b/>
                <w:sz w:val="18"/>
                <w:szCs w:val="18"/>
              </w:rPr>
              <w:t>Дополнительные виды деятельности для реализации особых образовательных потребностей обучающихся с ЗПР</w:t>
            </w:r>
          </w:p>
        </w:tc>
      </w:tr>
      <w:tr w:rsidR="00B65009" w:rsidRPr="0072514C" w:rsidTr="00B65009">
        <w:tc>
          <w:tcPr>
            <w:tcW w:w="1384" w:type="dxa"/>
          </w:tcPr>
          <w:p w:rsidR="00B65009" w:rsidRDefault="00B65009" w:rsidP="00A509DF">
            <w:pPr>
              <w:pStyle w:val="a5"/>
              <w:ind w:left="0"/>
              <w:jc w:val="center"/>
              <w:rPr>
                <w:b/>
                <w:szCs w:val="24"/>
              </w:rPr>
            </w:pPr>
            <w:r>
              <w:rPr>
                <w:b/>
                <w:szCs w:val="24"/>
              </w:rPr>
              <w:t>Знания о физической культуре</w:t>
            </w:r>
          </w:p>
        </w:tc>
        <w:tc>
          <w:tcPr>
            <w:tcW w:w="1985" w:type="dxa"/>
          </w:tcPr>
          <w:p w:rsidR="00B65009" w:rsidRDefault="00B65009" w:rsidP="00A509DF">
            <w:pPr>
              <w:pStyle w:val="a5"/>
              <w:ind w:left="0"/>
              <w:jc w:val="center"/>
              <w:rPr>
                <w:b/>
                <w:szCs w:val="24"/>
              </w:rPr>
            </w:pPr>
          </w:p>
        </w:tc>
        <w:tc>
          <w:tcPr>
            <w:tcW w:w="3402" w:type="dxa"/>
          </w:tcPr>
          <w:p w:rsidR="00B65009" w:rsidRPr="0072514C" w:rsidRDefault="00B65009" w:rsidP="00A509DF">
            <w:pPr>
              <w:pStyle w:val="a5"/>
              <w:rPr>
                <w:szCs w:val="24"/>
              </w:rPr>
            </w:pPr>
            <w:r w:rsidRPr="0072514C">
              <w:rPr>
                <w:szCs w:val="24"/>
              </w:rPr>
              <w:t>Место и роль адаптивной физической культуры и спорта в современном обществе.</w:t>
            </w:r>
          </w:p>
          <w:p w:rsidR="00B65009" w:rsidRPr="0072514C" w:rsidRDefault="00B65009" w:rsidP="00A509DF">
            <w:pPr>
              <w:pStyle w:val="a5"/>
              <w:rPr>
                <w:szCs w:val="24"/>
              </w:rPr>
            </w:pPr>
            <w:r w:rsidRPr="0072514C">
              <w:rPr>
                <w:szCs w:val="24"/>
              </w:rPr>
              <w:t>Адаптивная 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B65009" w:rsidRPr="0072514C" w:rsidRDefault="00B65009" w:rsidP="00A509DF">
            <w:pPr>
              <w:pStyle w:val="a5"/>
              <w:rPr>
                <w:szCs w:val="24"/>
              </w:rPr>
            </w:pPr>
            <w:r w:rsidRPr="0072514C">
              <w:rPr>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B65009" w:rsidRPr="0072514C" w:rsidRDefault="00B65009" w:rsidP="00A509DF">
            <w:pPr>
              <w:pStyle w:val="a5"/>
              <w:rPr>
                <w:szCs w:val="24"/>
              </w:rPr>
            </w:pPr>
            <w:r w:rsidRPr="0072514C">
              <w:rPr>
                <w:szCs w:val="24"/>
              </w:rPr>
              <w:t>Значение АФК для подготовки людей к трудовой деятельности.</w:t>
            </w:r>
          </w:p>
          <w:p w:rsidR="00B65009" w:rsidRDefault="00B65009" w:rsidP="00A509DF">
            <w:pPr>
              <w:pStyle w:val="a5"/>
              <w:ind w:left="0"/>
              <w:rPr>
                <w:b/>
                <w:szCs w:val="24"/>
              </w:rPr>
            </w:pPr>
            <w:r w:rsidRPr="0072514C">
              <w:rPr>
                <w:szCs w:val="24"/>
              </w:rPr>
              <w:t>История олимпийского движения, современное олимпийское движение в России, великие спортсмены.</w:t>
            </w:r>
          </w:p>
        </w:tc>
        <w:tc>
          <w:tcPr>
            <w:tcW w:w="3915" w:type="dxa"/>
          </w:tcPr>
          <w:p w:rsidR="00B65009" w:rsidRPr="0072514C" w:rsidRDefault="00B65009" w:rsidP="00A509DF">
            <w:pPr>
              <w:pStyle w:val="a5"/>
              <w:rPr>
                <w:szCs w:val="24"/>
              </w:rPr>
            </w:pPr>
            <w:r>
              <w:rPr>
                <w:szCs w:val="24"/>
              </w:rPr>
              <w:t>-</w:t>
            </w:r>
            <w:r w:rsidRPr="0072514C">
              <w:rPr>
                <w:szCs w:val="24"/>
              </w:rPr>
              <w:t>Просматривают видеоматериал по теоретическим вопросам адаптивной физической культуры;</w:t>
            </w:r>
          </w:p>
          <w:p w:rsidR="00B65009" w:rsidRPr="0072514C" w:rsidRDefault="00B65009" w:rsidP="00A509DF">
            <w:pPr>
              <w:pStyle w:val="a5"/>
              <w:rPr>
                <w:szCs w:val="24"/>
              </w:rPr>
            </w:pPr>
            <w:r w:rsidRPr="0072514C">
              <w:rPr>
                <w:szCs w:val="24"/>
              </w:rPr>
              <w:t>- слушают рассказ педагога (допустима словесная активизации внимания);</w:t>
            </w:r>
          </w:p>
          <w:p w:rsidR="00B65009" w:rsidRPr="0072514C" w:rsidRDefault="00B65009" w:rsidP="00A509DF">
            <w:pPr>
              <w:pStyle w:val="a5"/>
              <w:rPr>
                <w:szCs w:val="24"/>
              </w:rPr>
            </w:pPr>
            <w:r w:rsidRPr="0072514C">
              <w:rPr>
                <w:szCs w:val="24"/>
              </w:rPr>
              <w:t>- отвечают на вопросы по прослушанному материалу;</w:t>
            </w:r>
          </w:p>
          <w:p w:rsidR="00B65009" w:rsidRPr="0072514C" w:rsidRDefault="00B65009" w:rsidP="00A509DF">
            <w:pPr>
              <w:pStyle w:val="a5"/>
              <w:rPr>
                <w:szCs w:val="24"/>
              </w:rPr>
            </w:pPr>
            <w:r w:rsidRPr="0072514C">
              <w:rPr>
                <w:szCs w:val="24"/>
              </w:rPr>
              <w:t>- выполняют задания на поиск ошибок в вербальном теоретическом материале;</w:t>
            </w:r>
          </w:p>
          <w:p w:rsidR="00B65009" w:rsidRPr="0072514C" w:rsidRDefault="00B65009" w:rsidP="00A509DF">
            <w:pPr>
              <w:pStyle w:val="a5"/>
              <w:rPr>
                <w:szCs w:val="24"/>
              </w:rPr>
            </w:pPr>
            <w:r w:rsidRPr="0072514C">
              <w:rPr>
                <w:szCs w:val="24"/>
              </w:rPr>
              <w:t>- делают информационное сообщение по теоретическим аспектам АФК;</w:t>
            </w:r>
          </w:p>
          <w:p w:rsidR="00B65009" w:rsidRPr="0072514C" w:rsidRDefault="00B65009" w:rsidP="00A509DF">
            <w:pPr>
              <w:pStyle w:val="a5"/>
              <w:rPr>
                <w:szCs w:val="24"/>
              </w:rPr>
            </w:pPr>
            <w:r w:rsidRPr="0072514C">
              <w:rPr>
                <w:szCs w:val="24"/>
              </w:rPr>
              <w:t>- находят информацию по теории и методике АФК в сети Интернет и других источниках;</w:t>
            </w:r>
          </w:p>
          <w:p w:rsidR="00B65009" w:rsidRPr="0072514C" w:rsidRDefault="00B65009" w:rsidP="00A509DF">
            <w:pPr>
              <w:pStyle w:val="a5"/>
              <w:rPr>
                <w:szCs w:val="24"/>
              </w:rPr>
            </w:pPr>
            <w:r w:rsidRPr="0072514C">
              <w:rPr>
                <w:szCs w:val="24"/>
              </w:rPr>
              <w:t>- с помощью педагога выполняют практические занятия с заданными параметрами (составляют режим дня, подбирают материал по теме и т. д.);</w:t>
            </w:r>
          </w:p>
          <w:p w:rsidR="00B65009" w:rsidRPr="0072514C" w:rsidRDefault="00B65009" w:rsidP="00A509DF">
            <w:pPr>
              <w:pStyle w:val="a5"/>
              <w:rPr>
                <w:szCs w:val="24"/>
              </w:rPr>
            </w:pPr>
            <w:r w:rsidRPr="0072514C">
              <w:rPr>
                <w:szCs w:val="24"/>
              </w:rPr>
              <w:t>- участвуют в проектной деятельности на доступном уровне;</w:t>
            </w:r>
          </w:p>
          <w:p w:rsidR="00B65009" w:rsidRPr="0072514C" w:rsidRDefault="00B65009" w:rsidP="00A509DF">
            <w:pPr>
              <w:pStyle w:val="a5"/>
              <w:ind w:left="0"/>
              <w:rPr>
                <w:szCs w:val="24"/>
              </w:rPr>
            </w:pPr>
            <w:r w:rsidRPr="0072514C">
              <w:rPr>
                <w:szCs w:val="24"/>
              </w:rPr>
              <w:t>- составляют небольшой рассказ из 2-3 предложений по теоретическим вопросам А</w:t>
            </w:r>
            <w:r w:rsidRPr="0072514C">
              <w:rPr>
                <w:b/>
                <w:szCs w:val="24"/>
              </w:rPr>
              <w:t>ФК.</w:t>
            </w:r>
          </w:p>
        </w:tc>
      </w:tr>
      <w:tr w:rsidR="00B65009" w:rsidRPr="001348E3" w:rsidTr="00B65009">
        <w:tc>
          <w:tcPr>
            <w:tcW w:w="1384" w:type="dxa"/>
          </w:tcPr>
          <w:p w:rsidR="00B65009" w:rsidRDefault="00B65009" w:rsidP="00A509DF">
            <w:pPr>
              <w:pStyle w:val="a5"/>
              <w:ind w:left="0"/>
              <w:jc w:val="center"/>
              <w:rPr>
                <w:b/>
                <w:szCs w:val="24"/>
              </w:rPr>
            </w:pPr>
            <w:r>
              <w:rPr>
                <w:b/>
                <w:szCs w:val="24"/>
              </w:rPr>
              <w:t>Гимнастика</w:t>
            </w:r>
          </w:p>
        </w:tc>
        <w:tc>
          <w:tcPr>
            <w:tcW w:w="1985" w:type="dxa"/>
          </w:tcPr>
          <w:p w:rsidR="00B65009" w:rsidRPr="0072514C" w:rsidRDefault="00B65009" w:rsidP="00A509DF">
            <w:pPr>
              <w:pStyle w:val="a5"/>
              <w:ind w:left="0"/>
              <w:rPr>
                <w:szCs w:val="24"/>
              </w:rPr>
            </w:pPr>
            <w:r w:rsidRPr="0072514C">
              <w:rPr>
                <w:szCs w:val="24"/>
              </w:rPr>
              <w:t>Обучение основным гимнастическим элементам</w:t>
            </w:r>
          </w:p>
        </w:tc>
        <w:tc>
          <w:tcPr>
            <w:tcW w:w="3402" w:type="dxa"/>
          </w:tcPr>
          <w:p w:rsidR="00B65009" w:rsidRPr="001348E3" w:rsidRDefault="00B65009" w:rsidP="00A509DF">
            <w:r w:rsidRPr="001348E3">
              <w:t>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w:t>
            </w:r>
          </w:p>
        </w:tc>
        <w:tc>
          <w:tcPr>
            <w:tcW w:w="3915" w:type="dxa"/>
          </w:tcPr>
          <w:p w:rsidR="00B65009" w:rsidRDefault="00B65009" w:rsidP="00A509DF">
            <w:pPr>
              <w:jc w:val="both"/>
            </w:pPr>
            <w:r w:rsidRPr="0072514C">
              <w:rPr>
                <w:i/>
              </w:rPr>
              <w:t>Этап знакомства с упражнением</w:t>
            </w:r>
            <w:r>
              <w:t>:</w:t>
            </w:r>
          </w:p>
          <w:p w:rsidR="00B65009" w:rsidRDefault="00B65009" w:rsidP="00A509DF">
            <w:pPr>
              <w:jc w:val="both"/>
            </w:pPr>
            <w:r>
              <w:t>- выполнение упражнений с опорой на словесное сопровождение;</w:t>
            </w:r>
          </w:p>
          <w:p w:rsidR="00B65009" w:rsidRDefault="00B65009" w:rsidP="00A509DF">
            <w:pPr>
              <w:jc w:val="both"/>
            </w:pPr>
            <w:r>
              <w:t>- выполнение упражнений по памяти со словесным пояснением учителя;</w:t>
            </w:r>
          </w:p>
          <w:p w:rsidR="00B65009" w:rsidRDefault="00B65009" w:rsidP="00A509DF">
            <w:pPr>
              <w:jc w:val="both"/>
            </w:pPr>
            <w:r>
              <w:t>- выполняют действия по разработанным алгоритмам.</w:t>
            </w:r>
          </w:p>
          <w:p w:rsidR="00B65009" w:rsidRDefault="00B65009" w:rsidP="00A509DF">
            <w:pPr>
              <w:jc w:val="both"/>
            </w:pPr>
            <w:r>
              <w:t>Этап закрепления:</w:t>
            </w:r>
          </w:p>
          <w:p w:rsidR="00B65009" w:rsidRDefault="00B65009" w:rsidP="00A509DF">
            <w:pPr>
              <w:jc w:val="both"/>
            </w:pPr>
            <w:r>
              <w:t>- выполняют упражнение, проговаривают порядок выполнения действия «про себя».</w:t>
            </w:r>
          </w:p>
          <w:p w:rsidR="00B65009" w:rsidRDefault="00B65009" w:rsidP="00A509DF">
            <w:pPr>
              <w:jc w:val="both"/>
            </w:pPr>
            <w:r>
              <w:t>Дополнительная коррекционная работа:</w:t>
            </w:r>
          </w:p>
          <w:p w:rsidR="00B65009" w:rsidRDefault="00B65009" w:rsidP="00A509DF">
            <w:pPr>
              <w:jc w:val="both"/>
            </w:pPr>
            <w:r>
              <w:t>- выполняют упражнения на координацию и равновесие без опоры на месте и в движении;</w:t>
            </w:r>
          </w:p>
          <w:p w:rsidR="00B65009" w:rsidRDefault="00B65009" w:rsidP="00A509DF">
            <w:pPr>
              <w:jc w:val="both"/>
            </w:pPr>
            <w:r>
              <w:t>- выполняют дыхательные упражнения разными способами: грудное и диафрагмальное дыхание, медленное и быстрое, поверхностное и глубокое;</w:t>
            </w:r>
          </w:p>
          <w:p w:rsidR="00B65009" w:rsidRDefault="00B65009" w:rsidP="00A509DF">
            <w:pPr>
              <w:jc w:val="both"/>
            </w:pPr>
            <w:r>
              <w:t>- выполнение упражнений для развития двигательной памяти;</w:t>
            </w:r>
          </w:p>
          <w:p w:rsidR="00B65009" w:rsidRPr="001348E3" w:rsidRDefault="00B65009" w:rsidP="00A509DF">
            <w:pPr>
              <w:jc w:val="both"/>
            </w:pPr>
            <w:r>
              <w:t>- выполняют упражнения целостно.</w:t>
            </w:r>
          </w:p>
        </w:tc>
      </w:tr>
      <w:tr w:rsidR="00B65009" w:rsidTr="00B65009">
        <w:tc>
          <w:tcPr>
            <w:tcW w:w="1384" w:type="dxa"/>
          </w:tcPr>
          <w:p w:rsidR="00B65009" w:rsidRDefault="00B65009" w:rsidP="00A509DF">
            <w:pPr>
              <w:pStyle w:val="a5"/>
              <w:ind w:left="0"/>
              <w:jc w:val="center"/>
              <w:rPr>
                <w:b/>
                <w:szCs w:val="24"/>
              </w:rPr>
            </w:pPr>
          </w:p>
        </w:tc>
        <w:tc>
          <w:tcPr>
            <w:tcW w:w="1985" w:type="dxa"/>
          </w:tcPr>
          <w:p w:rsidR="00B65009" w:rsidRPr="0072514C" w:rsidRDefault="00B65009" w:rsidP="00A509DF">
            <w:pPr>
              <w:pStyle w:val="a5"/>
              <w:tabs>
                <w:tab w:val="left" w:pos="1260"/>
              </w:tabs>
              <w:ind w:left="0"/>
              <w:jc w:val="center"/>
              <w:rPr>
                <w:szCs w:val="24"/>
              </w:rPr>
            </w:pPr>
            <w:r w:rsidRPr="0072514C">
              <w:rPr>
                <w:szCs w:val="24"/>
              </w:rPr>
              <w:t>Обучение</w:t>
            </w:r>
            <w:r>
              <w:rPr>
                <w:szCs w:val="24"/>
              </w:rPr>
              <w:t xml:space="preserve"> элементам акробатики</w:t>
            </w:r>
          </w:p>
        </w:tc>
        <w:tc>
          <w:tcPr>
            <w:tcW w:w="3402" w:type="dxa"/>
          </w:tcPr>
          <w:p w:rsidR="00B65009" w:rsidRPr="0072514C" w:rsidRDefault="00B65009" w:rsidP="00A509DF">
            <w:pPr>
              <w:pStyle w:val="a5"/>
              <w:rPr>
                <w:szCs w:val="24"/>
              </w:rPr>
            </w:pPr>
            <w:r w:rsidRPr="0072514C">
              <w:rPr>
                <w:szCs w:val="24"/>
              </w:rPr>
              <w:t>Общеразвивающие упражнения без предметов:</w:t>
            </w:r>
          </w:p>
          <w:p w:rsidR="00B65009" w:rsidRPr="0072514C" w:rsidRDefault="00B65009" w:rsidP="00A509DF">
            <w:pPr>
              <w:pStyle w:val="a5"/>
              <w:rPr>
                <w:szCs w:val="24"/>
              </w:rPr>
            </w:pPr>
            <w:r w:rsidRPr="0072514C">
              <w:rPr>
                <w:szCs w:val="24"/>
              </w:rPr>
              <w:t>Упражнения для развития рук и плечевого пояса: медленные плавные сгибания и разгибания; медленные плавные скручивая и вращения, махи, отведения и приведения.</w:t>
            </w:r>
          </w:p>
          <w:p w:rsidR="00B65009" w:rsidRPr="0072514C" w:rsidRDefault="00B65009" w:rsidP="00A509DF">
            <w:pPr>
              <w:pStyle w:val="a5"/>
              <w:rPr>
                <w:szCs w:val="24"/>
              </w:rPr>
            </w:pPr>
            <w:r w:rsidRPr="0072514C">
              <w:rPr>
                <w:szCs w:val="24"/>
              </w:rPr>
              <w:t>Упражнения для развития мышц шеи.</w:t>
            </w:r>
          </w:p>
          <w:p w:rsidR="00B65009" w:rsidRPr="0072514C" w:rsidRDefault="00B65009" w:rsidP="00A509DF">
            <w:pPr>
              <w:pStyle w:val="a5"/>
              <w:rPr>
                <w:szCs w:val="24"/>
              </w:rPr>
            </w:pPr>
            <w:r w:rsidRPr="0072514C">
              <w:rPr>
                <w:szCs w:val="24"/>
              </w:rPr>
              <w:t>Упражнения для развития мышц туловища.</w:t>
            </w:r>
          </w:p>
          <w:p w:rsidR="00B65009" w:rsidRPr="00DA3F8A" w:rsidRDefault="00B65009" w:rsidP="00A509DF">
            <w:pPr>
              <w:pStyle w:val="a5"/>
              <w:rPr>
                <w:szCs w:val="24"/>
              </w:rPr>
            </w:pPr>
            <w:r w:rsidRPr="0072514C">
              <w:rPr>
                <w:szCs w:val="24"/>
              </w:rPr>
              <w:t>Упражнения на формирование правильной осанки</w:t>
            </w:r>
            <w:r w:rsidRPr="00DA3F8A">
              <w:rPr>
                <w:szCs w:val="24"/>
              </w:rPr>
              <w:t>(наклоны,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w:t>
            </w:r>
          </w:p>
          <w:p w:rsidR="00B65009" w:rsidRPr="00DA3F8A" w:rsidRDefault="00B65009" w:rsidP="00A509DF">
            <w:pPr>
              <w:pStyle w:val="a5"/>
              <w:rPr>
                <w:szCs w:val="24"/>
              </w:rPr>
            </w:pPr>
            <w:r w:rsidRPr="00DA3F8A">
              <w:rPr>
                <w:szCs w:val="24"/>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B65009" w:rsidRDefault="00B65009" w:rsidP="00A509DF">
            <w:pPr>
              <w:pStyle w:val="a5"/>
              <w:ind w:left="0"/>
              <w:rPr>
                <w:b/>
                <w:szCs w:val="24"/>
              </w:rPr>
            </w:pPr>
            <w:r w:rsidRPr="00DA3F8A">
              <w:rPr>
                <w:szCs w:val="24"/>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tc>
        <w:tc>
          <w:tcPr>
            <w:tcW w:w="3915" w:type="dxa"/>
          </w:tcPr>
          <w:p w:rsidR="00B65009" w:rsidRPr="0072514C" w:rsidRDefault="00B65009" w:rsidP="00A509DF">
            <w:pPr>
              <w:pStyle w:val="a5"/>
              <w:rPr>
                <w:szCs w:val="24"/>
              </w:rPr>
            </w:pPr>
            <w:r w:rsidRPr="0072514C">
              <w:rPr>
                <w:szCs w:val="24"/>
              </w:rPr>
              <w:t>Этап знакомства с упражнением:</w:t>
            </w:r>
          </w:p>
          <w:p w:rsidR="00B65009" w:rsidRPr="0072514C" w:rsidRDefault="00B65009" w:rsidP="00A509DF">
            <w:pPr>
              <w:pStyle w:val="a5"/>
              <w:rPr>
                <w:szCs w:val="24"/>
              </w:rPr>
            </w:pPr>
            <w:r w:rsidRPr="0072514C">
              <w:rPr>
                <w:szCs w:val="24"/>
              </w:rPr>
              <w:t>- последовательное изучение отдельных фаз движения с последующим их объединением;</w:t>
            </w:r>
          </w:p>
          <w:p w:rsidR="00B65009" w:rsidRPr="0072514C" w:rsidRDefault="00B65009" w:rsidP="00A509DF">
            <w:pPr>
              <w:pStyle w:val="a5"/>
              <w:rPr>
                <w:szCs w:val="24"/>
              </w:rPr>
            </w:pPr>
            <w:r w:rsidRPr="0072514C">
              <w:rPr>
                <w:szCs w:val="24"/>
              </w:rPr>
              <w:t>- просматривают движения в разных экспозициях со словесным сопровождением педагога и одновременным выполнением упражнений по подражанию и сопряженной речью;</w:t>
            </w:r>
          </w:p>
          <w:p w:rsidR="00B65009" w:rsidRPr="00DA3F8A" w:rsidRDefault="00B65009" w:rsidP="00A509DF">
            <w:pPr>
              <w:pStyle w:val="a5"/>
              <w:rPr>
                <w:szCs w:val="24"/>
              </w:rPr>
            </w:pPr>
            <w:r w:rsidRPr="0072514C">
              <w:rPr>
                <w:szCs w:val="24"/>
              </w:rPr>
              <w:t>-составляют рассказ-описание двигательного действия по</w:t>
            </w:r>
            <w:r w:rsidRPr="00DA3F8A">
              <w:rPr>
                <w:szCs w:val="24"/>
              </w:rPr>
              <w:t>картинке с последующей демонстрацией и выполнением его;</w:t>
            </w:r>
          </w:p>
          <w:p w:rsidR="00B65009" w:rsidRPr="00DA3F8A" w:rsidRDefault="00B65009" w:rsidP="00A509DF">
            <w:pPr>
              <w:pStyle w:val="a5"/>
              <w:rPr>
                <w:szCs w:val="24"/>
              </w:rPr>
            </w:pPr>
            <w:r w:rsidRPr="00DA3F8A">
              <w:rPr>
                <w:szCs w:val="24"/>
              </w:rPr>
              <w:t>- изучают схему фигуры человека для понимания структуры тела, функций суставов основных мышечных групп;</w:t>
            </w:r>
          </w:p>
          <w:p w:rsidR="00B65009" w:rsidRPr="00DA3F8A" w:rsidRDefault="00B65009" w:rsidP="00A509DF">
            <w:pPr>
              <w:pStyle w:val="a5"/>
              <w:rPr>
                <w:szCs w:val="24"/>
              </w:rPr>
            </w:pPr>
            <w:r w:rsidRPr="00DA3F8A">
              <w:rPr>
                <w:szCs w:val="24"/>
              </w:rPr>
              <w:t>- выполняют движение совместно с педагогом с одновременным проговариванием.</w:t>
            </w:r>
          </w:p>
          <w:p w:rsidR="00B65009" w:rsidRPr="00DA3F8A" w:rsidRDefault="00B65009" w:rsidP="00A509DF">
            <w:pPr>
              <w:pStyle w:val="a5"/>
              <w:rPr>
                <w:szCs w:val="24"/>
              </w:rPr>
            </w:pPr>
            <w:r w:rsidRPr="00DA3F8A">
              <w:rPr>
                <w:szCs w:val="24"/>
              </w:rPr>
              <w:t>Этап закрепления:</w:t>
            </w:r>
          </w:p>
          <w:p w:rsidR="00B65009" w:rsidRPr="00DA3F8A" w:rsidRDefault="00B65009" w:rsidP="00A509DF">
            <w:pPr>
              <w:pStyle w:val="a5"/>
              <w:rPr>
                <w:szCs w:val="24"/>
              </w:rPr>
            </w:pPr>
            <w:r w:rsidRPr="00DA3F8A">
              <w:rPr>
                <w:szCs w:val="24"/>
              </w:rPr>
              <w:t>- участвуют в игровой деятельности в процессе выполнения упражнения (имитация, танцы, соревнования и т. д.).</w:t>
            </w:r>
          </w:p>
          <w:p w:rsidR="00B65009" w:rsidRPr="00DA3F8A" w:rsidRDefault="00B65009" w:rsidP="00A509DF">
            <w:pPr>
              <w:pStyle w:val="a5"/>
              <w:rPr>
                <w:szCs w:val="24"/>
              </w:rPr>
            </w:pPr>
            <w:r w:rsidRPr="00DA3F8A">
              <w:rPr>
                <w:szCs w:val="24"/>
              </w:rPr>
              <w:t>Дополнительная коррекционная работа:</w:t>
            </w:r>
          </w:p>
          <w:p w:rsidR="00B65009" w:rsidRPr="00DA3F8A" w:rsidRDefault="00B65009" w:rsidP="00A509DF">
            <w:pPr>
              <w:pStyle w:val="a5"/>
              <w:rPr>
                <w:szCs w:val="24"/>
              </w:rPr>
            </w:pPr>
            <w:r w:rsidRPr="00DA3F8A">
              <w:rPr>
                <w:szCs w:val="24"/>
              </w:rPr>
              <w:t>- выполняют упражнения для развития двигательной памяти: для повторения серии упражнений (5 упражнений);</w:t>
            </w:r>
          </w:p>
          <w:p w:rsidR="00B65009" w:rsidRPr="00DA3F8A" w:rsidRDefault="00B65009" w:rsidP="00A509DF">
            <w:pPr>
              <w:pStyle w:val="a5"/>
              <w:rPr>
                <w:szCs w:val="24"/>
              </w:rPr>
            </w:pPr>
            <w:r w:rsidRPr="00DA3F8A">
              <w:rPr>
                <w:szCs w:val="24"/>
              </w:rPr>
              <w:t>- проговаривают термины, действия и порядок выполнения упражнения;</w:t>
            </w:r>
          </w:p>
          <w:p w:rsidR="00B65009" w:rsidRDefault="00B65009" w:rsidP="00A509DF">
            <w:pPr>
              <w:pStyle w:val="a5"/>
              <w:ind w:left="0"/>
              <w:rPr>
                <w:b/>
                <w:szCs w:val="24"/>
              </w:rPr>
            </w:pPr>
            <w:r w:rsidRPr="00DA3F8A">
              <w:rPr>
                <w:szCs w:val="24"/>
              </w:rPr>
              <w:t>- выполняют упражнения на статическую организациюдвижения с контролем амплитуды.</w:t>
            </w:r>
          </w:p>
        </w:tc>
      </w:tr>
      <w:tr w:rsidR="00B65009" w:rsidRPr="00B95AFD" w:rsidTr="00B65009">
        <w:tc>
          <w:tcPr>
            <w:tcW w:w="1384" w:type="dxa"/>
          </w:tcPr>
          <w:p w:rsidR="00B65009" w:rsidRDefault="00B65009" w:rsidP="00A509DF">
            <w:pPr>
              <w:pStyle w:val="a5"/>
              <w:ind w:left="0"/>
              <w:jc w:val="center"/>
              <w:rPr>
                <w:b/>
                <w:szCs w:val="24"/>
              </w:rPr>
            </w:pPr>
          </w:p>
        </w:tc>
        <w:tc>
          <w:tcPr>
            <w:tcW w:w="1985" w:type="dxa"/>
          </w:tcPr>
          <w:p w:rsidR="00B65009" w:rsidRPr="00F73AA0" w:rsidRDefault="00B65009" w:rsidP="00A509DF">
            <w:pPr>
              <w:pStyle w:val="a5"/>
              <w:ind w:left="0"/>
              <w:jc w:val="center"/>
              <w:rPr>
                <w:szCs w:val="24"/>
              </w:rPr>
            </w:pPr>
            <w:r w:rsidRPr="00F73AA0">
              <w:rPr>
                <w:szCs w:val="24"/>
              </w:rPr>
              <w:t>Общеразвивающие упражнения с предметами</w:t>
            </w:r>
          </w:p>
        </w:tc>
        <w:tc>
          <w:tcPr>
            <w:tcW w:w="3402" w:type="dxa"/>
          </w:tcPr>
          <w:p w:rsidR="00B65009" w:rsidRPr="00F73AA0" w:rsidRDefault="00B65009" w:rsidP="00A509DF">
            <w:pPr>
              <w:pStyle w:val="a5"/>
              <w:rPr>
                <w:szCs w:val="24"/>
              </w:rPr>
            </w:pPr>
            <w:r w:rsidRPr="00F73AA0">
              <w:rPr>
                <w:szCs w:val="24"/>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B65009" w:rsidRPr="00F73AA0" w:rsidRDefault="00B65009" w:rsidP="00A509DF">
            <w:pPr>
              <w:pStyle w:val="a5"/>
              <w:rPr>
                <w:szCs w:val="24"/>
              </w:rPr>
            </w:pPr>
            <w:r w:rsidRPr="00F73AA0">
              <w:rPr>
                <w:szCs w:val="24"/>
              </w:rPr>
              <w:t>Упражнения на месте (стоя, сидя, лежа) и в движении (в парах и группе с передачами, бросками и ловлей мяча).</w:t>
            </w:r>
          </w:p>
          <w:p w:rsidR="00B65009" w:rsidRPr="00F73AA0" w:rsidRDefault="00B65009" w:rsidP="00A509DF">
            <w:pPr>
              <w:pStyle w:val="a5"/>
              <w:rPr>
                <w:szCs w:val="24"/>
              </w:rPr>
            </w:pPr>
            <w:r w:rsidRPr="00F73AA0">
              <w:rPr>
                <w:szCs w:val="24"/>
              </w:rPr>
              <w:t>Упражнения с гантелями, штангой, мешками с</w:t>
            </w:r>
            <w:r>
              <w:rPr>
                <w:szCs w:val="24"/>
              </w:rPr>
              <w:t xml:space="preserve"> гантелями, штангой, мешками с </w:t>
            </w:r>
            <w:r w:rsidRPr="00F73AA0">
              <w:rPr>
                <w:szCs w:val="24"/>
              </w:rPr>
              <w:t>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B65009" w:rsidRPr="00F73AA0" w:rsidRDefault="00B65009" w:rsidP="00A509DF">
            <w:pPr>
              <w:pStyle w:val="a5"/>
              <w:rPr>
                <w:szCs w:val="24"/>
              </w:rPr>
            </w:pPr>
            <w:r w:rsidRPr="00F73AA0">
              <w:rPr>
                <w:szCs w:val="24"/>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B65009" w:rsidRPr="00F73AA0" w:rsidRDefault="00B65009" w:rsidP="00A509DF">
            <w:pPr>
              <w:pStyle w:val="a5"/>
              <w:rPr>
                <w:szCs w:val="24"/>
              </w:rPr>
            </w:pPr>
            <w:r w:rsidRPr="00F73AA0">
              <w:rPr>
                <w:szCs w:val="24"/>
              </w:rPr>
              <w:t>Перекаты: вперед и назад из положения лежа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B65009" w:rsidRPr="00F73AA0" w:rsidRDefault="00B65009" w:rsidP="00A509DF">
            <w:pPr>
              <w:pStyle w:val="a5"/>
              <w:rPr>
                <w:szCs w:val="24"/>
              </w:rPr>
            </w:pPr>
            <w:r w:rsidRPr="00F73AA0">
              <w:rPr>
                <w:szCs w:val="24"/>
              </w:rPr>
              <w:t>Упражнения в группировке: в положении лежа на спине, сидя, в приседе.</w:t>
            </w:r>
          </w:p>
          <w:p w:rsidR="00B65009" w:rsidRPr="00F73AA0" w:rsidRDefault="00B65009" w:rsidP="00A509DF">
            <w:pPr>
              <w:pStyle w:val="a5"/>
              <w:rPr>
                <w:szCs w:val="24"/>
              </w:rPr>
            </w:pPr>
            <w:r w:rsidRPr="00F73AA0">
              <w:rPr>
                <w:szCs w:val="24"/>
              </w:rPr>
              <w:t>Кувырки: кувырок назад, кувырок назад прогнувшись через плечо, кувырок вперед, кувырок вперед с прыжка.</w:t>
            </w:r>
          </w:p>
          <w:p w:rsidR="00B65009" w:rsidRPr="00F73AA0" w:rsidRDefault="00B65009" w:rsidP="00A509DF">
            <w:pPr>
              <w:pStyle w:val="a5"/>
              <w:rPr>
                <w:szCs w:val="24"/>
              </w:rPr>
            </w:pPr>
            <w:r w:rsidRPr="00F73AA0">
              <w:rPr>
                <w:szCs w:val="24"/>
              </w:rPr>
              <w:t>Стойки: Стойка на лопатках. Стойка на голове и руках, стойка на руках</w:t>
            </w:r>
          </w:p>
          <w:p w:rsidR="00B65009" w:rsidRPr="00F73AA0" w:rsidRDefault="00B65009" w:rsidP="00A509DF">
            <w:pPr>
              <w:pStyle w:val="a5"/>
              <w:rPr>
                <w:szCs w:val="24"/>
              </w:rPr>
            </w:pPr>
            <w:r w:rsidRPr="00F73AA0">
              <w:rPr>
                <w:szCs w:val="24"/>
              </w:rPr>
              <w:t>Мост. Перевороты.</w:t>
            </w:r>
          </w:p>
          <w:p w:rsidR="00B65009" w:rsidRDefault="00B65009" w:rsidP="00A509DF">
            <w:pPr>
              <w:pStyle w:val="a5"/>
              <w:ind w:left="0"/>
              <w:rPr>
                <w:b/>
                <w:szCs w:val="24"/>
              </w:rPr>
            </w:pPr>
            <w:r w:rsidRPr="00F73AA0">
              <w:rPr>
                <w:szCs w:val="24"/>
              </w:rPr>
              <w:t>Постепенно усложняющиеся комбинации элементов в соответствии с двигательными возможностями</w:t>
            </w:r>
            <w:r>
              <w:rPr>
                <w:szCs w:val="24"/>
              </w:rPr>
              <w:t xml:space="preserve"> обучающихся.</w:t>
            </w:r>
          </w:p>
        </w:tc>
        <w:tc>
          <w:tcPr>
            <w:tcW w:w="3915" w:type="dxa"/>
          </w:tcPr>
          <w:p w:rsidR="00B65009" w:rsidRPr="00F73AA0" w:rsidRDefault="00B65009" w:rsidP="00A509DF">
            <w:pPr>
              <w:pStyle w:val="a5"/>
              <w:tabs>
                <w:tab w:val="left" w:pos="960"/>
              </w:tabs>
              <w:rPr>
                <w:szCs w:val="24"/>
              </w:rPr>
            </w:pPr>
            <w:r w:rsidRPr="00F73AA0">
              <w:rPr>
                <w:i/>
                <w:szCs w:val="24"/>
              </w:rPr>
              <w:t>Этап знакомства с упражнением</w:t>
            </w:r>
            <w:r w:rsidRPr="00F73AA0">
              <w:rPr>
                <w:szCs w:val="24"/>
              </w:rPr>
              <w:t>:</w:t>
            </w:r>
          </w:p>
          <w:p w:rsidR="00B65009" w:rsidRPr="00F73AA0" w:rsidRDefault="00B65009" w:rsidP="00A509DF">
            <w:pPr>
              <w:pStyle w:val="a5"/>
              <w:tabs>
                <w:tab w:val="left" w:pos="960"/>
              </w:tabs>
              <w:rPr>
                <w:szCs w:val="24"/>
              </w:rPr>
            </w:pPr>
            <w:r w:rsidRPr="00F73AA0">
              <w:rPr>
                <w:szCs w:val="24"/>
              </w:rPr>
              <w:t>- изучают порядок выполнения упражнения по схеме строения человека для понимания структуры тела, функций суставов основных мышечных групп;</w:t>
            </w:r>
          </w:p>
          <w:p w:rsidR="00B65009" w:rsidRPr="00F73AA0" w:rsidRDefault="00B65009" w:rsidP="00A509DF">
            <w:pPr>
              <w:pStyle w:val="a5"/>
              <w:tabs>
                <w:tab w:val="left" w:pos="960"/>
              </w:tabs>
              <w:rPr>
                <w:szCs w:val="24"/>
              </w:rPr>
            </w:pPr>
            <w:r w:rsidRPr="00F73AA0">
              <w:rPr>
                <w:szCs w:val="24"/>
              </w:rPr>
              <w:t>- слушают описание порядка выполнения упражнения по схеме с последующей демонстрацией и выполнением его;</w:t>
            </w:r>
          </w:p>
          <w:p w:rsidR="00B65009" w:rsidRPr="00F73AA0" w:rsidRDefault="00B65009" w:rsidP="00A509DF">
            <w:pPr>
              <w:pStyle w:val="a5"/>
              <w:tabs>
                <w:tab w:val="left" w:pos="960"/>
              </w:tabs>
              <w:rPr>
                <w:szCs w:val="24"/>
              </w:rPr>
            </w:pPr>
            <w:r w:rsidRPr="00F73AA0">
              <w:rPr>
                <w:szCs w:val="24"/>
              </w:rPr>
              <w:t>- изучают движение в разных экспозициях со словесным сопровождением педагога и одновременнымвыполнением упражнений по подражанию и сопряженной речью;</w:t>
            </w:r>
          </w:p>
          <w:p w:rsidR="00B65009" w:rsidRPr="00F73AA0" w:rsidRDefault="00B65009" w:rsidP="00A509DF">
            <w:pPr>
              <w:pStyle w:val="a5"/>
              <w:tabs>
                <w:tab w:val="left" w:pos="960"/>
              </w:tabs>
              <w:rPr>
                <w:szCs w:val="24"/>
              </w:rPr>
            </w:pPr>
            <w:r w:rsidRPr="00F73AA0">
              <w:rPr>
                <w:szCs w:val="24"/>
              </w:rPr>
              <w:t>- изучение упражнения по карточкам с рисунками и схемам движений, с заданиями, указателями, ориентирами.</w:t>
            </w:r>
          </w:p>
          <w:p w:rsidR="00B65009" w:rsidRPr="00F73AA0" w:rsidRDefault="00B65009" w:rsidP="00A509DF">
            <w:pPr>
              <w:pStyle w:val="a5"/>
              <w:tabs>
                <w:tab w:val="left" w:pos="960"/>
              </w:tabs>
              <w:rPr>
                <w:szCs w:val="24"/>
              </w:rPr>
            </w:pPr>
            <w:r w:rsidRPr="00F73AA0">
              <w:rPr>
                <w:szCs w:val="24"/>
              </w:rPr>
              <w:t>Этап закрепления</w:t>
            </w:r>
          </w:p>
          <w:p w:rsidR="00B65009" w:rsidRPr="00F73AA0" w:rsidRDefault="00B65009" w:rsidP="00A509DF">
            <w:pPr>
              <w:pStyle w:val="a5"/>
              <w:tabs>
                <w:tab w:val="left" w:pos="960"/>
              </w:tabs>
              <w:rPr>
                <w:szCs w:val="24"/>
              </w:rPr>
            </w:pPr>
            <w:r w:rsidRPr="00F73AA0">
              <w:rPr>
                <w:szCs w:val="24"/>
              </w:rPr>
              <w:t>- выполняют упражнение целостно с самоконтролем и взаимоконтролем.</w:t>
            </w:r>
          </w:p>
          <w:p w:rsidR="00B65009" w:rsidRPr="00F73AA0" w:rsidRDefault="00B65009" w:rsidP="00A509DF">
            <w:pPr>
              <w:pStyle w:val="a5"/>
              <w:tabs>
                <w:tab w:val="left" w:pos="960"/>
              </w:tabs>
              <w:rPr>
                <w:szCs w:val="24"/>
              </w:rPr>
            </w:pPr>
            <w:r w:rsidRPr="00F73AA0">
              <w:rPr>
                <w:szCs w:val="24"/>
              </w:rPr>
              <w:t>Дополнительная коррекционная работа:</w:t>
            </w:r>
          </w:p>
          <w:p w:rsidR="00B65009" w:rsidRPr="00F73AA0" w:rsidRDefault="00B65009" w:rsidP="00A509DF">
            <w:pPr>
              <w:pStyle w:val="a5"/>
              <w:tabs>
                <w:tab w:val="left" w:pos="960"/>
              </w:tabs>
              <w:rPr>
                <w:szCs w:val="24"/>
              </w:rPr>
            </w:pPr>
            <w:r w:rsidRPr="00F73AA0">
              <w:rPr>
                <w:szCs w:val="24"/>
              </w:rPr>
              <w:t>- выполняют упражнения для развития мелкой моторики (динамическая и статическая организация двигательного акта);</w:t>
            </w:r>
          </w:p>
          <w:p w:rsidR="00B65009" w:rsidRDefault="00B65009" w:rsidP="00A509DF">
            <w:pPr>
              <w:pStyle w:val="a5"/>
              <w:tabs>
                <w:tab w:val="left" w:pos="960"/>
              </w:tabs>
              <w:ind w:left="0"/>
              <w:rPr>
                <w:b/>
                <w:szCs w:val="24"/>
              </w:rPr>
            </w:pPr>
            <w:r w:rsidRPr="00F73AA0">
              <w:rPr>
                <w:szCs w:val="24"/>
              </w:rPr>
              <w:t>- выполняют упражнения для развития внимания (Например, вставить недостающее упражнение в уже</w:t>
            </w:r>
            <w:r>
              <w:rPr>
                <w:szCs w:val="24"/>
              </w:rPr>
              <w:t xml:space="preserve"> изученную серию)</w:t>
            </w:r>
          </w:p>
          <w:p w:rsidR="00B65009" w:rsidRPr="00B95AFD" w:rsidRDefault="00B65009" w:rsidP="00A509DF"/>
          <w:p w:rsidR="00B65009" w:rsidRPr="00B95AFD" w:rsidRDefault="00B65009" w:rsidP="00A509DF"/>
          <w:p w:rsidR="00B65009" w:rsidRPr="00B95AFD" w:rsidRDefault="00B65009" w:rsidP="00A509DF"/>
          <w:p w:rsidR="00B65009" w:rsidRDefault="00B65009" w:rsidP="00A509DF"/>
          <w:p w:rsidR="00B65009" w:rsidRDefault="00B65009" w:rsidP="00A509DF">
            <w:pPr>
              <w:jc w:val="right"/>
            </w:pPr>
          </w:p>
          <w:p w:rsidR="00B65009" w:rsidRPr="00B95AFD" w:rsidRDefault="00B65009" w:rsidP="00A509DF">
            <w:pPr>
              <w:jc w:val="right"/>
            </w:pPr>
          </w:p>
        </w:tc>
      </w:tr>
      <w:tr w:rsidR="00B65009" w:rsidRPr="00B95AFD" w:rsidTr="00B65009">
        <w:tc>
          <w:tcPr>
            <w:tcW w:w="1384" w:type="dxa"/>
          </w:tcPr>
          <w:p w:rsidR="00B65009" w:rsidRDefault="00B65009" w:rsidP="00A509DF">
            <w:pPr>
              <w:pStyle w:val="a5"/>
              <w:ind w:left="0"/>
              <w:jc w:val="center"/>
              <w:rPr>
                <w:b/>
                <w:szCs w:val="24"/>
              </w:rPr>
            </w:pPr>
            <w:r>
              <w:rPr>
                <w:b/>
                <w:szCs w:val="24"/>
              </w:rPr>
              <w:t>Легкая атлетика</w:t>
            </w:r>
          </w:p>
        </w:tc>
        <w:tc>
          <w:tcPr>
            <w:tcW w:w="1985" w:type="dxa"/>
          </w:tcPr>
          <w:p w:rsidR="00B65009" w:rsidRPr="00F73AA0" w:rsidRDefault="00B65009" w:rsidP="00A509DF">
            <w:pPr>
              <w:pStyle w:val="a5"/>
              <w:ind w:left="0"/>
              <w:jc w:val="center"/>
              <w:rPr>
                <w:szCs w:val="24"/>
              </w:rPr>
            </w:pPr>
            <w:r w:rsidRPr="00B95AFD">
              <w:rPr>
                <w:szCs w:val="24"/>
              </w:rPr>
              <w:t>Обучение технике ходьбы и бега</w:t>
            </w:r>
          </w:p>
        </w:tc>
        <w:tc>
          <w:tcPr>
            <w:tcW w:w="3402" w:type="dxa"/>
          </w:tcPr>
          <w:p w:rsidR="00B65009" w:rsidRPr="00B95AFD" w:rsidRDefault="00B65009" w:rsidP="00A509DF">
            <w:pPr>
              <w:pStyle w:val="a5"/>
              <w:rPr>
                <w:szCs w:val="24"/>
              </w:rPr>
            </w:pPr>
            <w:r w:rsidRPr="00B95AFD">
              <w:rPr>
                <w:szCs w:val="24"/>
              </w:rPr>
              <w:t>Ходьба.</w:t>
            </w:r>
          </w:p>
          <w:p w:rsidR="00B65009" w:rsidRPr="00B95AFD" w:rsidRDefault="00B65009" w:rsidP="00A509DF">
            <w:pPr>
              <w:pStyle w:val="a5"/>
              <w:rPr>
                <w:szCs w:val="24"/>
              </w:rPr>
            </w:pPr>
            <w:r w:rsidRPr="00B95AFD">
              <w:rPr>
                <w:szCs w:val="24"/>
              </w:rPr>
              <w:t>Сочетание разновидностей ходьбы (на носках, напятках, в полу-приседе, спиной вперед).</w:t>
            </w:r>
          </w:p>
          <w:p w:rsidR="00B65009" w:rsidRPr="00B95AFD" w:rsidRDefault="00B65009" w:rsidP="00A509DF">
            <w:pPr>
              <w:pStyle w:val="a5"/>
              <w:rPr>
                <w:szCs w:val="24"/>
              </w:rPr>
            </w:pPr>
            <w:r w:rsidRPr="00B95AFD">
              <w:rPr>
                <w:szCs w:val="24"/>
              </w:rPr>
              <w:t>Ходьба на носках с высоким подниманием бедра;</w:t>
            </w:r>
          </w:p>
          <w:p w:rsidR="00B65009" w:rsidRPr="00B95AFD" w:rsidRDefault="00B65009" w:rsidP="00A509DF">
            <w:pPr>
              <w:pStyle w:val="a5"/>
              <w:rPr>
                <w:szCs w:val="24"/>
              </w:rPr>
            </w:pPr>
            <w:r w:rsidRPr="00B95AFD">
              <w:rPr>
                <w:szCs w:val="24"/>
              </w:rPr>
              <w:t>Ходьба приставным шагом левым и правым боком;</w:t>
            </w:r>
          </w:p>
          <w:p w:rsidR="00B65009" w:rsidRPr="00B95AFD" w:rsidRDefault="00B65009" w:rsidP="00A509DF">
            <w:pPr>
              <w:pStyle w:val="a5"/>
              <w:rPr>
                <w:szCs w:val="24"/>
              </w:rPr>
            </w:pPr>
            <w:r w:rsidRPr="00B95AFD">
              <w:rPr>
                <w:szCs w:val="24"/>
              </w:rPr>
              <w:t>ходьба с остановками для выполнения задания (присесть, повернуться, выполнить упражнение и др.);</w:t>
            </w:r>
          </w:p>
          <w:p w:rsidR="00B65009" w:rsidRPr="00B95AFD" w:rsidRDefault="00B65009" w:rsidP="00A509DF">
            <w:pPr>
              <w:pStyle w:val="a5"/>
              <w:rPr>
                <w:szCs w:val="24"/>
              </w:rPr>
            </w:pPr>
            <w:r w:rsidRPr="00B95AFD">
              <w:rPr>
                <w:szCs w:val="24"/>
              </w:rPr>
              <w:t>ходьба скрестным шагом;</w:t>
            </w:r>
          </w:p>
          <w:p w:rsidR="00B65009" w:rsidRPr="00B95AFD" w:rsidRDefault="00B65009" w:rsidP="00A509DF">
            <w:pPr>
              <w:pStyle w:val="a5"/>
              <w:rPr>
                <w:szCs w:val="24"/>
              </w:rPr>
            </w:pPr>
            <w:r w:rsidRPr="00B95AFD">
              <w:rPr>
                <w:szCs w:val="24"/>
              </w:rPr>
              <w:t>ходьба с изменением направлений по сигналу;</w:t>
            </w:r>
          </w:p>
          <w:p w:rsidR="00B65009" w:rsidRPr="00B95AFD" w:rsidRDefault="00B65009" w:rsidP="00A509DF">
            <w:pPr>
              <w:pStyle w:val="a5"/>
              <w:rPr>
                <w:szCs w:val="24"/>
              </w:rPr>
            </w:pPr>
            <w:r w:rsidRPr="00B95AFD">
              <w:rPr>
                <w:szCs w:val="24"/>
              </w:rPr>
              <w:t>ходьба с выполнением движений рук на координацию;</w:t>
            </w:r>
          </w:p>
          <w:p w:rsidR="00B65009" w:rsidRPr="00B95AFD" w:rsidRDefault="00B65009" w:rsidP="00A509DF">
            <w:pPr>
              <w:pStyle w:val="a5"/>
              <w:rPr>
                <w:szCs w:val="24"/>
              </w:rPr>
            </w:pPr>
            <w:r w:rsidRPr="00B95AFD">
              <w:rPr>
                <w:szCs w:val="24"/>
              </w:rPr>
              <w:t>ходьба с преодолением несложных препятствий;</w:t>
            </w:r>
          </w:p>
          <w:p w:rsidR="00B65009" w:rsidRPr="00B95AFD" w:rsidRDefault="00B65009" w:rsidP="00A509DF">
            <w:pPr>
              <w:pStyle w:val="a5"/>
              <w:rPr>
                <w:szCs w:val="24"/>
              </w:rPr>
            </w:pPr>
            <w:r w:rsidRPr="00B95AFD">
              <w:rPr>
                <w:szCs w:val="24"/>
              </w:rPr>
              <w:t>продолжительная ходьба (10-15 мин.) в различном темпе;</w:t>
            </w:r>
          </w:p>
          <w:p w:rsidR="00B65009" w:rsidRPr="00B95AFD" w:rsidRDefault="00B65009" w:rsidP="00A509DF">
            <w:pPr>
              <w:pStyle w:val="a5"/>
              <w:rPr>
                <w:szCs w:val="24"/>
              </w:rPr>
            </w:pPr>
            <w:r w:rsidRPr="00B95AFD">
              <w:rPr>
                <w:szCs w:val="24"/>
              </w:rPr>
              <w:t>пешие переходы по слабопересеченной местности до 1 км, ходьба в различном темпе с выполнением заданий и другие.</w:t>
            </w:r>
          </w:p>
          <w:p w:rsidR="00B65009" w:rsidRPr="00B95AFD" w:rsidRDefault="00B65009" w:rsidP="00A509DF">
            <w:pPr>
              <w:pStyle w:val="a5"/>
              <w:rPr>
                <w:szCs w:val="24"/>
              </w:rPr>
            </w:pPr>
            <w:r w:rsidRPr="00B95AFD">
              <w:rPr>
                <w:szCs w:val="24"/>
              </w:rPr>
              <w:t>Бег.</w:t>
            </w:r>
          </w:p>
          <w:p w:rsidR="00B65009" w:rsidRPr="00B95AFD" w:rsidRDefault="00B65009" w:rsidP="00A509DF">
            <w:pPr>
              <w:pStyle w:val="a5"/>
              <w:rPr>
                <w:szCs w:val="24"/>
              </w:rPr>
            </w:pPr>
            <w:r w:rsidRPr="00B95AFD">
              <w:rPr>
                <w:szCs w:val="24"/>
              </w:rPr>
              <w:t>Бег на месте с высоким подниманием бедра со сменой темпа;</w:t>
            </w:r>
          </w:p>
          <w:p w:rsidR="00B65009" w:rsidRPr="00B95AFD" w:rsidRDefault="00B65009" w:rsidP="00A509DF">
            <w:pPr>
              <w:pStyle w:val="a5"/>
              <w:rPr>
                <w:szCs w:val="24"/>
              </w:rPr>
            </w:pPr>
            <w:r w:rsidRPr="00B95AFD">
              <w:rPr>
                <w:szCs w:val="24"/>
              </w:rPr>
              <w:t>Бег «змейкой», не задевая предметов; то же – вдвоем, держась за руки;</w:t>
            </w:r>
          </w:p>
          <w:p w:rsidR="00B65009" w:rsidRPr="00B95AFD" w:rsidRDefault="00B65009" w:rsidP="00A509DF">
            <w:pPr>
              <w:pStyle w:val="a5"/>
              <w:rPr>
                <w:szCs w:val="24"/>
              </w:rPr>
            </w:pPr>
            <w:r w:rsidRPr="00B95AFD">
              <w:rPr>
                <w:szCs w:val="24"/>
              </w:rPr>
              <w:t>Бег по прямой по узкому (30-35 см) коридору;</w:t>
            </w:r>
          </w:p>
          <w:p w:rsidR="00B65009" w:rsidRPr="00B95AFD" w:rsidRDefault="00B65009" w:rsidP="00A509DF">
            <w:pPr>
              <w:pStyle w:val="a5"/>
              <w:rPr>
                <w:szCs w:val="24"/>
              </w:rPr>
            </w:pPr>
            <w:r w:rsidRPr="00B95AFD">
              <w:rPr>
                <w:szCs w:val="24"/>
              </w:rPr>
              <w:t>Бег с подскоками, с подпрыгиванием и доставанием предметов;</w:t>
            </w:r>
          </w:p>
          <w:p w:rsidR="00B65009" w:rsidRPr="00B95AFD" w:rsidRDefault="00B65009" w:rsidP="00A509DF">
            <w:pPr>
              <w:pStyle w:val="a5"/>
              <w:rPr>
                <w:szCs w:val="24"/>
              </w:rPr>
            </w:pPr>
            <w:r w:rsidRPr="00B95AFD">
              <w:rPr>
                <w:szCs w:val="24"/>
              </w:rPr>
              <w:t>Бег по ориентирам;</w:t>
            </w:r>
          </w:p>
          <w:p w:rsidR="00B65009" w:rsidRPr="00B95AFD" w:rsidRDefault="00B65009" w:rsidP="00A509DF">
            <w:pPr>
              <w:pStyle w:val="a5"/>
              <w:rPr>
                <w:szCs w:val="24"/>
              </w:rPr>
            </w:pPr>
            <w:r w:rsidRPr="00B95AFD">
              <w:rPr>
                <w:szCs w:val="24"/>
              </w:rPr>
              <w:t>Бег в различном темпе;</w:t>
            </w:r>
          </w:p>
          <w:p w:rsidR="00B65009" w:rsidRPr="00B95AFD" w:rsidRDefault="00B65009" w:rsidP="00A509DF">
            <w:pPr>
              <w:pStyle w:val="a5"/>
              <w:rPr>
                <w:szCs w:val="24"/>
              </w:rPr>
            </w:pPr>
            <w:r w:rsidRPr="00B95AFD">
              <w:rPr>
                <w:szCs w:val="24"/>
              </w:rPr>
              <w:t>Медленный бег в равномерном темпе от 5 до 15минут;</w:t>
            </w:r>
          </w:p>
          <w:p w:rsidR="00B65009" w:rsidRPr="00B95AFD" w:rsidRDefault="00B65009" w:rsidP="00A509DF">
            <w:pPr>
              <w:pStyle w:val="a5"/>
              <w:rPr>
                <w:szCs w:val="24"/>
              </w:rPr>
            </w:pPr>
            <w:r w:rsidRPr="00B95AFD">
              <w:rPr>
                <w:szCs w:val="24"/>
              </w:rPr>
              <w:t>«Челночный бег». Бег с максимальной скоростью, остановками, с переноской предметов (кубиков, мячей);</w:t>
            </w:r>
          </w:p>
          <w:p w:rsidR="00B65009" w:rsidRPr="00B95AFD" w:rsidRDefault="00B65009" w:rsidP="00A509DF">
            <w:pPr>
              <w:pStyle w:val="a5"/>
              <w:rPr>
                <w:szCs w:val="24"/>
              </w:rPr>
            </w:pPr>
            <w:r w:rsidRPr="00B95AFD">
              <w:rPr>
                <w:szCs w:val="24"/>
              </w:rPr>
              <w:t>Бег с грузом в руках;</w:t>
            </w:r>
          </w:p>
          <w:p w:rsidR="00B65009" w:rsidRPr="00B95AFD" w:rsidRDefault="00B65009" w:rsidP="00A509DF">
            <w:pPr>
              <w:pStyle w:val="a5"/>
              <w:rPr>
                <w:szCs w:val="24"/>
              </w:rPr>
            </w:pPr>
            <w:r w:rsidRPr="00B95AFD">
              <w:rPr>
                <w:szCs w:val="24"/>
              </w:rPr>
              <w:t>Бег широким шагом на носках по прямой;</w:t>
            </w:r>
          </w:p>
          <w:p w:rsidR="00B65009" w:rsidRPr="00B95AFD" w:rsidRDefault="00B65009" w:rsidP="00A509DF">
            <w:pPr>
              <w:pStyle w:val="a5"/>
              <w:rPr>
                <w:szCs w:val="24"/>
              </w:rPr>
            </w:pPr>
            <w:r w:rsidRPr="00B95AFD">
              <w:rPr>
                <w:szCs w:val="24"/>
              </w:rPr>
              <w:t>Скоростной бег на дистанции 10-30 м;</w:t>
            </w:r>
          </w:p>
          <w:p w:rsidR="00B65009" w:rsidRPr="00B95AFD" w:rsidRDefault="00B65009" w:rsidP="00A509DF">
            <w:pPr>
              <w:pStyle w:val="a5"/>
              <w:rPr>
                <w:szCs w:val="24"/>
              </w:rPr>
            </w:pPr>
            <w:r w:rsidRPr="00B95AFD">
              <w:rPr>
                <w:szCs w:val="24"/>
              </w:rPr>
              <w:t>Бег с преодолением малых препятствий (набивные мячи, полосы, скамейки) в среднем темпе;</w:t>
            </w:r>
          </w:p>
          <w:p w:rsidR="00B65009" w:rsidRPr="00B95AFD" w:rsidRDefault="00B65009" w:rsidP="00A509DF">
            <w:pPr>
              <w:pStyle w:val="a5"/>
              <w:rPr>
                <w:szCs w:val="24"/>
              </w:rPr>
            </w:pPr>
            <w:r w:rsidRPr="00B95AFD">
              <w:rPr>
                <w:szCs w:val="24"/>
              </w:rPr>
              <w:t>Бег на 20-30 м;</w:t>
            </w:r>
          </w:p>
          <w:p w:rsidR="00B65009" w:rsidRPr="00B95AFD" w:rsidRDefault="00B65009" w:rsidP="00A509DF">
            <w:pPr>
              <w:pStyle w:val="a5"/>
              <w:rPr>
                <w:szCs w:val="24"/>
              </w:rPr>
            </w:pPr>
            <w:r w:rsidRPr="00B95AFD">
              <w:rPr>
                <w:szCs w:val="24"/>
              </w:rPr>
              <w:t>Эстафетный бег на отрезках 15-20 м с передачей эстафеты касанием рукой партнера;</w:t>
            </w:r>
          </w:p>
          <w:p w:rsidR="00B65009" w:rsidRPr="00B95AFD" w:rsidRDefault="00B65009" w:rsidP="00A509DF">
            <w:pPr>
              <w:pStyle w:val="a5"/>
              <w:rPr>
                <w:szCs w:val="24"/>
              </w:rPr>
            </w:pPr>
            <w:r w:rsidRPr="00B95AFD">
              <w:rPr>
                <w:szCs w:val="24"/>
              </w:rPr>
              <w:t>Бег с преодолением препятствий (высота до 20-30 см);</w:t>
            </w:r>
          </w:p>
          <w:p w:rsidR="00B65009" w:rsidRPr="00B95AFD" w:rsidRDefault="00B65009" w:rsidP="00A509DF">
            <w:pPr>
              <w:pStyle w:val="a5"/>
              <w:rPr>
                <w:szCs w:val="24"/>
              </w:rPr>
            </w:pPr>
            <w:r w:rsidRPr="00B95AFD">
              <w:rPr>
                <w:szCs w:val="24"/>
              </w:rPr>
              <w:t>Различные специальные беговые упражнения на отрезках до 30 м;</w:t>
            </w:r>
          </w:p>
          <w:p w:rsidR="00B65009" w:rsidRPr="00B95AFD" w:rsidRDefault="00B65009" w:rsidP="00A509DF">
            <w:pPr>
              <w:pStyle w:val="a5"/>
              <w:rPr>
                <w:szCs w:val="24"/>
              </w:rPr>
            </w:pPr>
            <w:r w:rsidRPr="00B95AFD">
              <w:rPr>
                <w:szCs w:val="24"/>
              </w:rPr>
              <w:t>Бег на 30 м на скорость;</w:t>
            </w:r>
          </w:p>
          <w:p w:rsidR="00B65009" w:rsidRPr="00F73AA0" w:rsidRDefault="00B65009" w:rsidP="00A509DF">
            <w:pPr>
              <w:pStyle w:val="a5"/>
              <w:rPr>
                <w:szCs w:val="24"/>
              </w:rPr>
            </w:pPr>
            <w:r w:rsidRPr="00B95AFD">
              <w:rPr>
                <w:szCs w:val="24"/>
              </w:rPr>
              <w:t>Кроссовый бег по слабопересеченной местности на расстояние до 1000 м и другие.</w:t>
            </w:r>
          </w:p>
        </w:tc>
        <w:tc>
          <w:tcPr>
            <w:tcW w:w="3915" w:type="dxa"/>
          </w:tcPr>
          <w:p w:rsidR="00B65009" w:rsidRPr="00B95AFD" w:rsidRDefault="00B65009" w:rsidP="00A509DF">
            <w:pPr>
              <w:pStyle w:val="a5"/>
              <w:tabs>
                <w:tab w:val="left" w:pos="960"/>
              </w:tabs>
              <w:rPr>
                <w:i/>
                <w:szCs w:val="24"/>
              </w:rPr>
            </w:pPr>
            <w:r w:rsidRPr="00B95AFD">
              <w:rPr>
                <w:i/>
                <w:szCs w:val="24"/>
              </w:rPr>
              <w:t>Этап знакомства с упражнением:</w:t>
            </w:r>
          </w:p>
          <w:p w:rsidR="00B65009" w:rsidRDefault="00B65009" w:rsidP="00A509DF">
            <w:pPr>
              <w:pStyle w:val="a5"/>
              <w:tabs>
                <w:tab w:val="left" w:pos="960"/>
              </w:tabs>
              <w:rPr>
                <w:szCs w:val="24"/>
              </w:rPr>
            </w:pPr>
            <w:r>
              <w:rPr>
                <w:i/>
                <w:szCs w:val="24"/>
              </w:rPr>
              <w:t>-</w:t>
            </w:r>
            <w:r w:rsidRPr="00B95AFD">
              <w:rPr>
                <w:szCs w:val="24"/>
              </w:rPr>
              <w:t>Самостоятельное построение;</w:t>
            </w:r>
          </w:p>
          <w:p w:rsidR="00B65009" w:rsidRPr="00B95AFD" w:rsidRDefault="00B65009" w:rsidP="00A509DF">
            <w:pPr>
              <w:pStyle w:val="a5"/>
              <w:tabs>
                <w:tab w:val="left" w:pos="960"/>
              </w:tabs>
              <w:rPr>
                <w:szCs w:val="24"/>
              </w:rPr>
            </w:pPr>
            <w:r w:rsidRPr="00B95AFD">
              <w:rPr>
                <w:szCs w:val="24"/>
              </w:rPr>
              <w:t>- выполняют упражнение с опорой на словесное объяснение педагога;</w:t>
            </w:r>
          </w:p>
          <w:p w:rsidR="00B65009" w:rsidRPr="00B95AFD" w:rsidRDefault="00B65009" w:rsidP="00A509DF">
            <w:pPr>
              <w:pStyle w:val="a5"/>
              <w:tabs>
                <w:tab w:val="left" w:pos="960"/>
              </w:tabs>
              <w:rPr>
                <w:szCs w:val="24"/>
              </w:rPr>
            </w:pPr>
            <w:r w:rsidRPr="00B95AFD">
              <w:rPr>
                <w:szCs w:val="24"/>
              </w:rPr>
              <w:t>- называет правила техники безопасности, правила оказания первой помощи;</w:t>
            </w:r>
          </w:p>
          <w:p w:rsidR="00B65009" w:rsidRPr="00B95AFD" w:rsidRDefault="00B65009" w:rsidP="00A509DF">
            <w:pPr>
              <w:pStyle w:val="a5"/>
              <w:tabs>
                <w:tab w:val="left" w:pos="960"/>
              </w:tabs>
              <w:rPr>
                <w:szCs w:val="24"/>
              </w:rPr>
            </w:pPr>
            <w:r w:rsidRPr="00B95AFD">
              <w:rPr>
                <w:szCs w:val="24"/>
              </w:rPr>
              <w:t>- проговаривают порядок выполнения действия «про себя».</w:t>
            </w:r>
          </w:p>
          <w:p w:rsidR="00B65009" w:rsidRPr="00B95AFD" w:rsidRDefault="00B65009" w:rsidP="00A509DF">
            <w:pPr>
              <w:pStyle w:val="a5"/>
              <w:tabs>
                <w:tab w:val="left" w:pos="960"/>
              </w:tabs>
              <w:rPr>
                <w:szCs w:val="24"/>
              </w:rPr>
            </w:pPr>
            <w:r w:rsidRPr="00B95AFD">
              <w:rPr>
                <w:szCs w:val="24"/>
              </w:rPr>
              <w:t>Этап закрепления:</w:t>
            </w:r>
          </w:p>
          <w:p w:rsidR="00B65009" w:rsidRPr="00B95AFD" w:rsidRDefault="00B65009" w:rsidP="00A509DF">
            <w:pPr>
              <w:pStyle w:val="a5"/>
              <w:tabs>
                <w:tab w:val="left" w:pos="960"/>
              </w:tabs>
              <w:rPr>
                <w:szCs w:val="24"/>
              </w:rPr>
            </w:pPr>
            <w:r w:rsidRPr="00B95AFD">
              <w:rPr>
                <w:szCs w:val="24"/>
              </w:rPr>
              <w:t>- выполняют упражнения в условиях проверки (самоконтроль, взаимоконтроль, зачетный урок и т. д.);</w:t>
            </w:r>
          </w:p>
          <w:p w:rsidR="00B65009" w:rsidRPr="00B95AFD" w:rsidRDefault="00B65009" w:rsidP="00A509DF">
            <w:pPr>
              <w:pStyle w:val="a5"/>
              <w:tabs>
                <w:tab w:val="left" w:pos="960"/>
              </w:tabs>
              <w:rPr>
                <w:szCs w:val="24"/>
              </w:rPr>
            </w:pPr>
            <w:r w:rsidRPr="00B95AFD">
              <w:rPr>
                <w:szCs w:val="24"/>
              </w:rPr>
              <w:t>- выполняют упражнения в соответствии с планом.</w:t>
            </w:r>
          </w:p>
          <w:p w:rsidR="00B65009" w:rsidRPr="00B95AFD" w:rsidRDefault="00B65009" w:rsidP="00A509DF">
            <w:pPr>
              <w:pStyle w:val="a5"/>
              <w:tabs>
                <w:tab w:val="left" w:pos="960"/>
              </w:tabs>
              <w:rPr>
                <w:szCs w:val="24"/>
              </w:rPr>
            </w:pPr>
            <w:r w:rsidRPr="00B95AFD">
              <w:rPr>
                <w:szCs w:val="24"/>
              </w:rPr>
              <w:t>Дополнительная коррекционная работа:</w:t>
            </w:r>
          </w:p>
          <w:p w:rsidR="00B65009" w:rsidRPr="00B95AFD" w:rsidRDefault="00B65009" w:rsidP="00A509DF">
            <w:pPr>
              <w:pStyle w:val="a5"/>
              <w:tabs>
                <w:tab w:val="left" w:pos="960"/>
              </w:tabs>
              <w:rPr>
                <w:szCs w:val="24"/>
              </w:rPr>
            </w:pPr>
            <w:r w:rsidRPr="00B95AFD">
              <w:rPr>
                <w:szCs w:val="24"/>
              </w:rPr>
              <w:t>- выполняют упражнения для развития произвольного торможения;</w:t>
            </w:r>
          </w:p>
          <w:p w:rsidR="00B65009" w:rsidRPr="00B95AFD" w:rsidRDefault="00B65009" w:rsidP="00A509DF">
            <w:pPr>
              <w:pStyle w:val="a5"/>
              <w:tabs>
                <w:tab w:val="left" w:pos="960"/>
              </w:tabs>
              <w:rPr>
                <w:szCs w:val="24"/>
              </w:rPr>
            </w:pPr>
            <w:r w:rsidRPr="00B95AFD">
              <w:rPr>
                <w:szCs w:val="24"/>
              </w:rPr>
              <w:t>- выполняют дыхательные упражнения разными способами: грудное и диафрагмальное дыхание, медленное и быстрое, поверхностное и глубокое;</w:t>
            </w:r>
          </w:p>
          <w:p w:rsidR="00B65009" w:rsidRPr="00B95AFD" w:rsidRDefault="00B65009" w:rsidP="00A509DF">
            <w:pPr>
              <w:pStyle w:val="a5"/>
              <w:tabs>
                <w:tab w:val="left" w:pos="960"/>
              </w:tabs>
              <w:rPr>
                <w:szCs w:val="24"/>
              </w:rPr>
            </w:pPr>
            <w:r w:rsidRPr="00B95AFD">
              <w:rPr>
                <w:szCs w:val="24"/>
              </w:rPr>
              <w:t>- игры на развитие пространственных представлений.</w:t>
            </w:r>
          </w:p>
        </w:tc>
      </w:tr>
      <w:tr w:rsidR="00B65009" w:rsidRPr="00B95AFD" w:rsidTr="00B65009">
        <w:tc>
          <w:tcPr>
            <w:tcW w:w="1384" w:type="dxa"/>
          </w:tcPr>
          <w:p w:rsidR="00B65009" w:rsidRDefault="00B65009" w:rsidP="00A509DF">
            <w:pPr>
              <w:pStyle w:val="a5"/>
              <w:ind w:left="0"/>
              <w:jc w:val="center"/>
              <w:rPr>
                <w:b/>
                <w:szCs w:val="24"/>
              </w:rPr>
            </w:pPr>
          </w:p>
        </w:tc>
        <w:tc>
          <w:tcPr>
            <w:tcW w:w="1985" w:type="dxa"/>
          </w:tcPr>
          <w:p w:rsidR="00B65009" w:rsidRPr="00B95AFD" w:rsidRDefault="00B65009" w:rsidP="00A509DF">
            <w:pPr>
              <w:pStyle w:val="a5"/>
              <w:ind w:left="0"/>
              <w:jc w:val="center"/>
              <w:rPr>
                <w:szCs w:val="24"/>
              </w:rPr>
            </w:pPr>
            <w:r w:rsidRPr="00B95AFD">
              <w:rPr>
                <w:szCs w:val="24"/>
              </w:rPr>
              <w:t>Обучение метанию малого мяча</w:t>
            </w:r>
          </w:p>
        </w:tc>
        <w:tc>
          <w:tcPr>
            <w:tcW w:w="3402" w:type="dxa"/>
          </w:tcPr>
          <w:p w:rsidR="00B65009" w:rsidRPr="00B95AFD" w:rsidRDefault="00B65009" w:rsidP="00B65009">
            <w:pPr>
              <w:pStyle w:val="a5"/>
              <w:rPr>
                <w:szCs w:val="24"/>
              </w:rPr>
            </w:pPr>
            <w:r w:rsidRPr="00B95AFD">
              <w:rPr>
                <w:szCs w:val="24"/>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качеств.Подготовительные упражнения с мячом: перекатывание мяча партнеру, перекатывания мяча через препятствия, катание мяча вдольгимнастической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w:t>
            </w:r>
          </w:p>
          <w:p w:rsidR="00B65009" w:rsidRPr="00B95AFD" w:rsidRDefault="00B65009" w:rsidP="00A509DF">
            <w:pPr>
              <w:ind w:firstLine="720"/>
              <w:rPr>
                <w:szCs w:val="24"/>
              </w:rPr>
            </w:pPr>
            <w:r w:rsidRPr="00B95AFD">
              <w:rPr>
                <w:szCs w:val="24"/>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B65009" w:rsidRPr="00B95AFD" w:rsidRDefault="00B65009" w:rsidP="00A509DF">
            <w:pPr>
              <w:ind w:firstLine="720"/>
            </w:pPr>
            <w:r w:rsidRPr="00B95AFD">
              <w:rPr>
                <w:szCs w:val="24"/>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w:t>
            </w:r>
            <w:r>
              <w:rPr>
                <w:szCs w:val="24"/>
              </w:rPr>
              <w:t>, подвижные игры с метанием</w:t>
            </w:r>
          </w:p>
        </w:tc>
        <w:tc>
          <w:tcPr>
            <w:tcW w:w="3915" w:type="dxa"/>
          </w:tcPr>
          <w:p w:rsidR="00B65009" w:rsidRPr="00B95AFD" w:rsidRDefault="00B65009" w:rsidP="00A509DF">
            <w:pPr>
              <w:pStyle w:val="a5"/>
              <w:tabs>
                <w:tab w:val="left" w:pos="960"/>
              </w:tabs>
              <w:rPr>
                <w:i/>
                <w:szCs w:val="24"/>
              </w:rPr>
            </w:pPr>
            <w:r w:rsidRPr="00B95AFD">
              <w:rPr>
                <w:i/>
                <w:szCs w:val="24"/>
              </w:rPr>
              <w:t>Этап знакомства с упражнением:</w:t>
            </w:r>
          </w:p>
          <w:p w:rsidR="00B65009" w:rsidRPr="00B95AFD" w:rsidRDefault="00B65009" w:rsidP="00A509DF">
            <w:pPr>
              <w:pStyle w:val="a5"/>
              <w:tabs>
                <w:tab w:val="left" w:pos="960"/>
              </w:tabs>
              <w:rPr>
                <w:szCs w:val="24"/>
              </w:rPr>
            </w:pPr>
            <w:r w:rsidRPr="00B95AFD">
              <w:rPr>
                <w:szCs w:val="24"/>
              </w:rPr>
              <w:t>- последовательное изучение отдельных фаз движения с последующим их объединением;</w:t>
            </w:r>
          </w:p>
          <w:p w:rsidR="00B65009" w:rsidRPr="00B95AFD" w:rsidRDefault="00B65009" w:rsidP="00A509DF">
            <w:pPr>
              <w:pStyle w:val="a5"/>
              <w:tabs>
                <w:tab w:val="left" w:pos="960"/>
              </w:tabs>
              <w:rPr>
                <w:szCs w:val="24"/>
              </w:rPr>
            </w:pPr>
            <w:r w:rsidRPr="00B95AFD">
              <w:rPr>
                <w:szCs w:val="24"/>
              </w:rPr>
              <w:t>- просмотр показа движений в разных экспозициях со словесным сопровождением педагога и одновременным выполнением упражнений по подражанию и сопряженной речью;</w:t>
            </w:r>
          </w:p>
          <w:p w:rsidR="00B65009" w:rsidRPr="00B95AFD" w:rsidRDefault="00B65009" w:rsidP="00A509DF">
            <w:pPr>
              <w:pStyle w:val="a5"/>
              <w:tabs>
                <w:tab w:val="left" w:pos="960"/>
              </w:tabs>
              <w:rPr>
                <w:szCs w:val="24"/>
              </w:rPr>
            </w:pPr>
            <w:r w:rsidRPr="00B95AFD">
              <w:rPr>
                <w:szCs w:val="24"/>
              </w:rPr>
              <w:t>- составление рассказа-описания двигательного действияпо картинке с последующей демонстрацией и выполнением его;</w:t>
            </w:r>
          </w:p>
          <w:p w:rsidR="00B65009" w:rsidRPr="00B95AFD" w:rsidRDefault="00B65009" w:rsidP="00A509DF">
            <w:pPr>
              <w:pStyle w:val="a5"/>
              <w:tabs>
                <w:tab w:val="left" w:pos="960"/>
              </w:tabs>
              <w:rPr>
                <w:szCs w:val="24"/>
              </w:rPr>
            </w:pPr>
            <w:r w:rsidRPr="00B95AFD">
              <w:rPr>
                <w:szCs w:val="24"/>
              </w:rPr>
              <w:t>-совместный с педагогом анализ рисунка фигуры человека для понимания структуры тела, функций суставов основных мышечных групп.</w:t>
            </w:r>
          </w:p>
          <w:p w:rsidR="00B65009" w:rsidRPr="00B95AFD" w:rsidRDefault="00B65009" w:rsidP="00A509DF">
            <w:pPr>
              <w:pStyle w:val="a5"/>
              <w:tabs>
                <w:tab w:val="left" w:pos="960"/>
              </w:tabs>
              <w:rPr>
                <w:szCs w:val="24"/>
              </w:rPr>
            </w:pPr>
            <w:r w:rsidRPr="00B95AFD">
              <w:rPr>
                <w:szCs w:val="24"/>
              </w:rPr>
              <w:t>Этап закрепления:</w:t>
            </w:r>
          </w:p>
          <w:p w:rsidR="00B65009" w:rsidRPr="00B95AFD" w:rsidRDefault="00B65009" w:rsidP="00A509DF">
            <w:pPr>
              <w:pStyle w:val="a5"/>
              <w:tabs>
                <w:tab w:val="left" w:pos="960"/>
              </w:tabs>
              <w:rPr>
                <w:szCs w:val="24"/>
              </w:rPr>
            </w:pPr>
            <w:r w:rsidRPr="00B95AFD">
              <w:rPr>
                <w:szCs w:val="24"/>
              </w:rPr>
              <w:t>- выполняют упражнение целостно;</w:t>
            </w:r>
          </w:p>
          <w:p w:rsidR="00B65009" w:rsidRPr="00B95AFD" w:rsidRDefault="00B65009" w:rsidP="00A509DF">
            <w:pPr>
              <w:pStyle w:val="a5"/>
              <w:tabs>
                <w:tab w:val="left" w:pos="960"/>
              </w:tabs>
              <w:rPr>
                <w:szCs w:val="24"/>
              </w:rPr>
            </w:pPr>
            <w:r w:rsidRPr="00B95AFD">
              <w:rPr>
                <w:szCs w:val="24"/>
              </w:rPr>
              <w:t>- выстраивают движение самостоятельно.</w:t>
            </w:r>
          </w:p>
          <w:p w:rsidR="00B65009" w:rsidRPr="00B95AFD" w:rsidRDefault="00B65009" w:rsidP="00A509DF">
            <w:pPr>
              <w:pStyle w:val="a5"/>
              <w:tabs>
                <w:tab w:val="left" w:pos="960"/>
              </w:tabs>
              <w:rPr>
                <w:szCs w:val="24"/>
              </w:rPr>
            </w:pPr>
            <w:r w:rsidRPr="00B95AFD">
              <w:rPr>
                <w:szCs w:val="24"/>
              </w:rPr>
              <w:t>Коррекционная работа:</w:t>
            </w:r>
          </w:p>
          <w:p w:rsidR="00B65009" w:rsidRPr="00B95AFD" w:rsidRDefault="00B65009" w:rsidP="00A509DF">
            <w:pPr>
              <w:pStyle w:val="a5"/>
              <w:tabs>
                <w:tab w:val="left" w:pos="960"/>
              </w:tabs>
              <w:rPr>
                <w:szCs w:val="24"/>
              </w:rPr>
            </w:pPr>
            <w:r w:rsidRPr="00B95AFD">
              <w:rPr>
                <w:szCs w:val="24"/>
              </w:rPr>
              <w:t>- выполняют упражнения для развития мелкой моторики (динамическая и статическая организация двигательного акта);</w:t>
            </w:r>
          </w:p>
          <w:p w:rsidR="00B65009" w:rsidRPr="00B95AFD" w:rsidRDefault="00B65009" w:rsidP="00A509DF">
            <w:pPr>
              <w:pStyle w:val="a5"/>
              <w:tabs>
                <w:tab w:val="left" w:pos="960"/>
              </w:tabs>
              <w:rPr>
                <w:szCs w:val="24"/>
              </w:rPr>
            </w:pPr>
            <w:r w:rsidRPr="00B95AFD">
              <w:rPr>
                <w:szCs w:val="24"/>
              </w:rPr>
              <w:t>- взаимодействуют с партнером при выполнении упражнений в парах;</w:t>
            </w:r>
          </w:p>
          <w:p w:rsidR="00B65009" w:rsidRPr="00B95AFD" w:rsidRDefault="00B65009" w:rsidP="00A509DF">
            <w:pPr>
              <w:pStyle w:val="a5"/>
              <w:tabs>
                <w:tab w:val="left" w:pos="960"/>
              </w:tabs>
              <w:rPr>
                <w:i/>
                <w:szCs w:val="24"/>
              </w:rPr>
            </w:pPr>
            <w:r w:rsidRPr="00B95AFD">
              <w:rPr>
                <w:szCs w:val="24"/>
              </w:rPr>
              <w:t>- выполняют манипуляции с предметами (Например</w:t>
            </w:r>
            <w:r>
              <w:rPr>
                <w:szCs w:val="24"/>
              </w:rPr>
              <w:t>, жонглирование)</w:t>
            </w:r>
          </w:p>
        </w:tc>
      </w:tr>
      <w:tr w:rsidR="00B65009" w:rsidRPr="00B95AFD" w:rsidTr="00B65009">
        <w:tc>
          <w:tcPr>
            <w:tcW w:w="1384" w:type="dxa"/>
          </w:tcPr>
          <w:p w:rsidR="00B65009" w:rsidRDefault="00B65009" w:rsidP="00A509DF">
            <w:pPr>
              <w:pStyle w:val="a5"/>
              <w:ind w:left="0"/>
              <w:jc w:val="center"/>
              <w:rPr>
                <w:b/>
                <w:szCs w:val="24"/>
              </w:rPr>
            </w:pPr>
            <w:r>
              <w:rPr>
                <w:b/>
                <w:szCs w:val="24"/>
              </w:rPr>
              <w:t>Спортивные игры</w:t>
            </w:r>
          </w:p>
        </w:tc>
        <w:tc>
          <w:tcPr>
            <w:tcW w:w="1985" w:type="dxa"/>
          </w:tcPr>
          <w:p w:rsidR="00B65009" w:rsidRPr="00B95AFD" w:rsidRDefault="00B65009" w:rsidP="00A509DF">
            <w:pPr>
              <w:pStyle w:val="a5"/>
              <w:ind w:left="0"/>
              <w:jc w:val="center"/>
              <w:rPr>
                <w:szCs w:val="24"/>
              </w:rPr>
            </w:pPr>
            <w:r w:rsidRPr="00E90C7B">
              <w:rPr>
                <w:szCs w:val="24"/>
              </w:rPr>
              <w:t>Обучение игре в волейбол, баскетбол,</w:t>
            </w:r>
          </w:p>
        </w:tc>
        <w:tc>
          <w:tcPr>
            <w:tcW w:w="3402" w:type="dxa"/>
          </w:tcPr>
          <w:p w:rsidR="00B65009" w:rsidRPr="00E90C7B" w:rsidRDefault="00B65009" w:rsidP="00A509DF">
            <w:pPr>
              <w:pStyle w:val="a5"/>
              <w:rPr>
                <w:szCs w:val="24"/>
              </w:rPr>
            </w:pPr>
            <w:r w:rsidRPr="00E90C7B">
              <w:rPr>
                <w:szCs w:val="24"/>
              </w:rPr>
              <w:t>Изучение правил игры в волейбол, баскетбол, футбол с использованием наглядности: презентаций, печатных изданий, видеофильмов.</w:t>
            </w:r>
          </w:p>
          <w:p w:rsidR="00B65009" w:rsidRPr="00E90C7B" w:rsidRDefault="00B65009" w:rsidP="00A509DF">
            <w:pPr>
              <w:pStyle w:val="a5"/>
              <w:rPr>
                <w:szCs w:val="24"/>
              </w:rPr>
            </w:pPr>
            <w:r w:rsidRPr="00E90C7B">
              <w:rPr>
                <w:szCs w:val="24"/>
              </w:rPr>
              <w:t>Баскетбол: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отгруди и двумя руками снизу с места.</w:t>
            </w:r>
          </w:p>
          <w:p w:rsidR="00B65009" w:rsidRPr="00E90C7B" w:rsidRDefault="00B65009" w:rsidP="00A509DF">
            <w:pPr>
              <w:pStyle w:val="a5"/>
              <w:rPr>
                <w:szCs w:val="24"/>
              </w:rPr>
            </w:pPr>
            <w:r w:rsidRPr="00E90C7B">
              <w:rPr>
                <w:szCs w:val="24"/>
              </w:rPr>
              <w:t>Волейбол:</w:t>
            </w:r>
          </w:p>
          <w:p w:rsidR="00B65009" w:rsidRPr="00E90C7B" w:rsidRDefault="00B65009" w:rsidP="00A509DF">
            <w:pPr>
              <w:pStyle w:val="a5"/>
              <w:rPr>
                <w:szCs w:val="24"/>
              </w:rPr>
            </w:pPr>
            <w:r w:rsidRPr="00E90C7B">
              <w:rPr>
                <w:szCs w:val="24"/>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B65009" w:rsidRPr="00E90C7B" w:rsidRDefault="00B65009" w:rsidP="00A509DF">
            <w:pPr>
              <w:pStyle w:val="a5"/>
              <w:rPr>
                <w:szCs w:val="24"/>
              </w:rPr>
            </w:pPr>
            <w:r w:rsidRPr="00E90C7B">
              <w:rPr>
                <w:szCs w:val="24"/>
              </w:rPr>
              <w:t>Передачи: передача мяча сверху двумя руками: над собой – на месте, в парах, в треугольнике; передачи в стену с изменением высоты и расстояния.</w:t>
            </w:r>
          </w:p>
          <w:p w:rsidR="00B65009" w:rsidRPr="00E90C7B" w:rsidRDefault="00B65009" w:rsidP="00A509DF">
            <w:pPr>
              <w:pStyle w:val="a5"/>
              <w:rPr>
                <w:szCs w:val="24"/>
              </w:rPr>
            </w:pPr>
            <w:r w:rsidRPr="00E90C7B">
              <w:rPr>
                <w:szCs w:val="24"/>
              </w:rPr>
              <w:t>Нижняя прямая подача: и.п. стоя лицом к сетке, ноги согнуты в коленях, одна нога впереди, туловище наклонено.</w:t>
            </w:r>
          </w:p>
          <w:p w:rsidR="00B65009" w:rsidRPr="00E90C7B" w:rsidRDefault="00B65009" w:rsidP="00A509DF">
            <w:pPr>
              <w:pStyle w:val="a5"/>
              <w:rPr>
                <w:szCs w:val="24"/>
              </w:rPr>
            </w:pPr>
            <w:r w:rsidRPr="00E90C7B">
              <w:rPr>
                <w:szCs w:val="24"/>
              </w:rPr>
              <w:t>Футбол:</w:t>
            </w:r>
          </w:p>
          <w:p w:rsidR="00B65009" w:rsidRPr="00E90C7B" w:rsidRDefault="00B65009" w:rsidP="00A509DF">
            <w:pPr>
              <w:pStyle w:val="a5"/>
              <w:rPr>
                <w:szCs w:val="24"/>
              </w:rPr>
            </w:pPr>
            <w:r w:rsidRPr="00E90C7B">
              <w:rPr>
                <w:szCs w:val="24"/>
              </w:rPr>
              <w:t>Обучение движениям без мяча: бег (в том числе и с изменением направления); прыжки; финты без мяча (туловищем).</w:t>
            </w:r>
          </w:p>
          <w:p w:rsidR="00B65009" w:rsidRPr="00E90C7B" w:rsidRDefault="00B65009" w:rsidP="00A509DF">
            <w:pPr>
              <w:pStyle w:val="a5"/>
              <w:rPr>
                <w:szCs w:val="24"/>
              </w:rPr>
            </w:pPr>
            <w:r w:rsidRPr="00E90C7B">
              <w:rPr>
                <w:szCs w:val="24"/>
              </w:rPr>
              <w:t>Обучение движениям с мячом: удар ногой;) прием (остановки) мяча; удар головой; ведение мяча; финты;</w:t>
            </w:r>
          </w:p>
          <w:p w:rsidR="00B65009" w:rsidRPr="00B95AFD" w:rsidRDefault="00B65009" w:rsidP="00A509DF">
            <w:pPr>
              <w:pStyle w:val="a5"/>
              <w:rPr>
                <w:szCs w:val="24"/>
              </w:rPr>
            </w:pPr>
            <w:r w:rsidRPr="00E90C7B">
              <w:rPr>
                <w:szCs w:val="24"/>
              </w:rPr>
              <w:t>отбор мяча; вбрасывание мяча; техника вратаря.</w:t>
            </w:r>
          </w:p>
        </w:tc>
        <w:tc>
          <w:tcPr>
            <w:tcW w:w="3915" w:type="dxa"/>
          </w:tcPr>
          <w:p w:rsidR="00B65009" w:rsidRPr="00E90C7B" w:rsidRDefault="00B65009" w:rsidP="00A509DF">
            <w:pPr>
              <w:pStyle w:val="a5"/>
              <w:tabs>
                <w:tab w:val="left" w:pos="960"/>
              </w:tabs>
              <w:rPr>
                <w:i/>
                <w:szCs w:val="24"/>
              </w:rPr>
            </w:pPr>
            <w:r w:rsidRPr="00E90C7B">
              <w:rPr>
                <w:i/>
                <w:szCs w:val="24"/>
              </w:rPr>
              <w:t>Этап знакомства с упражнением:</w:t>
            </w:r>
          </w:p>
          <w:p w:rsidR="00B65009" w:rsidRPr="00E90C7B" w:rsidRDefault="00B65009" w:rsidP="00A509DF">
            <w:pPr>
              <w:pStyle w:val="a5"/>
              <w:tabs>
                <w:tab w:val="left" w:pos="960"/>
              </w:tabs>
              <w:rPr>
                <w:szCs w:val="24"/>
              </w:rPr>
            </w:pPr>
            <w:r w:rsidRPr="00E90C7B">
              <w:rPr>
                <w:szCs w:val="24"/>
              </w:rPr>
              <w:t>- просмотр и совместный анализ видео с правильным выполнением упражнения, с игрой;</w:t>
            </w:r>
          </w:p>
          <w:p w:rsidR="00B65009" w:rsidRPr="00E90C7B" w:rsidRDefault="00B65009" w:rsidP="00A509DF">
            <w:pPr>
              <w:pStyle w:val="a5"/>
              <w:tabs>
                <w:tab w:val="left" w:pos="960"/>
              </w:tabs>
              <w:rPr>
                <w:szCs w:val="24"/>
              </w:rPr>
            </w:pPr>
            <w:r w:rsidRPr="00E90C7B">
              <w:rPr>
                <w:szCs w:val="24"/>
              </w:rPr>
              <w:t>- последовательное изучение отдельных фаз движения с последующим их объединением;</w:t>
            </w:r>
          </w:p>
          <w:p w:rsidR="00B65009" w:rsidRPr="00E90C7B" w:rsidRDefault="00B65009" w:rsidP="00A509DF">
            <w:pPr>
              <w:pStyle w:val="a5"/>
              <w:tabs>
                <w:tab w:val="left" w:pos="960"/>
              </w:tabs>
              <w:rPr>
                <w:szCs w:val="24"/>
              </w:rPr>
            </w:pPr>
            <w:r w:rsidRPr="00E90C7B">
              <w:rPr>
                <w:szCs w:val="24"/>
              </w:rPr>
              <w:t>-изучение движения по рисунку фигуры человека для понимания структуры тела, функций суставов основных мышечных групп;</w:t>
            </w:r>
          </w:p>
          <w:p w:rsidR="00B65009" w:rsidRPr="00E90C7B" w:rsidRDefault="00B65009" w:rsidP="00A509DF">
            <w:pPr>
              <w:pStyle w:val="a5"/>
              <w:tabs>
                <w:tab w:val="left" w:pos="960"/>
              </w:tabs>
              <w:rPr>
                <w:szCs w:val="24"/>
              </w:rPr>
            </w:pPr>
            <w:r w:rsidRPr="00E90C7B">
              <w:rPr>
                <w:szCs w:val="24"/>
              </w:rPr>
              <w:t>- изучают правила игры, проговаривают их следуют им вигровой деятельности.</w:t>
            </w:r>
          </w:p>
          <w:p w:rsidR="00B65009" w:rsidRPr="00E90C7B" w:rsidRDefault="00B65009" w:rsidP="00A509DF">
            <w:pPr>
              <w:pStyle w:val="a5"/>
              <w:tabs>
                <w:tab w:val="left" w:pos="960"/>
              </w:tabs>
              <w:rPr>
                <w:szCs w:val="24"/>
              </w:rPr>
            </w:pPr>
            <w:r w:rsidRPr="00E90C7B">
              <w:rPr>
                <w:szCs w:val="24"/>
              </w:rPr>
              <w:t>Этап закрепления:</w:t>
            </w:r>
          </w:p>
          <w:p w:rsidR="00B65009" w:rsidRPr="00E90C7B" w:rsidRDefault="00B65009" w:rsidP="00A509DF">
            <w:pPr>
              <w:pStyle w:val="a5"/>
              <w:tabs>
                <w:tab w:val="left" w:pos="960"/>
              </w:tabs>
              <w:rPr>
                <w:szCs w:val="24"/>
              </w:rPr>
            </w:pPr>
            <w:r w:rsidRPr="00E90C7B">
              <w:rPr>
                <w:szCs w:val="24"/>
              </w:rPr>
              <w:t>- участвуют в соревнованиях;</w:t>
            </w:r>
          </w:p>
          <w:p w:rsidR="00B65009" w:rsidRPr="00E90C7B" w:rsidRDefault="00B65009" w:rsidP="00A509DF">
            <w:pPr>
              <w:pStyle w:val="a5"/>
              <w:tabs>
                <w:tab w:val="left" w:pos="960"/>
              </w:tabs>
              <w:rPr>
                <w:szCs w:val="24"/>
              </w:rPr>
            </w:pPr>
            <w:r w:rsidRPr="00E90C7B">
              <w:rPr>
                <w:szCs w:val="24"/>
              </w:rPr>
              <w:t>- играют;</w:t>
            </w:r>
          </w:p>
          <w:p w:rsidR="00B65009" w:rsidRPr="00E90C7B" w:rsidRDefault="00B65009" w:rsidP="00A509DF">
            <w:pPr>
              <w:pStyle w:val="a5"/>
              <w:tabs>
                <w:tab w:val="left" w:pos="960"/>
              </w:tabs>
              <w:rPr>
                <w:szCs w:val="24"/>
              </w:rPr>
            </w:pPr>
            <w:r w:rsidRPr="00E90C7B">
              <w:rPr>
                <w:szCs w:val="24"/>
              </w:rPr>
              <w:t>- самостоятельно осуществляют судейство.</w:t>
            </w:r>
          </w:p>
          <w:p w:rsidR="00B65009" w:rsidRPr="00E90C7B" w:rsidRDefault="00B65009" w:rsidP="00A509DF">
            <w:pPr>
              <w:pStyle w:val="a5"/>
              <w:tabs>
                <w:tab w:val="left" w:pos="960"/>
              </w:tabs>
              <w:rPr>
                <w:szCs w:val="24"/>
              </w:rPr>
            </w:pPr>
            <w:r w:rsidRPr="00E90C7B">
              <w:rPr>
                <w:szCs w:val="24"/>
              </w:rPr>
              <w:t>Дополнительная коррекционная работа:</w:t>
            </w:r>
          </w:p>
          <w:p w:rsidR="00B65009" w:rsidRPr="00E90C7B" w:rsidRDefault="00B65009" w:rsidP="00A509DF">
            <w:pPr>
              <w:pStyle w:val="a5"/>
              <w:tabs>
                <w:tab w:val="left" w:pos="960"/>
              </w:tabs>
              <w:rPr>
                <w:szCs w:val="24"/>
              </w:rPr>
            </w:pPr>
            <w:r w:rsidRPr="00E90C7B">
              <w:rPr>
                <w:szCs w:val="24"/>
              </w:rPr>
              <w:t>- упражнения для развития коммуникации и взаимодействия;</w:t>
            </w:r>
          </w:p>
          <w:p w:rsidR="00B65009" w:rsidRPr="00B95AFD" w:rsidRDefault="00B65009" w:rsidP="00A509DF">
            <w:pPr>
              <w:pStyle w:val="a5"/>
              <w:tabs>
                <w:tab w:val="left" w:pos="960"/>
              </w:tabs>
              <w:rPr>
                <w:i/>
                <w:szCs w:val="24"/>
              </w:rPr>
            </w:pPr>
            <w:r w:rsidRPr="00E90C7B">
              <w:rPr>
                <w:szCs w:val="24"/>
              </w:rPr>
              <w:t>- упражнения для межполушарного взаимодействия.</w:t>
            </w:r>
          </w:p>
        </w:tc>
      </w:tr>
    </w:tbl>
    <w:p w:rsidR="00B65009" w:rsidRPr="002A6695" w:rsidRDefault="00B65009" w:rsidP="00B65009">
      <w:pPr>
        <w:pStyle w:val="110"/>
        <w:tabs>
          <w:tab w:val="left" w:pos="1486"/>
        </w:tabs>
        <w:spacing w:before="211"/>
        <w:ind w:left="0"/>
        <w:jc w:val="center"/>
        <w:rPr>
          <w:i/>
          <w:sz w:val="24"/>
          <w:szCs w:val="24"/>
        </w:rPr>
      </w:pPr>
      <w:r w:rsidRPr="002A6695">
        <w:rPr>
          <w:i/>
          <w:sz w:val="24"/>
          <w:szCs w:val="24"/>
        </w:rPr>
        <w:t>Критерии и нормы оценки знаний обучающихся</w:t>
      </w:r>
      <w:r>
        <w:rPr>
          <w:i/>
          <w:sz w:val="24"/>
          <w:szCs w:val="24"/>
        </w:rPr>
        <w:t xml:space="preserve"> с ЗПР</w:t>
      </w:r>
    </w:p>
    <w:p w:rsidR="00B65009" w:rsidRDefault="00B65009" w:rsidP="00B65009">
      <w:pPr>
        <w:pStyle w:val="a5"/>
        <w:spacing w:before="250"/>
        <w:ind w:right="249" w:firstLine="508"/>
      </w:pPr>
      <w: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B65009" w:rsidRPr="00815B3F" w:rsidRDefault="00B65009" w:rsidP="00B65009">
      <w:pPr>
        <w:pStyle w:val="a5"/>
        <w:spacing w:before="250"/>
        <w:ind w:right="249"/>
        <w:jc w:val="center"/>
        <w:rPr>
          <w:b/>
          <w:i/>
        </w:rPr>
      </w:pPr>
      <w:r w:rsidRPr="00815B3F">
        <w:rPr>
          <w:b/>
          <w:i/>
        </w:rPr>
        <w:t>Классификация ошибок и недочетов, влияющих на снижение оценки</w:t>
      </w:r>
    </w:p>
    <w:p w:rsidR="00B65009" w:rsidRDefault="00B65009" w:rsidP="00B65009">
      <w:pPr>
        <w:pStyle w:val="a5"/>
        <w:spacing w:before="250"/>
        <w:ind w:right="249" w:firstLine="508"/>
      </w:pPr>
      <w:r>
        <w:t>Мелкими ошибками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 Значительные ошибки – это ошибки,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 старт не из</w:t>
      </w:r>
      <w:r w:rsidRPr="00815B3F">
        <w:t xml:space="preserve"> требуемого положения; отталкивание далеко от планки при выполнении прыжков в длину, высоту; бросок мяча в кольцо, метание в цель с наличием дополнительных движений; несинхронность выполнения упражнения. Грубые ошибки – это такие, которые искажают технику движения, влияют на качество и результат выполнения упражнения.</w:t>
      </w:r>
    </w:p>
    <w:p w:rsidR="00B65009" w:rsidRDefault="00B65009" w:rsidP="00B65009">
      <w:pPr>
        <w:pStyle w:val="a5"/>
        <w:spacing w:before="250"/>
        <w:ind w:right="249"/>
        <w:jc w:val="left"/>
        <w:rPr>
          <w:b/>
          <w:i/>
        </w:rPr>
      </w:pPr>
      <w:r w:rsidRPr="00815B3F">
        <w:rPr>
          <w:b/>
          <w:i/>
        </w:rPr>
        <w:t xml:space="preserve">                                             Характеристика цифровой оценки (отметки)</w:t>
      </w:r>
    </w:p>
    <w:p w:rsidR="00B65009" w:rsidRPr="00815B3F" w:rsidRDefault="00B65009" w:rsidP="00B65009">
      <w:pPr>
        <w:pStyle w:val="a5"/>
        <w:spacing w:before="250"/>
        <w:ind w:right="249"/>
      </w:pPr>
      <w:r w:rsidRPr="00815B3F">
        <w:t>Оценка «5» выставляется за качественное выполнение упражнений, допускается наличие мелких ошибок.</w:t>
      </w:r>
    </w:p>
    <w:p w:rsidR="00B65009" w:rsidRPr="00815B3F" w:rsidRDefault="00B65009" w:rsidP="00B65009">
      <w:pPr>
        <w:pStyle w:val="a5"/>
        <w:spacing w:before="250"/>
        <w:ind w:right="249"/>
      </w:pPr>
      <w:r w:rsidRPr="00815B3F">
        <w:t>Оценка «4» выставляется, если допущено не более одной значительной ошибки и несколько мелких.</w:t>
      </w:r>
    </w:p>
    <w:p w:rsidR="00B65009" w:rsidRPr="00815B3F" w:rsidRDefault="00B65009" w:rsidP="00B65009">
      <w:pPr>
        <w:pStyle w:val="a5"/>
        <w:spacing w:before="250"/>
        <w:ind w:right="249"/>
      </w:pPr>
      <w:r w:rsidRPr="00815B3F">
        <w:t>Оценка «3» выставляется, если допущены две значительные ошибки и несколько грубых. Но ученик при повторных выполнениях может улучшить результат.</w:t>
      </w:r>
    </w:p>
    <w:p w:rsidR="00B65009" w:rsidRPr="00815B3F" w:rsidRDefault="00B65009" w:rsidP="00B65009">
      <w:pPr>
        <w:pStyle w:val="a5"/>
        <w:spacing w:before="250"/>
        <w:ind w:right="249"/>
      </w:pPr>
      <w:r w:rsidRPr="00815B3F">
        <w:t>Оценка «2» выставляется, если упражнение просто не выполнено. Причиной невыполнения является наличие грубых ошибок.</w:t>
      </w:r>
    </w:p>
    <w:p w:rsidR="00B65009" w:rsidRPr="00815B3F" w:rsidRDefault="00B65009" w:rsidP="00B65009">
      <w:pPr>
        <w:pStyle w:val="a5"/>
        <w:spacing w:before="250"/>
        <w:ind w:right="249" w:firstLine="508"/>
      </w:pPr>
      <w:r w:rsidRPr="00815B3F">
        <w:t>При оценивании успеваемости обучающихся, имеющих специальную и подготовительную физкультурную группу здоровья, строго учитывается характер заболевания и медицинские показания. Данные учащиеся выполняют общеразвивающие упражнения, упражнения АФК, отвечают на теоретические вопросы, выполняют теоретические тестовые задания, готовят доклады, презентации, творческие работы и проекты. Учащиеся подготовительной физкультурной группы здоровья выполняют нормативные испытания с учетом медицинских показаний, но освобождаются от соревновательной деятельности. Рекомендуется вести индивидуальный мониторинг развития двигательных навыков.</w:t>
      </w:r>
    </w:p>
    <w:p w:rsidR="00B65009" w:rsidRDefault="00B65009" w:rsidP="00B65009">
      <w:pPr>
        <w:pStyle w:val="a5"/>
        <w:spacing w:before="250"/>
        <w:ind w:right="249"/>
        <w:jc w:val="center"/>
        <w:rPr>
          <w:b/>
          <w:i/>
        </w:rPr>
      </w:pPr>
      <w:r w:rsidRPr="00815B3F">
        <w:rPr>
          <w:b/>
          <w:i/>
        </w:rPr>
        <w:t>Материально</w:t>
      </w:r>
      <w:r>
        <w:rPr>
          <w:b/>
          <w:i/>
        </w:rPr>
        <w:t xml:space="preserve"> - </w:t>
      </w:r>
      <w:r w:rsidRPr="00815B3F">
        <w:rPr>
          <w:b/>
          <w:i/>
        </w:rPr>
        <w:t>техническое обеспечение</w:t>
      </w:r>
    </w:p>
    <w:p w:rsidR="00B65009" w:rsidRDefault="00B65009" w:rsidP="00B65009">
      <w:pPr>
        <w:pStyle w:val="a5"/>
        <w:spacing w:before="250"/>
        <w:ind w:right="249" w:firstLine="508"/>
      </w:pPr>
      <w:r w:rsidRPr="00815B3F">
        <w:t>При реализации программы по адаптированной физической культуре для обучающихся с задержкой психич</w:t>
      </w:r>
      <w:r>
        <w:t xml:space="preserve">еского развития образовательная </w:t>
      </w:r>
      <w:r w:rsidRPr="00815B3F">
        <w:t xml:space="preserve">организация наряду с общим материально-техническим обеспечением реализации программ по физической культуре </w:t>
      </w:r>
      <w:r>
        <w:t>обеспечивает о</w:t>
      </w:r>
      <w:r w:rsidRPr="00815B3F">
        <w:t>борудование: спортивный инвентарь с различными сенсорными характеристиками, игровой материал для организации смены видов деятельности и активизации внимания.</w:t>
      </w:r>
    </w:p>
    <w:p w:rsidR="00B65009" w:rsidRPr="001C58FB" w:rsidRDefault="00B65009" w:rsidP="00B65009">
      <w:pPr>
        <w:pStyle w:val="a5"/>
        <w:spacing w:before="250"/>
        <w:ind w:right="249" w:firstLine="508"/>
        <w:rPr>
          <w:b/>
          <w:i/>
        </w:rPr>
      </w:pPr>
      <w:r w:rsidRPr="001C58FB">
        <w:rPr>
          <w:b/>
          <w:i/>
        </w:rPr>
        <w:t>Уровень развития физической культуры обучающихся</w:t>
      </w:r>
      <w:r>
        <w:rPr>
          <w:b/>
          <w:i/>
        </w:rPr>
        <w:t xml:space="preserve"> с ЗПР</w:t>
      </w:r>
      <w:r w:rsidRPr="001C58FB">
        <w:rPr>
          <w:b/>
          <w:i/>
        </w:rPr>
        <w:t>, оканчивающих основную школу</w:t>
      </w:r>
    </w:p>
    <w:p w:rsidR="00B65009" w:rsidRDefault="00B65009" w:rsidP="00B65009">
      <w:pPr>
        <w:pStyle w:val="a5"/>
        <w:spacing w:before="250"/>
        <w:ind w:right="249" w:firstLine="508"/>
      </w:pPr>
      <w:r>
        <w:t xml:space="preserve">В результате освоения обязательного минимума содержания учебного предмета «Адаптивная физическая культура» обучающиеся по окончании основной школы должны достигнуть следующего уровня развития физической культуры. </w:t>
      </w:r>
    </w:p>
    <w:p w:rsidR="00B65009" w:rsidRDefault="00B65009" w:rsidP="00B65009">
      <w:pPr>
        <w:pStyle w:val="a5"/>
        <w:spacing w:before="250"/>
        <w:ind w:right="249" w:firstLine="508"/>
      </w:pPr>
      <w:r>
        <w:t xml:space="preserve">Знать: </w:t>
      </w:r>
    </w:p>
    <w:p w:rsidR="00B65009" w:rsidRDefault="00B65009" w:rsidP="00B65009">
      <w:pPr>
        <w:pStyle w:val="a5"/>
        <w:numPr>
          <w:ilvl w:val="0"/>
          <w:numId w:val="162"/>
        </w:numPr>
        <w:spacing w:before="250"/>
        <w:ind w:left="426" w:right="249" w:hanging="426"/>
      </w:pPr>
      <w:r>
        <w:t xml:space="preserve">основы истории развития физической культуры в России; </w:t>
      </w:r>
    </w:p>
    <w:p w:rsidR="00B65009" w:rsidRDefault="00B65009" w:rsidP="00B65009">
      <w:pPr>
        <w:pStyle w:val="a5"/>
        <w:numPr>
          <w:ilvl w:val="0"/>
          <w:numId w:val="162"/>
        </w:numPr>
        <w:spacing w:before="250"/>
        <w:ind w:left="426" w:right="249" w:hanging="426"/>
      </w:pPr>
      <w:r>
        <w:t>особенности развития избранного вида спорта;</w:t>
      </w:r>
    </w:p>
    <w:p w:rsidR="00B65009" w:rsidRDefault="00B65009" w:rsidP="00B65009">
      <w:pPr>
        <w:pStyle w:val="a5"/>
        <w:numPr>
          <w:ilvl w:val="0"/>
          <w:numId w:val="162"/>
        </w:numPr>
        <w:spacing w:before="250"/>
        <w:ind w:left="426" w:right="249" w:hanging="426"/>
      </w:pPr>
      <w:r>
        <w:t>педагогические, физиологические и психологические основы обучения двигательным действиям и воспитания физических качеств, современные формы построения занятий и систем занятий физическими упражнениями с разной функциональной направленностью;</w:t>
      </w:r>
    </w:p>
    <w:p w:rsidR="00B65009" w:rsidRDefault="00B65009" w:rsidP="00B65009">
      <w:pPr>
        <w:pStyle w:val="a5"/>
        <w:numPr>
          <w:ilvl w:val="0"/>
          <w:numId w:val="162"/>
        </w:numPr>
        <w:spacing w:before="250"/>
        <w:ind w:left="426" w:right="249" w:hanging="426"/>
      </w:pPr>
      <w:r>
        <w:t>биодинамические особенности и содержание физических упражнений общеразвивающей и корригирующей направленности, основы их использования в решении задач физического развития и укрепления здоровья;</w:t>
      </w:r>
    </w:p>
    <w:p w:rsidR="00B65009" w:rsidRDefault="00B65009" w:rsidP="00B65009">
      <w:pPr>
        <w:pStyle w:val="a5"/>
        <w:numPr>
          <w:ilvl w:val="0"/>
          <w:numId w:val="162"/>
        </w:numPr>
        <w:spacing w:before="250"/>
        <w:ind w:left="426" w:right="249" w:hanging="426"/>
      </w:pPr>
      <w:r>
        <w:t>физиологические основы деятельности систем дыхания, кровообращения и энергообеспечению при мышечных нагрузках, возможности их развития и совершенствования средствами физической культуры в разные возрастные периоды;</w:t>
      </w:r>
    </w:p>
    <w:p w:rsidR="00B65009" w:rsidRDefault="00B65009" w:rsidP="00B65009">
      <w:pPr>
        <w:pStyle w:val="a5"/>
        <w:numPr>
          <w:ilvl w:val="0"/>
          <w:numId w:val="162"/>
        </w:numPr>
        <w:spacing w:before="250"/>
        <w:ind w:left="426" w:right="249"/>
      </w:pPr>
      <w:r>
        <w:t>возрастные особенности развития ведущих психических процессов и физических качеств, возможности формирования индивидуальных черт и свойств личности посредством регулярных занятий физической культурой;</w:t>
      </w:r>
    </w:p>
    <w:p w:rsidR="00B65009" w:rsidRDefault="00B65009" w:rsidP="00B65009">
      <w:pPr>
        <w:pStyle w:val="a5"/>
        <w:numPr>
          <w:ilvl w:val="0"/>
          <w:numId w:val="162"/>
        </w:numPr>
        <w:spacing w:before="250"/>
        <w:ind w:left="426" w:right="249"/>
      </w:pPr>
      <w:r>
        <w:t>психофункциональные особенности собственного организма;</w:t>
      </w:r>
    </w:p>
    <w:p w:rsidR="00B65009" w:rsidRDefault="00B65009" w:rsidP="00B65009">
      <w:pPr>
        <w:pStyle w:val="a5"/>
        <w:numPr>
          <w:ilvl w:val="0"/>
          <w:numId w:val="162"/>
        </w:numPr>
        <w:spacing w:before="250"/>
        <w:ind w:left="426" w:right="249"/>
      </w:pPr>
      <w:r>
        <w:t>индивидуальные способы контроля за развитием адаптивных свойств организма, укрепления здоровья и повышения физической подготовленности;</w:t>
      </w:r>
    </w:p>
    <w:p w:rsidR="00B65009" w:rsidRDefault="00B65009" w:rsidP="00B65009">
      <w:pPr>
        <w:pStyle w:val="a5"/>
        <w:numPr>
          <w:ilvl w:val="0"/>
          <w:numId w:val="162"/>
        </w:numPr>
        <w:spacing w:before="250"/>
        <w:ind w:left="426" w:right="249"/>
      </w:pPr>
      <w:r>
        <w:t>способы организации самостоятельных занятий физическими упражнениями с разной функциональной направленностью, правила использования спортивного инвентаря и оборудования принципы создания простейших сооружений и площадок;</w:t>
      </w:r>
    </w:p>
    <w:p w:rsidR="00B65009" w:rsidRDefault="00B65009" w:rsidP="00B65009">
      <w:pPr>
        <w:pStyle w:val="a5"/>
        <w:numPr>
          <w:ilvl w:val="0"/>
          <w:numId w:val="162"/>
        </w:numPr>
        <w:spacing w:before="250"/>
        <w:ind w:left="426" w:right="249"/>
      </w:pPr>
      <w:r>
        <w:t xml:space="preserve">правила личной гигиены, профилактики травматизма и оказание доврачебной помощи при занятиях физическими упражнениями. </w:t>
      </w:r>
    </w:p>
    <w:p w:rsidR="00B65009" w:rsidRDefault="00B65009" w:rsidP="00B65009">
      <w:pPr>
        <w:pStyle w:val="a5"/>
        <w:spacing w:before="250"/>
        <w:ind w:left="426" w:right="249" w:firstLine="508"/>
      </w:pPr>
      <w:r>
        <w:t xml:space="preserve">Уметь: </w:t>
      </w:r>
    </w:p>
    <w:p w:rsidR="00B65009" w:rsidRDefault="00B65009" w:rsidP="00B65009">
      <w:pPr>
        <w:pStyle w:val="a5"/>
        <w:numPr>
          <w:ilvl w:val="0"/>
          <w:numId w:val="163"/>
        </w:numPr>
        <w:spacing w:before="250"/>
        <w:ind w:left="426" w:right="249" w:hanging="284"/>
      </w:pPr>
      <w:r>
        <w:t>технически правильно осуществлять двигательные действия избранного вида спортивной специализации, использовать их в условиях соревновательной деятельности и организации собственного досуга;</w:t>
      </w:r>
    </w:p>
    <w:p w:rsidR="00B65009" w:rsidRDefault="00B65009" w:rsidP="00B65009">
      <w:pPr>
        <w:pStyle w:val="a5"/>
        <w:numPr>
          <w:ilvl w:val="0"/>
          <w:numId w:val="163"/>
        </w:numPr>
        <w:spacing w:before="250"/>
        <w:ind w:left="426" w:right="249" w:hanging="284"/>
      </w:pPr>
      <w:r>
        <w:t>проводить самостоятельные занятия по развитию основных физических способностей, коррекции осанки и телосложения;</w:t>
      </w:r>
    </w:p>
    <w:p w:rsidR="00B65009" w:rsidRDefault="00B65009" w:rsidP="00B65009">
      <w:pPr>
        <w:pStyle w:val="a5"/>
        <w:numPr>
          <w:ilvl w:val="0"/>
          <w:numId w:val="163"/>
        </w:numPr>
        <w:spacing w:before="250"/>
        <w:ind w:left="426" w:right="249" w:hanging="284"/>
      </w:pPr>
      <w:r>
        <w:t>разрабатывать индивидуальный двигательный режим, подбирать и планировать физические упражнения, поддерживать оптимальный уровень индивидуальной работоспособности;</w:t>
      </w:r>
    </w:p>
    <w:p w:rsidR="00B65009" w:rsidRDefault="00B65009" w:rsidP="00B65009">
      <w:pPr>
        <w:pStyle w:val="a5"/>
        <w:numPr>
          <w:ilvl w:val="0"/>
          <w:numId w:val="163"/>
        </w:numPr>
        <w:spacing w:before="250"/>
        <w:ind w:left="426" w:right="249" w:hanging="284"/>
      </w:pPr>
      <w:r>
        <w:t>контролировать и регулировать функциональное состояние организма при выполнении физических упражнений, добиваться оздоровительного эффекта и совершенствования физических кондиций;</w:t>
      </w:r>
    </w:p>
    <w:p w:rsidR="00B65009" w:rsidRDefault="00B65009" w:rsidP="00B65009">
      <w:pPr>
        <w:pStyle w:val="a5"/>
        <w:numPr>
          <w:ilvl w:val="0"/>
          <w:numId w:val="163"/>
        </w:numPr>
        <w:spacing w:before="250"/>
        <w:ind w:left="426" w:right="249" w:hanging="284"/>
      </w:pPr>
      <w:r>
        <w:t>управлять своими эмоциями, эффективно взаимодействовать со взрослыми и сверстниками, владеть культурой общения;</w:t>
      </w:r>
    </w:p>
    <w:p w:rsidR="00B65009" w:rsidRDefault="00B65009" w:rsidP="00B65009">
      <w:pPr>
        <w:pStyle w:val="a5"/>
        <w:numPr>
          <w:ilvl w:val="0"/>
          <w:numId w:val="163"/>
        </w:numPr>
        <w:spacing w:before="250"/>
        <w:ind w:left="426" w:right="249" w:hanging="284"/>
      </w:pPr>
      <w:r>
        <w:t>пользоваться современным спортивным инвентарём и оборудованием, специальными техническими средствами с целью повышения эффективности самостоятельных форм занятий физической культурой.</w:t>
      </w:r>
    </w:p>
    <w:p w:rsidR="0052501E" w:rsidRDefault="00A0611F" w:rsidP="00B81D12">
      <w:pPr>
        <w:pStyle w:val="110"/>
        <w:tabs>
          <w:tab w:val="left" w:pos="1486"/>
        </w:tabs>
        <w:spacing w:before="211"/>
        <w:ind w:left="0"/>
        <w:jc w:val="center"/>
      </w:pPr>
      <w:r>
        <w:t xml:space="preserve">2.2 </w:t>
      </w:r>
      <w:r w:rsidR="00B0778F">
        <w:t>Программаформированияуниверсальныхучебныхдействий</w:t>
      </w:r>
    </w:p>
    <w:p w:rsidR="0052501E" w:rsidRDefault="00B0778F" w:rsidP="00762DF4">
      <w:pPr>
        <w:pStyle w:val="a5"/>
        <w:spacing w:before="250"/>
        <w:ind w:right="249"/>
      </w:pPr>
      <w:r>
        <w:t>Формирование системы универсальных учебных действий осуществляется с учетом возрастныхособенностейразвитияличностнойипознавательной сферобучающегося сЗПР.</w:t>
      </w:r>
    </w:p>
    <w:p w:rsidR="0052501E" w:rsidRDefault="00B0778F">
      <w:pPr>
        <w:pStyle w:val="a5"/>
        <w:ind w:right="247" w:firstLine="720"/>
      </w:pPr>
      <w:r>
        <w:t>Универсальныеучебныепознавательныедействия:поотношениюкобучающимсясЗПРпредметомособогокоррекционноговниманияявляетсяформированиеприемовмыслительнойдеятельности и соответствующих логических операций, обусловленное сниженным уровнем развитиясловесно-логическихформ мышления.</w:t>
      </w:r>
    </w:p>
    <w:p w:rsidR="0052501E" w:rsidRDefault="00B0778F">
      <w:pPr>
        <w:pStyle w:val="a5"/>
        <w:ind w:right="245" w:firstLine="720"/>
      </w:pPr>
      <w:r>
        <w:t>Универсальныеучебныекоммуникативныедействия:поотношениюкобучающимсясЗПРособую значимость представляет расширение коммуникативного репертуара, формирование навыковгибкости общения, соотносимых с контекстом социально-коммуникативной ситуации, развитие речевыхкомпетенцийи связнойречи.</w:t>
      </w:r>
    </w:p>
    <w:p w:rsidR="0052501E" w:rsidRDefault="00B0778F">
      <w:pPr>
        <w:pStyle w:val="a5"/>
        <w:ind w:right="248" w:firstLine="720"/>
      </w:pPr>
      <w:r>
        <w:t>Универсальныеучебныерегулятивныедействия:поотношениюкобучающимсясЗПРсаморегуляцияпознавательнойдеятельности,поведенияиэмоциональногореагированияявляетсяпредметом особого коррекционного внимания. Формирование саморегуляции у обучающихся с ЗПРявляетсяобязательным сквознымнаправлениемвобразовательномикоррекционном процессе.</w:t>
      </w:r>
    </w:p>
    <w:p w:rsidR="0052501E" w:rsidRDefault="0052501E">
      <w:pPr>
        <w:pStyle w:val="a5"/>
        <w:spacing w:before="2"/>
        <w:ind w:left="0"/>
        <w:jc w:val="left"/>
        <w:rPr>
          <w:sz w:val="20"/>
        </w:rPr>
      </w:pPr>
    </w:p>
    <w:p w:rsidR="0052501E" w:rsidRDefault="00B0778F" w:rsidP="00D86D26">
      <w:pPr>
        <w:pStyle w:val="211"/>
        <w:numPr>
          <w:ilvl w:val="2"/>
          <w:numId w:val="33"/>
        </w:numPr>
        <w:tabs>
          <w:tab w:val="left" w:pos="4628"/>
        </w:tabs>
        <w:ind w:left="4627" w:hanging="601"/>
      </w:pPr>
      <w:r>
        <w:t>Целевойраздел</w:t>
      </w:r>
    </w:p>
    <w:p w:rsidR="0052501E" w:rsidRDefault="0052501E">
      <w:pPr>
        <w:pStyle w:val="a5"/>
        <w:spacing w:before="10"/>
        <w:ind w:left="0"/>
        <w:jc w:val="left"/>
        <w:rPr>
          <w:b/>
          <w:sz w:val="21"/>
        </w:rPr>
      </w:pPr>
    </w:p>
    <w:p w:rsidR="0052501E" w:rsidRDefault="00B0778F">
      <w:pPr>
        <w:pStyle w:val="a5"/>
        <w:ind w:firstLine="720"/>
        <w:jc w:val="left"/>
      </w:pPr>
      <w:r>
        <w:t>Программаформированияуниверсальныхучебныхдействий(далее-УУД)уобучающихсясограниченнымивозможностямиздоровья(далее-ОВЗ) должна обеспечивать:</w:t>
      </w:r>
    </w:p>
    <w:p w:rsidR="0052501E" w:rsidRDefault="00B0778F" w:rsidP="00D86D26">
      <w:pPr>
        <w:pStyle w:val="a5"/>
        <w:numPr>
          <w:ilvl w:val="0"/>
          <w:numId w:val="66"/>
        </w:numPr>
        <w:ind w:right="-20"/>
      </w:pPr>
      <w:r>
        <w:t>развитиеспособностиксаморазвитиюисамосовершенствованию;формированиевнутреннейпозицииличности,регулятивных,познавательных,коммуникативных УУДуобучающихся;</w:t>
      </w:r>
    </w:p>
    <w:p w:rsidR="0052501E" w:rsidRDefault="00B0778F" w:rsidP="00D86D26">
      <w:pPr>
        <w:pStyle w:val="a5"/>
        <w:numPr>
          <w:ilvl w:val="0"/>
          <w:numId w:val="66"/>
        </w:numPr>
        <w:ind w:right="-20"/>
      </w:pPr>
      <w:r>
        <w:t>формированиеопытапримененияУУДвжизненныхситуацияхдлярешениязадачобщекультурного,личностного и познавательного развития обучающихся, готовности к решению практических задач;повышениеэффективностиусвоениязнанийиучебныхдействий,формированиякомпетенцийвпредметныхобластях, учебно-исследовательскойи проектнойдеятельности;</w:t>
      </w:r>
    </w:p>
    <w:p w:rsidR="0052501E" w:rsidRDefault="00B0778F" w:rsidP="00D86D26">
      <w:pPr>
        <w:pStyle w:val="a5"/>
        <w:numPr>
          <w:ilvl w:val="0"/>
          <w:numId w:val="66"/>
        </w:numPr>
        <w:ind w:right="-20"/>
      </w:pPr>
      <w:r>
        <w:t>формирование навыка участия в различных формах организации учебно-исследовательской и проектнойдеятельности,втомчислетворческихконкурсах,олимпиадах,научныхобществах,научно-практическихконференциях, олимпиадах;</w:t>
      </w:r>
    </w:p>
    <w:p w:rsidR="0052501E" w:rsidRDefault="00B0778F" w:rsidP="00D86D26">
      <w:pPr>
        <w:pStyle w:val="a5"/>
        <w:numPr>
          <w:ilvl w:val="0"/>
          <w:numId w:val="66"/>
        </w:numPr>
        <w:ind w:right="-20"/>
      </w:pPr>
      <w:r>
        <w:t>овладениеприемамиучебногосотрудничестваисоциальноговзаимодействиясосверстниками,обучающимися младшего и старшего возраста и взрослыми в совместной учебно-исследовательской ипроектнойдеятельности;</w:t>
      </w:r>
    </w:p>
    <w:p w:rsidR="0052501E" w:rsidRDefault="00B0778F" w:rsidP="00D86D26">
      <w:pPr>
        <w:pStyle w:val="a5"/>
        <w:numPr>
          <w:ilvl w:val="0"/>
          <w:numId w:val="66"/>
        </w:numPr>
        <w:ind w:right="-20"/>
      </w:pPr>
      <w:r>
        <w:t>формированиеиразвитиекомпетенцийобучающихсявобластииспользованияИКТ;</w:t>
      </w:r>
    </w:p>
    <w:p w:rsidR="0052501E" w:rsidRDefault="00B0778F" w:rsidP="00D86D26">
      <w:pPr>
        <w:pStyle w:val="a5"/>
        <w:numPr>
          <w:ilvl w:val="0"/>
          <w:numId w:val="66"/>
        </w:numPr>
        <w:ind w:right="-20"/>
      </w:pPr>
      <w:r>
        <w:t>на уровне общего пользования, включая владение ИКТ, поиском, анализом и передачей информации,презентациейвыполненныхработ,основамиинформационнойбезопасности,умениембезопасногоиспользованиясредствИКТисети Интернетформирование культурыпользованияИКТ;</w:t>
      </w:r>
    </w:p>
    <w:p w:rsidR="0052501E" w:rsidRDefault="00B0778F" w:rsidP="00D86D26">
      <w:pPr>
        <w:pStyle w:val="a5"/>
        <w:numPr>
          <w:ilvl w:val="0"/>
          <w:numId w:val="66"/>
        </w:numPr>
        <w:ind w:right="-20"/>
      </w:pPr>
      <w:r>
        <w:t>формированиезнанийинавыковвобластифинансовойграмотностииустойчивогоразвитияобщества;</w:t>
      </w:r>
    </w:p>
    <w:p w:rsidR="0052501E" w:rsidRDefault="00B0778F" w:rsidP="00D86D26">
      <w:pPr>
        <w:pStyle w:val="a5"/>
        <w:numPr>
          <w:ilvl w:val="0"/>
          <w:numId w:val="66"/>
        </w:numPr>
        <w:ind w:right="-20"/>
      </w:pPr>
      <w:r>
        <w:t>развитие учебного сотрудничества,коммуникативных учебных действий, активизация взаимодействиясовзрослымиисверстникамиприрасширениисоциальныхпрактикпри общениисокружающимилюдьми.</w:t>
      </w:r>
    </w:p>
    <w:p w:rsidR="0052501E" w:rsidRDefault="00B0778F" w:rsidP="00283954">
      <w:pPr>
        <w:pStyle w:val="a5"/>
        <w:ind w:right="251"/>
      </w:pPr>
      <w:r>
        <w:t>УУД позволяют решать широкий круг задач в различных предметных областях и являющиесярезультатамиосвоенияобучающимисяАООПООО.</w:t>
      </w:r>
    </w:p>
    <w:p w:rsidR="0052501E" w:rsidRDefault="00B0778F">
      <w:pPr>
        <w:pStyle w:val="a5"/>
        <w:ind w:right="248" w:firstLine="720"/>
      </w:pPr>
      <w:r>
        <w:t>Достиженияобучающихся,полученныеврезультатеизученияучебныхпредметов,учебныхкурсов, модулей, характеризующие совокупность познавательных, коммуникативных и регулятивныхУУДотражаютспособностьобучающихсяиспользоватьнапрактикеУУД,составляющиеумениеовладеватьучебными знаково-символическимисредствами, направленнымина:</w:t>
      </w:r>
    </w:p>
    <w:p w:rsidR="0052501E" w:rsidRDefault="00B0778F" w:rsidP="00D86D26">
      <w:pPr>
        <w:pStyle w:val="a5"/>
        <w:numPr>
          <w:ilvl w:val="0"/>
          <w:numId w:val="61"/>
        </w:numPr>
        <w:ind w:right="247"/>
      </w:pPr>
      <w:r>
        <w:t>овладение умениями замещения, моделирования, кодирования и декодирования информации,логическимиоперациями,включаяобщиеприемырешениязадач(универсальныеучебныепознавательныедействия);</w:t>
      </w:r>
    </w:p>
    <w:p w:rsidR="0052501E" w:rsidRDefault="00B0778F" w:rsidP="00D86D26">
      <w:pPr>
        <w:pStyle w:val="a5"/>
        <w:numPr>
          <w:ilvl w:val="0"/>
          <w:numId w:val="61"/>
        </w:numPr>
        <w:ind w:right="247"/>
      </w:pPr>
      <w:r>
        <w:t>приобретениеимиуменияучитыватьпозициюсобеседника,организовыватьиосуществлятьсотрудничество,коррекциюспедагогическимиработникамиисосверстниками,адекватнопередаватьинформациюиотображатьпредметноесодержаниеиусловиядеятельностииречи,учитыватьразныемненияиинтересы,аргументироватьиобосновыватьсвоюпозицию,задаватьвопросы,необходимыедляорганизациисобственнойдеятельностиисотрудничестваспартнером(универсальныеучебныекоммуникативные действия);</w:t>
      </w:r>
    </w:p>
    <w:p w:rsidR="0052501E" w:rsidRDefault="00B0778F" w:rsidP="00D86D26">
      <w:pPr>
        <w:pStyle w:val="a5"/>
        <w:numPr>
          <w:ilvl w:val="0"/>
          <w:numId w:val="61"/>
        </w:numPr>
        <w:ind w:right="247"/>
      </w:pPr>
      <w:r>
        <w:t>включающимиспособностьприниматьисохранятьучебнуюцельизадачу,планироватьеереализацию, контролировать и оценивать свои действия, вносить соответствующие коррективы в ихвыполнение,ставитьновыеучебныезадачи,проявлятьпознавательнуюинициативувучебномсотрудничестве, осуществлять констатирующий и предвосхищающий контроль по результату и способудействия,актуальныйконтрольнауровнепроизвольноговнимания(универсальныерегулятивныедействия).</w:t>
      </w:r>
    </w:p>
    <w:p w:rsidR="0052501E" w:rsidRDefault="0052501E">
      <w:pPr>
        <w:pStyle w:val="a5"/>
        <w:spacing w:before="5"/>
        <w:ind w:left="0"/>
        <w:jc w:val="left"/>
      </w:pPr>
    </w:p>
    <w:p w:rsidR="0052501E" w:rsidRDefault="00B0778F" w:rsidP="00A0611F">
      <w:pPr>
        <w:pStyle w:val="310"/>
      </w:pPr>
      <w:r>
        <w:t>Описаниереализациитребований формированияУУДвпредметныхрезультатах</w:t>
      </w:r>
    </w:p>
    <w:p w:rsidR="0052501E" w:rsidRDefault="0052501E">
      <w:pPr>
        <w:pStyle w:val="a5"/>
        <w:spacing w:before="7"/>
        <w:ind w:left="0"/>
        <w:jc w:val="left"/>
        <w:rPr>
          <w:b/>
          <w:sz w:val="21"/>
        </w:rPr>
      </w:pPr>
    </w:p>
    <w:p w:rsidR="0052501E" w:rsidRDefault="00B0778F">
      <w:pPr>
        <w:pStyle w:val="a5"/>
        <w:spacing w:before="1"/>
        <w:jc w:val="left"/>
      </w:pPr>
      <w:r>
        <w:t>Русскийязыкилитература.</w:t>
      </w:r>
    </w:p>
    <w:p w:rsidR="0052501E" w:rsidRDefault="0052501E">
      <w:pPr>
        <w:pStyle w:val="a5"/>
        <w:spacing w:before="5"/>
        <w:ind w:left="0"/>
        <w:jc w:val="left"/>
      </w:pPr>
    </w:p>
    <w:p w:rsidR="0052501E" w:rsidRDefault="00B0778F">
      <w:pPr>
        <w:pStyle w:val="310"/>
        <w:ind w:left="203" w:right="236"/>
        <w:jc w:val="center"/>
      </w:pPr>
      <w:r>
        <w:t>Формированиеуниверсальныхучебныхпознавательных</w:t>
      </w:r>
      <w:r w:rsidR="00283954">
        <w:t>действий</w:t>
      </w:r>
    </w:p>
    <w:p w:rsidR="0052501E" w:rsidRDefault="0052501E">
      <w:pPr>
        <w:pStyle w:val="a5"/>
        <w:ind w:left="0"/>
        <w:jc w:val="left"/>
        <w:rPr>
          <w:b/>
        </w:rPr>
      </w:pPr>
    </w:p>
    <w:p w:rsidR="00283954" w:rsidRDefault="00B0778F" w:rsidP="00283954">
      <w:pPr>
        <w:ind w:left="212"/>
        <w:rPr>
          <w:b/>
        </w:rPr>
      </w:pPr>
      <w:r w:rsidRPr="00A0611F">
        <w:rPr>
          <w:b/>
        </w:rPr>
        <w:t>Формированиебазовыхлогическихдействий:</w:t>
      </w:r>
    </w:p>
    <w:p w:rsidR="0052501E" w:rsidRPr="00283954" w:rsidRDefault="00B0778F" w:rsidP="00D86D26">
      <w:pPr>
        <w:pStyle w:val="a7"/>
        <w:numPr>
          <w:ilvl w:val="0"/>
          <w:numId w:val="62"/>
        </w:numPr>
        <w:rPr>
          <w:b/>
        </w:rPr>
      </w:pPr>
      <w:r>
        <w:t>анализировать,классифицировать,сравниватьязыковыеединицы,атакжетексты</w:t>
      </w:r>
      <w:r w:rsidR="00283954">
        <w:t xml:space="preserve">различны </w:t>
      </w:r>
      <w:r>
        <w:t>функциональныхразновидностей языка,функционально-смысловых типовречии жанров;</w:t>
      </w:r>
    </w:p>
    <w:p w:rsidR="0052501E" w:rsidRPr="00283954" w:rsidRDefault="00B0778F" w:rsidP="00D86D26">
      <w:pPr>
        <w:pStyle w:val="a7"/>
        <w:numPr>
          <w:ilvl w:val="0"/>
          <w:numId w:val="62"/>
        </w:numPr>
        <w:rPr>
          <w:b/>
        </w:rPr>
      </w:pPr>
      <w:r>
        <w:t>выявлятьихарактеризоватьсущественныепризнакиклассификации,основаниядляобобщенияисравнения,критериипроводимогоанализаязыковыхединиц,текстовразличныхфункциональныхразновидностейязыка,функционально-смысловыхтиповречиижанров;</w:t>
      </w:r>
    </w:p>
    <w:p w:rsidR="0052501E" w:rsidRPr="00283954" w:rsidRDefault="00B0778F" w:rsidP="00D86D26">
      <w:pPr>
        <w:pStyle w:val="a7"/>
        <w:numPr>
          <w:ilvl w:val="0"/>
          <w:numId w:val="62"/>
        </w:numPr>
        <w:rPr>
          <w:b/>
        </w:rPr>
      </w:pPr>
      <w:r>
        <w:t>устанавливатьсущественныйпризнакклассификациииклассифицироватьлитературныеобъекты,устанавливатьоснованиядля ихобобщенияисравнения,определятькритериипроводимогоанализа;</w:t>
      </w:r>
    </w:p>
    <w:p w:rsidR="0052501E" w:rsidRPr="00283954" w:rsidRDefault="00B0778F" w:rsidP="00D86D26">
      <w:pPr>
        <w:pStyle w:val="a7"/>
        <w:numPr>
          <w:ilvl w:val="0"/>
          <w:numId w:val="62"/>
        </w:numPr>
        <w:rPr>
          <w:b/>
        </w:rPr>
      </w:pPr>
      <w:r>
        <w:t>выявлять и комментировать закономерности при изучении языковых процессов; формулировать выводысиспользованиемдедуктивныхииндуктивныхумозаключений,умозаключенийпоаналогии;</w:t>
      </w:r>
    </w:p>
    <w:p w:rsidR="0052501E" w:rsidRPr="00283954" w:rsidRDefault="00B0778F" w:rsidP="00D86D26">
      <w:pPr>
        <w:pStyle w:val="a7"/>
        <w:numPr>
          <w:ilvl w:val="0"/>
          <w:numId w:val="62"/>
        </w:numPr>
        <w:rPr>
          <w:b/>
        </w:rPr>
      </w:pPr>
      <w:r>
        <w:t>выбирать способ решения учебной задачи при работе с разными единицами языка, разными типамитекстов, сравнивая варианты решения и выбирая оптимальный вариант с учетом выделенных критериев;самостоятельно выявлять (в рамках предложенной задачи) критерии определения закономерностей ипротиворечийврассматриваемыхлитературных фактах инаблюдениях надтекстом;</w:t>
      </w:r>
    </w:p>
    <w:p w:rsidR="0052501E" w:rsidRPr="00283954" w:rsidRDefault="00B0778F" w:rsidP="00D86D26">
      <w:pPr>
        <w:pStyle w:val="a7"/>
        <w:numPr>
          <w:ilvl w:val="0"/>
          <w:numId w:val="62"/>
        </w:numPr>
        <w:rPr>
          <w:b/>
        </w:rPr>
      </w:pPr>
      <w:r>
        <w:t>выявлять дефицит информации, данных, необходимых для решения поставленной учебной задачи;устанавливатьпричинно-следственныесвязиприизучениилитературныхявленийипроцессов.</w:t>
      </w:r>
    </w:p>
    <w:p w:rsidR="00283954" w:rsidRDefault="00283954" w:rsidP="00283954">
      <w:pPr>
        <w:pStyle w:val="a5"/>
        <w:spacing w:before="1"/>
        <w:ind w:right="834"/>
      </w:pPr>
    </w:p>
    <w:p w:rsidR="0052501E" w:rsidRPr="00A0611F" w:rsidRDefault="00B0778F" w:rsidP="00283954">
      <w:pPr>
        <w:ind w:left="212"/>
        <w:jc w:val="both"/>
        <w:rPr>
          <w:b/>
        </w:rPr>
      </w:pPr>
      <w:r w:rsidRPr="00A0611F">
        <w:rPr>
          <w:b/>
        </w:rPr>
        <w:t>Формированиебазовыхисследовательскихдействий:</w:t>
      </w:r>
    </w:p>
    <w:p w:rsidR="0052501E" w:rsidRDefault="00B0778F" w:rsidP="00D86D26">
      <w:pPr>
        <w:pStyle w:val="a5"/>
        <w:numPr>
          <w:ilvl w:val="0"/>
          <w:numId w:val="63"/>
        </w:numPr>
        <w:spacing w:before="91"/>
        <w:ind w:right="248"/>
      </w:pPr>
      <w:r>
        <w:t>самостоятельно определять и формулировать цели лингвистических мини-исследований, формулироватьииспользовать вопросы какисследовательскийинструмент;</w:t>
      </w:r>
    </w:p>
    <w:p w:rsidR="0052501E" w:rsidRDefault="00B0778F" w:rsidP="00D86D26">
      <w:pPr>
        <w:pStyle w:val="a5"/>
        <w:numPr>
          <w:ilvl w:val="0"/>
          <w:numId w:val="63"/>
        </w:numPr>
        <w:spacing w:before="91"/>
        <w:ind w:right="248"/>
      </w:pPr>
      <w:r>
        <w:t>формулировать в устной и письменной форме гипотезу предстоящего исследования (исследовательскогопроекта)языковогоматериала;осуществлятьпроверкугипотезы;аргументироватьсвоюпозицию,мнение;</w:t>
      </w:r>
    </w:p>
    <w:p w:rsidR="0052501E" w:rsidRDefault="00B0778F" w:rsidP="00D86D26">
      <w:pPr>
        <w:pStyle w:val="a5"/>
        <w:numPr>
          <w:ilvl w:val="0"/>
          <w:numId w:val="63"/>
        </w:numPr>
        <w:spacing w:before="91"/>
        <w:ind w:right="248"/>
      </w:pPr>
      <w:r>
        <w:t>проводитьпосамостоятельносоставленномупланунебольшоеисследованиепоустановлениюособенностей языковых единиц, языковых процессов, особенностей причинно-следственных связей изависимостей объектовмеждусобой;</w:t>
      </w:r>
    </w:p>
    <w:p w:rsidR="0052501E" w:rsidRDefault="00B0778F" w:rsidP="00D86D26">
      <w:pPr>
        <w:pStyle w:val="a5"/>
        <w:numPr>
          <w:ilvl w:val="0"/>
          <w:numId w:val="63"/>
        </w:numPr>
        <w:spacing w:before="91"/>
        <w:ind w:right="248"/>
      </w:pPr>
      <w:r>
        <w:t>самостоятельноформулироватьобобщенияивыводыпорезультатампроведенногонаблюдениязаязыковымматериаломиязыковымиявлениями,лингвистическогомини-исследования,представлятьрезультаты исследования в том числе в устной и письменной форме, в виде электронной презентации,схемы,таблицы, диаграммы;</w:t>
      </w:r>
    </w:p>
    <w:p w:rsidR="0052501E" w:rsidRDefault="00B0778F" w:rsidP="00D86D26">
      <w:pPr>
        <w:pStyle w:val="a5"/>
        <w:numPr>
          <w:ilvl w:val="0"/>
          <w:numId w:val="63"/>
        </w:numPr>
        <w:spacing w:before="91"/>
        <w:ind w:right="248"/>
      </w:pPr>
      <w:r>
        <w:t>формулировать гипотезу об истинности собственных суждений и суждений других, аргументироватьсвоюпозицию ввыбореиинтерпретации литературногообъекта исследования;</w:t>
      </w:r>
    </w:p>
    <w:p w:rsidR="0052501E" w:rsidRDefault="00B0778F" w:rsidP="00D86D26">
      <w:pPr>
        <w:pStyle w:val="a5"/>
        <w:numPr>
          <w:ilvl w:val="0"/>
          <w:numId w:val="63"/>
        </w:numPr>
        <w:spacing w:before="91"/>
        <w:ind w:right="248"/>
      </w:pPr>
      <w:r>
        <w:t>самостоятельносоставлятьпланисследованияособенностейлитературногообъектаизучения,причинно-следственныхсвязей изависимостей объектовмеждусобой;</w:t>
      </w:r>
    </w:p>
    <w:p w:rsidR="0052501E" w:rsidRDefault="00B0778F" w:rsidP="00D86D26">
      <w:pPr>
        <w:pStyle w:val="a5"/>
        <w:numPr>
          <w:ilvl w:val="0"/>
          <w:numId w:val="63"/>
        </w:numPr>
        <w:spacing w:before="91"/>
        <w:ind w:right="248"/>
      </w:pPr>
      <w:r>
        <w:t>овладетьинструментамиоценкидостоверностиполученныхвыводовиобобщений;</w:t>
      </w:r>
    </w:p>
    <w:p w:rsidR="0052501E" w:rsidRDefault="00B0778F" w:rsidP="00D86D26">
      <w:pPr>
        <w:pStyle w:val="a5"/>
        <w:numPr>
          <w:ilvl w:val="0"/>
          <w:numId w:val="63"/>
        </w:numPr>
        <w:spacing w:before="91"/>
        <w:ind w:right="248"/>
      </w:pPr>
      <w:r>
        <w:t>прогнозировать возможное дальнейшее развитие событий и их последствия в аналогичных или сходныхситуациях,атакжевыдвигатьпредположения об их развитии в новыхусловияхи контекстах,в томчислев литературных произведениях;</w:t>
      </w:r>
    </w:p>
    <w:p w:rsidR="0052501E" w:rsidRDefault="00B0778F" w:rsidP="00D86D26">
      <w:pPr>
        <w:pStyle w:val="a5"/>
        <w:numPr>
          <w:ilvl w:val="0"/>
          <w:numId w:val="63"/>
        </w:numPr>
        <w:spacing w:before="91"/>
        <w:ind w:right="248"/>
      </w:pPr>
      <w:r>
        <w:t>публично представлять результаты учебного исследования проектной деятельности на уроках или вовнеурочнойдеятельности, втомчисле в устныхистендовых докладахна конференциях.</w:t>
      </w:r>
    </w:p>
    <w:p w:rsidR="0052501E" w:rsidRDefault="0052501E">
      <w:pPr>
        <w:pStyle w:val="a5"/>
        <w:spacing w:before="5"/>
        <w:ind w:left="0"/>
        <w:jc w:val="left"/>
      </w:pPr>
    </w:p>
    <w:p w:rsidR="0052501E" w:rsidRPr="00A0611F" w:rsidRDefault="00B0778F">
      <w:pPr>
        <w:spacing w:before="1"/>
        <w:ind w:left="212"/>
        <w:rPr>
          <w:b/>
        </w:rPr>
      </w:pPr>
      <w:r w:rsidRPr="00A0611F">
        <w:rPr>
          <w:b/>
        </w:rPr>
        <w:t>Работасинформацией:</w:t>
      </w:r>
    </w:p>
    <w:p w:rsidR="0052501E" w:rsidRPr="00A0611F" w:rsidRDefault="0052501E">
      <w:pPr>
        <w:pStyle w:val="a5"/>
        <w:spacing w:before="7"/>
        <w:ind w:left="0"/>
        <w:jc w:val="left"/>
        <w:rPr>
          <w:b/>
          <w:sz w:val="13"/>
        </w:rPr>
      </w:pPr>
    </w:p>
    <w:p w:rsidR="0052501E" w:rsidRDefault="00B0778F" w:rsidP="00D86D26">
      <w:pPr>
        <w:pStyle w:val="a5"/>
        <w:numPr>
          <w:ilvl w:val="0"/>
          <w:numId w:val="64"/>
        </w:numPr>
        <w:spacing w:before="92"/>
        <w:ind w:right="251"/>
      </w:pPr>
      <w:r>
        <w:t>выбирать,анализировать,обобщать,систематизировать,интерпретироватьикомментироватьинформацию, представленную в текстах, таблицах, схемах; представлять текст в виде таблицы, графики;извлекатьинформациюизразличныхисточников(энциклопедий,словарей,справочников;СМИ,государственныхэлектронныхресурсовучебногоназначения),передаватьинформациювсжатомиразвернутомвиде всоответствиис учебнойзадачей;</w:t>
      </w:r>
    </w:p>
    <w:p w:rsidR="0052501E" w:rsidRDefault="00B0778F" w:rsidP="00D86D26">
      <w:pPr>
        <w:pStyle w:val="a5"/>
        <w:numPr>
          <w:ilvl w:val="0"/>
          <w:numId w:val="64"/>
        </w:numPr>
        <w:spacing w:before="92"/>
        <w:ind w:right="251"/>
      </w:pPr>
      <w:r>
        <w:t>использовать различные виды аудирования - выборочное, ознакомительное, детальное (с учетом особыхобразовательных потребностей и особенностей речевого развития обучающихся), и чтения - изучающее,ознакомительное,просмотровое,поисковое,взависимостиотпоставленнойучебнойзадачи(цели);извлекатьнеобходимуюинформациюизпрослушанныхипрочитанныхтекстовразличныхфункциональных разновидностей языка и жанров; оценивать прочитанный или прослушанный текст сточки зрения использованных в нем языковых средств; оценивать достоверность содержащейся в текстеинформации;</w:t>
      </w:r>
    </w:p>
    <w:p w:rsidR="0052501E" w:rsidRDefault="00B0778F" w:rsidP="00D86D26">
      <w:pPr>
        <w:pStyle w:val="a5"/>
        <w:numPr>
          <w:ilvl w:val="0"/>
          <w:numId w:val="64"/>
        </w:numPr>
        <w:spacing w:before="92"/>
        <w:ind w:right="251"/>
      </w:pPr>
      <w:r>
        <w:t>выделятьглавнуюидополнительнуюинформациютекстов;выявлятьдефицитинформациитекста,необходимойдлярешенияпоставленнойзадачи,ивосполнятьегопутемиспользованиядругихисточниковинформации;</w:t>
      </w:r>
    </w:p>
    <w:p w:rsidR="0052501E" w:rsidRDefault="00B0778F" w:rsidP="00D86D26">
      <w:pPr>
        <w:pStyle w:val="a5"/>
        <w:numPr>
          <w:ilvl w:val="0"/>
          <w:numId w:val="64"/>
        </w:numPr>
        <w:spacing w:before="92"/>
        <w:ind w:right="251"/>
      </w:pPr>
      <w:r>
        <w:t>в процессе чтения текста прогнозировать его содержание (в том числе по названию, ключевым словам,по первому и последнему абзацу), выдвигать предположения о дальнейшем развитии мысли автора ипроверятьих впроцессе чтениятекста;</w:t>
      </w:r>
    </w:p>
    <w:p w:rsidR="0052501E" w:rsidRDefault="00B0778F" w:rsidP="00D86D26">
      <w:pPr>
        <w:pStyle w:val="a5"/>
        <w:numPr>
          <w:ilvl w:val="0"/>
          <w:numId w:val="64"/>
        </w:numPr>
        <w:spacing w:before="92"/>
        <w:ind w:right="251"/>
      </w:pPr>
      <w:r>
        <w:t>находить и формулировать аргументы, подтверждающую или опровергающую позицию автора текста исобственнуюточкузренияна проблемутекста,ванализируемомтексте идругихисточниках;</w:t>
      </w:r>
    </w:p>
    <w:p w:rsidR="0052501E" w:rsidRDefault="00B0778F" w:rsidP="00D86D26">
      <w:pPr>
        <w:pStyle w:val="a5"/>
        <w:numPr>
          <w:ilvl w:val="0"/>
          <w:numId w:val="64"/>
        </w:numPr>
        <w:spacing w:before="92"/>
        <w:ind w:right="251"/>
      </w:pPr>
      <w:r>
        <w:t>самостоятельновыбиратьоптимальнуюформупредставлениялитературнойидругойинформации(текст,презентация, таблица,схема) взависимостиот коммуникативнойустановки;</w:t>
      </w:r>
    </w:p>
    <w:p w:rsidR="0052501E" w:rsidRDefault="00B0778F" w:rsidP="00D86D26">
      <w:pPr>
        <w:pStyle w:val="a5"/>
        <w:numPr>
          <w:ilvl w:val="0"/>
          <w:numId w:val="64"/>
        </w:numPr>
        <w:spacing w:before="92"/>
        <w:ind w:right="251"/>
      </w:pPr>
      <w:r>
        <w:t>оцениватьнадежностьлитературнойидругойинформациипокритериям,предложеннымпедагогическимработникомилисформулированнымсамостоятельно;эффективнозапоминатьисистематизироватьэтуинформацию.</w:t>
      </w:r>
    </w:p>
    <w:p w:rsidR="0052501E" w:rsidRDefault="0052501E">
      <w:pPr>
        <w:pStyle w:val="a5"/>
        <w:spacing w:before="4"/>
        <w:ind w:left="0"/>
        <w:jc w:val="left"/>
      </w:pPr>
    </w:p>
    <w:p w:rsidR="0052501E" w:rsidRDefault="00B0778F">
      <w:pPr>
        <w:pStyle w:val="310"/>
        <w:ind w:left="203" w:right="241"/>
        <w:jc w:val="center"/>
      </w:pPr>
      <w:r>
        <w:t>Формированиеуниверсальныхучебныхкоммуникативныхдействий:</w:t>
      </w:r>
    </w:p>
    <w:p w:rsidR="0052501E" w:rsidRDefault="0052501E">
      <w:pPr>
        <w:pStyle w:val="a5"/>
        <w:spacing w:before="7"/>
        <w:ind w:left="0"/>
        <w:jc w:val="left"/>
        <w:rPr>
          <w:b/>
          <w:sz w:val="21"/>
        </w:rPr>
      </w:pPr>
    </w:p>
    <w:p w:rsidR="0052501E" w:rsidRDefault="00B0778F" w:rsidP="00D86D26">
      <w:pPr>
        <w:pStyle w:val="a5"/>
        <w:numPr>
          <w:ilvl w:val="0"/>
          <w:numId w:val="65"/>
        </w:numPr>
        <w:ind w:right="249"/>
      </w:pPr>
      <w:r>
        <w:t>владетьразличнымивидамимонологаидиалога,формулироватьвустнойиписьменнойформесуждения на социально-культурные, нравственно-этические, бытовые, учебные темы в соответствии стемой,целью, сферой иситуацией общения;</w:t>
      </w:r>
    </w:p>
    <w:p w:rsidR="0052501E" w:rsidRDefault="00B0778F" w:rsidP="00D86D26">
      <w:pPr>
        <w:pStyle w:val="a5"/>
        <w:numPr>
          <w:ilvl w:val="0"/>
          <w:numId w:val="65"/>
        </w:numPr>
        <w:ind w:right="249"/>
      </w:pPr>
      <w:r>
        <w:t>правильно,логично,аргументированноизлагатьсвоюточкузренияпопоставленнойпроблеме;</w:t>
      </w:r>
    </w:p>
    <w:p w:rsidR="0052501E" w:rsidRDefault="00B0778F" w:rsidP="00D86D26">
      <w:pPr>
        <w:pStyle w:val="a5"/>
        <w:numPr>
          <w:ilvl w:val="0"/>
          <w:numId w:val="65"/>
        </w:numPr>
        <w:ind w:right="249"/>
      </w:pPr>
      <w:r>
        <w:t>выражатьсвоюточкузренияиаргументироватьеевдиалогахидискуссиях;сопоставлятьсвоисуждения с суждениями других участников диалога и полилога, обнаруживать различие и сходствопозиций; корректно выражатьсвое отношение ксуждениям собеседников;</w:t>
      </w:r>
    </w:p>
    <w:p w:rsidR="0052501E" w:rsidRDefault="00B0778F" w:rsidP="00D86D26">
      <w:pPr>
        <w:pStyle w:val="a5"/>
        <w:numPr>
          <w:ilvl w:val="0"/>
          <w:numId w:val="67"/>
        </w:numPr>
        <w:spacing w:before="2"/>
        <w:ind w:right="247"/>
      </w:pPr>
      <w:r>
        <w:t>формулировать цель учебной деятельности, планировать ее, осуществлять самоконтроль, самооценку,самокоррекцию;объяснятьпричины достижения(недостижения) результатадеятельности;</w:t>
      </w:r>
    </w:p>
    <w:p w:rsidR="0052501E" w:rsidRDefault="00B0778F" w:rsidP="00D86D26">
      <w:pPr>
        <w:pStyle w:val="a5"/>
        <w:numPr>
          <w:ilvl w:val="0"/>
          <w:numId w:val="67"/>
        </w:numPr>
        <w:spacing w:before="2"/>
        <w:ind w:right="247"/>
      </w:pPr>
      <w:r>
        <w:t>осуществлятьречевуюрефлексию(выявлятькоммуникативныенеудачииихпричины,уметьпредупреждатьих),давать оценку приобретенному речевому опыту и корректировать собственную речь с учетом целей иусловий общения;</w:t>
      </w:r>
    </w:p>
    <w:p w:rsidR="0052501E" w:rsidRDefault="00B0778F" w:rsidP="00D86D26">
      <w:pPr>
        <w:pStyle w:val="a5"/>
        <w:numPr>
          <w:ilvl w:val="0"/>
          <w:numId w:val="67"/>
        </w:numPr>
        <w:spacing w:before="2"/>
        <w:ind w:right="247"/>
      </w:pPr>
      <w:r>
        <w:t>оцениватьсоответствиерезультатапоставленнойцелииусловиямобщения;</w:t>
      </w:r>
    </w:p>
    <w:p w:rsidR="0052501E" w:rsidRDefault="00B0778F" w:rsidP="00D86D26">
      <w:pPr>
        <w:pStyle w:val="a5"/>
        <w:numPr>
          <w:ilvl w:val="0"/>
          <w:numId w:val="67"/>
        </w:numPr>
        <w:spacing w:before="2"/>
        <w:ind w:right="247"/>
      </w:pPr>
      <w:r>
        <w:t>управлятьсобственнымиэмоциями,корректновыражатьихвпроцессеречевогообщения.</w:t>
      </w:r>
    </w:p>
    <w:p w:rsidR="0052501E" w:rsidRDefault="00B0778F">
      <w:pPr>
        <w:pStyle w:val="310"/>
        <w:spacing w:before="64"/>
        <w:ind w:left="203" w:right="239"/>
        <w:jc w:val="center"/>
      </w:pPr>
      <w:r>
        <w:t>Формированиеуниверсальныхучебныхрегулятивныхдействий:</w:t>
      </w:r>
    </w:p>
    <w:p w:rsidR="0052501E" w:rsidRDefault="0052501E">
      <w:pPr>
        <w:pStyle w:val="a5"/>
        <w:spacing w:before="7"/>
        <w:ind w:left="0"/>
        <w:jc w:val="left"/>
        <w:rPr>
          <w:b/>
          <w:sz w:val="21"/>
        </w:rPr>
      </w:pPr>
    </w:p>
    <w:p w:rsidR="0052501E" w:rsidRDefault="00B0778F" w:rsidP="00D86D26">
      <w:pPr>
        <w:pStyle w:val="a5"/>
        <w:numPr>
          <w:ilvl w:val="0"/>
          <w:numId w:val="68"/>
        </w:numPr>
        <w:ind w:right="248"/>
      </w:pPr>
      <w:r>
        <w:t>владетьсоциокультурныминормамиинормамиречевогоповедениявактуальныхсферахречевогообщения;</w:t>
      </w:r>
    </w:p>
    <w:p w:rsidR="0052501E" w:rsidRDefault="00B0778F" w:rsidP="00D86D26">
      <w:pPr>
        <w:pStyle w:val="a5"/>
        <w:numPr>
          <w:ilvl w:val="0"/>
          <w:numId w:val="68"/>
        </w:numPr>
        <w:ind w:right="248"/>
      </w:pPr>
      <w:r>
        <w:t>соблюдатьнормысовременногорусскоголитературногоязыкаинормыречевогоэтикета;</w:t>
      </w:r>
    </w:p>
    <w:p w:rsidR="0052501E" w:rsidRDefault="00B0778F" w:rsidP="00D86D26">
      <w:pPr>
        <w:pStyle w:val="a5"/>
        <w:numPr>
          <w:ilvl w:val="0"/>
          <w:numId w:val="68"/>
        </w:numPr>
        <w:ind w:right="248"/>
      </w:pPr>
      <w:r>
        <w:t>уместнопользоватьсявпроцессеустнойкоммуникациивнеязыковымисредствамиобщения(втомчислеестественнымижестами, мимикой лица);</w:t>
      </w:r>
    </w:p>
    <w:p w:rsidR="0052501E" w:rsidRDefault="00B0778F" w:rsidP="00D86D26">
      <w:pPr>
        <w:pStyle w:val="a5"/>
        <w:numPr>
          <w:ilvl w:val="0"/>
          <w:numId w:val="68"/>
        </w:numPr>
        <w:ind w:right="248"/>
      </w:pPr>
      <w:r>
        <w:t>публично представлять результаты проведенного языкового анализа или проекта при использованииустной речи, самостоятельно составленной компьютерной презентации выполненного лингвистическогоисследования,проекта.</w:t>
      </w:r>
    </w:p>
    <w:p w:rsidR="0052501E" w:rsidRDefault="0052501E">
      <w:pPr>
        <w:pStyle w:val="a5"/>
        <w:spacing w:before="3"/>
        <w:ind w:left="0"/>
        <w:jc w:val="left"/>
      </w:pPr>
    </w:p>
    <w:p w:rsidR="0052501E" w:rsidRDefault="00B0778F" w:rsidP="00D86D26">
      <w:pPr>
        <w:pStyle w:val="310"/>
        <w:numPr>
          <w:ilvl w:val="4"/>
          <w:numId w:val="11"/>
        </w:numPr>
        <w:tabs>
          <w:tab w:val="left" w:pos="3910"/>
        </w:tabs>
      </w:pPr>
      <w:r>
        <w:t>Иностранный(английский)язык.</w:t>
      </w:r>
    </w:p>
    <w:p w:rsidR="0052501E" w:rsidRDefault="0052501E">
      <w:pPr>
        <w:pStyle w:val="a5"/>
        <w:ind w:left="0"/>
        <w:jc w:val="left"/>
        <w:rPr>
          <w:b/>
        </w:rPr>
      </w:pPr>
    </w:p>
    <w:p w:rsidR="0052501E" w:rsidRDefault="00B0778F">
      <w:pPr>
        <w:spacing w:before="1"/>
        <w:ind w:left="212"/>
        <w:jc w:val="both"/>
        <w:rPr>
          <w:b/>
        </w:rPr>
      </w:pPr>
      <w:r>
        <w:rPr>
          <w:b/>
        </w:rPr>
        <w:t>Формированиеуниверсальныхучебныхпознавательныхдействий.</w:t>
      </w:r>
    </w:p>
    <w:p w:rsidR="0052501E" w:rsidRDefault="0052501E">
      <w:pPr>
        <w:pStyle w:val="a5"/>
        <w:spacing w:before="7"/>
        <w:ind w:left="0"/>
        <w:jc w:val="left"/>
        <w:rPr>
          <w:b/>
          <w:sz w:val="21"/>
        </w:rPr>
      </w:pPr>
    </w:p>
    <w:p w:rsidR="0052501E" w:rsidRDefault="00B0778F">
      <w:pPr>
        <w:pStyle w:val="a5"/>
        <w:jc w:val="left"/>
      </w:pPr>
      <w:r>
        <w:rPr>
          <w:u w:val="single"/>
        </w:rPr>
        <w:t>Формированиебазовыхлогическихдействий:</w:t>
      </w:r>
    </w:p>
    <w:p w:rsidR="0052501E" w:rsidRDefault="0052501E">
      <w:pPr>
        <w:pStyle w:val="a5"/>
        <w:spacing w:before="1"/>
        <w:ind w:left="0"/>
        <w:jc w:val="left"/>
        <w:rPr>
          <w:sz w:val="14"/>
        </w:rPr>
      </w:pPr>
    </w:p>
    <w:p w:rsidR="0052501E" w:rsidRDefault="00B0778F" w:rsidP="00D86D26">
      <w:pPr>
        <w:pStyle w:val="a5"/>
        <w:numPr>
          <w:ilvl w:val="0"/>
          <w:numId w:val="69"/>
        </w:numPr>
        <w:spacing w:before="91"/>
        <w:ind w:right="249"/>
      </w:pPr>
      <w:r>
        <w:t>определятьпризнакиязыковыхединициностранногоязыка,применятьизученныеправила,языковыемодели, алгоритмы;</w:t>
      </w:r>
    </w:p>
    <w:p w:rsidR="0052501E" w:rsidRDefault="00B0778F" w:rsidP="00D86D26">
      <w:pPr>
        <w:pStyle w:val="a5"/>
        <w:numPr>
          <w:ilvl w:val="0"/>
          <w:numId w:val="69"/>
        </w:numPr>
        <w:spacing w:before="91"/>
        <w:ind w:right="249"/>
      </w:pPr>
      <w:r>
        <w:t>определять и использовать словообразовательные элементы;классифицироватьязыковыеединицыиностранногоязыка;</w:t>
      </w:r>
    </w:p>
    <w:p w:rsidR="0052501E" w:rsidRDefault="00B0778F" w:rsidP="00D86D26">
      <w:pPr>
        <w:pStyle w:val="a5"/>
        <w:numPr>
          <w:ilvl w:val="0"/>
          <w:numId w:val="69"/>
        </w:numPr>
        <w:spacing w:before="91"/>
        <w:ind w:right="249"/>
      </w:pPr>
      <w:r>
        <w:t>проводитьаналогиииустанавливатьразличиямеждуязыковымисредствамиродногоииностранныхязыков;</w:t>
      </w:r>
    </w:p>
    <w:p w:rsidR="0052501E" w:rsidRDefault="00B0778F" w:rsidP="00D86D26">
      <w:pPr>
        <w:pStyle w:val="a5"/>
        <w:numPr>
          <w:ilvl w:val="0"/>
          <w:numId w:val="69"/>
        </w:numPr>
        <w:spacing w:before="91"/>
        <w:ind w:right="249"/>
      </w:pPr>
      <w:r>
        <w:t>различатьииспользоватьязыковыеединицыразногоуровня(морфемы,слова,словосочетания,предложение);</w:t>
      </w:r>
    </w:p>
    <w:p w:rsidR="0052501E" w:rsidRDefault="00B0778F" w:rsidP="00D86D26">
      <w:pPr>
        <w:pStyle w:val="a5"/>
        <w:numPr>
          <w:ilvl w:val="0"/>
          <w:numId w:val="69"/>
        </w:numPr>
        <w:spacing w:before="91"/>
        <w:ind w:right="249"/>
      </w:pPr>
      <w:r>
        <w:t>определятьтипывысказыванийнаиностранномязыке;</w:t>
      </w:r>
    </w:p>
    <w:p w:rsidR="0052501E" w:rsidRDefault="00B0778F" w:rsidP="00D86D26">
      <w:pPr>
        <w:pStyle w:val="a5"/>
        <w:numPr>
          <w:ilvl w:val="0"/>
          <w:numId w:val="69"/>
        </w:numPr>
        <w:spacing w:before="91"/>
        <w:ind w:right="249"/>
      </w:pPr>
      <w:r>
        <w:t>использоватьинформацию,представленнуювсхемах,таблицахприпостроениисобственныхустныхиписьменныхвысказываний.</w:t>
      </w:r>
    </w:p>
    <w:p w:rsidR="0052501E" w:rsidRDefault="0052501E" w:rsidP="00C32ECE">
      <w:pPr>
        <w:pStyle w:val="a5"/>
        <w:spacing w:before="4"/>
        <w:ind w:left="0"/>
      </w:pPr>
    </w:p>
    <w:p w:rsidR="0052501E" w:rsidRPr="00A0611F" w:rsidRDefault="00B0778F" w:rsidP="00C32ECE">
      <w:pPr>
        <w:ind w:left="212"/>
        <w:jc w:val="both"/>
        <w:rPr>
          <w:b/>
        </w:rPr>
      </w:pPr>
      <w:r w:rsidRPr="00A0611F">
        <w:rPr>
          <w:b/>
        </w:rPr>
        <w:t>Работасинформацией:</w:t>
      </w:r>
    </w:p>
    <w:p w:rsidR="0052501E" w:rsidRPr="00A0611F" w:rsidRDefault="0052501E" w:rsidP="00C32ECE">
      <w:pPr>
        <w:pStyle w:val="a5"/>
        <w:spacing w:before="7"/>
        <w:ind w:left="0"/>
        <w:rPr>
          <w:b/>
          <w:sz w:val="13"/>
        </w:rPr>
      </w:pPr>
    </w:p>
    <w:p w:rsidR="0052501E" w:rsidRDefault="00B0778F" w:rsidP="00D86D26">
      <w:pPr>
        <w:pStyle w:val="a5"/>
        <w:numPr>
          <w:ilvl w:val="0"/>
          <w:numId w:val="70"/>
        </w:numPr>
        <w:spacing w:before="92"/>
        <w:ind w:right="249"/>
      </w:pPr>
      <w:r>
        <w:t>пониматьосновноеилиполноесодержаниетекстов,извлекатьзапрашиваемуюинформациюисущественныедетали изтекста взависимости отпоставленнойзадачи;</w:t>
      </w:r>
    </w:p>
    <w:p w:rsidR="0052501E" w:rsidRDefault="00B0778F" w:rsidP="00D86D26">
      <w:pPr>
        <w:pStyle w:val="a5"/>
        <w:numPr>
          <w:ilvl w:val="0"/>
          <w:numId w:val="70"/>
        </w:numPr>
        <w:spacing w:before="92"/>
        <w:ind w:right="249"/>
      </w:pPr>
      <w:r>
        <w:t>пониматьиноязычнуюречьвпроцессеаудирования,извлекатьзапрашиваемуюинформациюисущественныедетали взависимости от поставленной задачи;</w:t>
      </w:r>
    </w:p>
    <w:p w:rsidR="0052501E" w:rsidRDefault="00B0778F" w:rsidP="00D86D26">
      <w:pPr>
        <w:pStyle w:val="a5"/>
        <w:numPr>
          <w:ilvl w:val="0"/>
          <w:numId w:val="70"/>
        </w:numPr>
        <w:spacing w:before="92"/>
        <w:ind w:right="249"/>
      </w:pPr>
      <w:r>
        <w:t>прогнозироватьсодержаниетекстапозаголовкуииллюстрациям,устанавливатьлогическиесвязивтексте,последовательность событий,восстанавливать текст изразрозненных частей;</w:t>
      </w:r>
    </w:p>
    <w:p w:rsidR="0052501E" w:rsidRDefault="00B0778F" w:rsidP="00D86D26">
      <w:pPr>
        <w:pStyle w:val="a5"/>
        <w:numPr>
          <w:ilvl w:val="0"/>
          <w:numId w:val="70"/>
        </w:numPr>
        <w:spacing w:before="92"/>
        <w:ind w:right="249"/>
      </w:pPr>
      <w:r>
        <w:t>определятьзначениеновогословапоконтексту;</w:t>
      </w:r>
    </w:p>
    <w:p w:rsidR="0052501E" w:rsidRDefault="00B0778F" w:rsidP="00D86D26">
      <w:pPr>
        <w:pStyle w:val="a5"/>
        <w:numPr>
          <w:ilvl w:val="0"/>
          <w:numId w:val="70"/>
        </w:numPr>
        <w:spacing w:before="92"/>
        <w:ind w:right="249"/>
      </w:pPr>
      <w:r>
        <w:t>краткоотображатьинформациюнаиностранномязыке,использоватьключевыеслова,выражения,составлятьплан;</w:t>
      </w:r>
    </w:p>
    <w:p w:rsidR="0052501E" w:rsidRDefault="00B0778F" w:rsidP="00D86D26">
      <w:pPr>
        <w:pStyle w:val="a5"/>
        <w:numPr>
          <w:ilvl w:val="0"/>
          <w:numId w:val="70"/>
        </w:numPr>
        <w:spacing w:before="92"/>
        <w:ind w:right="249"/>
      </w:pPr>
      <w:r>
        <w:t>оцениватьдостоверностьинформации,полученнойизиноязычныхисточников,сетиИнтернет.</w:t>
      </w:r>
    </w:p>
    <w:p w:rsidR="0052501E" w:rsidRDefault="0052501E">
      <w:pPr>
        <w:pStyle w:val="a5"/>
        <w:spacing w:before="4"/>
        <w:ind w:left="0"/>
        <w:jc w:val="left"/>
      </w:pPr>
    </w:p>
    <w:p w:rsidR="0052501E" w:rsidRPr="00A0611F" w:rsidRDefault="00B0778F">
      <w:pPr>
        <w:ind w:left="212"/>
        <w:rPr>
          <w:b/>
        </w:rPr>
      </w:pPr>
      <w:r w:rsidRPr="00A0611F">
        <w:rPr>
          <w:b/>
        </w:rPr>
        <w:t>Формированиеуниверсальныхучебныхкоммуникативныхдействий:</w:t>
      </w:r>
    </w:p>
    <w:p w:rsidR="0052501E" w:rsidRDefault="0052501E">
      <w:pPr>
        <w:pStyle w:val="a5"/>
        <w:spacing w:before="8"/>
        <w:ind w:left="0"/>
        <w:jc w:val="left"/>
        <w:rPr>
          <w:b/>
          <w:sz w:val="13"/>
        </w:rPr>
      </w:pPr>
    </w:p>
    <w:p w:rsidR="0052501E" w:rsidRDefault="00B0778F" w:rsidP="00D86D26">
      <w:pPr>
        <w:pStyle w:val="a5"/>
        <w:numPr>
          <w:ilvl w:val="0"/>
          <w:numId w:val="71"/>
        </w:numPr>
        <w:spacing w:before="92"/>
        <w:ind w:right="249"/>
      </w:pPr>
      <w:r>
        <w:t>воспринимать и создавать собственные диалогические и монологические высказывания в соответствии споставленнойзадачей;</w:t>
      </w:r>
    </w:p>
    <w:p w:rsidR="0052501E" w:rsidRDefault="00B0778F" w:rsidP="00D86D26">
      <w:pPr>
        <w:pStyle w:val="a5"/>
        <w:numPr>
          <w:ilvl w:val="0"/>
          <w:numId w:val="71"/>
        </w:numPr>
        <w:spacing w:before="92"/>
        <w:ind w:right="249"/>
      </w:pPr>
      <w:r>
        <w:t>адекватновыбиратьязыковыесредствадлярешениякоммуникативныхзадач;</w:t>
      </w:r>
    </w:p>
    <w:p w:rsidR="0052501E" w:rsidRDefault="00B0778F" w:rsidP="00D86D26">
      <w:pPr>
        <w:pStyle w:val="a5"/>
        <w:numPr>
          <w:ilvl w:val="0"/>
          <w:numId w:val="71"/>
        </w:numPr>
        <w:spacing w:before="92"/>
        <w:ind w:right="249"/>
      </w:pPr>
      <w:r>
        <w:t>знатьосновныенормыречевогоэтикетаиречевогоповедениянаанглийскомязыкевсоответствиискоммуникативнойситуацией.</w:t>
      </w:r>
    </w:p>
    <w:p w:rsidR="0052501E" w:rsidRDefault="00B0778F" w:rsidP="00D86D26">
      <w:pPr>
        <w:pStyle w:val="a5"/>
        <w:numPr>
          <w:ilvl w:val="0"/>
          <w:numId w:val="71"/>
        </w:numPr>
        <w:spacing w:before="92"/>
        <w:ind w:right="249"/>
      </w:pPr>
      <w:r>
        <w:t>осуществлятьработувпарах,группах,выполнятьразныесоциальныероли:ведущегоиисполнителя;</w:t>
      </w:r>
    </w:p>
    <w:p w:rsidR="0052501E" w:rsidRDefault="00B0778F" w:rsidP="00D86D26">
      <w:pPr>
        <w:pStyle w:val="a5"/>
        <w:numPr>
          <w:ilvl w:val="0"/>
          <w:numId w:val="71"/>
        </w:numPr>
        <w:spacing w:before="92"/>
        <w:ind w:right="249"/>
      </w:pPr>
      <w:r>
        <w:t>выражатьсвоюточкузрениянаанглийскомязыкеприиспользованииизученныхязыковыхсредств,уметькорректновыражать своеотношениек альтернативнойпозиции;</w:t>
      </w:r>
    </w:p>
    <w:p w:rsidR="0052501E" w:rsidRDefault="00B0778F" w:rsidP="00D86D26">
      <w:pPr>
        <w:pStyle w:val="a5"/>
        <w:numPr>
          <w:ilvl w:val="0"/>
          <w:numId w:val="71"/>
        </w:numPr>
        <w:spacing w:before="92"/>
        <w:ind w:right="249"/>
      </w:pPr>
      <w:r>
        <w:t>представлятьнаиностранномязыкерезультатывыполненнойпроектнойработысиспользованиемкомпьютернойпрезентации.</w:t>
      </w:r>
    </w:p>
    <w:p w:rsidR="0052501E" w:rsidRDefault="0052501E">
      <w:pPr>
        <w:pStyle w:val="a5"/>
        <w:spacing w:before="4"/>
        <w:ind w:left="0"/>
        <w:jc w:val="left"/>
      </w:pPr>
    </w:p>
    <w:p w:rsidR="0052501E" w:rsidRDefault="00B0778F">
      <w:pPr>
        <w:pStyle w:val="310"/>
      </w:pPr>
      <w:r>
        <w:t>Формированиеуниверсальныхучебныхрегулятивныхдействий:</w:t>
      </w:r>
    </w:p>
    <w:p w:rsidR="0052501E" w:rsidRDefault="0052501E">
      <w:pPr>
        <w:pStyle w:val="a5"/>
        <w:spacing w:before="7"/>
        <w:ind w:left="0"/>
        <w:jc w:val="left"/>
        <w:rPr>
          <w:b/>
          <w:sz w:val="21"/>
        </w:rPr>
      </w:pPr>
    </w:p>
    <w:p w:rsidR="0052501E" w:rsidRDefault="00B0778F" w:rsidP="00D86D26">
      <w:pPr>
        <w:pStyle w:val="a5"/>
        <w:numPr>
          <w:ilvl w:val="0"/>
          <w:numId w:val="72"/>
        </w:numPr>
        <w:ind w:right="249"/>
      </w:pPr>
      <w:r>
        <w:t>формулироватьновыеучебныезадачи,определятьспособыихвыполнениявсотрудничествеспедагогическимработником исамостоятельно;</w:t>
      </w:r>
    </w:p>
    <w:p w:rsidR="0052501E" w:rsidRDefault="00B0778F" w:rsidP="00D86D26">
      <w:pPr>
        <w:pStyle w:val="a5"/>
        <w:numPr>
          <w:ilvl w:val="0"/>
          <w:numId w:val="72"/>
        </w:numPr>
        <w:ind w:right="249"/>
      </w:pPr>
      <w:r>
        <w:t>планировать работу в парах или группе, определять свою роль, распределять задачи между участниками;воспринимать речь партнера при работе в паре или группах, при необходимости ее корректировать;корректироватьсвоюдеятельностьсучетомпоставленныхучебныхзадач,возникающихвходеихвыполнения, трудностейи ошибок;</w:t>
      </w:r>
    </w:p>
    <w:p w:rsidR="0052501E" w:rsidRDefault="00B0778F" w:rsidP="00D86D26">
      <w:pPr>
        <w:pStyle w:val="a5"/>
        <w:numPr>
          <w:ilvl w:val="0"/>
          <w:numId w:val="72"/>
        </w:numPr>
        <w:ind w:right="249"/>
      </w:pPr>
      <w:r>
        <w:t>осуществлятьсамоконтрольпривыполнениизаданий,адекватнооцениватьрезультатысвоейдеятельности.</w:t>
      </w:r>
    </w:p>
    <w:p w:rsidR="0052501E" w:rsidRDefault="0052501E">
      <w:pPr>
        <w:pStyle w:val="a5"/>
        <w:spacing w:before="3"/>
        <w:ind w:left="0"/>
        <w:jc w:val="left"/>
      </w:pPr>
    </w:p>
    <w:p w:rsidR="004F6F87" w:rsidRPr="004F6F87" w:rsidRDefault="00B0778F" w:rsidP="00D86D26">
      <w:pPr>
        <w:pStyle w:val="310"/>
        <w:numPr>
          <w:ilvl w:val="4"/>
          <w:numId w:val="11"/>
        </w:numPr>
        <w:tabs>
          <w:tab w:val="left" w:pos="567"/>
        </w:tabs>
        <w:ind w:right="3311" w:firstLine="355"/>
        <w:jc w:val="both"/>
      </w:pPr>
      <w:r>
        <w:t>Математика и информатика.</w:t>
      </w:r>
    </w:p>
    <w:p w:rsidR="0052501E" w:rsidRDefault="00B0778F" w:rsidP="00D86D26">
      <w:pPr>
        <w:pStyle w:val="310"/>
        <w:numPr>
          <w:ilvl w:val="4"/>
          <w:numId w:val="11"/>
        </w:numPr>
        <w:tabs>
          <w:tab w:val="left" w:pos="567"/>
        </w:tabs>
        <w:ind w:right="-20" w:firstLine="355"/>
        <w:jc w:val="both"/>
      </w:pPr>
      <w:r>
        <w:t>Формированиеуниверсальныхучебныхпознавательныхдействий.</w:t>
      </w:r>
    </w:p>
    <w:p w:rsidR="0052501E" w:rsidRDefault="0052501E">
      <w:pPr>
        <w:pStyle w:val="a5"/>
        <w:spacing w:before="9"/>
        <w:ind w:left="0"/>
        <w:jc w:val="left"/>
        <w:rPr>
          <w:b/>
          <w:sz w:val="21"/>
        </w:rPr>
      </w:pPr>
    </w:p>
    <w:p w:rsidR="0052501E" w:rsidRDefault="00B0778F" w:rsidP="00C32ECE">
      <w:pPr>
        <w:pStyle w:val="a5"/>
        <w:spacing w:line="252" w:lineRule="exact"/>
      </w:pPr>
      <w:r>
        <w:t>Формированиебазовыхлогическихдействий:</w:t>
      </w:r>
    </w:p>
    <w:p w:rsidR="004F6F87" w:rsidRPr="004F6F87" w:rsidRDefault="00B0778F" w:rsidP="00D86D26">
      <w:pPr>
        <w:pStyle w:val="a5"/>
        <w:numPr>
          <w:ilvl w:val="0"/>
          <w:numId w:val="73"/>
        </w:numPr>
        <w:ind w:right="-20"/>
      </w:pPr>
      <w:r>
        <w:t>выявлять качества, свойства</w:t>
      </w:r>
      <w:r w:rsidR="004F6F87">
        <w:t xml:space="preserve">, характеристики математических </w:t>
      </w:r>
      <w:r>
        <w:t>объектов;</w:t>
      </w:r>
    </w:p>
    <w:p w:rsidR="0052501E" w:rsidRDefault="00B0778F" w:rsidP="00D86D26">
      <w:pPr>
        <w:pStyle w:val="a5"/>
        <w:numPr>
          <w:ilvl w:val="0"/>
          <w:numId w:val="73"/>
        </w:numPr>
        <w:ind w:right="-20"/>
      </w:pPr>
      <w:r>
        <w:t>различатьсвойства и признакиобъектов;</w:t>
      </w:r>
    </w:p>
    <w:p w:rsidR="0052501E" w:rsidRDefault="00B0778F" w:rsidP="00D86D26">
      <w:pPr>
        <w:pStyle w:val="a5"/>
        <w:numPr>
          <w:ilvl w:val="0"/>
          <w:numId w:val="73"/>
        </w:numPr>
        <w:ind w:right="-20"/>
      </w:pPr>
      <w:r>
        <w:t>сравнивать,упорядочивать,классифицироватьчисла,величины,выражения,формулы,графики,геометрическиефигуры;</w:t>
      </w:r>
    </w:p>
    <w:p w:rsidR="0052501E" w:rsidRDefault="00B0778F" w:rsidP="00D86D26">
      <w:pPr>
        <w:pStyle w:val="a5"/>
        <w:numPr>
          <w:ilvl w:val="0"/>
          <w:numId w:val="73"/>
        </w:numPr>
        <w:ind w:right="-20"/>
      </w:pPr>
      <w:r>
        <w:t>устанавливать связи и отношения, проводить аналогии, распознавать зависимости между объектами;анализироватьизмененияи находить закономерности;</w:t>
      </w:r>
    </w:p>
    <w:p w:rsidR="0052501E" w:rsidRDefault="00B0778F" w:rsidP="00D86D26">
      <w:pPr>
        <w:pStyle w:val="a5"/>
        <w:numPr>
          <w:ilvl w:val="0"/>
          <w:numId w:val="73"/>
        </w:numPr>
        <w:ind w:right="-20"/>
      </w:pPr>
      <w:r>
        <w:t>формулироватьииспользоватьопределенияпонятий,теоремы;выводитьследствия,строитьотрицания,формулировать обратныетеоремы;</w:t>
      </w:r>
    </w:p>
    <w:p w:rsidR="0052501E" w:rsidRDefault="00B0778F" w:rsidP="00D86D26">
      <w:pPr>
        <w:pStyle w:val="a5"/>
        <w:numPr>
          <w:ilvl w:val="0"/>
          <w:numId w:val="73"/>
        </w:numPr>
        <w:ind w:right="-20"/>
      </w:pPr>
      <w:r>
        <w:t>использоватьлогическиесвязки"и","или","если...,то...";</w:t>
      </w:r>
    </w:p>
    <w:p w:rsidR="0052501E" w:rsidRDefault="00B0778F" w:rsidP="00D86D26">
      <w:pPr>
        <w:pStyle w:val="a5"/>
        <w:numPr>
          <w:ilvl w:val="0"/>
          <w:numId w:val="73"/>
        </w:numPr>
        <w:ind w:right="-20"/>
      </w:pPr>
      <w:r>
        <w:t>обобщать и конкретизировать; строить заключения от общего к частному и от частного к общему;использоватькванторы"все","всякий","любой","некоторый","существует";приводитьпримериконтрпример;</w:t>
      </w:r>
    </w:p>
    <w:p w:rsidR="0052501E" w:rsidRDefault="00B0778F" w:rsidP="00D86D26">
      <w:pPr>
        <w:pStyle w:val="a5"/>
        <w:numPr>
          <w:ilvl w:val="0"/>
          <w:numId w:val="73"/>
        </w:numPr>
        <w:ind w:right="-20"/>
      </w:pPr>
      <w:r>
        <w:t>различать,распознаватьверныеиневерныеутверждения;</w:t>
      </w:r>
    </w:p>
    <w:p w:rsidR="0052501E" w:rsidRDefault="00B0778F" w:rsidP="00D86D26">
      <w:pPr>
        <w:pStyle w:val="a5"/>
        <w:numPr>
          <w:ilvl w:val="0"/>
          <w:numId w:val="73"/>
        </w:numPr>
        <w:ind w:right="-20"/>
      </w:pPr>
      <w:r>
        <w:t>выражатьотношения,зависимости,правила,закономерностиспомощьюформул;</w:t>
      </w:r>
    </w:p>
    <w:p w:rsidR="0052501E" w:rsidRDefault="00B0778F" w:rsidP="00D86D26">
      <w:pPr>
        <w:pStyle w:val="a5"/>
        <w:numPr>
          <w:ilvl w:val="0"/>
          <w:numId w:val="73"/>
        </w:numPr>
        <w:ind w:right="-20"/>
      </w:pPr>
      <w:r>
        <w:t>моделировать отношения между объектами, использовать символьные и графические модели;воспроизводитьистроитьлогическиецепочкиутверждений, прямыеиотпротивного;</w:t>
      </w:r>
    </w:p>
    <w:p w:rsidR="0052501E" w:rsidRDefault="00B0778F" w:rsidP="00D86D26">
      <w:pPr>
        <w:pStyle w:val="a5"/>
        <w:numPr>
          <w:ilvl w:val="0"/>
          <w:numId w:val="73"/>
        </w:numPr>
        <w:ind w:right="-20"/>
      </w:pPr>
      <w:r>
        <w:t>устанавливатьпротиворечияврассуждениях;</w:t>
      </w:r>
    </w:p>
    <w:p w:rsidR="0052501E" w:rsidRDefault="00B0778F" w:rsidP="00D86D26">
      <w:pPr>
        <w:pStyle w:val="a5"/>
        <w:numPr>
          <w:ilvl w:val="0"/>
          <w:numId w:val="73"/>
        </w:numPr>
        <w:ind w:right="-20"/>
      </w:pPr>
      <w:r>
        <w:t>создавать,применятьипреобразовыватьзнакиисимволы,моделиисхемыдлярешенияучебныхипознавательныхзадач;</w:t>
      </w:r>
    </w:p>
    <w:p w:rsidR="0052501E" w:rsidRDefault="00B0778F" w:rsidP="00D86D26">
      <w:pPr>
        <w:pStyle w:val="a5"/>
        <w:numPr>
          <w:ilvl w:val="0"/>
          <w:numId w:val="73"/>
        </w:numPr>
        <w:ind w:right="-20"/>
      </w:pPr>
      <w:r>
        <w:t>применятьразличныеметоды,инструментыизапросыприпоискеиотбореинформацииилиданныхизисточниковс учетомпредложенной учебнойзадачии заданныхкритериев.</w:t>
      </w:r>
    </w:p>
    <w:p w:rsidR="0052501E" w:rsidRDefault="0052501E" w:rsidP="00C32ECE">
      <w:pPr>
        <w:pStyle w:val="a5"/>
        <w:spacing w:before="11"/>
        <w:ind w:left="0"/>
        <w:rPr>
          <w:sz w:val="21"/>
        </w:rPr>
      </w:pPr>
    </w:p>
    <w:p w:rsidR="0052501E" w:rsidRDefault="00B0778F" w:rsidP="00C32ECE">
      <w:pPr>
        <w:pStyle w:val="a5"/>
      </w:pPr>
      <w:r>
        <w:rPr>
          <w:u w:val="single"/>
        </w:rPr>
        <w:t>Формированиебазовыхисследовательскихдействий:</w:t>
      </w:r>
    </w:p>
    <w:p w:rsidR="0052501E" w:rsidRDefault="0052501E" w:rsidP="00C32ECE">
      <w:pPr>
        <w:pStyle w:val="a5"/>
        <w:spacing w:before="1"/>
        <w:ind w:left="0"/>
        <w:rPr>
          <w:sz w:val="14"/>
        </w:rPr>
      </w:pPr>
    </w:p>
    <w:p w:rsidR="0052501E" w:rsidRDefault="00D00815" w:rsidP="00C32ECE">
      <w:pPr>
        <w:pStyle w:val="a5"/>
        <w:spacing w:before="92"/>
        <w:ind w:right="252"/>
      </w:pPr>
      <w:r>
        <w:t>-</w:t>
      </w:r>
      <w:r w:rsidR="00B0778F">
        <w:t>формулировать вопросы исследовательского характера о свойствах математических объектов, влияниина свойства отдельных элементов и параметров; выдвигать гипотезы, разбирать различные варианты;использоватьпример, аналогию иобобщение;</w:t>
      </w:r>
    </w:p>
    <w:p w:rsidR="0052501E" w:rsidRDefault="00D00815" w:rsidP="00C32ECE">
      <w:pPr>
        <w:pStyle w:val="a5"/>
        <w:ind w:right="253"/>
      </w:pPr>
      <w:r>
        <w:t>-</w:t>
      </w:r>
      <w:r w:rsidR="00B0778F">
        <w:t>доказывать, обосновывать, аргументировать свои суждения, выводы, закономерности и результаты;представлять выводы, результаты опытов и экспериментов, используя, в том числе математический языки символику;</w:t>
      </w:r>
    </w:p>
    <w:p w:rsidR="0052501E" w:rsidRDefault="00D00815">
      <w:pPr>
        <w:pStyle w:val="a5"/>
        <w:ind w:right="249"/>
        <w:jc w:val="left"/>
      </w:pPr>
      <w:r>
        <w:t>-</w:t>
      </w:r>
      <w:r w:rsidR="00B0778F">
        <w:t>оцениватьнадежностьинформациипокритериям,предложеннымпедагогическимработникомилисформулированнымсамостоятельно.</w:t>
      </w:r>
    </w:p>
    <w:p w:rsidR="0052501E" w:rsidRDefault="0052501E">
      <w:pPr>
        <w:pStyle w:val="a5"/>
        <w:ind w:left="0"/>
        <w:jc w:val="left"/>
      </w:pPr>
    </w:p>
    <w:p w:rsidR="0052501E" w:rsidRDefault="00B0778F">
      <w:pPr>
        <w:pStyle w:val="a5"/>
        <w:jc w:val="left"/>
      </w:pPr>
      <w:r>
        <w:rPr>
          <w:u w:val="single"/>
        </w:rPr>
        <w:t>Работасинформацией:</w:t>
      </w:r>
    </w:p>
    <w:p w:rsidR="0052501E" w:rsidRDefault="0052501E">
      <w:pPr>
        <w:pStyle w:val="a5"/>
        <w:spacing w:before="10"/>
        <w:ind w:left="0"/>
        <w:jc w:val="left"/>
        <w:rPr>
          <w:sz w:val="13"/>
        </w:rPr>
      </w:pPr>
    </w:p>
    <w:p w:rsidR="0052501E" w:rsidRDefault="00D00815" w:rsidP="00C32ECE">
      <w:pPr>
        <w:pStyle w:val="a5"/>
        <w:spacing w:before="92"/>
        <w:ind w:right="249"/>
      </w:pPr>
      <w:r>
        <w:t>-</w:t>
      </w:r>
      <w:r w:rsidR="00B0778F">
        <w:t>использоватьтаблицыисхемыдляструктурированногопредставленияинформации,графическиеспособыпредставленияданных;</w:t>
      </w:r>
    </w:p>
    <w:p w:rsidR="0052501E" w:rsidRDefault="00D00815" w:rsidP="00C32ECE">
      <w:pPr>
        <w:pStyle w:val="a5"/>
      </w:pPr>
      <w:r>
        <w:t>-</w:t>
      </w:r>
      <w:r w:rsidR="00B0778F">
        <w:t>переводитьвербальнуюинформациювграфическуюформуинаоборот;</w:t>
      </w:r>
    </w:p>
    <w:p w:rsidR="0052501E" w:rsidRDefault="00D00815" w:rsidP="00C32ECE">
      <w:pPr>
        <w:pStyle w:val="a5"/>
        <w:spacing w:before="2"/>
        <w:ind w:right="249"/>
      </w:pPr>
      <w:r>
        <w:t>-</w:t>
      </w:r>
      <w:r w:rsidR="00B0778F">
        <w:t>выявлятьнедостаточностьиизбыточностьинформации,данных,необходимыхдлярешенияучебнойилипрактической задачи;распознаватьневернуюинформацию,данные,утверждения;устанавливатьпротиворечиявфактах,данных;находитьошибкивневерныхутвержденияхиисправлятьих;</w:t>
      </w:r>
    </w:p>
    <w:p w:rsidR="0052501E" w:rsidRDefault="00D00815" w:rsidP="00C32ECE">
      <w:pPr>
        <w:pStyle w:val="a5"/>
        <w:ind w:right="249"/>
      </w:pPr>
      <w:r>
        <w:t>-</w:t>
      </w:r>
      <w:r w:rsidR="00B0778F">
        <w:t>оцениватьнадежностьинформациипокритериям,предложеннымпедагогическимработникомилисформулированнымсамостоятельно.</w:t>
      </w:r>
    </w:p>
    <w:p w:rsidR="0052501E" w:rsidRDefault="0052501E">
      <w:pPr>
        <w:pStyle w:val="a5"/>
        <w:spacing w:before="4"/>
        <w:ind w:left="0"/>
        <w:jc w:val="left"/>
      </w:pPr>
    </w:p>
    <w:p w:rsidR="0052501E" w:rsidRDefault="00B0778F">
      <w:pPr>
        <w:pStyle w:val="310"/>
        <w:spacing w:before="1"/>
        <w:ind w:left="203" w:right="241"/>
        <w:jc w:val="center"/>
      </w:pPr>
      <w:r>
        <w:t>Формированиеуниверсальныхучебныхкоммуникативныхдействий:</w:t>
      </w:r>
    </w:p>
    <w:p w:rsidR="0052501E" w:rsidRDefault="00D00815">
      <w:pPr>
        <w:pStyle w:val="a5"/>
        <w:spacing w:before="67"/>
        <w:ind w:right="252"/>
      </w:pPr>
      <w:r>
        <w:t>-</w:t>
      </w:r>
      <w:r w:rsidR="00B0778F">
        <w:t>выстраивать и представлять в письменной форме логику решения задачи, доказательства, подкрепляяпояснениями,обоснованиямивтекстовом играфическом виде;</w:t>
      </w:r>
    </w:p>
    <w:p w:rsidR="0052501E" w:rsidRDefault="00D00815">
      <w:pPr>
        <w:pStyle w:val="a5"/>
        <w:ind w:right="249"/>
      </w:pPr>
      <w:r>
        <w:t>-</w:t>
      </w:r>
      <w:r w:rsidR="00B0778F">
        <w:t>владеть базовыми нормами информационной этики и права, основами информационной безопасности,определяющими правила общественного поведения, формы социальной жизни в группах и сообществах,существующихввиртуальномпространстве;</w:t>
      </w:r>
    </w:p>
    <w:p w:rsidR="0052501E" w:rsidRDefault="00D00815">
      <w:pPr>
        <w:pStyle w:val="a5"/>
        <w:ind w:right="252"/>
      </w:pPr>
      <w:r>
        <w:t>-</w:t>
      </w:r>
      <w:r w:rsidR="00B0778F">
        <w:t>понимать и использовать преимущества командной и индивидуальной работы при решении конкретнойпроблемы,в томчислепри созданииинформационного продукта;</w:t>
      </w:r>
    </w:p>
    <w:p w:rsidR="0052501E" w:rsidRDefault="00D00815">
      <w:pPr>
        <w:pStyle w:val="a5"/>
        <w:ind w:right="251"/>
      </w:pPr>
      <w:r>
        <w:t>-</w:t>
      </w:r>
      <w:r w:rsidR="00B0778F">
        <w:t>приниматьцельсовместнойинформационнойдеятельностипосбору,обработке,передаче,формализацииинформации;</w:t>
      </w:r>
    </w:p>
    <w:p w:rsidR="0052501E" w:rsidRDefault="00D00815">
      <w:pPr>
        <w:pStyle w:val="a5"/>
        <w:ind w:right="253"/>
      </w:pPr>
      <w:r>
        <w:t>-</w:t>
      </w:r>
      <w:r w:rsidR="00B0778F">
        <w:t>коллективностроитьдействияпоеедостижению:распределятьроли,договариваться,обсуждатьпроцесси результат совместнойработы;</w:t>
      </w:r>
    </w:p>
    <w:p w:rsidR="0052501E" w:rsidRDefault="00D00815">
      <w:pPr>
        <w:pStyle w:val="a5"/>
        <w:ind w:right="252"/>
      </w:pPr>
      <w:r>
        <w:t>-</w:t>
      </w:r>
      <w:r w:rsidR="00B0778F">
        <w:t>выполнять свою часть работы с информацией или информационным продуктом, достигая качественногорезультатапосвоемунаправлениюикоординируясвоидействиясдругими членамикоманды;</w:t>
      </w:r>
    </w:p>
    <w:p w:rsidR="0052501E" w:rsidRDefault="00D00815">
      <w:pPr>
        <w:pStyle w:val="a5"/>
        <w:ind w:right="249"/>
      </w:pPr>
      <w:r>
        <w:t>-</w:t>
      </w:r>
      <w:r w:rsidR="00B0778F">
        <w:t>оценивать качество своего вклада в общий информационный продукт по определенным критериям,самостоятельносформулированным участникамивзаимодействия.</w:t>
      </w:r>
    </w:p>
    <w:p w:rsidR="0052501E" w:rsidRDefault="0052501E">
      <w:pPr>
        <w:pStyle w:val="a5"/>
        <w:spacing w:before="4"/>
        <w:ind w:left="0"/>
        <w:jc w:val="left"/>
      </w:pPr>
    </w:p>
    <w:p w:rsidR="0052501E" w:rsidRDefault="00B0778F">
      <w:pPr>
        <w:pStyle w:val="310"/>
        <w:ind w:left="203" w:right="239"/>
        <w:jc w:val="center"/>
      </w:pPr>
      <w:r>
        <w:t>Формированиеуниверсальныхучебныхрегулятивныхдействий:</w:t>
      </w:r>
    </w:p>
    <w:p w:rsidR="0052501E" w:rsidRDefault="0052501E">
      <w:pPr>
        <w:pStyle w:val="a5"/>
        <w:spacing w:before="7"/>
        <w:ind w:left="0"/>
        <w:jc w:val="left"/>
        <w:rPr>
          <w:b/>
          <w:sz w:val="21"/>
        </w:rPr>
      </w:pPr>
    </w:p>
    <w:p w:rsidR="0052501E" w:rsidRDefault="007A1CEC" w:rsidP="007A1CEC">
      <w:pPr>
        <w:pStyle w:val="a5"/>
        <w:spacing w:line="253" w:lineRule="exact"/>
      </w:pPr>
      <w:r>
        <w:t>-</w:t>
      </w:r>
      <w:r w:rsidR="00B0778F">
        <w:t>удерживатьцельдеятельности;</w:t>
      </w:r>
    </w:p>
    <w:p w:rsidR="007A1CEC" w:rsidRDefault="007A1CEC" w:rsidP="007A1CEC">
      <w:pPr>
        <w:pStyle w:val="a5"/>
        <w:ind w:right="249"/>
        <w:rPr>
          <w:spacing w:val="1"/>
        </w:rPr>
      </w:pPr>
      <w:r>
        <w:t>-</w:t>
      </w:r>
      <w:r w:rsidR="00B0778F">
        <w:t>планировать выполнение учебной задачи, выбирать и аргументировать способ деятельности;</w:t>
      </w:r>
    </w:p>
    <w:p w:rsidR="007A1CEC" w:rsidRDefault="007A1CEC" w:rsidP="007A1CEC">
      <w:pPr>
        <w:pStyle w:val="a5"/>
        <w:ind w:right="249"/>
        <w:rPr>
          <w:spacing w:val="1"/>
        </w:rPr>
      </w:pPr>
      <w:r>
        <w:rPr>
          <w:spacing w:val="1"/>
        </w:rPr>
        <w:t>-</w:t>
      </w:r>
      <w:r w:rsidR="00B0778F">
        <w:t>корректировать деятельность с учетом возникших трудностей, ошибок, новых данных или информации;</w:t>
      </w:r>
    </w:p>
    <w:p w:rsidR="0052501E" w:rsidRDefault="007A1CEC" w:rsidP="007A1CEC">
      <w:pPr>
        <w:pStyle w:val="a5"/>
        <w:ind w:right="249"/>
      </w:pPr>
      <w:r>
        <w:rPr>
          <w:spacing w:val="1"/>
        </w:rPr>
        <w:t>-</w:t>
      </w:r>
      <w:r w:rsidR="00B0778F">
        <w:t>анализироватьиоцениватьсобственнуюработу,например:мерусобственнойсамостоятельности,затруднения,дефициты,ошибки;</w:t>
      </w:r>
    </w:p>
    <w:p w:rsidR="0052501E" w:rsidRDefault="0052501E">
      <w:pPr>
        <w:pStyle w:val="a5"/>
        <w:spacing w:before="5"/>
        <w:ind w:left="0"/>
        <w:jc w:val="left"/>
      </w:pPr>
    </w:p>
    <w:p w:rsidR="0052501E" w:rsidRDefault="00B0778F">
      <w:pPr>
        <w:pStyle w:val="310"/>
        <w:ind w:left="3098"/>
      </w:pPr>
      <w:r>
        <w:t>Естественно-научные</w:t>
      </w:r>
      <w:r w:rsidR="007A1CEC">
        <w:t>предметы</w:t>
      </w:r>
    </w:p>
    <w:p w:rsidR="0052501E" w:rsidRDefault="0052501E">
      <w:pPr>
        <w:pStyle w:val="a5"/>
        <w:ind w:left="0"/>
        <w:jc w:val="left"/>
        <w:rPr>
          <w:b/>
        </w:rPr>
      </w:pPr>
    </w:p>
    <w:p w:rsidR="0052501E" w:rsidRDefault="00B0778F">
      <w:pPr>
        <w:ind w:left="212"/>
        <w:rPr>
          <w:b/>
        </w:rPr>
      </w:pPr>
      <w:r>
        <w:rPr>
          <w:b/>
        </w:rPr>
        <w:t>Формированиеуниверсальныхучебныхпознавательныхдействий.</w:t>
      </w:r>
    </w:p>
    <w:p w:rsidR="0052501E" w:rsidRDefault="0052501E">
      <w:pPr>
        <w:pStyle w:val="a5"/>
        <w:spacing w:before="7"/>
        <w:ind w:left="0"/>
        <w:jc w:val="left"/>
        <w:rPr>
          <w:b/>
          <w:sz w:val="21"/>
        </w:rPr>
      </w:pPr>
    </w:p>
    <w:p w:rsidR="0052501E" w:rsidRDefault="00B0778F">
      <w:pPr>
        <w:pStyle w:val="a5"/>
        <w:jc w:val="left"/>
      </w:pPr>
      <w:r>
        <w:rPr>
          <w:u w:val="single"/>
        </w:rPr>
        <w:t>Формированиебазовыхлогическихдействий:</w:t>
      </w:r>
    </w:p>
    <w:p w:rsidR="0052501E" w:rsidRDefault="0052501E">
      <w:pPr>
        <w:pStyle w:val="a5"/>
        <w:spacing w:before="1"/>
        <w:ind w:left="0"/>
        <w:jc w:val="left"/>
        <w:rPr>
          <w:sz w:val="14"/>
        </w:rPr>
      </w:pPr>
    </w:p>
    <w:p w:rsidR="0052501E" w:rsidRDefault="007A1CEC" w:rsidP="007A1CEC">
      <w:pPr>
        <w:pStyle w:val="a5"/>
        <w:spacing w:before="92" w:line="252" w:lineRule="exact"/>
      </w:pPr>
      <w:r>
        <w:t>-</w:t>
      </w:r>
      <w:r w:rsidR="00B0778F">
        <w:t>выдвигатьгипотезы,объясняющиепростыеявления;</w:t>
      </w:r>
    </w:p>
    <w:p w:rsidR="0052501E" w:rsidRDefault="007A1CEC" w:rsidP="007A1CEC">
      <w:pPr>
        <w:pStyle w:val="a5"/>
        <w:spacing w:line="252" w:lineRule="exact"/>
      </w:pPr>
      <w:r>
        <w:t>-</w:t>
      </w:r>
      <w:r w:rsidR="00B0778F">
        <w:t>строитьпростейшиемоделифизическихявлений(ввидерисунковилисхем);</w:t>
      </w:r>
    </w:p>
    <w:p w:rsidR="0052501E" w:rsidRDefault="007A1CEC" w:rsidP="007A1CEC">
      <w:pPr>
        <w:pStyle w:val="a5"/>
        <w:spacing w:before="1"/>
        <w:ind w:right="249"/>
      </w:pPr>
      <w:r>
        <w:t>-</w:t>
      </w:r>
      <w:r w:rsidR="00B0778F">
        <w:t>прогнозироватьсвойства веществ наосновеобщиххимических свойств изученныхклассов или группвеществ,ккоторым они относятся;</w:t>
      </w:r>
    </w:p>
    <w:p w:rsidR="0052501E" w:rsidRDefault="007A1CEC" w:rsidP="007A1CEC">
      <w:pPr>
        <w:pStyle w:val="a5"/>
        <w:ind w:right="249"/>
      </w:pPr>
      <w:r>
        <w:t>-</w:t>
      </w:r>
      <w:r w:rsidR="00B0778F">
        <w:t>объяснятьобщностипроисхожденияиэволюциисистематическихгруппрастенийнапримересопоставлениябиологических растительных объектов.</w:t>
      </w:r>
    </w:p>
    <w:p w:rsidR="0052501E" w:rsidRDefault="0052501E" w:rsidP="007A1CEC">
      <w:pPr>
        <w:pStyle w:val="a5"/>
        <w:ind w:left="0"/>
      </w:pPr>
    </w:p>
    <w:p w:rsidR="0052501E" w:rsidRDefault="00B0778F" w:rsidP="007A1CEC">
      <w:pPr>
        <w:pStyle w:val="a5"/>
      </w:pPr>
      <w:r>
        <w:rPr>
          <w:u w:val="single"/>
        </w:rPr>
        <w:t>Формированиебазовыхисследовательскихдействий:</w:t>
      </w:r>
    </w:p>
    <w:p w:rsidR="0052501E" w:rsidRDefault="0052501E" w:rsidP="007A1CEC">
      <w:pPr>
        <w:pStyle w:val="a5"/>
        <w:spacing w:before="10"/>
        <w:ind w:left="0"/>
        <w:rPr>
          <w:sz w:val="13"/>
        </w:rPr>
      </w:pPr>
    </w:p>
    <w:p w:rsidR="0052501E" w:rsidRDefault="007A1CEC" w:rsidP="007A1CEC">
      <w:pPr>
        <w:pStyle w:val="a5"/>
        <w:spacing w:before="92"/>
        <w:ind w:right="2689"/>
      </w:pPr>
      <w:r>
        <w:t>-</w:t>
      </w:r>
      <w:r w:rsidR="00B0778F">
        <w:t>исследование явления теплообмена при смешивании холодной и горячей воды;</w:t>
      </w:r>
      <w:r>
        <w:rPr>
          <w:spacing w:val="-52"/>
        </w:rPr>
        <w:t xml:space="preserve">-                   </w:t>
      </w:r>
      <w:r w:rsidR="00B0778F">
        <w:t>исследованиепроцесса испаренияразличныхжидкостей;</w:t>
      </w:r>
    </w:p>
    <w:p w:rsidR="007A1CEC" w:rsidRDefault="007A1CEC" w:rsidP="007A1CEC">
      <w:pPr>
        <w:pStyle w:val="a5"/>
        <w:ind w:right="247"/>
        <w:rPr>
          <w:spacing w:val="1"/>
        </w:rPr>
      </w:pPr>
      <w:r>
        <w:t>-</w:t>
      </w:r>
      <w:r w:rsidR="00B0778F">
        <w:t>планированиеиосуществлениенапрактикехимическихэкспериментов,проведениенаблюдений,</w:t>
      </w:r>
    </w:p>
    <w:p w:rsidR="0052501E" w:rsidRDefault="007A1CEC" w:rsidP="007A1CEC">
      <w:pPr>
        <w:pStyle w:val="a5"/>
        <w:ind w:right="247"/>
      </w:pPr>
      <w:r>
        <w:rPr>
          <w:spacing w:val="1"/>
        </w:rPr>
        <w:t>-</w:t>
      </w:r>
      <w:r w:rsidR="00B0778F">
        <w:t>получениевыводовпорезультатамэксперимента(обнаружениесульфат-ионов,взаимодействиеразбавленнойсернойкислоты с цинком).</w:t>
      </w:r>
    </w:p>
    <w:p w:rsidR="0052501E" w:rsidRDefault="0052501E">
      <w:pPr>
        <w:pStyle w:val="a5"/>
        <w:spacing w:before="1"/>
        <w:ind w:left="0"/>
        <w:jc w:val="left"/>
      </w:pPr>
    </w:p>
    <w:p w:rsidR="0052501E" w:rsidRDefault="00B0778F">
      <w:pPr>
        <w:pStyle w:val="a5"/>
        <w:jc w:val="left"/>
      </w:pPr>
      <w:r>
        <w:rPr>
          <w:u w:val="single"/>
        </w:rPr>
        <w:t>Работасинформацией:</w:t>
      </w:r>
    </w:p>
    <w:p w:rsidR="0052501E" w:rsidRDefault="0052501E">
      <w:pPr>
        <w:pStyle w:val="a5"/>
        <w:spacing w:before="1"/>
        <w:ind w:left="0"/>
        <w:jc w:val="left"/>
        <w:rPr>
          <w:sz w:val="14"/>
        </w:rPr>
      </w:pPr>
    </w:p>
    <w:p w:rsidR="0052501E" w:rsidRDefault="007A1CEC">
      <w:pPr>
        <w:pStyle w:val="a5"/>
        <w:spacing w:before="92"/>
        <w:ind w:right="249"/>
        <w:jc w:val="left"/>
      </w:pPr>
      <w:r>
        <w:t>-</w:t>
      </w:r>
      <w:r w:rsidR="00B0778F">
        <w:t>анализироватьоригинальныйтекст,посвященныйиспользованиюзвука(илиультразвука)втехнике(например,эхолокация, ультразвук вмедицине);</w:t>
      </w:r>
    </w:p>
    <w:p w:rsidR="0052501E" w:rsidRDefault="007A1CEC">
      <w:pPr>
        <w:pStyle w:val="a5"/>
        <w:spacing w:before="1" w:line="252" w:lineRule="exact"/>
        <w:jc w:val="left"/>
      </w:pPr>
      <w:r>
        <w:t>-</w:t>
      </w:r>
      <w:r w:rsidR="00B0778F">
        <w:t>выполнятьзаданияпотексту(смысловоечтение);</w:t>
      </w:r>
    </w:p>
    <w:p w:rsidR="0052501E" w:rsidRDefault="007A1CEC">
      <w:pPr>
        <w:pStyle w:val="a5"/>
        <w:ind w:right="249"/>
        <w:jc w:val="left"/>
      </w:pPr>
      <w:r>
        <w:t>-</w:t>
      </w:r>
      <w:r w:rsidR="00B0778F">
        <w:t>использованиепривыполненииучебныхзаданийивпроцессеисследовательскойдеятельностинаучно-популярнуюлитературухимическогосодержания,справочныематериалы,ресурсысетиИнтернет.</w:t>
      </w:r>
    </w:p>
    <w:p w:rsidR="0052501E" w:rsidRDefault="007A1CEC">
      <w:pPr>
        <w:pStyle w:val="a5"/>
        <w:ind w:right="249"/>
        <w:jc w:val="left"/>
      </w:pPr>
      <w:r>
        <w:t>-</w:t>
      </w:r>
      <w:r w:rsidR="00B0778F">
        <w:t>анализироватьсовременныеисточникиовакцинахивакцинировании;обсуждатьроливакцинилечебныхсыворотокдлясохраненияздоровья человека.</w:t>
      </w:r>
    </w:p>
    <w:p w:rsidR="0052501E" w:rsidRDefault="0052501E">
      <w:pPr>
        <w:pStyle w:val="a5"/>
        <w:spacing w:before="4"/>
        <w:ind w:left="0"/>
        <w:jc w:val="left"/>
      </w:pPr>
    </w:p>
    <w:p w:rsidR="0052501E" w:rsidRDefault="00B0778F">
      <w:pPr>
        <w:pStyle w:val="310"/>
      </w:pPr>
      <w:r>
        <w:t>Формированиеуниверсальныхучебныхкоммуникативныхдействий:</w:t>
      </w:r>
    </w:p>
    <w:p w:rsidR="0052501E" w:rsidRDefault="0052501E">
      <w:pPr>
        <w:pStyle w:val="a5"/>
        <w:spacing w:before="7"/>
        <w:ind w:left="0"/>
        <w:jc w:val="left"/>
        <w:rPr>
          <w:b/>
          <w:sz w:val="21"/>
        </w:rPr>
      </w:pPr>
    </w:p>
    <w:p w:rsidR="0052501E" w:rsidRDefault="007A1CEC" w:rsidP="001E3411">
      <w:pPr>
        <w:pStyle w:val="a5"/>
        <w:ind w:right="249"/>
      </w:pPr>
      <w:r>
        <w:t>-</w:t>
      </w:r>
      <w:r w:rsidR="00B0778F">
        <w:t>сопоставлятьсвоисужденияссуждениямидругихучастниковдискуссии,привыявленииразличийисходствапозицийпоотношениюкобсуждаемой естественно-научнойпроблеме;</w:t>
      </w:r>
    </w:p>
    <w:p w:rsidR="0052501E" w:rsidRDefault="007A1CEC" w:rsidP="001E3411">
      <w:pPr>
        <w:pStyle w:val="a5"/>
        <w:spacing w:before="1"/>
      </w:pPr>
      <w:r>
        <w:t>-</w:t>
      </w:r>
      <w:r w:rsidR="00B0778F">
        <w:t>выражатьсвоюточкузрениянарешениеестественно-научнойзадачивустныхиписьменныхтекстах;</w:t>
      </w:r>
    </w:p>
    <w:p w:rsidR="0052501E" w:rsidRDefault="00B0778F" w:rsidP="001E3411">
      <w:pPr>
        <w:pStyle w:val="a5"/>
        <w:spacing w:before="67"/>
        <w:ind w:right="250"/>
      </w:pPr>
      <w:r>
        <w:t>публичнопредставлятьрезультатывыполненногоестественно-научногоисследованияилипроекта,физическогоилихимического опыта,биологического наблюдения;</w:t>
      </w:r>
    </w:p>
    <w:p w:rsidR="0052501E" w:rsidRDefault="007A1CEC" w:rsidP="001E3411">
      <w:pPr>
        <w:pStyle w:val="a5"/>
        <w:ind w:right="246"/>
      </w:pPr>
      <w:r>
        <w:t>-</w:t>
      </w:r>
      <w:r w:rsidR="00B0778F">
        <w:t>определять и принимать цель совместной деятельности по решению естественно-научной проблемы,организациядействийпоеедостижению:обсуждениепроцессаирезультатовсовместнойработы;обобщениемнений нескольких людей;</w:t>
      </w:r>
    </w:p>
    <w:p w:rsidR="0052501E" w:rsidRDefault="007A1CEC" w:rsidP="001E3411">
      <w:pPr>
        <w:pStyle w:val="a5"/>
        <w:ind w:right="252"/>
      </w:pPr>
      <w:r>
        <w:t>-</w:t>
      </w:r>
      <w:r w:rsidR="00B0778F">
        <w:t>координировать собственные действия с другими членами команды при решении задачи, выполненииестественно-научногоисследования;</w:t>
      </w:r>
    </w:p>
    <w:p w:rsidR="0052501E" w:rsidRDefault="00B0778F" w:rsidP="001E3411">
      <w:pPr>
        <w:pStyle w:val="a5"/>
        <w:spacing w:line="251" w:lineRule="exact"/>
      </w:pPr>
      <w:r>
        <w:t>оцениватьсобственныйвкладврешениеестественно-научнойпроблемы.</w:t>
      </w:r>
    </w:p>
    <w:p w:rsidR="0052501E" w:rsidRDefault="0052501E" w:rsidP="001E3411">
      <w:pPr>
        <w:pStyle w:val="a5"/>
        <w:spacing w:before="5"/>
        <w:ind w:left="0"/>
      </w:pPr>
    </w:p>
    <w:p w:rsidR="0052501E" w:rsidRDefault="00B0778F">
      <w:pPr>
        <w:pStyle w:val="310"/>
        <w:spacing w:before="1"/>
        <w:jc w:val="both"/>
      </w:pPr>
      <w:r>
        <w:t>Формированиеуниверсальныхучебныхрегулятивныхдействий:</w:t>
      </w:r>
    </w:p>
    <w:p w:rsidR="0052501E" w:rsidRDefault="0052501E">
      <w:pPr>
        <w:pStyle w:val="a5"/>
        <w:spacing w:before="7"/>
        <w:ind w:left="0"/>
        <w:jc w:val="left"/>
        <w:rPr>
          <w:b/>
          <w:sz w:val="21"/>
        </w:rPr>
      </w:pPr>
    </w:p>
    <w:p w:rsidR="0052501E" w:rsidRDefault="001E3411">
      <w:pPr>
        <w:pStyle w:val="a5"/>
        <w:ind w:right="255"/>
      </w:pPr>
      <w:r>
        <w:t>-</w:t>
      </w:r>
      <w:r w:rsidR="00B0778F">
        <w:t>выявлениепроблемвжизненныхиучебныхситуациях,требующихдлярешенияпроявленийестественно-научнойграмотности;</w:t>
      </w:r>
    </w:p>
    <w:p w:rsidR="0052501E" w:rsidRDefault="001E3411">
      <w:pPr>
        <w:pStyle w:val="a5"/>
        <w:ind w:right="244"/>
      </w:pPr>
      <w:r>
        <w:t>-</w:t>
      </w:r>
      <w:r w:rsidR="00B0778F">
        <w:t>анализ и выбор различных подходов к принятию решений в ситуациях, требующих естественно-научнойграмотности и знакомства с современными технологиями (индивидуальное, принятие решения в группе,принятиерешенийгруппой);</w:t>
      </w:r>
    </w:p>
    <w:p w:rsidR="0052501E" w:rsidRDefault="001E3411">
      <w:pPr>
        <w:pStyle w:val="a5"/>
        <w:ind w:right="248"/>
      </w:pPr>
      <w:r>
        <w:t>-</w:t>
      </w:r>
      <w:r w:rsidR="00B0778F">
        <w:t>самостоятельное составление алгоритмов решения естественно-научной задачи или плана естественно-научногоисследованиясучетомсобственныхвозможностей.</w:t>
      </w:r>
    </w:p>
    <w:p w:rsidR="001E3411" w:rsidRDefault="001E3411">
      <w:pPr>
        <w:pStyle w:val="a5"/>
        <w:ind w:right="250"/>
        <w:rPr>
          <w:spacing w:val="1"/>
        </w:rPr>
      </w:pPr>
      <w:r>
        <w:t>-</w:t>
      </w:r>
      <w:r w:rsidR="00B0778F">
        <w:t>выработка адекватной оценки ситуации, возникшей при решении естественно-научной задачи и при</w:t>
      </w:r>
    </w:p>
    <w:p w:rsidR="0052501E" w:rsidRDefault="001E3411">
      <w:pPr>
        <w:pStyle w:val="a5"/>
        <w:ind w:right="250"/>
      </w:pPr>
      <w:r>
        <w:rPr>
          <w:spacing w:val="1"/>
        </w:rPr>
        <w:t>-</w:t>
      </w:r>
      <w:r w:rsidR="00B0778F">
        <w:t>выдвиженииплана, измененияситуации вслучае необходимости;</w:t>
      </w:r>
    </w:p>
    <w:p w:rsidR="0052501E" w:rsidRDefault="001E3411">
      <w:pPr>
        <w:pStyle w:val="a5"/>
        <w:spacing w:before="1"/>
        <w:ind w:right="246"/>
      </w:pPr>
      <w:r>
        <w:t>-</w:t>
      </w:r>
      <w:r w:rsidR="00B0778F">
        <w:t>объяснениепричин достижения (недостижения) результатов деятельности по решениюестественно-научнойзадачи, проектаилиестественно-научного исследования;</w:t>
      </w:r>
    </w:p>
    <w:p w:rsidR="0052501E" w:rsidRDefault="001E3411">
      <w:pPr>
        <w:pStyle w:val="a5"/>
        <w:spacing w:before="1"/>
        <w:ind w:right="250"/>
      </w:pPr>
      <w:r>
        <w:t>-</w:t>
      </w:r>
      <w:r w:rsidR="00B0778F">
        <w:t>оценкасоответствиярезультатарешенияестественно-научнойпроблемыпоставленнымцелямиусловиям;</w:t>
      </w:r>
    </w:p>
    <w:p w:rsidR="0052501E" w:rsidRDefault="001E3411">
      <w:pPr>
        <w:pStyle w:val="a5"/>
        <w:ind w:right="248"/>
      </w:pPr>
      <w:r>
        <w:t>-</w:t>
      </w:r>
      <w:r w:rsidR="00B0778F">
        <w:t>готовность ставить себя на место другого человека в ходе дискуссии по естественно-научной проблеме,готовностьпонимать мотивы, намеренияи логикудругого.</w:t>
      </w:r>
    </w:p>
    <w:p w:rsidR="0052501E" w:rsidRDefault="0052501E">
      <w:pPr>
        <w:pStyle w:val="a5"/>
        <w:spacing w:before="4"/>
        <w:ind w:left="0"/>
        <w:jc w:val="left"/>
      </w:pPr>
    </w:p>
    <w:p w:rsidR="0052501E" w:rsidRPr="00A0611F" w:rsidRDefault="00B0778F">
      <w:pPr>
        <w:ind w:left="203" w:right="236"/>
        <w:jc w:val="center"/>
        <w:rPr>
          <w:b/>
        </w:rPr>
      </w:pPr>
      <w:r w:rsidRPr="00A0611F">
        <w:rPr>
          <w:b/>
        </w:rPr>
        <w:t>Общественно-научныепредметы.</w:t>
      </w:r>
    </w:p>
    <w:p w:rsidR="0052501E" w:rsidRDefault="0052501E">
      <w:pPr>
        <w:pStyle w:val="a5"/>
        <w:spacing w:before="6"/>
        <w:ind w:left="0"/>
        <w:jc w:val="left"/>
        <w:rPr>
          <w:b/>
          <w:sz w:val="13"/>
        </w:rPr>
      </w:pPr>
    </w:p>
    <w:p w:rsidR="0052501E" w:rsidRDefault="00B0778F">
      <w:pPr>
        <w:pStyle w:val="a5"/>
        <w:spacing w:before="91"/>
        <w:jc w:val="left"/>
      </w:pPr>
      <w:r>
        <w:rPr>
          <w:u w:val="single"/>
        </w:rPr>
        <w:t>Формированиеуниверсальныхучебныхпознавательныхдействий.</w:t>
      </w:r>
    </w:p>
    <w:p w:rsidR="0052501E" w:rsidRDefault="0052501E">
      <w:pPr>
        <w:pStyle w:val="a5"/>
        <w:spacing w:before="1"/>
        <w:ind w:left="0"/>
        <w:jc w:val="left"/>
        <w:rPr>
          <w:sz w:val="14"/>
        </w:rPr>
      </w:pPr>
    </w:p>
    <w:p w:rsidR="0052501E" w:rsidRDefault="00B0778F">
      <w:pPr>
        <w:pStyle w:val="a5"/>
        <w:spacing w:before="92"/>
        <w:jc w:val="left"/>
      </w:pPr>
      <w:r>
        <w:t>Формированиебазовыхлогическихдействий:</w:t>
      </w:r>
    </w:p>
    <w:p w:rsidR="0052501E" w:rsidRDefault="001E3411">
      <w:pPr>
        <w:pStyle w:val="a5"/>
        <w:spacing w:before="1"/>
        <w:ind w:right="3351"/>
        <w:jc w:val="left"/>
      </w:pPr>
      <w:r>
        <w:t>-</w:t>
      </w:r>
      <w:r w:rsidR="00B0778F">
        <w:t>систематизировать, классифицировать и обобщать исторические факты;</w:t>
      </w:r>
      <w:r>
        <w:rPr>
          <w:spacing w:val="-52"/>
        </w:rPr>
        <w:t>-</w:t>
      </w:r>
      <w:r w:rsidR="00B0778F">
        <w:t>составлятьсинхронистические исистематическиетаблицы;</w:t>
      </w:r>
    </w:p>
    <w:p w:rsidR="0052501E" w:rsidRDefault="001E3411">
      <w:pPr>
        <w:pStyle w:val="a5"/>
        <w:spacing w:line="251" w:lineRule="exact"/>
        <w:jc w:val="left"/>
      </w:pPr>
      <w:r>
        <w:t>-</w:t>
      </w:r>
      <w:r w:rsidR="00B0778F">
        <w:t>выявлятьихарактеризоватьсущественныепризнакиисторическихявлений,процессов;</w:t>
      </w:r>
    </w:p>
    <w:p w:rsidR="0052501E" w:rsidRDefault="001E3411">
      <w:pPr>
        <w:pStyle w:val="a5"/>
        <w:spacing w:before="1"/>
        <w:ind w:right="250"/>
      </w:pPr>
      <w:r>
        <w:t>-</w:t>
      </w:r>
      <w:r w:rsidR="00B0778F">
        <w:t>сравниватьисторическиеявления,процессы(втомчислеполитическоеустройствогосударств,социально-экономические отношения, пути модернизации) по горизонтали (существовавшие синхроннов разных сообществах) и в динамике ("было - стало") по заданным или самостоятельно определеннымоснованиям;</w:t>
      </w:r>
    </w:p>
    <w:p w:rsidR="0052501E" w:rsidRDefault="001E3411" w:rsidP="00A0611F">
      <w:pPr>
        <w:pStyle w:val="a5"/>
        <w:ind w:right="256"/>
      </w:pPr>
      <w:r>
        <w:t>-</w:t>
      </w:r>
      <w:r w:rsidR="00B0778F">
        <w:t>использовать понятия и категории современного исторического знания (в том числе эпоха, цивилизация,историческийисточник, историческийфакт, историзм);</w:t>
      </w:r>
    </w:p>
    <w:p w:rsidR="0052501E" w:rsidRDefault="001E3411" w:rsidP="00A0611F">
      <w:pPr>
        <w:pStyle w:val="a5"/>
      </w:pPr>
      <w:r>
        <w:t>-</w:t>
      </w:r>
      <w:r w:rsidR="00B0778F">
        <w:t>выявлятьпричиныиследствияисторическихсобытийипроцессов;</w:t>
      </w:r>
    </w:p>
    <w:p w:rsidR="0052501E" w:rsidRDefault="001E3411" w:rsidP="00A0611F">
      <w:pPr>
        <w:pStyle w:val="a5"/>
        <w:spacing w:before="1"/>
        <w:ind w:right="250"/>
      </w:pPr>
      <w:r>
        <w:t>-</w:t>
      </w:r>
      <w:r w:rsidR="00B0778F">
        <w:t>осуществлять по самостоятельно составленному плану учебный исследовательский проект по истории(например,поисториисвоегокрая,города,села), привлекаяматериалымузеев,библиотек, СМИ;</w:t>
      </w:r>
    </w:p>
    <w:p w:rsidR="0052501E" w:rsidRDefault="001E3411" w:rsidP="00A0611F">
      <w:pPr>
        <w:pStyle w:val="a5"/>
        <w:tabs>
          <w:tab w:val="left" w:pos="1849"/>
          <w:tab w:val="left" w:pos="3171"/>
          <w:tab w:val="left" w:pos="4649"/>
          <w:tab w:val="left" w:pos="6014"/>
          <w:tab w:val="left" w:pos="6482"/>
          <w:tab w:val="left" w:pos="7324"/>
          <w:tab w:val="left" w:pos="8593"/>
        </w:tabs>
        <w:ind w:right="246"/>
      </w:pPr>
      <w:r>
        <w:t>-</w:t>
      </w:r>
      <w:r w:rsidR="00B0778F">
        <w:t>соотносить результаты своего исследования с уже имеющимися данными, оценивать их значимость;классифицировать(выделятьоснования,заполнятьсоставлятьсхему,таблицу)видыдеятельностичеловека:видыюридическойответственностипоотраслямправа,механизмыгосударственногорегулирования</w:t>
      </w:r>
      <w:r w:rsidR="00B0778F">
        <w:tab/>
        <w:t>экономики:</w:t>
      </w:r>
      <w:r w:rsidR="00B0778F">
        <w:tab/>
        <w:t>современные</w:t>
      </w:r>
      <w:r w:rsidR="00B0778F">
        <w:tab/>
        <w:t>государства</w:t>
      </w:r>
      <w:r w:rsidR="00B0778F">
        <w:tab/>
        <w:t>по</w:t>
      </w:r>
      <w:r w:rsidR="00B0778F">
        <w:tab/>
        <w:t>форме</w:t>
      </w:r>
      <w:r w:rsidR="00B0778F">
        <w:tab/>
        <w:t>правления,</w:t>
      </w:r>
      <w:r w:rsidR="00B0778F">
        <w:tab/>
        <w:t>государственно-территориальномуустройству,типыполитическихпартий,общественно-политическихорганизаций;</w:t>
      </w:r>
    </w:p>
    <w:p w:rsidR="0052501E" w:rsidRDefault="001E3411" w:rsidP="00A0611F">
      <w:pPr>
        <w:pStyle w:val="a5"/>
        <w:spacing w:before="1"/>
        <w:ind w:right="248"/>
      </w:pPr>
      <w:r>
        <w:t>-</w:t>
      </w:r>
      <w:r w:rsidR="00B0778F">
        <w:t>сравниватьформыполитическогоучастия(выборыиреферендум),проступокипреступление,дееспособность малолетних в возрасте от 6 до 14 лет и несовершеннолетних в возрасте от 14 до 18 лет,мораль и право;</w:t>
      </w:r>
    </w:p>
    <w:p w:rsidR="0052501E" w:rsidRDefault="001E3411" w:rsidP="00A0611F">
      <w:pPr>
        <w:pStyle w:val="a5"/>
        <w:ind w:right="252"/>
      </w:pPr>
      <w:r>
        <w:t>-</w:t>
      </w:r>
      <w:r w:rsidR="00B0778F">
        <w:t>определятьконструктивныемоделиповедениявконфликтнойситуации,находитьконструктивноеразрешениеконфликта;</w:t>
      </w:r>
    </w:p>
    <w:p w:rsidR="0052501E" w:rsidRDefault="001E3411" w:rsidP="00A0611F">
      <w:pPr>
        <w:pStyle w:val="a5"/>
        <w:spacing w:line="252" w:lineRule="exact"/>
      </w:pPr>
      <w:r>
        <w:t>-</w:t>
      </w:r>
      <w:r w:rsidR="00B0778F">
        <w:t>преобразовыватьстатистическуюивизуальнуюинформациювтекст;</w:t>
      </w:r>
    </w:p>
    <w:p w:rsidR="0052501E" w:rsidRDefault="001E3411" w:rsidP="00A0611F">
      <w:pPr>
        <w:pStyle w:val="a5"/>
        <w:ind w:right="371"/>
      </w:pPr>
      <w:r>
        <w:t>-</w:t>
      </w:r>
      <w:r w:rsidR="00B0778F">
        <w:t>вносить коррективы в моделируемую экономическую деятельность на основе изменившихся ситуаций;</w:t>
      </w:r>
      <w:r>
        <w:rPr>
          <w:spacing w:val="1"/>
        </w:rPr>
        <w:t>-</w:t>
      </w:r>
      <w:r w:rsidR="00B0778F">
        <w:t>использоватьполученныезнаниядляпубличногопредставлениярезультатовсвоейдеятельностивсфередуховнойкультуры;</w:t>
      </w:r>
    </w:p>
    <w:p w:rsidR="0052501E" w:rsidRDefault="001E3411" w:rsidP="00A0611F">
      <w:pPr>
        <w:pStyle w:val="a5"/>
      </w:pPr>
      <w:r>
        <w:t>-</w:t>
      </w:r>
      <w:r w:rsidR="00B0778F">
        <w:t>выступатьссообщениямивсоответствиисособенностямиаудиторииирегламентом(сучетомособыхобразовательныхпотребностей иособенностейречевого развитияобучающихся);</w:t>
      </w:r>
    </w:p>
    <w:p w:rsidR="0052501E" w:rsidRDefault="001E3411">
      <w:pPr>
        <w:pStyle w:val="a5"/>
        <w:spacing w:before="67"/>
        <w:ind w:right="250"/>
      </w:pPr>
      <w:r>
        <w:t>-</w:t>
      </w:r>
      <w:r w:rsidR="00B0778F">
        <w:t>устанавливатьиобъяснятьвзаимосвязимеждуправамичеловекаигражданинаиобязанностямиграждан;</w:t>
      </w:r>
    </w:p>
    <w:p w:rsidR="0052501E" w:rsidRDefault="001E3411">
      <w:pPr>
        <w:pStyle w:val="a5"/>
        <w:ind w:right="249"/>
      </w:pPr>
      <w:r>
        <w:t>-</w:t>
      </w:r>
      <w:r w:rsidR="00B0778F">
        <w:t>устанавливать эмпирические зависимости между продолжительностью дня и географической широтойместности, между высотой Солнца над горизонтом и географической широтой местности на основеанализаданных наблюдений;</w:t>
      </w:r>
    </w:p>
    <w:p w:rsidR="0052501E" w:rsidRDefault="001E3411">
      <w:pPr>
        <w:pStyle w:val="a5"/>
        <w:ind w:right="3121"/>
        <w:jc w:val="left"/>
      </w:pPr>
      <w:r>
        <w:t>-</w:t>
      </w:r>
      <w:r w:rsidR="00B0778F">
        <w:t>классифицировать формы рельефа суши по высоте и по внешнему облику.классифицироватьострова по происхождению.</w:t>
      </w:r>
    </w:p>
    <w:p w:rsidR="0052501E" w:rsidRDefault="001E3411">
      <w:pPr>
        <w:pStyle w:val="a5"/>
        <w:tabs>
          <w:tab w:val="left" w:pos="1909"/>
          <w:tab w:val="left" w:pos="3171"/>
          <w:tab w:val="left" w:pos="4311"/>
          <w:tab w:val="left" w:pos="4647"/>
          <w:tab w:val="left" w:pos="6408"/>
          <w:tab w:val="left" w:pos="7313"/>
          <w:tab w:val="left" w:pos="8637"/>
        </w:tabs>
        <w:ind w:right="251"/>
        <w:jc w:val="left"/>
      </w:pPr>
      <w:r>
        <w:t>-</w:t>
      </w:r>
      <w:r w:rsidR="00B0778F">
        <w:t>формулировать</w:t>
      </w:r>
      <w:r w:rsidR="00B0778F">
        <w:tab/>
        <w:t>оценочные</w:t>
      </w:r>
      <w:r w:rsidR="00B0778F">
        <w:tab/>
        <w:t>суждения</w:t>
      </w:r>
      <w:r w:rsidR="00B0778F">
        <w:tab/>
        <w:t>с</w:t>
      </w:r>
      <w:r w:rsidR="00B0778F">
        <w:tab/>
        <w:t>использованием</w:t>
      </w:r>
      <w:r w:rsidR="00B0778F">
        <w:tab/>
        <w:t>разных</w:t>
      </w:r>
      <w:r w:rsidR="00B0778F">
        <w:tab/>
        <w:t>источников</w:t>
      </w:r>
      <w:r w:rsidR="00B0778F">
        <w:tab/>
      </w:r>
      <w:r w:rsidR="00B0778F">
        <w:rPr>
          <w:spacing w:val="-1"/>
        </w:rPr>
        <w:t>географической</w:t>
      </w:r>
      <w:r w:rsidR="00B0778F">
        <w:t>информации;</w:t>
      </w:r>
    </w:p>
    <w:p w:rsidR="0052501E" w:rsidRDefault="001E3411">
      <w:pPr>
        <w:pStyle w:val="a5"/>
        <w:spacing w:line="480" w:lineRule="auto"/>
        <w:ind w:right="3132"/>
        <w:jc w:val="left"/>
      </w:pPr>
      <w:r>
        <w:t>-</w:t>
      </w:r>
      <w:r w:rsidR="00B0778F">
        <w:t>самостоятельно составлять план решения учебной географической задачи.</w:t>
      </w:r>
      <w:r w:rsidR="00B0778F">
        <w:rPr>
          <w:u w:val="single"/>
        </w:rPr>
        <w:t>Формированиебазовых исследовательскихдействий:</w:t>
      </w:r>
    </w:p>
    <w:p w:rsidR="0052501E" w:rsidRDefault="001E3411">
      <w:pPr>
        <w:pStyle w:val="a5"/>
        <w:spacing w:line="252" w:lineRule="exact"/>
      </w:pPr>
      <w:r>
        <w:t>-</w:t>
      </w:r>
      <w:r w:rsidR="00B0778F">
        <w:t>представлятьрезультатынаблюденийвтабличнойи(или)графическойформе;</w:t>
      </w:r>
    </w:p>
    <w:p w:rsidR="0052501E" w:rsidRDefault="001E3411">
      <w:pPr>
        <w:pStyle w:val="a5"/>
        <w:ind w:right="247"/>
      </w:pPr>
      <w:r>
        <w:t>-</w:t>
      </w:r>
      <w:r w:rsidR="00B0778F">
        <w:t>формулироватьвопросы,осуществлятьпоискответовдляпрогнозирования,например,изменениячисленностинаселенияРоссийской Федерации вбудущем;</w:t>
      </w:r>
    </w:p>
    <w:p w:rsidR="0052501E" w:rsidRDefault="001E3411">
      <w:pPr>
        <w:pStyle w:val="a5"/>
        <w:ind w:right="249"/>
      </w:pPr>
      <w:r>
        <w:t>-</w:t>
      </w:r>
      <w:r w:rsidR="00B0778F">
        <w:t>представлять результаты фенологических наблюдений и наблюдений за погодой в различной форме(табличной,графической,географического описания);</w:t>
      </w:r>
    </w:p>
    <w:p w:rsidR="0052501E" w:rsidRDefault="001E3411">
      <w:pPr>
        <w:pStyle w:val="a5"/>
        <w:ind w:right="247"/>
      </w:pPr>
      <w:r>
        <w:t>-</w:t>
      </w:r>
      <w:r w:rsidR="00B0778F">
        <w:t>проводить по самостоятельно составленному плану небольшое исследование роли традиций в обществе;</w:t>
      </w:r>
      <w:r>
        <w:rPr>
          <w:spacing w:val="-52"/>
        </w:rPr>
        <w:t>-</w:t>
      </w:r>
      <w:r w:rsidR="00B0778F">
        <w:t>проводитьизучениенесложныхпрактическихситуаций,связанныхсиспользованиемразличныхспособовповышенияэффективностипроизводства.</w:t>
      </w:r>
    </w:p>
    <w:p w:rsidR="0052501E" w:rsidRDefault="0052501E">
      <w:pPr>
        <w:pStyle w:val="a5"/>
        <w:spacing w:before="1"/>
        <w:ind w:left="0"/>
        <w:jc w:val="left"/>
      </w:pPr>
    </w:p>
    <w:p w:rsidR="0052501E" w:rsidRDefault="00B0778F">
      <w:pPr>
        <w:pStyle w:val="a5"/>
        <w:spacing w:before="1"/>
        <w:jc w:val="left"/>
      </w:pPr>
      <w:r w:rsidRPr="00762DF4">
        <w:rPr>
          <w:b/>
        </w:rPr>
        <w:t>Работасинформацией</w:t>
      </w:r>
      <w:r>
        <w:rPr>
          <w:u w:val="single"/>
        </w:rPr>
        <w:t>:</w:t>
      </w:r>
    </w:p>
    <w:p w:rsidR="0052501E" w:rsidRDefault="0052501E">
      <w:pPr>
        <w:pStyle w:val="a5"/>
        <w:spacing w:before="10"/>
        <w:ind w:left="0"/>
        <w:jc w:val="left"/>
        <w:rPr>
          <w:sz w:val="13"/>
        </w:rPr>
      </w:pPr>
    </w:p>
    <w:p w:rsidR="0052501E" w:rsidRDefault="001E3411">
      <w:pPr>
        <w:pStyle w:val="a5"/>
        <w:spacing w:before="91"/>
        <w:ind w:right="251"/>
      </w:pPr>
      <w:r>
        <w:t>-</w:t>
      </w:r>
      <w:r w:rsidR="00B0778F">
        <w:t>проводить поиск необходимой исторической информации в учебной и научной литературе, аутентичныхисточниках(материальных,письменных,визуальных),например,публицистикевсоответствииспредложеннойпознавательнойзадачей;</w:t>
      </w:r>
    </w:p>
    <w:p w:rsidR="0052501E" w:rsidRDefault="001E3411">
      <w:pPr>
        <w:pStyle w:val="a5"/>
        <w:spacing w:before="2"/>
        <w:ind w:right="250"/>
      </w:pPr>
      <w:r>
        <w:t>-</w:t>
      </w:r>
      <w:r w:rsidR="00B0778F">
        <w:t>анализировать и интерпретировать историческую информацию, применяя приемы критики источника,</w:t>
      </w:r>
      <w:r>
        <w:rPr>
          <w:spacing w:val="1"/>
        </w:rPr>
        <w:t>-</w:t>
      </w:r>
      <w:r w:rsidR="00B0778F">
        <w:t>высказыватьсуждениеоегоинформационныхособенностяхиценности(позаданнымилисамостоятельноопределяемым критериям);</w:t>
      </w:r>
    </w:p>
    <w:p w:rsidR="0052501E" w:rsidRDefault="001E3411">
      <w:pPr>
        <w:pStyle w:val="a5"/>
        <w:spacing w:line="252" w:lineRule="exact"/>
      </w:pPr>
      <w:r>
        <w:t>-</w:t>
      </w:r>
      <w:r w:rsidR="00B0778F">
        <w:t>сравниватьданныеразныхисточниковисторическойинформации,выявлятьихсходствоиразличия;</w:t>
      </w:r>
    </w:p>
    <w:p w:rsidR="0052501E" w:rsidRDefault="001E3411">
      <w:pPr>
        <w:pStyle w:val="a5"/>
        <w:ind w:right="252"/>
      </w:pPr>
      <w:r>
        <w:t>-</w:t>
      </w:r>
      <w:r w:rsidR="00B0778F">
        <w:t>выбиратьоптимальнуюформупредставлениярезультатовсамостоятельнойработысисторическойинформацией(например,сообщение, эссе,презентация, учебный проект);</w:t>
      </w:r>
    </w:p>
    <w:p w:rsidR="0052501E" w:rsidRDefault="001E3411">
      <w:pPr>
        <w:pStyle w:val="a5"/>
        <w:ind w:right="246"/>
      </w:pPr>
      <w:r>
        <w:t>-</w:t>
      </w:r>
      <w:r w:rsidR="00B0778F">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хозяйстваРоссии;</w:t>
      </w:r>
    </w:p>
    <w:p w:rsidR="0052501E" w:rsidRDefault="001E3411">
      <w:pPr>
        <w:pStyle w:val="a5"/>
        <w:ind w:right="250"/>
      </w:pPr>
      <w:r>
        <w:t>-</w:t>
      </w:r>
      <w:r w:rsidR="00B0778F">
        <w:t>находить, извлекать и использовать информацию, характеризующую отраслевую, функциональную итерриториальнуюструктурухозяйства России;</w:t>
      </w:r>
    </w:p>
    <w:p w:rsidR="0052501E" w:rsidRDefault="001E3411">
      <w:pPr>
        <w:pStyle w:val="a5"/>
        <w:ind w:right="250"/>
      </w:pPr>
      <w:r>
        <w:t>-</w:t>
      </w:r>
      <w:r w:rsidR="00B0778F">
        <w:t>выделятьгеографическуюинформацию,котораяявляетсяпротиворечивойилиможетбытьнедостоверной;</w:t>
      </w:r>
    </w:p>
    <w:p w:rsidR="0052501E" w:rsidRDefault="001E3411">
      <w:pPr>
        <w:pStyle w:val="a5"/>
        <w:spacing w:before="1" w:line="252" w:lineRule="exact"/>
      </w:pPr>
      <w:r>
        <w:t>-</w:t>
      </w:r>
      <w:r w:rsidR="00B0778F">
        <w:t>определятьинформацию,недостающуюдлярешениятойилиинойзадачи;</w:t>
      </w:r>
    </w:p>
    <w:p w:rsidR="0052501E" w:rsidRDefault="001E3411">
      <w:pPr>
        <w:pStyle w:val="a5"/>
        <w:ind w:right="249"/>
      </w:pPr>
      <w:r>
        <w:t>-</w:t>
      </w:r>
      <w:r w:rsidR="00B0778F">
        <w:t>извлекать информацию о правах и обязанностях обучающегося, заполнять соответствующие таблицы,составлятьплан;</w:t>
      </w:r>
    </w:p>
    <w:p w:rsidR="0052501E" w:rsidRDefault="001E3411">
      <w:pPr>
        <w:pStyle w:val="a5"/>
        <w:ind w:right="251"/>
      </w:pPr>
      <w:r>
        <w:t>-</w:t>
      </w:r>
      <w:r w:rsidR="00B0778F">
        <w:t>анализировать и обобщать текстовую и статистическую информацию об отклоняющемся поведении, егопричинах и негативных последствиях из адаптированных источников (в том числе учебных материалов)ипубликаций СМИ;</w:t>
      </w:r>
    </w:p>
    <w:p w:rsidR="0052501E" w:rsidRDefault="001E3411">
      <w:pPr>
        <w:pStyle w:val="a5"/>
        <w:spacing w:line="252" w:lineRule="exact"/>
      </w:pPr>
      <w:r>
        <w:t>-</w:t>
      </w:r>
      <w:r w:rsidR="00B0778F">
        <w:t>представлятьинформациюввидекраткихвыводовиобобщений;</w:t>
      </w:r>
    </w:p>
    <w:p w:rsidR="0052501E" w:rsidRDefault="001E3411">
      <w:pPr>
        <w:pStyle w:val="a5"/>
        <w:spacing w:before="1"/>
        <w:ind w:right="251"/>
      </w:pPr>
      <w:r>
        <w:t>-</w:t>
      </w:r>
      <w:r w:rsidR="00B0778F">
        <w:t>осуществлять поиск информации о роли непрерывного образования в современном обществе в разныхисточникахинформации;</w:t>
      </w:r>
    </w:p>
    <w:p w:rsidR="0052501E" w:rsidRDefault="001E3411">
      <w:pPr>
        <w:pStyle w:val="a5"/>
        <w:spacing w:before="1"/>
        <w:ind w:right="253"/>
      </w:pPr>
      <w:r>
        <w:t>-</w:t>
      </w:r>
      <w:r w:rsidR="00B0778F">
        <w:t>сопоставлять и обобщать информацию, представленную в разных формах (описательную, графическую,аудиовизуальную).</w:t>
      </w:r>
    </w:p>
    <w:p w:rsidR="0052501E" w:rsidRDefault="0052501E">
      <w:pPr>
        <w:pStyle w:val="a5"/>
        <w:spacing w:before="4"/>
        <w:ind w:left="0"/>
        <w:jc w:val="left"/>
      </w:pPr>
    </w:p>
    <w:p w:rsidR="0052501E" w:rsidRDefault="00B0778F">
      <w:pPr>
        <w:pStyle w:val="310"/>
        <w:jc w:val="both"/>
      </w:pPr>
      <w:r>
        <w:t>Формированиеуниверсальныхучебныхкоммуникативныхдействий:</w:t>
      </w:r>
    </w:p>
    <w:p w:rsidR="0052501E" w:rsidRDefault="0052501E">
      <w:pPr>
        <w:pStyle w:val="a5"/>
        <w:spacing w:before="7"/>
        <w:ind w:left="0"/>
        <w:jc w:val="left"/>
        <w:rPr>
          <w:b/>
          <w:sz w:val="21"/>
        </w:rPr>
      </w:pPr>
    </w:p>
    <w:p w:rsidR="0052501E" w:rsidRDefault="001E3411">
      <w:pPr>
        <w:pStyle w:val="a5"/>
        <w:spacing w:before="1"/>
        <w:ind w:right="249"/>
        <w:jc w:val="left"/>
      </w:pPr>
      <w:r>
        <w:t>-</w:t>
      </w:r>
      <w:r w:rsidR="00B0778F">
        <w:t>определятьхарактеротношениймеждулюдьмивразличныхисторическихисовременныхситуациях,событиях;</w:t>
      </w:r>
    </w:p>
    <w:p w:rsidR="0052501E" w:rsidRDefault="001E3411">
      <w:pPr>
        <w:pStyle w:val="a5"/>
        <w:spacing w:line="242" w:lineRule="auto"/>
        <w:ind w:right="249"/>
        <w:jc w:val="left"/>
      </w:pPr>
      <w:r>
        <w:t>-</w:t>
      </w:r>
      <w:r w:rsidR="00B0778F">
        <w:t>раскрыватьзначениесовместнойдеятельности,сотрудничествалюдейвразныхсферахвразличныеисторическиеэпохи;</w:t>
      </w:r>
    </w:p>
    <w:p w:rsidR="0052501E" w:rsidRDefault="001E3411">
      <w:pPr>
        <w:pStyle w:val="a5"/>
        <w:spacing w:line="242" w:lineRule="auto"/>
        <w:ind w:right="249"/>
        <w:jc w:val="left"/>
      </w:pPr>
      <w:r>
        <w:t>-</w:t>
      </w:r>
      <w:r w:rsidR="00B0778F">
        <w:t>принимать участие в обсуждении открытых (в том числе дискуссионных) вопросов истории, высказываяиаргументируясвоисуждения;</w:t>
      </w:r>
    </w:p>
    <w:p w:rsidR="0052501E" w:rsidRDefault="001E3411">
      <w:pPr>
        <w:pStyle w:val="a5"/>
        <w:spacing w:before="67"/>
        <w:ind w:right="249"/>
        <w:jc w:val="left"/>
      </w:pPr>
      <w:r>
        <w:t>-</w:t>
      </w:r>
      <w:r w:rsidR="00B0778F">
        <w:t>осуществлятьпрезентациювыполненнойсамостоятельнойработы,проявляяспособностькдиалогусаудиторией;</w:t>
      </w:r>
    </w:p>
    <w:p w:rsidR="0052501E" w:rsidRDefault="001E3411">
      <w:pPr>
        <w:pStyle w:val="a5"/>
        <w:ind w:right="249"/>
        <w:jc w:val="left"/>
      </w:pPr>
      <w:r>
        <w:t>-</w:t>
      </w:r>
      <w:r w:rsidR="00B0778F">
        <w:t>оцениватьсобственныепоступкииповедениедругихлюдейсточки зрения ихсоответствияправовыминравственнымнормам;</w:t>
      </w:r>
    </w:p>
    <w:p w:rsidR="0052501E" w:rsidRDefault="001E3411">
      <w:pPr>
        <w:pStyle w:val="a5"/>
        <w:jc w:val="left"/>
      </w:pPr>
      <w:r>
        <w:t>-</w:t>
      </w:r>
      <w:r w:rsidR="00B0778F">
        <w:t>анализироватьпричинысоциальныхимежличностныхконфликтов,моделироватьвариантывыходаизконфликтнойситуации;</w:t>
      </w:r>
    </w:p>
    <w:p w:rsidR="0052501E" w:rsidRDefault="001E3411">
      <w:pPr>
        <w:pStyle w:val="a5"/>
        <w:spacing w:line="252" w:lineRule="exact"/>
        <w:jc w:val="left"/>
      </w:pPr>
      <w:r>
        <w:t>-</w:t>
      </w:r>
      <w:r w:rsidR="00B0778F">
        <w:t>выражатьсвоюточкузрения,участвоватьвдискуссии;</w:t>
      </w:r>
    </w:p>
    <w:p w:rsidR="0052501E" w:rsidRDefault="001E3411">
      <w:pPr>
        <w:pStyle w:val="a5"/>
        <w:ind w:right="249"/>
      </w:pPr>
      <w:r>
        <w:t>-</w:t>
      </w:r>
      <w:r w:rsidR="00B0778F">
        <w:t>осуществлятьсовместнуюдеятельность,включаявзаимодействиеслюдьмидругойкультуры,национальной и религиозной принадлежности на основе гуманистических ценностей, взаимопониманиямеждулюдьми разныхкультур сточки зренияихсоответствиядуховнымтрадициям общества;</w:t>
      </w:r>
    </w:p>
    <w:p w:rsidR="0052501E" w:rsidRDefault="001E3411">
      <w:pPr>
        <w:pStyle w:val="a5"/>
        <w:spacing w:before="1"/>
        <w:ind w:right="253"/>
      </w:pPr>
      <w:r>
        <w:t>-</w:t>
      </w:r>
      <w:r w:rsidR="00B0778F">
        <w:t>сравнивать результаты выполнения учебного географического проекта с исходной задачей и оцениватьвкладкаждого членакомандывдостижение результатов, разделятьсферуответственности;</w:t>
      </w:r>
    </w:p>
    <w:p w:rsidR="0052501E" w:rsidRDefault="001E3411">
      <w:pPr>
        <w:pStyle w:val="a5"/>
        <w:ind w:right="2460"/>
      </w:pPr>
      <w:r>
        <w:t>-</w:t>
      </w:r>
      <w:r w:rsidR="00B0778F">
        <w:t>планировать организацию совместной работы при выполнении учебного проекта;разделятьсферуответственности.</w:t>
      </w:r>
    </w:p>
    <w:p w:rsidR="0052501E" w:rsidRDefault="0052501E">
      <w:pPr>
        <w:pStyle w:val="a5"/>
        <w:spacing w:before="4"/>
        <w:ind w:left="0"/>
        <w:jc w:val="left"/>
      </w:pPr>
    </w:p>
    <w:p w:rsidR="0052501E" w:rsidRDefault="00B0778F">
      <w:pPr>
        <w:pStyle w:val="310"/>
        <w:spacing w:before="1"/>
        <w:jc w:val="both"/>
      </w:pPr>
      <w:r>
        <w:t>Формированиеуниверсальныхучебныхрегулятивныхдействий:</w:t>
      </w:r>
    </w:p>
    <w:p w:rsidR="0052501E" w:rsidRDefault="0052501E">
      <w:pPr>
        <w:pStyle w:val="a5"/>
        <w:spacing w:before="6"/>
        <w:ind w:left="0"/>
        <w:jc w:val="left"/>
        <w:rPr>
          <w:b/>
          <w:sz w:val="21"/>
        </w:rPr>
      </w:pPr>
    </w:p>
    <w:p w:rsidR="0052501E" w:rsidRDefault="001E3411">
      <w:pPr>
        <w:pStyle w:val="a5"/>
        <w:spacing w:before="1"/>
        <w:ind w:right="251"/>
      </w:pPr>
      <w:r>
        <w:t>-</w:t>
      </w:r>
      <w:r w:rsidR="00B0778F">
        <w:t>раскрывать смысл и значение деятельности людей в истории на уровне отдельно взятых личностей(например, правителей, общественных деятелей, ученых, деятелей культуры) и общества в целом (в томчислепри характеристикецелей изадач социальныхдвижений, реформиреволюций);</w:t>
      </w:r>
    </w:p>
    <w:p w:rsidR="0052501E" w:rsidRDefault="001E3411">
      <w:pPr>
        <w:pStyle w:val="a5"/>
        <w:ind w:right="248"/>
      </w:pPr>
      <w:r>
        <w:t>-</w:t>
      </w:r>
      <w:r w:rsidR="00B0778F">
        <w:t>определятьспособрешенияпоисковых,исследовательских,творческихзадачпоистории(включаяиспользованиенаразныхэтапахобучениясначалапредложенных,азатемсамостоятельноопределяемыхплана и источниковинформации);</w:t>
      </w:r>
    </w:p>
    <w:p w:rsidR="0052501E" w:rsidRDefault="001E3411">
      <w:pPr>
        <w:pStyle w:val="a5"/>
        <w:ind w:right="247"/>
      </w:pPr>
      <w:r>
        <w:t>-</w:t>
      </w:r>
      <w:r w:rsidR="00B0778F">
        <w:t>осуществлять самоконтроль и рефлексию применительно к результатам своей учебной деятельности,соотносяихсисторическойинформацией,содержащейсявучебнойиисторическойлитературе;</w:t>
      </w:r>
    </w:p>
    <w:p w:rsidR="0052501E" w:rsidRDefault="001E3411">
      <w:pPr>
        <w:pStyle w:val="a5"/>
        <w:ind w:right="251"/>
      </w:pPr>
      <w:r>
        <w:t>-</w:t>
      </w:r>
      <w:r w:rsidR="00B0778F">
        <w:t>самостоятельно составлять алгоритм решения географических задач и выбирать способ их решения сучетом имеющихся ресурсов и собственных возможностей, аргументировать предлагаемые вариантырешений.</w:t>
      </w:r>
    </w:p>
    <w:p w:rsidR="0052501E" w:rsidRDefault="0052501E">
      <w:pPr>
        <w:pStyle w:val="a5"/>
        <w:spacing w:before="1"/>
        <w:ind w:left="0"/>
        <w:jc w:val="left"/>
      </w:pPr>
    </w:p>
    <w:p w:rsidR="001E3411" w:rsidRDefault="00B0778F" w:rsidP="001E3411">
      <w:pPr>
        <w:pStyle w:val="211"/>
        <w:ind w:left="1170" w:right="249" w:hanging="533"/>
        <w:jc w:val="center"/>
      </w:pPr>
      <w:r>
        <w:t>Описание особенностей реализации основных направлений и форм</w:t>
      </w:r>
    </w:p>
    <w:p w:rsidR="0052501E" w:rsidRDefault="00AA3521" w:rsidP="001E3411">
      <w:pPr>
        <w:pStyle w:val="211"/>
        <w:ind w:left="1170" w:right="249" w:hanging="533"/>
        <w:jc w:val="center"/>
      </w:pPr>
      <w:r>
        <w:t>у</w:t>
      </w:r>
      <w:r w:rsidR="00B0778F">
        <w:t>чебно-исследовательскойдеятельностиврамкахурочной ивнеурочнойработы</w:t>
      </w:r>
    </w:p>
    <w:p w:rsidR="0052501E" w:rsidRDefault="0052501E" w:rsidP="001E3411">
      <w:pPr>
        <w:pStyle w:val="a5"/>
        <w:ind w:left="0"/>
        <w:jc w:val="center"/>
        <w:rPr>
          <w:b/>
          <w:sz w:val="26"/>
        </w:rPr>
      </w:pPr>
    </w:p>
    <w:p w:rsidR="0052501E" w:rsidRDefault="00B0778F" w:rsidP="00D86D26">
      <w:pPr>
        <w:pStyle w:val="310"/>
        <w:numPr>
          <w:ilvl w:val="4"/>
          <w:numId w:val="10"/>
        </w:numPr>
        <w:tabs>
          <w:tab w:val="left" w:pos="1154"/>
        </w:tabs>
        <w:spacing w:before="210"/>
        <w:ind w:right="249"/>
      </w:pPr>
      <w:r>
        <w:t>Особенностиреализацииосновныхнаправленийиформучебно-исследовательскойипроектнойдеятельностив рамкахурочной ивнеурочнойдеятельности</w:t>
      </w:r>
    </w:p>
    <w:p w:rsidR="0052501E" w:rsidRDefault="0052501E">
      <w:pPr>
        <w:pStyle w:val="a5"/>
        <w:spacing w:before="6"/>
        <w:ind w:left="0"/>
        <w:jc w:val="left"/>
        <w:rPr>
          <w:b/>
          <w:sz w:val="21"/>
        </w:rPr>
      </w:pPr>
    </w:p>
    <w:p w:rsidR="0052501E" w:rsidRDefault="00B0778F">
      <w:pPr>
        <w:pStyle w:val="a5"/>
        <w:ind w:right="250" w:firstLine="720"/>
      </w:pPr>
      <w:r>
        <w:t>ОднимизважнейшихпутейформированияУУДнауровнеосновногообщегообразованияявляетсявключениеобучающихсясОВЗвучебно-исследовательскуюипроектнуюдеятельность(УИПД),котораяорганизуется на основе программыформированияУУД.</w:t>
      </w:r>
    </w:p>
    <w:p w:rsidR="0052501E" w:rsidRDefault="00B0778F">
      <w:pPr>
        <w:pStyle w:val="a5"/>
        <w:spacing w:before="2"/>
        <w:ind w:right="249" w:firstLine="720"/>
      </w:pPr>
      <w:r>
        <w:t>Организация УИПД призвана обеспечивать формирование у обучающихся опыта примененияУУДвжизненныхситуациях,навыковучебногосотрудничестваисоциальноговзаимодействиясосверстниками,обучающимися младшего истаршего возраста, взрослыми.</w:t>
      </w:r>
    </w:p>
    <w:p w:rsidR="0052501E" w:rsidRDefault="00B0778F">
      <w:pPr>
        <w:pStyle w:val="a5"/>
        <w:ind w:right="246" w:firstLine="720"/>
      </w:pPr>
      <w:r>
        <w:t>УИПД обучающихся с ОВЗ должна быть сориентирована на формирование и развитие научногоспособа мышления, устойчивого познавательного интереса, готовности к постоянному саморазвитию исамообразованию,способностикпроявлениюсамостоятельностиитворчестваприрешенииличностноисоциально значимых проблем.</w:t>
      </w:r>
    </w:p>
    <w:p w:rsidR="0052501E" w:rsidRDefault="00B0778F">
      <w:pPr>
        <w:pStyle w:val="a5"/>
        <w:ind w:right="249" w:firstLine="720"/>
      </w:pPr>
      <w:r>
        <w:t>УИПД может осуществляться обучающимися индивидуально и коллективно (в составе малыхгрупп,класса).ВсевидыиформыУИПДадаптируютсясучетомособенностейиособыхобразовательныхпотребностей обучающихся.</w:t>
      </w:r>
    </w:p>
    <w:p w:rsidR="0052501E" w:rsidRDefault="00B0778F">
      <w:pPr>
        <w:pStyle w:val="a5"/>
        <w:ind w:right="245" w:firstLine="720"/>
      </w:pPr>
      <w:r>
        <w:t>Результаты учебных исследований и проектов, реализуемых обучающимися в рамках урочной ивнеурочнойдеятельности,являютсяважнейшимипоказателямиуровнясформированностиуобучающихся с ОВЗ комплекса познавательных, коммуникативных и регулятивных учебных действий,исследовательскихипроектныхкомпетенций,предметныхимеждисциплинарных знаний.</w:t>
      </w:r>
    </w:p>
    <w:p w:rsidR="0052501E" w:rsidRDefault="00B0778F">
      <w:pPr>
        <w:pStyle w:val="a5"/>
        <w:ind w:right="245" w:firstLine="720"/>
      </w:pPr>
      <w:r>
        <w:t>УУД оцениваются на протяжении всего процесса формирования учебно-исследовательской ипроектнойдеятельности.</w:t>
      </w:r>
    </w:p>
    <w:p w:rsidR="0052501E" w:rsidRDefault="00B0778F">
      <w:pPr>
        <w:pStyle w:val="a5"/>
        <w:ind w:right="247" w:firstLine="720"/>
      </w:pPr>
      <w:r>
        <w:t>Материально-техническоеоснащениеобразовательногопроцессадолжнообеспечиватьвозможность включения обучающихся с ОВЗ в УИПД, в том числе при использовании вспомогательныхсредств и ассистивныхтехнологий сучетомособыхобразовательных потребностей иособенностейобучающихся.</w:t>
      </w:r>
    </w:p>
    <w:p w:rsidR="0052501E" w:rsidRDefault="00B0778F">
      <w:pPr>
        <w:pStyle w:val="a5"/>
        <w:spacing w:before="67"/>
        <w:ind w:right="247" w:firstLine="720"/>
      </w:pPr>
      <w:r>
        <w:t>С учетом вероятности возникновения особых условий организации образовательного процесса (втом числе эпидемиологическая обстановка или сложные погодные условия, возникшие у обучающегосяпроблемы со здоровьем, выбор обучающимся индивидуальной траектории) учебно-исследовательская ипроектнаядеятельностьобучающихся можетбытьреализованавдистанционномформате.</w:t>
      </w:r>
    </w:p>
    <w:p w:rsidR="0052501E" w:rsidRDefault="0052501E">
      <w:pPr>
        <w:pStyle w:val="a5"/>
        <w:spacing w:before="5"/>
        <w:ind w:left="0"/>
        <w:jc w:val="left"/>
      </w:pPr>
    </w:p>
    <w:p w:rsidR="0052501E" w:rsidRDefault="00B0778F" w:rsidP="00D86D26">
      <w:pPr>
        <w:pStyle w:val="310"/>
        <w:numPr>
          <w:ilvl w:val="4"/>
          <w:numId w:val="10"/>
        </w:numPr>
        <w:tabs>
          <w:tab w:val="left" w:pos="1094"/>
        </w:tabs>
        <w:spacing w:line="250" w:lineRule="exact"/>
        <w:ind w:left="1094" w:hanging="882"/>
        <w:jc w:val="both"/>
      </w:pPr>
      <w:r>
        <w:t>Особенностиреализацииучебно-исследовательскойдеятельности.</w:t>
      </w:r>
    </w:p>
    <w:p w:rsidR="0052501E" w:rsidRDefault="00B0778F" w:rsidP="001E3411">
      <w:pPr>
        <w:pStyle w:val="a5"/>
        <w:ind w:right="249" w:firstLine="508"/>
      </w:pPr>
      <w:r>
        <w:t>Особенность учебно-исследовательской деятельности (далее - УИД) состоит в том, что она нацелена нарешение обучающимися познавательной проблемы, носит теоретический характер, ориентирована наполучение обучающимися субъективно нового знания (ранее неизвестного или мало известного), наорганизациюего теоретической опытно-экспериментальнойпроверки.</w:t>
      </w:r>
    </w:p>
    <w:p w:rsidR="0052501E" w:rsidRDefault="00B0778F" w:rsidP="001E3411">
      <w:pPr>
        <w:pStyle w:val="a5"/>
        <w:ind w:right="250" w:firstLine="508"/>
      </w:pPr>
      <w:r>
        <w:t>Исследовательскиезадачипредставляютсобойособыйвидпедагогическойустановки,ориентированной:наформированиеиразвитиеуобучающихсяуменийпоискаответовнапроблемныевопросы,предполагающие использование имеющихся у них знаний, получение новых посредством размышлений,рассуждений,предположений, экспериментирования;</w:t>
      </w:r>
    </w:p>
    <w:p w:rsidR="0052501E" w:rsidRDefault="00B0778F">
      <w:pPr>
        <w:pStyle w:val="a5"/>
        <w:ind w:right="249"/>
      </w:pPr>
      <w:r>
        <w:t>наовладениеобучающимисябазовымиисследовательскимиумениями(формулироватьгипотезуизадачиисследования,планироватьиосуществлятьэкспериментальнуюработу,анализироватьрезультатыи формулировать выводы).</w:t>
      </w:r>
    </w:p>
    <w:p w:rsidR="0052501E" w:rsidRDefault="00B0778F">
      <w:pPr>
        <w:pStyle w:val="a5"/>
        <w:ind w:right="3277" w:firstLine="720"/>
      </w:pPr>
      <w:r>
        <w:t>Осуществление УИД обучающимися включает в себя ряд этапов:обоснованиеактуальности исследования;</w:t>
      </w:r>
    </w:p>
    <w:p w:rsidR="0052501E" w:rsidRDefault="00B0778F">
      <w:pPr>
        <w:pStyle w:val="a5"/>
        <w:ind w:right="249"/>
        <w:jc w:val="left"/>
      </w:pPr>
      <w:r>
        <w:t>планированиеилипроектированиеисследовательскихработ(выдвижениегипотезы,постановкацелиизадач),выбор необходимых средствилиинструментария;</w:t>
      </w:r>
    </w:p>
    <w:p w:rsidR="0052501E" w:rsidRDefault="00B0778F">
      <w:pPr>
        <w:pStyle w:val="a5"/>
        <w:ind w:right="249"/>
        <w:jc w:val="left"/>
      </w:pPr>
      <w:r>
        <w:t>проведениеэкспериментальнойработыспоэтапнымконтролемикоррекциейрезультатовработ,проверкагипотезы;</w:t>
      </w:r>
    </w:p>
    <w:p w:rsidR="0052501E" w:rsidRDefault="00B0778F">
      <w:pPr>
        <w:pStyle w:val="a5"/>
        <w:jc w:val="left"/>
      </w:pPr>
      <w:r>
        <w:t>описаниепроцессаисследования,оформлениерезультатовучебно-исследовательскойдеятельностиввидеконечного продукта;</w:t>
      </w:r>
    </w:p>
    <w:p w:rsidR="0052501E" w:rsidRDefault="00B0778F">
      <w:pPr>
        <w:pStyle w:val="a5"/>
        <w:tabs>
          <w:tab w:val="left" w:pos="1789"/>
          <w:tab w:val="left" w:pos="3111"/>
          <w:tab w:val="left" w:pos="5832"/>
          <w:tab w:val="left" w:pos="6724"/>
          <w:tab w:val="left" w:pos="8533"/>
          <w:tab w:val="left" w:pos="10017"/>
        </w:tabs>
        <w:ind w:right="250"/>
        <w:jc w:val="left"/>
      </w:pPr>
      <w:r>
        <w:t>представление</w:t>
      </w:r>
      <w:r>
        <w:tab/>
        <w:t>результатов</w:t>
      </w:r>
      <w:r>
        <w:tab/>
        <w:t>исследования  (с  учетом</w:t>
      </w:r>
      <w:r>
        <w:tab/>
        <w:t>особых</w:t>
      </w:r>
      <w:r>
        <w:tab/>
        <w:t>образовательных</w:t>
      </w:r>
      <w:r>
        <w:tab/>
        <w:t>потребностей</w:t>
      </w:r>
      <w:r>
        <w:tab/>
      </w:r>
      <w:r>
        <w:rPr>
          <w:spacing w:val="-3"/>
        </w:rPr>
        <w:t>и</w:t>
      </w:r>
      <w:r>
        <w:t>особенностейобучающихся);</w:t>
      </w:r>
    </w:p>
    <w:p w:rsidR="0052501E" w:rsidRDefault="00B0778F">
      <w:pPr>
        <w:pStyle w:val="a5"/>
        <w:ind w:right="246" w:firstLine="720"/>
      </w:pPr>
      <w:r>
        <w:t>Ценность учебно-исследовательской работы для обучающихся с ОВЗ связана с активизациейучебно-познавательной деятельности, общего и речевого развития с учетом их особых образовательныхпотребностей и индивидуальных особенностей, возможностью решать доступные исследовательскиезадачи.</w:t>
      </w:r>
    </w:p>
    <w:p w:rsidR="0052501E" w:rsidRDefault="00B0778F" w:rsidP="00D86D26">
      <w:pPr>
        <w:pStyle w:val="310"/>
        <w:numPr>
          <w:ilvl w:val="4"/>
          <w:numId w:val="10"/>
        </w:numPr>
        <w:tabs>
          <w:tab w:val="left" w:pos="1922"/>
        </w:tabs>
        <w:spacing w:before="4"/>
        <w:ind w:right="248" w:firstLine="720"/>
        <w:jc w:val="center"/>
      </w:pPr>
      <w:r>
        <w:t>Особенностиорганизацииучебно-исследовательскойдеятельностиврамкахурочнойдеятельности.</w:t>
      </w:r>
    </w:p>
    <w:p w:rsidR="0052501E" w:rsidRDefault="00B0778F">
      <w:pPr>
        <w:pStyle w:val="a5"/>
        <w:ind w:right="251" w:firstLine="720"/>
      </w:pPr>
      <w:r>
        <w:t>Особенность организации УИД обучающихся в рамках урочной деятельности связана с тем, чтоучебноевремя,котороеможетбытьспециальновыделенонаосуществлениеполноценнойисследовательской работы в классе и в рамках выполнения домашних заданий, крайне ограничено иориентировановпервуюочередь на реализациюзадачпредметногообучения.</w:t>
      </w:r>
    </w:p>
    <w:p w:rsidR="0052501E" w:rsidRDefault="00B0778F">
      <w:pPr>
        <w:pStyle w:val="a5"/>
        <w:ind w:right="252" w:firstLine="720"/>
      </w:pPr>
      <w:r>
        <w:t>СучетомэтогоприорганизацииУИДобучающихсявурочноевремяцелесообразноориентироватьсянареализацию двух основныхнаправлений исследований:</w:t>
      </w:r>
    </w:p>
    <w:p w:rsidR="0052501E" w:rsidRDefault="00B0778F" w:rsidP="00EE033E">
      <w:pPr>
        <w:pStyle w:val="a5"/>
        <w:spacing w:line="252" w:lineRule="exact"/>
      </w:pPr>
      <w:r>
        <w:t>предметныеучебныеисследования;междисциплинарныеучебныеисследования.</w:t>
      </w:r>
    </w:p>
    <w:p w:rsidR="0052501E" w:rsidRDefault="00B0778F">
      <w:pPr>
        <w:pStyle w:val="a5"/>
        <w:ind w:right="248" w:firstLine="720"/>
      </w:pPr>
      <w:r>
        <w:t>В отличие от предметных учебных исследований, нацеленных на решение задач, связанных сосвоениемсодержанияодногоучебногопредмета,междисциплинарныеучебныеисследованияориентированынаинтеграциюразличныхобластейзнанияобокружающеммире,изучаемыхнанесколькихучебных предметах.</w:t>
      </w:r>
    </w:p>
    <w:p w:rsidR="0052501E" w:rsidRDefault="00B0778F">
      <w:pPr>
        <w:pStyle w:val="a5"/>
        <w:ind w:right="249" w:firstLine="720"/>
      </w:pPr>
      <w:r>
        <w:t>УИДврамкахурочнойдеятельностивыполняетсяобучающимсяподруководствомпедагогического работника или самостоятельно по выбранной теме в рамках одного или несколькихизучаемыхучебныхпредметов(курсов)влюбойизбраннойобластиучебнойдеятельностивиндивидуальноми групповом форматах.</w:t>
      </w:r>
    </w:p>
    <w:p w:rsidR="0052501E" w:rsidRDefault="00B0778F">
      <w:pPr>
        <w:pStyle w:val="a5"/>
        <w:ind w:right="565" w:firstLine="720"/>
      </w:pPr>
      <w:r>
        <w:t>Формы организации исследовательской деятельности обучающихся могут быть следующими:урок-исследование;</w:t>
      </w:r>
    </w:p>
    <w:p w:rsidR="0052501E" w:rsidRDefault="00B0778F">
      <w:pPr>
        <w:pStyle w:val="a5"/>
        <w:spacing w:line="252" w:lineRule="exact"/>
        <w:jc w:val="left"/>
      </w:pPr>
      <w:r>
        <w:t>уроксиспользованиеминтерактивнойбеседывисследовательскомключе;</w:t>
      </w:r>
    </w:p>
    <w:p w:rsidR="0052501E" w:rsidRDefault="00B0778F">
      <w:pPr>
        <w:pStyle w:val="a5"/>
        <w:ind w:right="249"/>
        <w:jc w:val="left"/>
      </w:pPr>
      <w:r>
        <w:t>урок-эксперимент,позволяющийосвоитьэлементыисследовательскойдеятельности(планированиеипроведениеэксперимента, обработка ианализего результатов);</w:t>
      </w:r>
    </w:p>
    <w:p w:rsidR="0052501E" w:rsidRDefault="00B0778F">
      <w:pPr>
        <w:pStyle w:val="a5"/>
        <w:spacing w:line="252" w:lineRule="exact"/>
        <w:jc w:val="left"/>
      </w:pPr>
      <w:r>
        <w:t>урок-консультация;</w:t>
      </w:r>
    </w:p>
    <w:p w:rsidR="0052501E" w:rsidRDefault="00B0778F">
      <w:pPr>
        <w:pStyle w:val="a5"/>
        <w:spacing w:line="252" w:lineRule="exact"/>
        <w:jc w:val="left"/>
      </w:pPr>
      <w:r>
        <w:t>мини-исследованиеврамкахдомашнегозадания.</w:t>
      </w:r>
    </w:p>
    <w:p w:rsidR="0052501E" w:rsidRDefault="00B0778F" w:rsidP="00EE033E">
      <w:pPr>
        <w:pStyle w:val="a5"/>
        <w:ind w:right="245" w:firstLine="720"/>
      </w:pPr>
      <w:r>
        <w:t>В связи с недостаточностью времени на проведение развернутого полноценного исследования науроке наиболее целесообразным с методической точки зрения и оптимальным с точки зрения временныхзатратявляется использование:учебных исследовательских задач, предполагающих деятельность обучающихся в проблемной ситуации,поставленнойперед нимипедагогическимработником;</w:t>
      </w:r>
    </w:p>
    <w:p w:rsidR="0052501E" w:rsidRDefault="00B0778F">
      <w:pPr>
        <w:pStyle w:val="a5"/>
        <w:ind w:right="248"/>
      </w:pPr>
      <w:r>
        <w:t>мини-исследований,организуемыхпедагогическимработникомвтечениеодногоилидвухуроков("сдвоенныйурок")иориентирующихобучающихсянапоискответовнаодинилинесколькопроблемныхвопросов.</w:t>
      </w:r>
    </w:p>
    <w:p w:rsidR="0052501E" w:rsidRDefault="00B0778F">
      <w:pPr>
        <w:pStyle w:val="a5"/>
        <w:ind w:right="250" w:firstLine="720"/>
      </w:pPr>
      <w:r>
        <w:t>Основнымиформамипредставленияитоговучебныхисследованийявляютсядоклад(скомпьютернойпрезентацией), реферат, отчет,статья, обзоридругиеформы.</w:t>
      </w:r>
    </w:p>
    <w:p w:rsidR="0052501E" w:rsidRDefault="0052501E">
      <w:pPr>
        <w:pStyle w:val="a5"/>
        <w:spacing w:before="4"/>
        <w:ind w:left="0"/>
        <w:jc w:val="left"/>
      </w:pPr>
    </w:p>
    <w:p w:rsidR="0052501E" w:rsidRDefault="00B0778F" w:rsidP="00D86D26">
      <w:pPr>
        <w:pStyle w:val="310"/>
        <w:numPr>
          <w:ilvl w:val="4"/>
          <w:numId w:val="9"/>
        </w:numPr>
        <w:tabs>
          <w:tab w:val="left" w:pos="1114"/>
        </w:tabs>
        <w:spacing w:before="1"/>
        <w:ind w:right="254"/>
        <w:jc w:val="both"/>
      </w:pPr>
      <w:r>
        <w:t>Особенности организации учебно-исследовательской деятельности в рамках внеурочнойдеятельности:</w:t>
      </w:r>
    </w:p>
    <w:p w:rsidR="0052501E" w:rsidRDefault="00B0778F" w:rsidP="00D86D26">
      <w:pPr>
        <w:pStyle w:val="a7"/>
        <w:numPr>
          <w:ilvl w:val="0"/>
          <w:numId w:val="8"/>
        </w:numPr>
        <w:tabs>
          <w:tab w:val="left" w:pos="503"/>
        </w:tabs>
        <w:ind w:right="249" w:firstLine="0"/>
      </w:pPr>
      <w:r>
        <w:t>особенность УИД обучающихся в рамках внеурочной деятельности связана с тем, что в данномслучаеимеетсядостаточновременинаорганизациюипроведениеразвернутогоиполноценногоисследования;</w:t>
      </w:r>
    </w:p>
    <w:p w:rsidR="0052501E" w:rsidRDefault="00B0778F" w:rsidP="00D86D26">
      <w:pPr>
        <w:pStyle w:val="a7"/>
        <w:numPr>
          <w:ilvl w:val="0"/>
          <w:numId w:val="8"/>
        </w:numPr>
        <w:tabs>
          <w:tab w:val="left" w:pos="575"/>
        </w:tabs>
        <w:ind w:right="246" w:firstLine="0"/>
      </w:pPr>
      <w:r>
        <w:t>сучетомэтогоприорганизацииУИДобучающихсявовнеурочноевремяцелесообразноориентироваться на реализацию нескольких направлений учебных исследований, включая социально-гуманитарное,филологическое,естественно-научное,информационно-технологическое,междисциплинарное;</w:t>
      </w:r>
    </w:p>
    <w:p w:rsidR="0052501E" w:rsidRDefault="00B0778F" w:rsidP="00D86D26">
      <w:pPr>
        <w:pStyle w:val="a7"/>
        <w:numPr>
          <w:ilvl w:val="0"/>
          <w:numId w:val="8"/>
        </w:numPr>
        <w:tabs>
          <w:tab w:val="left" w:pos="494"/>
        </w:tabs>
        <w:ind w:right="246" w:firstLine="0"/>
      </w:pPr>
      <w:r>
        <w:t>основными формами организации УИД во внеурочное время являются в том числе конференции,семинары,диспутыдискуссии,брифинги,атакжеисследовательскаяпрактика,образовательныеэкспедиции, походы, поездки, экскурсии, в том числе виртуальные, научно-исследовательское обществообучающихся;</w:t>
      </w:r>
    </w:p>
    <w:p w:rsidR="0052501E" w:rsidRDefault="00B0778F" w:rsidP="00D86D26">
      <w:pPr>
        <w:pStyle w:val="a7"/>
        <w:numPr>
          <w:ilvl w:val="0"/>
          <w:numId w:val="8"/>
        </w:numPr>
        <w:tabs>
          <w:tab w:val="left" w:pos="532"/>
        </w:tabs>
        <w:ind w:right="253" w:firstLine="0"/>
      </w:pPr>
      <w:r>
        <w:t>впроцессевнеурочнойдеятельностиУИДможетбытьорганизованасовместноснормативноразвивающимисясверстниками;</w:t>
      </w:r>
    </w:p>
    <w:p w:rsidR="0052501E" w:rsidRDefault="00B0778F" w:rsidP="00D86D26">
      <w:pPr>
        <w:pStyle w:val="a7"/>
        <w:numPr>
          <w:ilvl w:val="0"/>
          <w:numId w:val="8"/>
        </w:numPr>
        <w:tabs>
          <w:tab w:val="left" w:pos="544"/>
        </w:tabs>
        <w:ind w:right="251" w:firstLine="0"/>
      </w:pPr>
      <w:r>
        <w:t>дляпредставленияитоговУИДвовнеурочноевремянаиболеецелесообразноиспользованиеразличных форм предъявления результатов в том числе: письменная исследовательская работа (эссе,доклад, реферат),обзоры,отчеты.</w:t>
      </w:r>
    </w:p>
    <w:p w:rsidR="0052501E" w:rsidRDefault="0052501E">
      <w:pPr>
        <w:pStyle w:val="a5"/>
        <w:spacing w:before="1"/>
        <w:ind w:left="0"/>
        <w:jc w:val="left"/>
      </w:pPr>
    </w:p>
    <w:p w:rsidR="0052501E" w:rsidRDefault="00B0778F" w:rsidP="00D86D26">
      <w:pPr>
        <w:pStyle w:val="310"/>
        <w:numPr>
          <w:ilvl w:val="4"/>
          <w:numId w:val="9"/>
        </w:numPr>
        <w:tabs>
          <w:tab w:val="left" w:pos="1094"/>
        </w:tabs>
        <w:ind w:left="1094" w:hanging="882"/>
        <w:jc w:val="both"/>
      </w:pPr>
      <w:r>
        <w:t>Общиерекомендациипооцениваниюучебно-исследовательскойдеятельности:</w:t>
      </w:r>
    </w:p>
    <w:p w:rsidR="0052501E" w:rsidRDefault="0052501E">
      <w:pPr>
        <w:pStyle w:val="a5"/>
        <w:spacing w:before="4"/>
        <w:ind w:left="0"/>
        <w:jc w:val="left"/>
        <w:rPr>
          <w:b/>
          <w:sz w:val="21"/>
        </w:rPr>
      </w:pPr>
    </w:p>
    <w:p w:rsidR="0052501E" w:rsidRDefault="00B0778F" w:rsidP="00D86D26">
      <w:pPr>
        <w:pStyle w:val="a7"/>
        <w:numPr>
          <w:ilvl w:val="0"/>
          <w:numId w:val="7"/>
        </w:numPr>
        <w:tabs>
          <w:tab w:val="left" w:pos="527"/>
        </w:tabs>
        <w:spacing w:before="1"/>
        <w:ind w:right="250" w:firstLine="0"/>
      </w:pPr>
      <w:r>
        <w:t>приоцениваниирезультатовУИДследуеториентироватьсянато,чтоосновнымикритериямиучебногоисследованияявляетсято,насколькодоказательноикорректнорешенапоставленнаяпроблема,насколькополноипоследовательнодостигнутысформулированныецель,задачи,гипотеза;</w:t>
      </w:r>
    </w:p>
    <w:p w:rsidR="0052501E" w:rsidRDefault="00B0778F" w:rsidP="00D86D26">
      <w:pPr>
        <w:pStyle w:val="a7"/>
        <w:numPr>
          <w:ilvl w:val="0"/>
          <w:numId w:val="7"/>
        </w:numPr>
        <w:tabs>
          <w:tab w:val="left" w:pos="527"/>
        </w:tabs>
        <w:spacing w:before="1"/>
        <w:ind w:right="250" w:firstLine="0"/>
      </w:pPr>
      <w:r>
        <w:t>оценкарезультатовУИДдолжнаучитыватьто,насколькообучающимсяврамкахпроведенияисследования удалось продемонстрировать базовые исследовательские действия, описать результатылогично,четко и грамотно.</w:t>
      </w:r>
    </w:p>
    <w:p w:rsidR="0052501E" w:rsidRDefault="0052501E">
      <w:pPr>
        <w:pStyle w:val="a5"/>
        <w:spacing w:before="4"/>
        <w:ind w:left="0"/>
        <w:jc w:val="left"/>
      </w:pPr>
    </w:p>
    <w:p w:rsidR="0052501E" w:rsidRDefault="00B0778F" w:rsidP="00D86D26">
      <w:pPr>
        <w:pStyle w:val="310"/>
        <w:numPr>
          <w:ilvl w:val="4"/>
          <w:numId w:val="6"/>
        </w:numPr>
        <w:tabs>
          <w:tab w:val="left" w:pos="1094"/>
        </w:tabs>
        <w:jc w:val="both"/>
      </w:pPr>
      <w:r>
        <w:t>Особенностиорганизациипроектнойдеятельности</w:t>
      </w:r>
    </w:p>
    <w:p w:rsidR="0052501E" w:rsidRDefault="0052501E">
      <w:pPr>
        <w:pStyle w:val="a5"/>
        <w:spacing w:before="7"/>
        <w:ind w:left="0"/>
        <w:jc w:val="left"/>
        <w:rPr>
          <w:b/>
          <w:sz w:val="21"/>
        </w:rPr>
      </w:pPr>
    </w:p>
    <w:p w:rsidR="0052501E" w:rsidRDefault="00B0778F">
      <w:pPr>
        <w:pStyle w:val="a5"/>
        <w:ind w:right="248" w:firstLine="720"/>
      </w:pPr>
      <w:r>
        <w:t>Особенностьпроектнойдеятельности(далее- ПД)заключаетсявтом,чтоонанацеленанаполучениеконкретногорезультата("продукта"),сучетомзаранеезаданныхтребованийизапланированныхресурсов.</w:t>
      </w:r>
    </w:p>
    <w:p w:rsidR="0052501E" w:rsidRDefault="00B0778F">
      <w:pPr>
        <w:pStyle w:val="a5"/>
        <w:ind w:right="250" w:firstLine="720"/>
      </w:pPr>
      <w:r>
        <w:t>Специфика ПД обучающихся с ОВЗ в значительной степени связана с ориентацией на получениепроектногорезультата,обеспечивающегорешениеприкладнойзадачииимеющегоконкретноевыражение.</w:t>
      </w:r>
    </w:p>
    <w:p w:rsidR="0052501E" w:rsidRDefault="00B0778F">
      <w:pPr>
        <w:pStyle w:val="a5"/>
        <w:spacing w:before="2"/>
        <w:ind w:right="246" w:firstLine="720"/>
      </w:pPr>
      <w:r>
        <w:t>ПДимеетприкладнойхарактериориентировананапоиск,нахождениеобучающимисяпрактического средства (например, инструмента) длярешения жизненной,социальнозначимой илипознавательнойпроблемы.</w:t>
      </w:r>
    </w:p>
    <w:p w:rsidR="0052501E" w:rsidRDefault="00B0778F">
      <w:pPr>
        <w:pStyle w:val="a5"/>
        <w:ind w:right="250" w:firstLine="720"/>
      </w:pPr>
      <w:r>
        <w:t>Проектные задачи отличаются (от исследовательских) иной логикой решения, а также тем, чтонацеленына формирование иразвитиеуобучающихсяумений:</w:t>
      </w:r>
    </w:p>
    <w:p w:rsidR="0052501E" w:rsidRDefault="00B0778F">
      <w:pPr>
        <w:pStyle w:val="a5"/>
        <w:ind w:right="250"/>
      </w:pPr>
      <w:r>
        <w:t>определять оптимальный путь решения проблемного вопроса, прогнозировать проектный результат иоформлятьего ввидереального"продукта";</w:t>
      </w:r>
    </w:p>
    <w:p w:rsidR="0052501E" w:rsidRDefault="00B0778F">
      <w:pPr>
        <w:pStyle w:val="a5"/>
        <w:spacing w:line="251" w:lineRule="exact"/>
      </w:pPr>
      <w:r>
        <w:t>использоватьдлясозданияпроектного"продукта"имеющиесязнанияиосвоенныеспособыдействия.</w:t>
      </w:r>
    </w:p>
    <w:p w:rsidR="0052501E" w:rsidRDefault="00B0778F">
      <w:pPr>
        <w:pStyle w:val="a5"/>
        <w:spacing w:before="2"/>
        <w:ind w:right="247" w:firstLine="720"/>
      </w:pPr>
      <w:r>
        <w:t>ОсуществлениеПДобучающимисявключаетрядэтапов,которыевыполняютсяимиподруководством педагогического работника или самостоятельно: анализ и формулирование проблемы;формулированиетемыпроекта;постановкацелиизадачпроекта;составлениепланаработы;сборинформацииилиисследование;выполнениетехнологическогоэтапа;подготовкаизащитапроекта(устный доклад с компьютерной презентацией); рефлексия, анализ результатов выполнения проекта,оценкакачествавыполнения.</w:t>
      </w:r>
    </w:p>
    <w:p w:rsidR="0052501E" w:rsidRDefault="0052501E">
      <w:pPr>
        <w:pStyle w:val="a5"/>
        <w:spacing w:before="4"/>
        <w:ind w:left="0"/>
        <w:jc w:val="left"/>
      </w:pPr>
    </w:p>
    <w:p w:rsidR="0052501E" w:rsidRPr="00A0611F" w:rsidRDefault="00B0778F">
      <w:pPr>
        <w:spacing w:before="1"/>
        <w:ind w:left="212"/>
        <w:rPr>
          <w:b/>
        </w:rPr>
      </w:pPr>
      <w:r w:rsidRPr="00A0611F">
        <w:rPr>
          <w:b/>
        </w:rPr>
        <w:t>ОсобенностиорганизацииПДврамкахурочнойдеятельности.</w:t>
      </w:r>
    </w:p>
    <w:p w:rsidR="0052501E" w:rsidRDefault="00B0778F" w:rsidP="00EE033E">
      <w:pPr>
        <w:pStyle w:val="a5"/>
        <w:spacing w:before="79"/>
        <w:ind w:right="252" w:firstLine="508"/>
      </w:pPr>
      <w:r>
        <w:t>ОсобенностиорганизацииПДобучающихсяврамкахурочнойдеятельноститакже,какиприорганизации учебных исследований, обусловлены тем, что учебное время ограничено, не позволяетосуществитьполноценнуюпроектнуюработувклассеи врамкахвыполнениядомашнихзаданий.</w:t>
      </w:r>
    </w:p>
    <w:p w:rsidR="0052501E" w:rsidRDefault="00B0778F">
      <w:pPr>
        <w:pStyle w:val="a5"/>
        <w:ind w:right="250" w:firstLine="720"/>
      </w:pPr>
      <w:r>
        <w:t>СучетомэтогоприорганизацииПДобучающихсясОВЗвурочноевремяцелесообразноориентироватьсянареализациюдвухнаправленийпроектирования:предметныепроектыиметапредметные проекты. Предметные проекты нацеленных на решение задач предметного обучения,метапредметные проекты могут быть сориентированы на решение прикладных проблем, связанных спрактическими задачами жизнедеятельности, в том числе социального характера, выходящих за рамкисодержанияпредметногообучения.</w:t>
      </w:r>
    </w:p>
    <w:p w:rsidR="0052501E" w:rsidRDefault="00B0778F">
      <w:pPr>
        <w:pStyle w:val="a5"/>
        <w:spacing w:before="1"/>
        <w:ind w:right="249" w:firstLine="720"/>
      </w:pPr>
      <w:r>
        <w:t>ФормыорганизацииПДобучающихсямогутбытьследующие:монопроект(использованиесодержанияодногопредмета);межпредметныйпроект(использованиеинтегрированногознанияиспособов учебной деятельности различных предметов); метапроект (использование областей знания иметодовдеятельности, выходящих за рамки предметного обучения).</w:t>
      </w:r>
    </w:p>
    <w:p w:rsidR="0052501E" w:rsidRDefault="00B0778F">
      <w:pPr>
        <w:pStyle w:val="a5"/>
        <w:ind w:right="252" w:firstLine="720"/>
      </w:pPr>
      <w:r>
        <w:t>ОсновнымиформамипредставленияитоговПДявляются:материальныйобъект,макет,конструкторскоеизделие;отчетныематериалы попроекту(тексты, мультимедийныепродукты).</w:t>
      </w:r>
    </w:p>
    <w:p w:rsidR="0052501E" w:rsidRDefault="0052501E">
      <w:pPr>
        <w:pStyle w:val="a5"/>
        <w:spacing w:before="5"/>
        <w:ind w:left="0"/>
        <w:jc w:val="left"/>
      </w:pPr>
    </w:p>
    <w:p w:rsidR="0052501E" w:rsidRPr="00A0611F" w:rsidRDefault="00B0778F">
      <w:pPr>
        <w:ind w:left="212"/>
        <w:rPr>
          <w:b/>
        </w:rPr>
      </w:pPr>
      <w:r w:rsidRPr="00A0611F">
        <w:rPr>
          <w:b/>
        </w:rPr>
        <w:t>ОсобенностиорганизацииПДврамкахвнеурочнойдеятельности:</w:t>
      </w:r>
    </w:p>
    <w:p w:rsidR="0052501E" w:rsidRDefault="0052501E">
      <w:pPr>
        <w:pStyle w:val="a5"/>
        <w:spacing w:before="6"/>
        <w:ind w:left="0"/>
        <w:jc w:val="left"/>
        <w:rPr>
          <w:b/>
          <w:sz w:val="13"/>
        </w:rPr>
      </w:pPr>
    </w:p>
    <w:p w:rsidR="0052501E" w:rsidRDefault="00B0778F">
      <w:pPr>
        <w:pStyle w:val="a5"/>
        <w:spacing w:before="92"/>
        <w:ind w:right="245" w:firstLine="720"/>
      </w:pPr>
      <w:r>
        <w:t>Особенности организации ПД обучающихся в рамках внеурочной деятельности так же, как и приорганизацииучебныхисследований,связаныстем,чтоимеющеесявремяпредоставляетбольшиевозможностидляорганизации,подготовкииреализацииразвернутогоиполноценногоучебногопроекта,втомчислеприеговыполнениисовместно снормативноразвивающимисясверстниками.</w:t>
      </w:r>
    </w:p>
    <w:p w:rsidR="0052501E" w:rsidRDefault="00B0778F">
      <w:pPr>
        <w:pStyle w:val="a5"/>
        <w:spacing w:before="1"/>
        <w:ind w:right="245" w:firstLine="720"/>
      </w:pPr>
      <w:r>
        <w:t>СучетомэтогоприорганизацииПДобучающихсявовнеурочноевремяцелесообразноориентироватьсянареализациюследующихнаправленийучебногопроектирования:гуманитарное,естественно-научное, социально-ориентированное, инженерно-техническое, художественно-творческое,спортивно-оздоровительное,туристско-краеведческое.</w:t>
      </w:r>
    </w:p>
    <w:p w:rsidR="0052501E" w:rsidRDefault="00B0778F">
      <w:pPr>
        <w:pStyle w:val="a5"/>
        <w:spacing w:before="1"/>
        <w:ind w:right="250" w:firstLine="720"/>
      </w:pPr>
      <w:r>
        <w:t>В качестве основных форм организации ПД могут быть использованы в том числе творческиемастерские,экспериментальныелаборатории, проектныенедели, практикумы.</w:t>
      </w:r>
    </w:p>
    <w:p w:rsidR="0052501E" w:rsidRDefault="00B0778F">
      <w:pPr>
        <w:pStyle w:val="a5"/>
        <w:ind w:right="248" w:firstLine="720"/>
      </w:pPr>
      <w:r>
        <w:t>ФормамипредставленияитоговПДвовнеурочноевремяявляютсяматериальныйпродукт(например,объект,макет,конструкторскоеизделие),медийныйпродукт(например,плакат,газета,журнал, рекламная продукция, фильм), публичное мероприятие (в том числе образовательное событие,социальное мероприятие или акция, театральная постановка), отчетные материалы по проекту (тексты,мультимедийныепродукты, устноевыступление скомпьютернойпрезентацией).</w:t>
      </w:r>
    </w:p>
    <w:p w:rsidR="0052501E" w:rsidRDefault="0052501E">
      <w:pPr>
        <w:pStyle w:val="a5"/>
        <w:spacing w:before="4"/>
        <w:ind w:left="0"/>
        <w:jc w:val="left"/>
      </w:pPr>
    </w:p>
    <w:p w:rsidR="0052501E" w:rsidRDefault="00B0778F" w:rsidP="00D86D26">
      <w:pPr>
        <w:pStyle w:val="310"/>
        <w:numPr>
          <w:ilvl w:val="4"/>
          <w:numId w:val="6"/>
        </w:numPr>
        <w:tabs>
          <w:tab w:val="left" w:pos="1094"/>
        </w:tabs>
        <w:jc w:val="both"/>
      </w:pPr>
      <w:r>
        <w:t>ОбщиерекомендациипооцениваниюПД:</w:t>
      </w:r>
    </w:p>
    <w:p w:rsidR="0052501E" w:rsidRDefault="0052501E">
      <w:pPr>
        <w:pStyle w:val="a5"/>
        <w:spacing w:before="7"/>
        <w:ind w:left="0"/>
        <w:jc w:val="left"/>
        <w:rPr>
          <w:b/>
          <w:sz w:val="21"/>
        </w:rPr>
      </w:pPr>
    </w:p>
    <w:p w:rsidR="0052501E" w:rsidRDefault="00B0778F" w:rsidP="00D86D26">
      <w:pPr>
        <w:pStyle w:val="a7"/>
        <w:numPr>
          <w:ilvl w:val="0"/>
          <w:numId w:val="5"/>
        </w:numPr>
        <w:tabs>
          <w:tab w:val="left" w:pos="453"/>
        </w:tabs>
        <w:spacing w:line="252" w:lineRule="exact"/>
        <w:ind w:hanging="241"/>
      </w:pPr>
      <w:r>
        <w:t>приоцениваниирезультатовПДследуетучитывать,преждевсего,егопрактическуюзначимость;</w:t>
      </w:r>
    </w:p>
    <w:p w:rsidR="0052501E" w:rsidRDefault="00B0778F" w:rsidP="00D86D26">
      <w:pPr>
        <w:pStyle w:val="a7"/>
        <w:numPr>
          <w:ilvl w:val="0"/>
          <w:numId w:val="5"/>
        </w:numPr>
        <w:tabs>
          <w:tab w:val="left" w:pos="458"/>
        </w:tabs>
        <w:ind w:left="212" w:right="245" w:firstLine="0"/>
      </w:pPr>
      <w:r>
        <w:t>оценка результатов ПД должна учитывать то, насколько обучающимся в рамках работы над проектомудалось продемонстрировать базовые проектные действия, включая понимание проблемы, связанных снею цели и задач; умение определить оптимальный путь решения проблемы, планировать и работать поплану, реализовать проектный замысел и оформить его в виде реального "продукта", осуществлятьсамооценкудеятельностии результата, оценкудеятельноститоварищейвгруппе;</w:t>
      </w:r>
    </w:p>
    <w:p w:rsidR="0052501E" w:rsidRDefault="00B0778F" w:rsidP="00D86D26">
      <w:pPr>
        <w:pStyle w:val="a7"/>
        <w:numPr>
          <w:ilvl w:val="0"/>
          <w:numId w:val="5"/>
        </w:numPr>
        <w:tabs>
          <w:tab w:val="left" w:pos="530"/>
        </w:tabs>
        <w:ind w:left="212" w:right="246" w:firstLine="0"/>
      </w:pPr>
      <w:r>
        <w:t>впроцессепубличнойпрезентациирезультатовпроектаоцениваетсякачествозащитыпроекта(четкостьиясностьизложениязадачи,убедительностьрассуждений,последовательностьваргументации;логичностьиоригинальность),качествонаглядногопредставленияпроекта(использование рисунков, схем, графиков, моделей и других средств наглядной презентации), качествописьменноготекста(соответствиеплану,оформлениеработы,грамотностьизложения),уровенькоммуникативных умений (умения излагать собственную точку зрения логично, четко и ясно, отвечатьнапоставленныевопросы,аргументироватьиотстаиватьсобственнуюточкузрения,участвоватьвдискуссии,говорить внятнои естественно,реализуяпроизносительныевозможности).</w:t>
      </w:r>
    </w:p>
    <w:p w:rsidR="00BF28C4" w:rsidRDefault="00BF28C4" w:rsidP="00BF28C4">
      <w:pPr>
        <w:pStyle w:val="a7"/>
        <w:tabs>
          <w:tab w:val="left" w:pos="530"/>
        </w:tabs>
        <w:ind w:right="246"/>
        <w:jc w:val="left"/>
      </w:pPr>
    </w:p>
    <w:p w:rsidR="00BF28C4" w:rsidRPr="00BF28C4" w:rsidRDefault="00BF28C4" w:rsidP="00BF28C4">
      <w:pPr>
        <w:pStyle w:val="ConsPlusTitle"/>
        <w:jc w:val="center"/>
        <w:rPr>
          <w:rFonts w:ascii="Times New Roman" w:hAnsi="Times New Roman" w:cs="Times New Roman"/>
        </w:rPr>
      </w:pPr>
      <w:r w:rsidRPr="00BF28C4">
        <w:rPr>
          <w:rFonts w:ascii="Times New Roman" w:hAnsi="Times New Roman" w:cs="Times New Roman"/>
          <w:bCs w:val="0"/>
          <w:szCs w:val="22"/>
          <w:lang w:eastAsia="en-US"/>
        </w:rPr>
        <w:t>2.3</w:t>
      </w:r>
      <w:r w:rsidRPr="00BF28C4">
        <w:rPr>
          <w:rFonts w:ascii="Times New Roman" w:hAnsi="Times New Roman" w:cs="Times New Roman"/>
        </w:rPr>
        <w:t xml:space="preserve">ПРОГРАММА КОРРЕКЦИОННОЙ РАБОТЫ </w:t>
      </w:r>
    </w:p>
    <w:p w:rsidR="00BF28C4" w:rsidRPr="00BF28C4" w:rsidRDefault="00BF28C4" w:rsidP="00AA3521">
      <w:pPr>
        <w:pStyle w:val="110"/>
        <w:tabs>
          <w:tab w:val="left" w:pos="3164"/>
        </w:tabs>
        <w:ind w:left="142"/>
        <w:jc w:val="both"/>
        <w:rPr>
          <w:b w:val="0"/>
          <w:sz w:val="22"/>
        </w:rPr>
      </w:pPr>
      <w:r>
        <w:rPr>
          <w:b w:val="0"/>
          <w:sz w:val="22"/>
        </w:rPr>
        <w:t>В соответствии с ФГОС ООО Программа коррекционной работы (далее ПКР)</w:t>
      </w:r>
      <w:r w:rsidR="00AA3521">
        <w:rPr>
          <w:b w:val="0"/>
          <w:sz w:val="22"/>
        </w:rPr>
        <w:t xml:space="preserve"> направлена на </w:t>
      </w:r>
      <w:r w:rsidRPr="00BF28C4">
        <w:rPr>
          <w:b w:val="0"/>
          <w:sz w:val="22"/>
        </w:rPr>
        <w:t>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F28C4" w:rsidRPr="00E91D16" w:rsidRDefault="00BF28C4" w:rsidP="00AA3521">
      <w:pPr>
        <w:pStyle w:val="110"/>
        <w:tabs>
          <w:tab w:val="left" w:pos="3164"/>
        </w:tabs>
        <w:rPr>
          <w:i/>
          <w:sz w:val="22"/>
        </w:rPr>
      </w:pPr>
      <w:r w:rsidRPr="00E91D16">
        <w:rPr>
          <w:i/>
          <w:sz w:val="22"/>
        </w:rPr>
        <w:t>ПКР  обеспечивает:</w:t>
      </w:r>
    </w:p>
    <w:p w:rsidR="00BF28C4" w:rsidRPr="00AA3521" w:rsidRDefault="00BF28C4" w:rsidP="00D86D26">
      <w:pPr>
        <w:pStyle w:val="110"/>
        <w:numPr>
          <w:ilvl w:val="1"/>
          <w:numId w:val="33"/>
        </w:numPr>
        <w:tabs>
          <w:tab w:val="left" w:pos="3164"/>
        </w:tabs>
        <w:jc w:val="both"/>
        <w:rPr>
          <w:b w:val="0"/>
          <w:sz w:val="22"/>
        </w:rPr>
      </w:pPr>
      <w:r w:rsidRPr="00AA3521">
        <w:rPr>
          <w:b w:val="0"/>
          <w:sz w:val="22"/>
        </w:rPr>
        <w:t>выявление индивидуальных образовательных потребностей обучающихся с ЗПР, направленности личности, профессиональных склонностей;</w:t>
      </w:r>
    </w:p>
    <w:p w:rsidR="00BF28C4" w:rsidRPr="00BF28C4" w:rsidRDefault="00BF28C4" w:rsidP="00D86D26">
      <w:pPr>
        <w:pStyle w:val="110"/>
        <w:numPr>
          <w:ilvl w:val="1"/>
          <w:numId w:val="33"/>
        </w:numPr>
        <w:tabs>
          <w:tab w:val="left" w:pos="3164"/>
        </w:tabs>
        <w:jc w:val="both"/>
        <w:rPr>
          <w:b w:val="0"/>
          <w:sz w:val="22"/>
        </w:rPr>
      </w:pPr>
      <w:r w:rsidRPr="00BF28C4">
        <w:rPr>
          <w:b w:val="0"/>
          <w:sz w:val="22"/>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BF28C4" w:rsidRPr="00BF28C4" w:rsidRDefault="00BF28C4" w:rsidP="00D86D26">
      <w:pPr>
        <w:pStyle w:val="110"/>
        <w:numPr>
          <w:ilvl w:val="1"/>
          <w:numId w:val="33"/>
        </w:numPr>
        <w:tabs>
          <w:tab w:val="left" w:pos="3164"/>
        </w:tabs>
        <w:jc w:val="both"/>
        <w:rPr>
          <w:b w:val="0"/>
          <w:sz w:val="22"/>
        </w:rPr>
      </w:pPr>
      <w:r w:rsidRPr="00BF28C4">
        <w:rPr>
          <w:b w:val="0"/>
          <w:sz w:val="22"/>
        </w:rP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BF28C4" w:rsidRPr="00BF28C4" w:rsidRDefault="00BF28C4" w:rsidP="00D86D26">
      <w:pPr>
        <w:pStyle w:val="110"/>
        <w:numPr>
          <w:ilvl w:val="1"/>
          <w:numId w:val="33"/>
        </w:numPr>
        <w:tabs>
          <w:tab w:val="left" w:pos="3164"/>
        </w:tabs>
        <w:jc w:val="both"/>
        <w:rPr>
          <w:b w:val="0"/>
          <w:sz w:val="22"/>
        </w:rPr>
      </w:pPr>
      <w:r>
        <w:rPr>
          <w:b w:val="0"/>
          <w:sz w:val="22"/>
        </w:rPr>
        <w:t xml:space="preserve"> ПКР  содержит</w:t>
      </w:r>
      <w:r w:rsidRPr="00BF28C4">
        <w:rPr>
          <w:b w:val="0"/>
          <w:sz w:val="22"/>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BF28C4" w:rsidRPr="00BF28C4" w:rsidRDefault="00BF28C4" w:rsidP="00D86D26">
      <w:pPr>
        <w:pStyle w:val="110"/>
        <w:numPr>
          <w:ilvl w:val="1"/>
          <w:numId w:val="33"/>
        </w:numPr>
        <w:tabs>
          <w:tab w:val="left" w:pos="3164"/>
        </w:tabs>
        <w:jc w:val="both"/>
        <w:rPr>
          <w:b w:val="0"/>
          <w:sz w:val="22"/>
        </w:rPr>
      </w:pPr>
      <w:r w:rsidRPr="00BF28C4">
        <w:rPr>
          <w:b w:val="0"/>
          <w:sz w:val="22"/>
        </w:rPr>
        <w:t>описание условий обучения и воспитания обучающихся (с учетом их особых образовательных потребностей), методы их обучения и воспитания,  дидактические материалы, технические средства обучения, особенности проведения групповых и индивидуальных коррекционно-развивающих занятий;</w:t>
      </w:r>
    </w:p>
    <w:p w:rsidR="00BF28C4" w:rsidRPr="00BF28C4" w:rsidRDefault="00BF28C4" w:rsidP="00D86D26">
      <w:pPr>
        <w:pStyle w:val="110"/>
        <w:numPr>
          <w:ilvl w:val="1"/>
          <w:numId w:val="33"/>
        </w:numPr>
        <w:tabs>
          <w:tab w:val="left" w:pos="3164"/>
        </w:tabs>
        <w:jc w:val="both"/>
        <w:rPr>
          <w:b w:val="0"/>
          <w:sz w:val="22"/>
        </w:rPr>
      </w:pPr>
      <w:r w:rsidRPr="00BF28C4">
        <w:rPr>
          <w:b w:val="0"/>
          <w:sz w:val="22"/>
        </w:rPr>
        <w:t>описание основного содержания рабочих программ коррекционных курсов;</w:t>
      </w:r>
    </w:p>
    <w:p w:rsidR="00BF28C4" w:rsidRPr="00BF28C4" w:rsidRDefault="00BF28C4" w:rsidP="00D86D26">
      <w:pPr>
        <w:pStyle w:val="110"/>
        <w:numPr>
          <w:ilvl w:val="1"/>
          <w:numId w:val="33"/>
        </w:numPr>
        <w:tabs>
          <w:tab w:val="left" w:pos="3164"/>
        </w:tabs>
        <w:jc w:val="both"/>
        <w:rPr>
          <w:b w:val="0"/>
          <w:sz w:val="22"/>
        </w:rPr>
      </w:pPr>
      <w:r w:rsidRPr="00BF28C4">
        <w:rPr>
          <w:b w:val="0"/>
          <w:sz w:val="22"/>
        </w:rPr>
        <w:t>планируемые результаты коррекционной работы и подходы к их оценке.</w:t>
      </w:r>
    </w:p>
    <w:p w:rsidR="00BF28C4" w:rsidRPr="00BF28C4" w:rsidRDefault="00BF28C4" w:rsidP="00D86D26">
      <w:pPr>
        <w:pStyle w:val="110"/>
        <w:numPr>
          <w:ilvl w:val="1"/>
          <w:numId w:val="33"/>
        </w:numPr>
        <w:tabs>
          <w:tab w:val="left" w:pos="3164"/>
        </w:tabs>
        <w:jc w:val="both"/>
        <w:rPr>
          <w:b w:val="0"/>
          <w:sz w:val="22"/>
        </w:rPr>
      </w:pPr>
      <w:r w:rsidRPr="00BF28C4">
        <w:rPr>
          <w:b w:val="0"/>
          <w:sz w:val="22"/>
        </w:rPr>
        <w:t xml:space="preserve">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BF28C4" w:rsidRPr="00BF28C4" w:rsidRDefault="00BF28C4" w:rsidP="00D86D26">
      <w:pPr>
        <w:pStyle w:val="110"/>
        <w:numPr>
          <w:ilvl w:val="1"/>
          <w:numId w:val="33"/>
        </w:numPr>
        <w:tabs>
          <w:tab w:val="left" w:pos="3164"/>
        </w:tabs>
        <w:jc w:val="both"/>
        <w:rPr>
          <w:b w:val="0"/>
          <w:sz w:val="22"/>
        </w:rPr>
      </w:pPr>
      <w:r w:rsidRPr="00BF28C4">
        <w:rPr>
          <w:b w:val="0"/>
          <w:sz w:val="22"/>
        </w:rPr>
        <w:t xml:space="preserve">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BF28C4" w:rsidRPr="00BF28C4" w:rsidRDefault="00BF28C4" w:rsidP="00AA3521">
      <w:pPr>
        <w:pStyle w:val="110"/>
        <w:tabs>
          <w:tab w:val="left" w:pos="3164"/>
        </w:tabs>
        <w:jc w:val="both"/>
        <w:rPr>
          <w:b w:val="0"/>
          <w:sz w:val="22"/>
        </w:rPr>
      </w:pPr>
      <w:r w:rsidRPr="00BF28C4">
        <w:rPr>
          <w:b w:val="0"/>
          <w:sz w:val="22"/>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BF28C4" w:rsidRPr="00BF28C4" w:rsidRDefault="00BF28C4" w:rsidP="00AA3521">
      <w:pPr>
        <w:pStyle w:val="110"/>
        <w:tabs>
          <w:tab w:val="left" w:pos="3164"/>
        </w:tabs>
        <w:jc w:val="both"/>
        <w:rPr>
          <w:b w:val="0"/>
          <w:sz w:val="22"/>
        </w:rPr>
      </w:pPr>
      <w:r w:rsidRPr="00BF28C4">
        <w:rPr>
          <w:b w:val="0"/>
          <w:sz w:val="22"/>
        </w:rPr>
        <w:t xml:space="preserve">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w:t>
      </w:r>
      <w:r w:rsidR="00C073ED">
        <w:rPr>
          <w:b w:val="0"/>
          <w:sz w:val="22"/>
        </w:rPr>
        <w:t>тся школой</w:t>
      </w:r>
      <w:r w:rsidRPr="00BF28C4">
        <w:rPr>
          <w:b w:val="0"/>
          <w:sz w:val="22"/>
        </w:rPr>
        <w:t xml:space="preserve">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BF28C4" w:rsidRPr="00BF28C4" w:rsidRDefault="00BF28C4" w:rsidP="00D86D26">
      <w:pPr>
        <w:pStyle w:val="110"/>
        <w:numPr>
          <w:ilvl w:val="1"/>
          <w:numId w:val="33"/>
        </w:numPr>
        <w:tabs>
          <w:tab w:val="left" w:pos="3164"/>
        </w:tabs>
        <w:jc w:val="both"/>
        <w:rPr>
          <w:b w:val="0"/>
          <w:sz w:val="22"/>
        </w:rPr>
      </w:pPr>
      <w:r w:rsidRPr="00BF28C4">
        <w:rPr>
          <w:b w:val="0"/>
          <w:sz w:val="22"/>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F28C4" w:rsidRPr="00BF28C4" w:rsidRDefault="00BF28C4" w:rsidP="00D86D26">
      <w:pPr>
        <w:pStyle w:val="110"/>
        <w:numPr>
          <w:ilvl w:val="1"/>
          <w:numId w:val="33"/>
        </w:numPr>
        <w:tabs>
          <w:tab w:val="left" w:pos="3164"/>
        </w:tabs>
        <w:jc w:val="both"/>
        <w:rPr>
          <w:b w:val="0"/>
          <w:sz w:val="22"/>
        </w:rPr>
      </w:pPr>
      <w:r w:rsidRPr="00BF28C4">
        <w:rPr>
          <w:b w:val="0"/>
          <w:sz w:val="22"/>
        </w:rPr>
        <w:t>ПКР разрабатывается на период получения основного общего образования, включает следующие разделы:</w:t>
      </w:r>
    </w:p>
    <w:p w:rsidR="00BF28C4" w:rsidRPr="00BF28C4" w:rsidRDefault="00BF28C4" w:rsidP="00D86D26">
      <w:pPr>
        <w:pStyle w:val="110"/>
        <w:numPr>
          <w:ilvl w:val="1"/>
          <w:numId w:val="33"/>
        </w:numPr>
        <w:tabs>
          <w:tab w:val="left" w:pos="3164"/>
        </w:tabs>
        <w:rPr>
          <w:b w:val="0"/>
          <w:sz w:val="22"/>
        </w:rPr>
      </w:pPr>
      <w:r w:rsidRPr="00BF28C4">
        <w:rPr>
          <w:b w:val="0"/>
          <w:sz w:val="22"/>
        </w:rPr>
        <w:t>Цели, задачи и принципы построения ПКР.</w:t>
      </w:r>
    </w:p>
    <w:p w:rsidR="00BF28C4" w:rsidRPr="00BF28C4" w:rsidRDefault="00BF28C4" w:rsidP="00D86D26">
      <w:pPr>
        <w:pStyle w:val="110"/>
        <w:numPr>
          <w:ilvl w:val="1"/>
          <w:numId w:val="33"/>
        </w:numPr>
        <w:tabs>
          <w:tab w:val="left" w:pos="3164"/>
        </w:tabs>
        <w:rPr>
          <w:b w:val="0"/>
          <w:sz w:val="22"/>
        </w:rPr>
      </w:pPr>
      <w:r w:rsidRPr="00BF28C4">
        <w:rPr>
          <w:b w:val="0"/>
          <w:sz w:val="22"/>
        </w:rPr>
        <w:t>Перечень и содержание направлений работы.</w:t>
      </w:r>
    </w:p>
    <w:p w:rsidR="00BF28C4" w:rsidRPr="00BF28C4" w:rsidRDefault="00BF28C4" w:rsidP="00D86D26">
      <w:pPr>
        <w:pStyle w:val="110"/>
        <w:numPr>
          <w:ilvl w:val="1"/>
          <w:numId w:val="33"/>
        </w:numPr>
        <w:tabs>
          <w:tab w:val="left" w:pos="3164"/>
        </w:tabs>
        <w:rPr>
          <w:b w:val="0"/>
          <w:sz w:val="22"/>
        </w:rPr>
      </w:pPr>
      <w:r w:rsidRPr="00BF28C4">
        <w:rPr>
          <w:b w:val="0"/>
          <w:sz w:val="22"/>
        </w:rPr>
        <w:t>Механизмы реализации программы.</w:t>
      </w:r>
    </w:p>
    <w:p w:rsidR="00BF28C4" w:rsidRDefault="00BF28C4" w:rsidP="00D86D26">
      <w:pPr>
        <w:pStyle w:val="110"/>
        <w:numPr>
          <w:ilvl w:val="1"/>
          <w:numId w:val="33"/>
        </w:numPr>
        <w:tabs>
          <w:tab w:val="left" w:pos="3164"/>
        </w:tabs>
        <w:rPr>
          <w:b w:val="0"/>
          <w:sz w:val="22"/>
        </w:rPr>
      </w:pPr>
      <w:r w:rsidRPr="00BF28C4">
        <w:rPr>
          <w:b w:val="0"/>
          <w:sz w:val="22"/>
        </w:rPr>
        <w:t>Условия реализации программы.</w:t>
      </w:r>
    </w:p>
    <w:p w:rsidR="001C3AF2" w:rsidRPr="00BF28C4" w:rsidRDefault="001C3AF2" w:rsidP="001C3AF2">
      <w:pPr>
        <w:pStyle w:val="110"/>
        <w:tabs>
          <w:tab w:val="left" w:pos="3164"/>
        </w:tabs>
        <w:rPr>
          <w:b w:val="0"/>
          <w:sz w:val="22"/>
        </w:rPr>
      </w:pPr>
    </w:p>
    <w:p w:rsidR="001C3AF2" w:rsidRDefault="00E91D16" w:rsidP="001C3AF2">
      <w:pPr>
        <w:spacing w:before="1"/>
        <w:ind w:left="212"/>
        <w:jc w:val="both"/>
        <w:rPr>
          <w:b/>
          <w:sz w:val="24"/>
        </w:rPr>
      </w:pPr>
      <w:r>
        <w:rPr>
          <w:b/>
          <w:sz w:val="24"/>
        </w:rPr>
        <w:t xml:space="preserve">2.3.1 </w:t>
      </w:r>
      <w:r w:rsidR="00287DDA" w:rsidRPr="001C3AF2">
        <w:rPr>
          <w:b/>
          <w:sz w:val="24"/>
        </w:rPr>
        <w:t>ЦЕЛИ,ЗАДАЧИИПРИНЦИПЫПОСТРОЕНИЯПКР</w:t>
      </w:r>
    </w:p>
    <w:p w:rsidR="001C3AF2" w:rsidRPr="001C3AF2" w:rsidRDefault="001C3AF2" w:rsidP="001C3AF2">
      <w:pPr>
        <w:spacing w:before="1"/>
        <w:ind w:left="212"/>
        <w:jc w:val="both"/>
        <w:rPr>
          <w:b/>
          <w:sz w:val="24"/>
        </w:rPr>
      </w:pPr>
    </w:p>
    <w:p w:rsidR="001C3AF2" w:rsidRPr="001C3AF2" w:rsidRDefault="001C3AF2" w:rsidP="00D86D26">
      <w:pPr>
        <w:pStyle w:val="a7"/>
        <w:numPr>
          <w:ilvl w:val="0"/>
          <w:numId w:val="4"/>
        </w:numPr>
        <w:tabs>
          <w:tab w:val="left" w:pos="604"/>
        </w:tabs>
        <w:ind w:right="249" w:firstLine="0"/>
        <w:rPr>
          <w:bCs/>
          <w:szCs w:val="28"/>
        </w:rPr>
      </w:pPr>
      <w:r>
        <w:rPr>
          <w:sz w:val="24"/>
        </w:rPr>
        <w:t>АООПООО</w:t>
      </w:r>
      <w:r w:rsidRPr="001C3AF2">
        <w:rPr>
          <w:bCs/>
          <w:szCs w:val="28"/>
        </w:rPr>
        <w:t>для обучающихся с задержкой психического развития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1C3AF2" w:rsidRPr="001C3AF2" w:rsidRDefault="001C3AF2" w:rsidP="00D86D26">
      <w:pPr>
        <w:pStyle w:val="a7"/>
        <w:numPr>
          <w:ilvl w:val="0"/>
          <w:numId w:val="4"/>
        </w:numPr>
        <w:tabs>
          <w:tab w:val="left" w:pos="633"/>
        </w:tabs>
        <w:ind w:right="254" w:firstLine="0"/>
        <w:rPr>
          <w:bCs/>
          <w:szCs w:val="28"/>
        </w:rPr>
      </w:pPr>
      <w:r w:rsidRPr="001C3AF2">
        <w:rPr>
          <w:bCs/>
          <w:szCs w:val="28"/>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1C3AF2" w:rsidRPr="001C3AF2" w:rsidRDefault="001C3AF2" w:rsidP="00D86D26">
      <w:pPr>
        <w:pStyle w:val="a7"/>
        <w:numPr>
          <w:ilvl w:val="0"/>
          <w:numId w:val="4"/>
        </w:numPr>
        <w:tabs>
          <w:tab w:val="left" w:pos="539"/>
        </w:tabs>
        <w:ind w:right="252" w:firstLine="0"/>
        <w:rPr>
          <w:bCs/>
          <w:szCs w:val="28"/>
        </w:rPr>
      </w:pPr>
      <w:r w:rsidRPr="001C3AF2">
        <w:rPr>
          <w:bCs/>
          <w:szCs w:val="28"/>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1C3AF2" w:rsidRPr="001C3AF2" w:rsidRDefault="001C3AF2" w:rsidP="00D86D26">
      <w:pPr>
        <w:pStyle w:val="a7"/>
        <w:numPr>
          <w:ilvl w:val="0"/>
          <w:numId w:val="4"/>
        </w:numPr>
        <w:tabs>
          <w:tab w:val="left" w:pos="484"/>
        </w:tabs>
        <w:ind w:right="248" w:firstLine="0"/>
        <w:rPr>
          <w:bCs/>
          <w:szCs w:val="28"/>
        </w:rPr>
      </w:pPr>
      <w:r w:rsidRPr="001C3AF2">
        <w:rPr>
          <w:b/>
          <w:bCs/>
          <w:i/>
          <w:szCs w:val="28"/>
        </w:rPr>
        <w:t>Цель ПКР</w:t>
      </w:r>
      <w:r w:rsidRPr="001C3AF2">
        <w:rPr>
          <w:bCs/>
          <w:szCs w:val="28"/>
        </w:rPr>
        <w:t xml:space="preserve">: </w:t>
      </w:r>
      <w:r w:rsidRPr="001C3AF2">
        <w:rPr>
          <w:b/>
          <w:bCs/>
          <w:i/>
          <w:szCs w:val="28"/>
        </w:rPr>
        <w:t>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r w:rsidRPr="001C3AF2">
        <w:rPr>
          <w:bCs/>
          <w:szCs w:val="28"/>
        </w:rPr>
        <w:t>.</w:t>
      </w:r>
    </w:p>
    <w:p w:rsidR="001C3AF2" w:rsidRDefault="001C3AF2" w:rsidP="001C3AF2">
      <w:pPr>
        <w:ind w:left="212"/>
        <w:jc w:val="both"/>
        <w:rPr>
          <w:b/>
          <w:bCs/>
          <w:i/>
          <w:szCs w:val="28"/>
        </w:rPr>
      </w:pPr>
      <w:r w:rsidRPr="001C3AF2">
        <w:rPr>
          <w:b/>
          <w:bCs/>
          <w:i/>
          <w:szCs w:val="28"/>
        </w:rPr>
        <w:t>Задачи ПКР:</w:t>
      </w:r>
    </w:p>
    <w:p w:rsidR="001C3AF2" w:rsidRDefault="001C3AF2" w:rsidP="00D86D26">
      <w:pPr>
        <w:pStyle w:val="a7"/>
        <w:numPr>
          <w:ilvl w:val="0"/>
          <w:numId w:val="74"/>
        </w:numPr>
        <w:rPr>
          <w:bCs/>
          <w:szCs w:val="28"/>
        </w:rPr>
      </w:pPr>
      <w:r w:rsidRPr="001C3AF2">
        <w:rPr>
          <w:bCs/>
          <w:szCs w:val="28"/>
        </w:rPr>
        <w:t>выявление</w:t>
      </w:r>
      <w:r w:rsidRPr="001C3AF2">
        <w:rPr>
          <w:bCs/>
          <w:szCs w:val="28"/>
        </w:rPr>
        <w:tab/>
        <w:t>особых</w:t>
      </w:r>
      <w:r w:rsidRPr="001C3AF2">
        <w:rPr>
          <w:bCs/>
          <w:szCs w:val="28"/>
        </w:rPr>
        <w:tab/>
        <w:t>образовательны</w:t>
      </w:r>
      <w:r>
        <w:rPr>
          <w:bCs/>
          <w:szCs w:val="28"/>
        </w:rPr>
        <w:t>х</w:t>
      </w:r>
      <w:r>
        <w:rPr>
          <w:bCs/>
          <w:szCs w:val="28"/>
        </w:rPr>
        <w:tab/>
        <w:t>потребностей</w:t>
      </w:r>
      <w:r>
        <w:rPr>
          <w:bCs/>
          <w:szCs w:val="28"/>
        </w:rPr>
        <w:tab/>
        <w:t>и</w:t>
      </w:r>
      <w:r>
        <w:rPr>
          <w:bCs/>
          <w:szCs w:val="28"/>
        </w:rPr>
        <w:tab/>
        <w:t xml:space="preserve">индивидуальных </w:t>
      </w:r>
      <w:r w:rsidRPr="001C3AF2">
        <w:rPr>
          <w:bCs/>
          <w:szCs w:val="28"/>
        </w:rPr>
        <w:t>особенностей обучающихся с ЗПР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1C3AF2" w:rsidRDefault="001C3AF2" w:rsidP="00D86D26">
      <w:pPr>
        <w:pStyle w:val="a7"/>
        <w:numPr>
          <w:ilvl w:val="0"/>
          <w:numId w:val="74"/>
        </w:numPr>
        <w:rPr>
          <w:bCs/>
          <w:szCs w:val="28"/>
        </w:rPr>
      </w:pPr>
      <w:r w:rsidRPr="001C3AF2">
        <w:rPr>
          <w:bCs/>
          <w:szCs w:val="28"/>
        </w:rPr>
        <w:t>оказание комплексной коррекционно-педагогической, психологической и социальной помощи обучающимся с ЗПР;</w:t>
      </w:r>
    </w:p>
    <w:p w:rsidR="001C3AF2" w:rsidRDefault="001C3AF2" w:rsidP="00D86D26">
      <w:pPr>
        <w:pStyle w:val="a7"/>
        <w:numPr>
          <w:ilvl w:val="0"/>
          <w:numId w:val="74"/>
        </w:numPr>
        <w:rPr>
          <w:bCs/>
          <w:szCs w:val="28"/>
        </w:rPr>
      </w:pPr>
      <w:r w:rsidRPr="001C3AF2">
        <w:rPr>
          <w:bCs/>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C3AF2" w:rsidRDefault="001C3AF2" w:rsidP="00D86D26">
      <w:pPr>
        <w:pStyle w:val="a7"/>
        <w:numPr>
          <w:ilvl w:val="0"/>
          <w:numId w:val="74"/>
        </w:numPr>
        <w:rPr>
          <w:bCs/>
          <w:szCs w:val="28"/>
        </w:rPr>
      </w:pPr>
      <w:r w:rsidRPr="001C3AF2">
        <w:rPr>
          <w:bCs/>
          <w:szCs w:val="28"/>
        </w:rPr>
        <w:t>разработка и проведение коррекционных курсов, реализуемых в процессе внеурочной деятельности;</w:t>
      </w:r>
    </w:p>
    <w:p w:rsidR="001C3AF2" w:rsidRDefault="001C3AF2" w:rsidP="00D86D26">
      <w:pPr>
        <w:pStyle w:val="a7"/>
        <w:numPr>
          <w:ilvl w:val="0"/>
          <w:numId w:val="74"/>
        </w:numPr>
        <w:rPr>
          <w:bCs/>
          <w:szCs w:val="28"/>
        </w:rPr>
      </w:pPr>
      <w:r w:rsidRPr="001C3AF2">
        <w:rPr>
          <w:bCs/>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1C3AF2" w:rsidRDefault="001C3AF2" w:rsidP="00D86D26">
      <w:pPr>
        <w:pStyle w:val="a7"/>
        <w:numPr>
          <w:ilvl w:val="0"/>
          <w:numId w:val="74"/>
        </w:numPr>
        <w:rPr>
          <w:bCs/>
          <w:szCs w:val="28"/>
        </w:rPr>
      </w:pPr>
      <w:r w:rsidRPr="001C3AF2">
        <w:rPr>
          <w:bCs/>
          <w:szCs w:val="28"/>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1C3AF2" w:rsidRDefault="001C3AF2" w:rsidP="00D86D26">
      <w:pPr>
        <w:pStyle w:val="a7"/>
        <w:numPr>
          <w:ilvl w:val="0"/>
          <w:numId w:val="74"/>
        </w:numPr>
        <w:rPr>
          <w:bCs/>
          <w:szCs w:val="28"/>
        </w:rPr>
      </w:pPr>
      <w:r w:rsidRPr="001C3AF2">
        <w:rPr>
          <w:bCs/>
          <w:szCs w:val="28"/>
        </w:rPr>
        <w:t>реализация системы мероприятий по социальной адаптации обучающихся с ЗПР;</w:t>
      </w:r>
    </w:p>
    <w:p w:rsidR="001C3AF2" w:rsidRDefault="001C3AF2" w:rsidP="00D86D26">
      <w:pPr>
        <w:pStyle w:val="a7"/>
        <w:numPr>
          <w:ilvl w:val="0"/>
          <w:numId w:val="74"/>
        </w:numPr>
        <w:rPr>
          <w:bCs/>
          <w:szCs w:val="28"/>
        </w:rPr>
      </w:pPr>
      <w:r w:rsidRPr="001C3AF2">
        <w:rPr>
          <w:bCs/>
          <w:szCs w:val="28"/>
        </w:rPr>
        <w:t>обеспечение сетевого взаимодействия специалистов разного профиля в процессе комплексного сопровождения обучающихся с ЗПР;</w:t>
      </w:r>
    </w:p>
    <w:p w:rsidR="001C3AF2" w:rsidRPr="001C3AF2" w:rsidRDefault="001C3AF2" w:rsidP="00D86D26">
      <w:pPr>
        <w:pStyle w:val="a7"/>
        <w:numPr>
          <w:ilvl w:val="0"/>
          <w:numId w:val="74"/>
        </w:numPr>
        <w:rPr>
          <w:bCs/>
          <w:szCs w:val="28"/>
        </w:rPr>
      </w:pPr>
      <w:r w:rsidRPr="001C3AF2">
        <w:rPr>
          <w:bCs/>
          <w:szCs w:val="28"/>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1C3AF2" w:rsidRDefault="001C3AF2" w:rsidP="00D86D26">
      <w:pPr>
        <w:pStyle w:val="a7"/>
        <w:numPr>
          <w:ilvl w:val="0"/>
          <w:numId w:val="4"/>
        </w:numPr>
        <w:tabs>
          <w:tab w:val="left" w:pos="453"/>
        </w:tabs>
        <w:ind w:left="452" w:hanging="241"/>
        <w:rPr>
          <w:b/>
          <w:bCs/>
          <w:i/>
          <w:szCs w:val="28"/>
        </w:rPr>
      </w:pPr>
      <w:r w:rsidRPr="001C3AF2">
        <w:rPr>
          <w:b/>
          <w:bCs/>
          <w:i/>
          <w:szCs w:val="28"/>
        </w:rPr>
        <w:t>Содержание ПКР определяют следующие принципы:</w:t>
      </w:r>
    </w:p>
    <w:p w:rsidR="001C3AF2" w:rsidRPr="001F72A8" w:rsidRDefault="001C3AF2" w:rsidP="00D86D26">
      <w:pPr>
        <w:pStyle w:val="a7"/>
        <w:numPr>
          <w:ilvl w:val="0"/>
          <w:numId w:val="75"/>
        </w:numPr>
        <w:tabs>
          <w:tab w:val="left" w:pos="453"/>
        </w:tabs>
        <w:ind w:left="993" w:hanging="426"/>
        <w:jc w:val="left"/>
        <w:rPr>
          <w:b/>
          <w:bCs/>
          <w:i/>
          <w:szCs w:val="28"/>
        </w:rPr>
      </w:pPr>
      <w:r w:rsidRPr="001F72A8">
        <w:rPr>
          <w:b/>
          <w:bCs/>
          <w:i/>
          <w:szCs w:val="28"/>
        </w:rPr>
        <w:t>Преемственность.</w:t>
      </w:r>
    </w:p>
    <w:p w:rsidR="001C3AF2" w:rsidRDefault="001C3AF2" w:rsidP="001F72A8">
      <w:pPr>
        <w:ind w:left="212" w:right="249"/>
        <w:jc w:val="both"/>
        <w:rPr>
          <w:bCs/>
          <w:szCs w:val="28"/>
        </w:rPr>
      </w:pPr>
      <w:r w:rsidRPr="001C3AF2">
        <w:rPr>
          <w:bCs/>
          <w:szCs w:val="28"/>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w:t>
      </w:r>
      <w:r w:rsidR="001F72A8">
        <w:rPr>
          <w:bCs/>
          <w:szCs w:val="28"/>
        </w:rPr>
        <w:t xml:space="preserve">зования, социальной адаптации и </w:t>
      </w:r>
      <w:r w:rsidRPr="001C3AF2">
        <w:rPr>
          <w:bCs/>
          <w:szCs w:val="28"/>
        </w:rPr>
        <w:t>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1C3AF2" w:rsidRPr="001F72A8" w:rsidRDefault="001C3AF2" w:rsidP="00D86D26">
      <w:pPr>
        <w:pStyle w:val="a7"/>
        <w:numPr>
          <w:ilvl w:val="0"/>
          <w:numId w:val="75"/>
        </w:numPr>
        <w:ind w:right="249" w:hanging="605"/>
        <w:rPr>
          <w:b/>
          <w:bCs/>
          <w:i/>
          <w:szCs w:val="28"/>
        </w:rPr>
      </w:pPr>
      <w:r w:rsidRPr="001F72A8">
        <w:rPr>
          <w:b/>
          <w:bCs/>
          <w:i/>
          <w:szCs w:val="28"/>
        </w:rPr>
        <w:t>Соблюдение интересов обучающихся с ЗПР.</w:t>
      </w:r>
    </w:p>
    <w:p w:rsidR="001C3AF2" w:rsidRDefault="001C3AF2" w:rsidP="001C3AF2">
      <w:pPr>
        <w:ind w:left="212" w:right="257"/>
        <w:jc w:val="both"/>
        <w:rPr>
          <w:bCs/>
          <w:szCs w:val="28"/>
        </w:rPr>
      </w:pPr>
      <w:r w:rsidRPr="001C3AF2">
        <w:rPr>
          <w:bCs/>
          <w:szCs w:val="28"/>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1C3AF2" w:rsidRPr="001F72A8" w:rsidRDefault="001C3AF2" w:rsidP="00D86D26">
      <w:pPr>
        <w:pStyle w:val="a7"/>
        <w:numPr>
          <w:ilvl w:val="0"/>
          <w:numId w:val="75"/>
        </w:numPr>
        <w:ind w:left="567" w:right="257" w:firstLine="0"/>
        <w:rPr>
          <w:b/>
          <w:bCs/>
          <w:i/>
          <w:szCs w:val="28"/>
        </w:rPr>
      </w:pPr>
      <w:r w:rsidRPr="001F72A8">
        <w:rPr>
          <w:b/>
          <w:bCs/>
          <w:i/>
          <w:szCs w:val="28"/>
        </w:rPr>
        <w:t>Непрерывность.</w:t>
      </w:r>
    </w:p>
    <w:p w:rsidR="001C3AF2" w:rsidRDefault="001C3AF2" w:rsidP="001C3AF2">
      <w:pPr>
        <w:ind w:left="212" w:right="257"/>
        <w:jc w:val="both"/>
        <w:rPr>
          <w:bCs/>
          <w:szCs w:val="28"/>
        </w:rPr>
      </w:pPr>
      <w:r w:rsidRPr="001C3AF2">
        <w:rPr>
          <w:bCs/>
          <w:szCs w:val="28"/>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1C3AF2" w:rsidRPr="001F72A8" w:rsidRDefault="001C3AF2" w:rsidP="00D86D26">
      <w:pPr>
        <w:pStyle w:val="a7"/>
        <w:numPr>
          <w:ilvl w:val="0"/>
          <w:numId w:val="75"/>
        </w:numPr>
        <w:ind w:left="567" w:right="257" w:firstLine="0"/>
        <w:rPr>
          <w:b/>
          <w:bCs/>
          <w:i/>
          <w:szCs w:val="28"/>
        </w:rPr>
      </w:pPr>
      <w:r w:rsidRPr="001F72A8">
        <w:rPr>
          <w:b/>
          <w:bCs/>
          <w:i/>
          <w:szCs w:val="28"/>
        </w:rPr>
        <w:t>Вариативность.</w:t>
      </w:r>
    </w:p>
    <w:p w:rsidR="001C3AF2" w:rsidRDefault="001C3AF2" w:rsidP="001C3AF2">
      <w:pPr>
        <w:ind w:left="212" w:right="253"/>
        <w:jc w:val="both"/>
        <w:rPr>
          <w:bCs/>
          <w:szCs w:val="28"/>
        </w:rPr>
      </w:pPr>
      <w:r w:rsidRPr="001C3AF2">
        <w:rPr>
          <w:bCs/>
          <w:szCs w:val="28"/>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1C3AF2" w:rsidRPr="001F72A8" w:rsidRDefault="001C3AF2" w:rsidP="00D86D26">
      <w:pPr>
        <w:pStyle w:val="a7"/>
        <w:numPr>
          <w:ilvl w:val="0"/>
          <w:numId w:val="75"/>
        </w:numPr>
        <w:ind w:right="253" w:hanging="605"/>
        <w:rPr>
          <w:b/>
          <w:bCs/>
          <w:i/>
          <w:szCs w:val="28"/>
        </w:rPr>
      </w:pPr>
      <w:r w:rsidRPr="001F72A8">
        <w:rPr>
          <w:b/>
          <w:bCs/>
          <w:i/>
          <w:szCs w:val="28"/>
        </w:rPr>
        <w:t>Комплексность и системность.</w:t>
      </w:r>
    </w:p>
    <w:p w:rsidR="001C3AF2" w:rsidRPr="001C3AF2" w:rsidRDefault="001C3AF2" w:rsidP="001C3AF2">
      <w:pPr>
        <w:ind w:left="212" w:right="249"/>
        <w:jc w:val="both"/>
        <w:rPr>
          <w:bCs/>
          <w:szCs w:val="28"/>
        </w:rPr>
      </w:pPr>
      <w:r w:rsidRPr="001C3AF2">
        <w:rPr>
          <w:bCs/>
          <w:szCs w:val="28"/>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1C3AF2" w:rsidRPr="001C3AF2" w:rsidRDefault="001F72A8" w:rsidP="001C3AF2">
      <w:pPr>
        <w:ind w:left="212" w:right="256"/>
        <w:jc w:val="both"/>
        <w:rPr>
          <w:bCs/>
          <w:szCs w:val="28"/>
        </w:rPr>
      </w:pPr>
      <w:r>
        <w:rPr>
          <w:bCs/>
          <w:szCs w:val="28"/>
        </w:rPr>
        <w:t>-</w:t>
      </w:r>
      <w:r w:rsidR="001C3AF2" w:rsidRPr="001C3AF2">
        <w:rPr>
          <w:bCs/>
          <w:szCs w:val="28"/>
        </w:rPr>
        <w:t>создание в образовательной организации условий, учитывающих особые образовательные потребности обучающихся с ЗПР;</w:t>
      </w:r>
    </w:p>
    <w:p w:rsidR="001C3AF2" w:rsidRPr="001C3AF2" w:rsidRDefault="001F72A8" w:rsidP="001C3AF2">
      <w:pPr>
        <w:ind w:left="212" w:right="247"/>
        <w:jc w:val="both"/>
        <w:rPr>
          <w:bCs/>
          <w:szCs w:val="28"/>
        </w:rPr>
      </w:pPr>
      <w:r>
        <w:rPr>
          <w:bCs/>
          <w:szCs w:val="28"/>
        </w:rPr>
        <w:t>-</w:t>
      </w:r>
      <w:r w:rsidR="001C3AF2" w:rsidRPr="001C3AF2">
        <w:rPr>
          <w:bCs/>
          <w:szCs w:val="28"/>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rsidR="001C3AF2" w:rsidRPr="001C3AF2" w:rsidRDefault="001F72A8" w:rsidP="001C3AF2">
      <w:pPr>
        <w:ind w:left="212" w:right="254"/>
        <w:jc w:val="both"/>
        <w:rPr>
          <w:bCs/>
          <w:szCs w:val="28"/>
        </w:rPr>
      </w:pPr>
      <w:r>
        <w:rPr>
          <w:bCs/>
          <w:szCs w:val="28"/>
        </w:rPr>
        <w:t>-</w:t>
      </w:r>
      <w:r w:rsidR="001C3AF2" w:rsidRPr="001C3AF2">
        <w:rPr>
          <w:bCs/>
          <w:szCs w:val="28"/>
        </w:rPr>
        <w:t>комплексное сопровождение каждого обучающегося с ЗПР при систематическом взаимодействии всех участников образовательных отношений;</w:t>
      </w:r>
    </w:p>
    <w:p w:rsidR="001C3AF2" w:rsidRPr="001C3AF2" w:rsidRDefault="001F72A8" w:rsidP="001C3AF2">
      <w:pPr>
        <w:ind w:left="212" w:right="256"/>
        <w:jc w:val="both"/>
        <w:rPr>
          <w:bCs/>
          <w:szCs w:val="28"/>
        </w:rPr>
      </w:pPr>
      <w:r>
        <w:rPr>
          <w:bCs/>
          <w:szCs w:val="28"/>
        </w:rPr>
        <w:t>-</w:t>
      </w:r>
      <w:r w:rsidR="001C3AF2" w:rsidRPr="001C3AF2">
        <w:rPr>
          <w:bCs/>
          <w:szCs w:val="28"/>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1C3AF2" w:rsidRPr="001C3AF2" w:rsidRDefault="001F72A8" w:rsidP="001C3AF2">
      <w:pPr>
        <w:ind w:left="212" w:right="258"/>
        <w:jc w:val="both"/>
        <w:rPr>
          <w:bCs/>
          <w:szCs w:val="28"/>
        </w:rPr>
      </w:pPr>
      <w:r>
        <w:rPr>
          <w:bCs/>
          <w:szCs w:val="28"/>
        </w:rPr>
        <w:t>-</w:t>
      </w:r>
      <w:r w:rsidR="001C3AF2" w:rsidRPr="001C3AF2">
        <w:rPr>
          <w:bCs/>
          <w:szCs w:val="28"/>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1C3AF2" w:rsidRPr="001C3AF2" w:rsidRDefault="001F72A8" w:rsidP="001C3AF2">
      <w:pPr>
        <w:ind w:left="212" w:right="254"/>
        <w:jc w:val="both"/>
        <w:rPr>
          <w:bCs/>
          <w:szCs w:val="28"/>
        </w:rPr>
      </w:pPr>
      <w:r>
        <w:rPr>
          <w:bCs/>
          <w:szCs w:val="28"/>
        </w:rPr>
        <w:t>-</w:t>
      </w:r>
      <w:r w:rsidR="001C3AF2" w:rsidRPr="001C3AF2">
        <w:rPr>
          <w:bCs/>
          <w:szCs w:val="28"/>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1C3AF2" w:rsidRPr="001C3AF2" w:rsidRDefault="001F72A8" w:rsidP="001C3AF2">
      <w:pPr>
        <w:ind w:left="212" w:right="256"/>
        <w:jc w:val="both"/>
        <w:rPr>
          <w:bCs/>
          <w:szCs w:val="28"/>
        </w:rPr>
      </w:pPr>
      <w:r>
        <w:rPr>
          <w:bCs/>
          <w:szCs w:val="28"/>
        </w:rPr>
        <w:t>-</w:t>
      </w:r>
      <w:r w:rsidR="001C3AF2" w:rsidRPr="001C3AF2">
        <w:rPr>
          <w:bCs/>
          <w:szCs w:val="28"/>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1C3AF2" w:rsidRPr="001C3AF2" w:rsidRDefault="001C3AF2" w:rsidP="001C3AF2">
      <w:pPr>
        <w:spacing w:before="1"/>
        <w:ind w:left="212"/>
        <w:jc w:val="both"/>
        <w:rPr>
          <w:bCs/>
          <w:szCs w:val="28"/>
        </w:rPr>
      </w:pPr>
      <w:r w:rsidRPr="001C3AF2">
        <w:rPr>
          <w:bCs/>
          <w:szCs w:val="28"/>
        </w:rPr>
        <w:t>содействие приобщению обучающихся с ЗПР к здоровому образу жизни;</w:t>
      </w:r>
    </w:p>
    <w:p w:rsidR="001C3AF2" w:rsidRPr="001C3AF2" w:rsidRDefault="001F72A8" w:rsidP="001C3AF2">
      <w:pPr>
        <w:ind w:left="212" w:right="257"/>
        <w:jc w:val="both"/>
        <w:rPr>
          <w:bCs/>
          <w:szCs w:val="28"/>
        </w:rPr>
      </w:pPr>
      <w:r>
        <w:rPr>
          <w:bCs/>
          <w:szCs w:val="28"/>
        </w:rPr>
        <w:t>-</w:t>
      </w:r>
      <w:r w:rsidR="001C3AF2" w:rsidRPr="001C3AF2">
        <w:rPr>
          <w:bCs/>
          <w:szCs w:val="28"/>
        </w:rPr>
        <w:t>обеспечение профессиональной ориентации обучающихся с ЗПР с учетом их интересов, способностей, индивидуальных особенностей.</w:t>
      </w:r>
    </w:p>
    <w:p w:rsidR="001C3AF2" w:rsidRPr="001F72A8" w:rsidRDefault="001C3AF2" w:rsidP="00D86D26">
      <w:pPr>
        <w:pStyle w:val="a7"/>
        <w:numPr>
          <w:ilvl w:val="0"/>
          <w:numId w:val="4"/>
        </w:numPr>
        <w:tabs>
          <w:tab w:val="left" w:pos="609"/>
        </w:tabs>
        <w:ind w:right="247" w:firstLine="0"/>
        <w:rPr>
          <w:bCs/>
          <w:i/>
          <w:szCs w:val="28"/>
        </w:rPr>
      </w:pPr>
      <w:r w:rsidRPr="001F72A8">
        <w:rPr>
          <w:bCs/>
          <w:i/>
          <w:szCs w:val="28"/>
        </w:rPr>
        <w:t>ПКР позволяет проектировать и реализовывать систему комплексного психолого- 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1C3AF2" w:rsidRPr="001C3AF2" w:rsidRDefault="001C3AF2" w:rsidP="001C3AF2">
      <w:pPr>
        <w:ind w:left="212" w:right="249"/>
        <w:rPr>
          <w:bCs/>
          <w:szCs w:val="28"/>
        </w:rPr>
      </w:pPr>
      <w:r w:rsidRPr="001C3AF2">
        <w:rPr>
          <w:bCs/>
          <w:szCs w:val="28"/>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1C3AF2" w:rsidRPr="001F72A8" w:rsidRDefault="001C3AF2" w:rsidP="001C3AF2">
      <w:pPr>
        <w:ind w:left="212"/>
        <w:rPr>
          <w:bCs/>
          <w:i/>
          <w:szCs w:val="28"/>
        </w:rPr>
      </w:pPr>
      <w:r w:rsidRPr="001F72A8">
        <w:rPr>
          <w:bCs/>
          <w:i/>
          <w:szCs w:val="28"/>
        </w:rPr>
        <w:t>Система комплексной помощи включает:</w:t>
      </w:r>
    </w:p>
    <w:p w:rsidR="001C3AF2" w:rsidRPr="001C3AF2" w:rsidRDefault="001F72A8" w:rsidP="001C3AF2">
      <w:pPr>
        <w:ind w:left="212" w:right="249"/>
        <w:rPr>
          <w:bCs/>
          <w:szCs w:val="28"/>
        </w:rPr>
      </w:pPr>
      <w:r>
        <w:rPr>
          <w:bCs/>
          <w:szCs w:val="28"/>
        </w:rPr>
        <w:t>-</w:t>
      </w:r>
      <w:r w:rsidR="001C3AF2" w:rsidRPr="001C3AF2">
        <w:rPr>
          <w:bCs/>
          <w:szCs w:val="28"/>
        </w:rPr>
        <w:t>определение особых образовательных потребностей обучающихся с ЗПР на уровне основного общего образования;</w:t>
      </w:r>
    </w:p>
    <w:p w:rsidR="001C3AF2" w:rsidRPr="001C3AF2" w:rsidRDefault="001F72A8" w:rsidP="001C3AF2">
      <w:pPr>
        <w:ind w:left="212"/>
        <w:rPr>
          <w:bCs/>
          <w:szCs w:val="28"/>
        </w:rPr>
      </w:pPr>
      <w:r>
        <w:rPr>
          <w:bCs/>
          <w:szCs w:val="28"/>
        </w:rPr>
        <w:t>-</w:t>
      </w:r>
      <w:r w:rsidR="001C3AF2" w:rsidRPr="001C3AF2">
        <w:rPr>
          <w:bCs/>
          <w:szCs w:val="28"/>
        </w:rPr>
        <w:t>индивидуализацию содержания специальных образовательных условий;</w:t>
      </w:r>
    </w:p>
    <w:p w:rsidR="001C3AF2" w:rsidRPr="001C3AF2" w:rsidRDefault="001F72A8" w:rsidP="001C3AF2">
      <w:pPr>
        <w:tabs>
          <w:tab w:val="left" w:pos="1738"/>
          <w:tab w:val="left" w:pos="3368"/>
          <w:tab w:val="left" w:pos="4891"/>
          <w:tab w:val="left" w:pos="6933"/>
          <w:tab w:val="left" w:pos="8086"/>
          <w:tab w:val="left" w:pos="8432"/>
          <w:tab w:val="left" w:pos="10024"/>
        </w:tabs>
        <w:spacing w:before="65"/>
        <w:ind w:left="212" w:right="252"/>
        <w:rPr>
          <w:bCs/>
          <w:szCs w:val="28"/>
        </w:rPr>
      </w:pPr>
      <w:r>
        <w:rPr>
          <w:bCs/>
          <w:szCs w:val="28"/>
        </w:rPr>
        <w:t>-</w:t>
      </w:r>
      <w:r w:rsidR="001C3AF2" w:rsidRPr="001C3AF2">
        <w:rPr>
          <w:bCs/>
          <w:szCs w:val="28"/>
        </w:rPr>
        <w:t>определение</w:t>
      </w:r>
      <w:r w:rsidR="001C3AF2" w:rsidRPr="001C3AF2">
        <w:rPr>
          <w:bCs/>
          <w:szCs w:val="28"/>
        </w:rPr>
        <w:tab/>
        <w:t>особенностей</w:t>
      </w:r>
      <w:r w:rsidR="001C3AF2" w:rsidRPr="001C3AF2">
        <w:rPr>
          <w:bCs/>
          <w:szCs w:val="28"/>
        </w:rPr>
        <w:tab/>
        <w:t>организации</w:t>
      </w:r>
      <w:r w:rsidR="001C3AF2" w:rsidRPr="001C3AF2">
        <w:rPr>
          <w:bCs/>
          <w:szCs w:val="28"/>
        </w:rPr>
        <w:tab/>
        <w:t>образовательного</w:t>
      </w:r>
      <w:r w:rsidR="001C3AF2" w:rsidRPr="001C3AF2">
        <w:rPr>
          <w:bCs/>
          <w:szCs w:val="28"/>
        </w:rPr>
        <w:tab/>
        <w:t>процесса</w:t>
      </w:r>
      <w:r w:rsidR="001C3AF2" w:rsidRPr="001C3AF2">
        <w:rPr>
          <w:bCs/>
          <w:szCs w:val="28"/>
        </w:rPr>
        <w:tab/>
        <w:t>в</w:t>
      </w:r>
      <w:r w:rsidR="001C3AF2" w:rsidRPr="001C3AF2">
        <w:rPr>
          <w:bCs/>
          <w:szCs w:val="28"/>
        </w:rPr>
        <w:tab/>
        <w:t>соответствии</w:t>
      </w:r>
      <w:r w:rsidR="001C3AF2" w:rsidRPr="001C3AF2">
        <w:rPr>
          <w:bCs/>
          <w:szCs w:val="28"/>
        </w:rPr>
        <w:tab/>
        <w:t xml:space="preserve">с </w:t>
      </w:r>
      <w:r>
        <w:rPr>
          <w:bCs/>
          <w:szCs w:val="28"/>
        </w:rPr>
        <w:t>-</w:t>
      </w:r>
      <w:r w:rsidR="001C3AF2" w:rsidRPr="001C3AF2">
        <w:rPr>
          <w:bCs/>
          <w:szCs w:val="28"/>
        </w:rPr>
        <w:t>индивидуальными психофизическими возможностями обучающихся;</w:t>
      </w:r>
    </w:p>
    <w:p w:rsidR="001C3AF2" w:rsidRPr="001C3AF2" w:rsidRDefault="001F72A8" w:rsidP="001C3AF2">
      <w:pPr>
        <w:tabs>
          <w:tab w:val="left" w:pos="1807"/>
          <w:tab w:val="left" w:pos="3169"/>
          <w:tab w:val="left" w:pos="3551"/>
          <w:tab w:val="left" w:pos="5541"/>
          <w:tab w:val="left" w:pos="8728"/>
          <w:tab w:val="left" w:pos="9780"/>
        </w:tabs>
        <w:ind w:left="212" w:right="250"/>
        <w:rPr>
          <w:bCs/>
          <w:szCs w:val="28"/>
        </w:rPr>
      </w:pPr>
      <w:r>
        <w:rPr>
          <w:bCs/>
          <w:szCs w:val="28"/>
        </w:rPr>
        <w:t>-</w:t>
      </w:r>
      <w:r w:rsidR="001C3AF2" w:rsidRPr="001C3AF2">
        <w:rPr>
          <w:bCs/>
          <w:szCs w:val="28"/>
        </w:rPr>
        <w:t>организацию</w:t>
      </w:r>
      <w:r w:rsidR="001C3AF2" w:rsidRPr="001C3AF2">
        <w:rPr>
          <w:bCs/>
          <w:szCs w:val="28"/>
        </w:rPr>
        <w:tab/>
        <w:t>групповых</w:t>
      </w:r>
      <w:r w:rsidR="001C3AF2" w:rsidRPr="001C3AF2">
        <w:rPr>
          <w:bCs/>
          <w:szCs w:val="28"/>
        </w:rPr>
        <w:tab/>
        <w:t>и</w:t>
      </w:r>
      <w:r w:rsidR="001C3AF2" w:rsidRPr="001C3AF2">
        <w:rPr>
          <w:bCs/>
          <w:szCs w:val="28"/>
        </w:rPr>
        <w:tab/>
        <w:t>индивидуальных</w:t>
      </w:r>
      <w:r w:rsidR="001C3AF2" w:rsidRPr="001C3AF2">
        <w:rPr>
          <w:bCs/>
          <w:szCs w:val="28"/>
        </w:rPr>
        <w:tab/>
        <w:t>коррекционно-развивающих</w:t>
      </w:r>
      <w:r w:rsidR="001C3AF2" w:rsidRPr="001C3AF2">
        <w:rPr>
          <w:bCs/>
          <w:szCs w:val="28"/>
        </w:rPr>
        <w:tab/>
        <w:t>занятий</w:t>
      </w:r>
      <w:r w:rsidR="001C3AF2" w:rsidRPr="001C3AF2">
        <w:rPr>
          <w:bCs/>
          <w:szCs w:val="28"/>
        </w:rPr>
        <w:tab/>
        <w:t>для обучающихся с ЗПР;</w:t>
      </w:r>
    </w:p>
    <w:p w:rsidR="001C3AF2" w:rsidRPr="001C3AF2" w:rsidRDefault="001F72A8" w:rsidP="001C3AF2">
      <w:pPr>
        <w:spacing w:before="1"/>
        <w:ind w:left="212"/>
        <w:rPr>
          <w:bCs/>
          <w:szCs w:val="28"/>
        </w:rPr>
      </w:pPr>
      <w:r>
        <w:rPr>
          <w:bCs/>
          <w:szCs w:val="28"/>
        </w:rPr>
        <w:t>-</w:t>
      </w:r>
      <w:r w:rsidR="001C3AF2" w:rsidRPr="001C3AF2">
        <w:rPr>
          <w:bCs/>
          <w:szCs w:val="28"/>
        </w:rPr>
        <w:t>реализацию мероприятий по социальной адаптации учащихся;</w:t>
      </w:r>
    </w:p>
    <w:p w:rsidR="001C3AF2" w:rsidRPr="001C3AF2" w:rsidRDefault="001F72A8" w:rsidP="001C3AF2">
      <w:pPr>
        <w:tabs>
          <w:tab w:val="left" w:pos="1425"/>
          <w:tab w:val="left" w:pos="2812"/>
          <w:tab w:val="left" w:pos="4206"/>
          <w:tab w:val="left" w:pos="6216"/>
          <w:tab w:val="left" w:pos="7943"/>
          <w:tab w:val="left" w:pos="10001"/>
        </w:tabs>
        <w:ind w:left="212" w:right="254"/>
        <w:rPr>
          <w:bCs/>
          <w:szCs w:val="28"/>
        </w:rPr>
      </w:pPr>
      <w:r>
        <w:rPr>
          <w:bCs/>
          <w:szCs w:val="28"/>
        </w:rPr>
        <w:t>-</w:t>
      </w:r>
      <w:r w:rsidR="001C3AF2" w:rsidRPr="001C3AF2">
        <w:rPr>
          <w:bCs/>
          <w:szCs w:val="28"/>
        </w:rPr>
        <w:t>оказание</w:t>
      </w:r>
      <w:r w:rsidR="001C3AF2" w:rsidRPr="001C3AF2">
        <w:rPr>
          <w:bCs/>
          <w:szCs w:val="28"/>
        </w:rPr>
        <w:tab/>
        <w:t>родителям</w:t>
      </w:r>
      <w:r w:rsidR="001C3AF2" w:rsidRPr="001C3AF2">
        <w:rPr>
          <w:bCs/>
          <w:szCs w:val="28"/>
        </w:rPr>
        <w:tab/>
        <w:t>(законным</w:t>
      </w:r>
      <w:r w:rsidR="001C3AF2" w:rsidRPr="001C3AF2">
        <w:rPr>
          <w:bCs/>
          <w:szCs w:val="28"/>
        </w:rPr>
        <w:tab/>
        <w:t>представителям)</w:t>
      </w:r>
      <w:r w:rsidR="001C3AF2" w:rsidRPr="001C3AF2">
        <w:rPr>
          <w:bCs/>
          <w:szCs w:val="28"/>
        </w:rPr>
        <w:tab/>
        <w:t>обучающихся</w:t>
      </w:r>
      <w:r w:rsidR="001C3AF2" w:rsidRPr="001C3AF2">
        <w:rPr>
          <w:bCs/>
          <w:szCs w:val="28"/>
        </w:rPr>
        <w:tab/>
        <w:t>консультативной</w:t>
      </w:r>
      <w:r w:rsidR="001C3AF2" w:rsidRPr="001C3AF2">
        <w:rPr>
          <w:bCs/>
          <w:szCs w:val="28"/>
        </w:rPr>
        <w:tab/>
        <w:t xml:space="preserve">и </w:t>
      </w:r>
      <w:r>
        <w:rPr>
          <w:bCs/>
          <w:szCs w:val="28"/>
        </w:rPr>
        <w:t>-</w:t>
      </w:r>
      <w:r w:rsidR="001C3AF2" w:rsidRPr="001C3AF2">
        <w:rPr>
          <w:bCs/>
          <w:szCs w:val="28"/>
        </w:rPr>
        <w:t>методической помощи по социальным, правовым и другим вопросам;</w:t>
      </w:r>
    </w:p>
    <w:p w:rsidR="001C3AF2" w:rsidRDefault="001F72A8" w:rsidP="001C3AF2">
      <w:pPr>
        <w:ind w:left="212" w:right="249"/>
        <w:rPr>
          <w:bCs/>
          <w:szCs w:val="28"/>
        </w:rPr>
      </w:pPr>
      <w:r>
        <w:rPr>
          <w:bCs/>
          <w:szCs w:val="28"/>
        </w:rPr>
        <w:t>-</w:t>
      </w:r>
      <w:r w:rsidR="001C3AF2" w:rsidRPr="001C3AF2">
        <w:rPr>
          <w:bCs/>
          <w:szCs w:val="28"/>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D020F8" w:rsidRPr="001C3AF2" w:rsidRDefault="00D020F8" w:rsidP="001C3AF2">
      <w:pPr>
        <w:ind w:left="212" w:right="249"/>
        <w:rPr>
          <w:bCs/>
          <w:szCs w:val="28"/>
        </w:rPr>
      </w:pPr>
    </w:p>
    <w:p w:rsidR="0052501E" w:rsidRPr="00E91D16" w:rsidRDefault="00E91D16" w:rsidP="00E91D16">
      <w:pPr>
        <w:pStyle w:val="110"/>
        <w:tabs>
          <w:tab w:val="left" w:pos="3164"/>
        </w:tabs>
        <w:spacing w:before="0"/>
        <w:jc w:val="both"/>
        <w:rPr>
          <w:sz w:val="24"/>
        </w:rPr>
      </w:pPr>
      <w:r w:rsidRPr="00E91D16">
        <w:rPr>
          <w:sz w:val="24"/>
        </w:rPr>
        <w:t xml:space="preserve"> 2.3.2</w:t>
      </w:r>
      <w:r w:rsidR="00287DDA" w:rsidRPr="00E91D16">
        <w:rPr>
          <w:sz w:val="24"/>
        </w:rPr>
        <w:t>ПЕРЕЧЕНЬ И СОДЕРЖАНИЕ НАПРАВЛЕНИЙ РАБОТЫ</w:t>
      </w:r>
    </w:p>
    <w:p w:rsidR="0052501E" w:rsidRDefault="0052501E">
      <w:pPr>
        <w:pStyle w:val="a5"/>
        <w:spacing w:before="5"/>
        <w:ind w:left="0"/>
        <w:jc w:val="left"/>
        <w:rPr>
          <w:b/>
          <w:sz w:val="27"/>
        </w:rPr>
      </w:pPr>
    </w:p>
    <w:p w:rsidR="0032415C" w:rsidRPr="00E91D16" w:rsidRDefault="0032415C" w:rsidP="0032415C">
      <w:pPr>
        <w:widowControl/>
        <w:autoSpaceDE/>
        <w:autoSpaceDN/>
        <w:ind w:firstLine="709"/>
        <w:jc w:val="both"/>
        <w:rPr>
          <w:b/>
          <w:bCs/>
          <w:i/>
          <w:sz w:val="24"/>
          <w:szCs w:val="28"/>
        </w:rPr>
      </w:pPr>
      <w:r w:rsidRPr="00E91D16">
        <w:rPr>
          <w:b/>
          <w:bCs/>
          <w:i/>
          <w:sz w:val="24"/>
          <w:szCs w:val="28"/>
        </w:rPr>
        <w:t>Программа коррекционной работы обеспечивает:</w:t>
      </w:r>
    </w:p>
    <w:p w:rsidR="0032415C" w:rsidRDefault="0032415C" w:rsidP="00D86D26">
      <w:pPr>
        <w:pStyle w:val="a7"/>
        <w:numPr>
          <w:ilvl w:val="0"/>
          <w:numId w:val="75"/>
        </w:numPr>
        <w:tabs>
          <w:tab w:val="left" w:pos="1425"/>
          <w:tab w:val="left" w:pos="2812"/>
          <w:tab w:val="left" w:pos="4206"/>
          <w:tab w:val="left" w:pos="6216"/>
          <w:tab w:val="left" w:pos="7943"/>
          <w:tab w:val="left" w:pos="10001"/>
        </w:tabs>
        <w:ind w:right="254"/>
        <w:rPr>
          <w:bCs/>
          <w:szCs w:val="28"/>
        </w:rPr>
      </w:pPr>
      <w:r w:rsidRPr="00E91D16">
        <w:rPr>
          <w:bCs/>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32415C" w:rsidRDefault="0032415C" w:rsidP="00D86D26">
      <w:pPr>
        <w:pStyle w:val="a7"/>
        <w:numPr>
          <w:ilvl w:val="0"/>
          <w:numId w:val="75"/>
        </w:numPr>
        <w:tabs>
          <w:tab w:val="left" w:pos="1425"/>
          <w:tab w:val="left" w:pos="2812"/>
          <w:tab w:val="left" w:pos="4206"/>
          <w:tab w:val="left" w:pos="6216"/>
          <w:tab w:val="left" w:pos="7943"/>
          <w:tab w:val="left" w:pos="10001"/>
        </w:tabs>
        <w:ind w:right="254"/>
        <w:rPr>
          <w:bCs/>
          <w:szCs w:val="28"/>
        </w:rPr>
      </w:pPr>
      <w:r w:rsidRPr="00E91D16">
        <w:rPr>
          <w:bCs/>
          <w:szCs w:val="28"/>
        </w:rPr>
        <w:t>создание адекватных условий для реализации особых образовательных потребностей обучающихся с ЗПР;</w:t>
      </w:r>
    </w:p>
    <w:p w:rsidR="0032415C" w:rsidRDefault="0032415C" w:rsidP="00D86D26">
      <w:pPr>
        <w:pStyle w:val="a7"/>
        <w:numPr>
          <w:ilvl w:val="0"/>
          <w:numId w:val="75"/>
        </w:numPr>
        <w:tabs>
          <w:tab w:val="left" w:pos="1425"/>
          <w:tab w:val="left" w:pos="2812"/>
          <w:tab w:val="left" w:pos="4206"/>
          <w:tab w:val="left" w:pos="6216"/>
          <w:tab w:val="left" w:pos="7943"/>
          <w:tab w:val="left" w:pos="10001"/>
        </w:tabs>
        <w:ind w:right="254"/>
        <w:rPr>
          <w:bCs/>
          <w:szCs w:val="28"/>
        </w:rPr>
      </w:pPr>
      <w:r w:rsidRPr="00E91D16">
        <w:rPr>
          <w:bCs/>
          <w:szCs w:val="28"/>
        </w:rPr>
        <w:t>осуществление индивидуально-ориентированного психолого-медико</w:t>
      </w:r>
      <w:r w:rsidR="00AD1E94" w:rsidRPr="00E91D16">
        <w:rPr>
          <w:bCs/>
          <w:szCs w:val="28"/>
        </w:rPr>
        <w:t>-</w:t>
      </w:r>
      <w:r w:rsidRPr="00E91D16">
        <w:rPr>
          <w:bCs/>
          <w:szCs w:val="28"/>
        </w:rPr>
        <w:softHyphen/>
        <w:t>педагогического сопровождения обучающихся с ЗПР с учетом их особых образовательных потребностей;</w:t>
      </w:r>
    </w:p>
    <w:p w:rsidR="0032415C" w:rsidRDefault="0032415C" w:rsidP="00D86D26">
      <w:pPr>
        <w:pStyle w:val="a7"/>
        <w:numPr>
          <w:ilvl w:val="0"/>
          <w:numId w:val="75"/>
        </w:numPr>
        <w:tabs>
          <w:tab w:val="left" w:pos="1425"/>
          <w:tab w:val="left" w:pos="2812"/>
          <w:tab w:val="left" w:pos="4206"/>
          <w:tab w:val="left" w:pos="6216"/>
          <w:tab w:val="left" w:pos="7943"/>
          <w:tab w:val="left" w:pos="10001"/>
        </w:tabs>
        <w:ind w:right="254"/>
        <w:rPr>
          <w:bCs/>
          <w:szCs w:val="28"/>
        </w:rPr>
      </w:pPr>
      <w:r w:rsidRPr="00E91D16">
        <w:rPr>
          <w:bCs/>
          <w:szCs w:val="28"/>
        </w:rPr>
        <w:t>оказание помощи в освоении обучающимися с ЗПР АО</w:t>
      </w:r>
      <w:r w:rsidR="00AD1E94" w:rsidRPr="00E91D16">
        <w:rPr>
          <w:bCs/>
          <w:szCs w:val="28"/>
        </w:rPr>
        <w:t>О</w:t>
      </w:r>
      <w:r w:rsidRPr="00E91D16">
        <w:rPr>
          <w:bCs/>
          <w:szCs w:val="28"/>
        </w:rPr>
        <w:t>П ООО;</w:t>
      </w:r>
    </w:p>
    <w:p w:rsidR="0032415C" w:rsidRPr="00E91D16" w:rsidRDefault="0032415C" w:rsidP="00D86D26">
      <w:pPr>
        <w:pStyle w:val="a7"/>
        <w:numPr>
          <w:ilvl w:val="0"/>
          <w:numId w:val="75"/>
        </w:numPr>
        <w:tabs>
          <w:tab w:val="left" w:pos="1425"/>
          <w:tab w:val="left" w:pos="2812"/>
          <w:tab w:val="left" w:pos="4206"/>
          <w:tab w:val="left" w:pos="6216"/>
          <w:tab w:val="left" w:pos="7943"/>
          <w:tab w:val="left" w:pos="10001"/>
        </w:tabs>
        <w:ind w:right="254"/>
        <w:rPr>
          <w:bCs/>
          <w:szCs w:val="28"/>
        </w:rPr>
      </w:pPr>
      <w:r w:rsidRPr="00E91D16">
        <w:rPr>
          <w:bCs/>
          <w:szCs w:val="28"/>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32415C" w:rsidRPr="00E91D16" w:rsidRDefault="0032415C" w:rsidP="00E91D16">
      <w:pPr>
        <w:tabs>
          <w:tab w:val="left" w:pos="1425"/>
          <w:tab w:val="left" w:pos="2812"/>
          <w:tab w:val="left" w:pos="4206"/>
          <w:tab w:val="left" w:pos="6216"/>
          <w:tab w:val="left" w:pos="7943"/>
          <w:tab w:val="left" w:pos="10001"/>
        </w:tabs>
        <w:ind w:left="212" w:right="254"/>
        <w:jc w:val="both"/>
        <w:rPr>
          <w:bCs/>
          <w:szCs w:val="28"/>
        </w:rPr>
      </w:pPr>
      <w:r w:rsidRPr="00E91D16">
        <w:rPr>
          <w:bCs/>
          <w:szCs w:val="28"/>
        </w:rPr>
        <w:t>Коррекционная работа осуществляется в ходе всего учебно</w:t>
      </w:r>
      <w:r w:rsidRPr="00E91D16">
        <w:rPr>
          <w:bCs/>
          <w:szCs w:val="28"/>
        </w:rPr>
        <w:softHyphen/>
        <w:t>-образовательного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w:t>
      </w:r>
      <w:r w:rsidR="00E91D16">
        <w:rPr>
          <w:bCs/>
          <w:szCs w:val="28"/>
        </w:rPr>
        <w:t>О</w:t>
      </w:r>
      <w:r w:rsidRPr="00E91D16">
        <w:rPr>
          <w:bCs/>
          <w:szCs w:val="28"/>
        </w:rPr>
        <w:t>П  в целом.</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При возникновении трудностей в освоении обучающимся с ЗПР содержания АО</w:t>
      </w:r>
      <w:r w:rsidR="00E91D16">
        <w:rPr>
          <w:bCs/>
          <w:szCs w:val="28"/>
        </w:rPr>
        <w:t>О</w:t>
      </w:r>
      <w:r w:rsidRPr="00E91D16">
        <w:rPr>
          <w:bCs/>
          <w:szCs w:val="28"/>
        </w:rPr>
        <w:t>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i/>
          <w:szCs w:val="28"/>
        </w:rPr>
      </w:pPr>
      <w:r w:rsidRPr="00E91D16">
        <w:rPr>
          <w:bCs/>
          <w:i/>
          <w:szCs w:val="28"/>
        </w:rPr>
        <w:t>Основными механизмами реализации программы коррекционной работы являются:</w:t>
      </w:r>
    </w:p>
    <w:p w:rsidR="0032415C" w:rsidRDefault="0032415C" w:rsidP="00D86D26">
      <w:pPr>
        <w:pStyle w:val="a7"/>
        <w:numPr>
          <w:ilvl w:val="0"/>
          <w:numId w:val="76"/>
        </w:numPr>
        <w:tabs>
          <w:tab w:val="left" w:pos="1425"/>
          <w:tab w:val="left" w:pos="2812"/>
          <w:tab w:val="left" w:pos="4206"/>
          <w:tab w:val="left" w:pos="6216"/>
          <w:tab w:val="left" w:pos="7943"/>
          <w:tab w:val="left" w:pos="10001"/>
        </w:tabs>
        <w:ind w:right="254"/>
        <w:rPr>
          <w:bCs/>
          <w:szCs w:val="28"/>
        </w:rPr>
      </w:pPr>
      <w:r w:rsidRPr="00E91D16">
        <w:rPr>
          <w:bCs/>
          <w:szCs w:val="28"/>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32415C" w:rsidRPr="00E91D16" w:rsidRDefault="0032415C" w:rsidP="00D86D26">
      <w:pPr>
        <w:pStyle w:val="a7"/>
        <w:numPr>
          <w:ilvl w:val="0"/>
          <w:numId w:val="76"/>
        </w:numPr>
        <w:tabs>
          <w:tab w:val="left" w:pos="1425"/>
          <w:tab w:val="left" w:pos="2812"/>
          <w:tab w:val="left" w:pos="4206"/>
          <w:tab w:val="left" w:pos="6216"/>
          <w:tab w:val="left" w:pos="7943"/>
          <w:tab w:val="left" w:pos="10001"/>
        </w:tabs>
        <w:ind w:right="254"/>
        <w:rPr>
          <w:bCs/>
          <w:szCs w:val="28"/>
        </w:rPr>
      </w:pPr>
      <w:r w:rsidRPr="00E91D16">
        <w:rPr>
          <w:bCs/>
          <w:szCs w:val="28"/>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Психолого-педагогическое сопровождение обучающихся с ЗПР осуществляют специалисты: педагог-психолог,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Pr="00E91D16">
        <w:rPr>
          <w:bCs/>
          <w:szCs w:val="28"/>
        </w:rPr>
        <w:softHyphen/>
        <w:t>педагогической, медицинской и социальной помощи, ПМПК и других).</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 xml:space="preserve">Программа коррекционной работы предусматривает создание в МБОУ СШ № 45 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образовательного процесса. </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E91D16">
        <w:rPr>
          <w:bCs/>
          <w:szCs w:val="28"/>
        </w:rPr>
        <w:t> </w:t>
      </w:r>
      <w:r w:rsidRPr="00E91D16">
        <w:rPr>
          <w:bCs/>
          <w:szCs w:val="28"/>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Программа коррекционной работы направлена на разрешение ряда проблем, возникающих при обучении и воспитании  школьников.</w:t>
      </w:r>
    </w:p>
    <w:p w:rsidR="0032415C"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 xml:space="preserve">  В числе этих проблем:</w:t>
      </w:r>
    </w:p>
    <w:p w:rsidR="0032415C" w:rsidRDefault="0032415C" w:rsidP="00D86D26">
      <w:pPr>
        <w:pStyle w:val="a7"/>
        <w:numPr>
          <w:ilvl w:val="0"/>
          <w:numId w:val="77"/>
        </w:numPr>
        <w:tabs>
          <w:tab w:val="left" w:pos="1425"/>
          <w:tab w:val="left" w:pos="2812"/>
          <w:tab w:val="left" w:pos="4206"/>
          <w:tab w:val="left" w:pos="6216"/>
          <w:tab w:val="left" w:pos="7943"/>
          <w:tab w:val="left" w:pos="10001"/>
        </w:tabs>
        <w:ind w:right="254"/>
        <w:rPr>
          <w:bCs/>
          <w:szCs w:val="28"/>
        </w:rPr>
      </w:pPr>
      <w:r w:rsidRPr="006B47FA">
        <w:rPr>
          <w:bCs/>
          <w:szCs w:val="28"/>
        </w:rPr>
        <w:t>несоответствие уровня психического развития ребенка возрастной норме;</w:t>
      </w:r>
    </w:p>
    <w:p w:rsidR="0032415C" w:rsidRDefault="0032415C" w:rsidP="00D86D26">
      <w:pPr>
        <w:pStyle w:val="a7"/>
        <w:numPr>
          <w:ilvl w:val="0"/>
          <w:numId w:val="77"/>
        </w:numPr>
        <w:tabs>
          <w:tab w:val="left" w:pos="1425"/>
          <w:tab w:val="left" w:pos="2812"/>
          <w:tab w:val="left" w:pos="4206"/>
          <w:tab w:val="left" w:pos="6216"/>
          <w:tab w:val="left" w:pos="7943"/>
          <w:tab w:val="left" w:pos="10001"/>
        </w:tabs>
        <w:ind w:right="254"/>
        <w:rPr>
          <w:bCs/>
          <w:szCs w:val="28"/>
        </w:rPr>
      </w:pPr>
      <w:r w:rsidRPr="006B47FA">
        <w:rPr>
          <w:bCs/>
          <w:szCs w:val="28"/>
        </w:rPr>
        <w:t>низкая познавательная и учебная мотивации;</w:t>
      </w:r>
    </w:p>
    <w:p w:rsidR="0032415C" w:rsidRDefault="0032415C" w:rsidP="00D86D26">
      <w:pPr>
        <w:pStyle w:val="a7"/>
        <w:numPr>
          <w:ilvl w:val="0"/>
          <w:numId w:val="77"/>
        </w:numPr>
        <w:tabs>
          <w:tab w:val="left" w:pos="1425"/>
          <w:tab w:val="left" w:pos="2812"/>
          <w:tab w:val="left" w:pos="4206"/>
          <w:tab w:val="left" w:pos="6216"/>
          <w:tab w:val="left" w:pos="7943"/>
          <w:tab w:val="left" w:pos="10001"/>
        </w:tabs>
        <w:ind w:right="254"/>
        <w:rPr>
          <w:bCs/>
          <w:szCs w:val="28"/>
        </w:rPr>
      </w:pPr>
      <w:r w:rsidRPr="006B47FA">
        <w:rPr>
          <w:bCs/>
          <w:szCs w:val="28"/>
        </w:rPr>
        <w:t xml:space="preserve">негативные тенденции личностного развития; </w:t>
      </w:r>
    </w:p>
    <w:p w:rsidR="0032415C" w:rsidRDefault="0032415C" w:rsidP="00D86D26">
      <w:pPr>
        <w:pStyle w:val="a7"/>
        <w:numPr>
          <w:ilvl w:val="0"/>
          <w:numId w:val="77"/>
        </w:numPr>
        <w:tabs>
          <w:tab w:val="left" w:pos="1425"/>
          <w:tab w:val="left" w:pos="2812"/>
          <w:tab w:val="left" w:pos="4206"/>
          <w:tab w:val="left" w:pos="6216"/>
          <w:tab w:val="left" w:pos="7943"/>
          <w:tab w:val="left" w:pos="10001"/>
        </w:tabs>
        <w:ind w:right="254"/>
        <w:rPr>
          <w:bCs/>
          <w:szCs w:val="28"/>
        </w:rPr>
      </w:pPr>
      <w:r w:rsidRPr="006B47FA">
        <w:rPr>
          <w:bCs/>
          <w:szCs w:val="28"/>
        </w:rPr>
        <w:t>коммуникативные проблемы;</w:t>
      </w:r>
    </w:p>
    <w:p w:rsidR="0032415C" w:rsidRDefault="0032415C" w:rsidP="00D86D26">
      <w:pPr>
        <w:pStyle w:val="a7"/>
        <w:numPr>
          <w:ilvl w:val="0"/>
          <w:numId w:val="77"/>
        </w:numPr>
        <w:tabs>
          <w:tab w:val="left" w:pos="1425"/>
          <w:tab w:val="left" w:pos="2812"/>
          <w:tab w:val="left" w:pos="4206"/>
          <w:tab w:val="left" w:pos="6216"/>
          <w:tab w:val="left" w:pos="7943"/>
          <w:tab w:val="left" w:pos="10001"/>
        </w:tabs>
        <w:ind w:right="254"/>
        <w:rPr>
          <w:bCs/>
          <w:szCs w:val="28"/>
        </w:rPr>
      </w:pPr>
      <w:r w:rsidRPr="006B47FA">
        <w:rPr>
          <w:bCs/>
          <w:szCs w:val="28"/>
        </w:rPr>
        <w:t>эмоциональные нарушения поведения;</w:t>
      </w:r>
    </w:p>
    <w:p w:rsidR="0032415C" w:rsidRPr="006B47FA" w:rsidRDefault="0032415C" w:rsidP="00D86D26">
      <w:pPr>
        <w:pStyle w:val="a7"/>
        <w:numPr>
          <w:ilvl w:val="0"/>
          <w:numId w:val="77"/>
        </w:numPr>
        <w:tabs>
          <w:tab w:val="left" w:pos="1425"/>
          <w:tab w:val="left" w:pos="2812"/>
          <w:tab w:val="left" w:pos="4206"/>
          <w:tab w:val="left" w:pos="6216"/>
          <w:tab w:val="left" w:pos="7943"/>
          <w:tab w:val="left" w:pos="10001"/>
        </w:tabs>
        <w:ind w:right="254"/>
        <w:rPr>
          <w:bCs/>
          <w:szCs w:val="28"/>
        </w:rPr>
      </w:pPr>
      <w:r w:rsidRPr="006B47FA">
        <w:rPr>
          <w:bCs/>
          <w:szCs w:val="28"/>
        </w:rPr>
        <w:t xml:space="preserve">неуспеваемость и другие. </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6B47FA">
        <w:rPr>
          <w:bCs/>
          <w:szCs w:val="28"/>
          <w:u w:val="single"/>
        </w:rPr>
        <w:t>Цель программы</w:t>
      </w:r>
      <w:r w:rsidRPr="00E91D16">
        <w:rPr>
          <w:bCs/>
          <w:szCs w:val="28"/>
        </w:rPr>
        <w:t xml:space="preserve">: </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создание в МБОУ СШ № 45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6B47FA">
        <w:rPr>
          <w:bCs/>
          <w:szCs w:val="28"/>
          <w:u w:val="single"/>
        </w:rPr>
        <w:t>Задачи программы</w:t>
      </w:r>
      <w:r w:rsidRPr="00E91D16">
        <w:rPr>
          <w:bCs/>
          <w:szCs w:val="28"/>
        </w:rPr>
        <w:t xml:space="preserve">: </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определение особых образовательных потребностей детей с ОВЗ, детей­инвалидов;</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ранняя профилактика и своевременная коррекция недостатков и отклонений в психическом, психофизиологическом и личностном развитии детей;</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реализация системы мероприятий по социальной адаптации детей с ОВЗ;</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6B47FA">
        <w:rPr>
          <w:bCs/>
          <w:szCs w:val="28"/>
          <w:u w:val="single"/>
        </w:rPr>
        <w:t>Участники реализации коррекционной программы</w:t>
      </w:r>
      <w:r w:rsidRPr="00E91D16">
        <w:rPr>
          <w:bCs/>
          <w:szCs w:val="28"/>
        </w:rPr>
        <w:t>:</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дети с ОВЗ;</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учителя;</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 xml:space="preserve">специалисты МБОУ СШ № 45: педагог - психолог, </w:t>
      </w:r>
      <w:r w:rsidR="007015FC">
        <w:rPr>
          <w:bCs/>
          <w:szCs w:val="28"/>
        </w:rPr>
        <w:t>логопед,</w:t>
      </w:r>
      <w:r w:rsidR="0032415C" w:rsidRPr="00E91D16">
        <w:rPr>
          <w:bCs/>
          <w:szCs w:val="28"/>
        </w:rPr>
        <w:t xml:space="preserve"> социальный педагог, медицинский работник, учителя предметники, классные руководители;</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педагоги дополнительного образования;</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родители (законные представители) учащихся.</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6B47FA">
        <w:rPr>
          <w:bCs/>
          <w:szCs w:val="28"/>
          <w:u w:val="single"/>
        </w:rPr>
        <w:t>Содержание программы коррекционной работы определяют следующие принципы</w:t>
      </w:r>
      <w:r w:rsidRPr="00E91D16">
        <w:rPr>
          <w:bCs/>
          <w:szCs w:val="28"/>
        </w:rPr>
        <w:t>:</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Программа коррекционной работы   основывается на следующих принципах:</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Принцип соблюдения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Принцип педагогической экологии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 xml:space="preserve">Принцип учета индивидуальных особенностей.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Принцип системности. Принцип обеспечивает единство диагностики, коррекции и развития, т.</w:t>
      </w:r>
      <w:r w:rsidRPr="00E91D16">
        <w:rPr>
          <w:bCs/>
          <w:szCs w:val="28"/>
        </w:rPr>
        <w:t> </w:t>
      </w:r>
      <w:r w:rsidRPr="00E91D16">
        <w:rPr>
          <w:bCs/>
          <w:szCs w:val="28"/>
        </w:rPr>
        <w:t>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Принцип непрерывности.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Принцип вариативности. Принцип предполагает создание вариативных условий для получения образования детьми с ОВЗ.</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Принцип рекомендательного характера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p>
    <w:p w:rsidR="0032415C" w:rsidRPr="00BD41AF" w:rsidRDefault="0032415C" w:rsidP="00E91D16">
      <w:pPr>
        <w:tabs>
          <w:tab w:val="left" w:pos="1425"/>
          <w:tab w:val="left" w:pos="2812"/>
          <w:tab w:val="left" w:pos="4206"/>
          <w:tab w:val="left" w:pos="6216"/>
          <w:tab w:val="left" w:pos="7943"/>
          <w:tab w:val="left" w:pos="10001"/>
        </w:tabs>
        <w:ind w:left="212" w:right="254" w:firstLine="355"/>
        <w:jc w:val="both"/>
        <w:rPr>
          <w:b/>
          <w:bCs/>
          <w:i/>
          <w:sz w:val="24"/>
          <w:szCs w:val="28"/>
        </w:rPr>
      </w:pPr>
      <w:r w:rsidRPr="00BD41AF">
        <w:rPr>
          <w:b/>
          <w:bCs/>
          <w:i/>
          <w:sz w:val="24"/>
          <w:szCs w:val="28"/>
        </w:rPr>
        <w:t xml:space="preserve">Направления коррекционной работы </w:t>
      </w:r>
    </w:p>
    <w:p w:rsidR="006B47FA"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 xml:space="preserve"> Программа коррекционной работы на уровне основного общего образования включает в себя взаимосвязанные направления. </w:t>
      </w:r>
      <w:r w:rsidRPr="006B47FA">
        <w:rPr>
          <w:bCs/>
          <w:szCs w:val="28"/>
          <w:u w:val="single"/>
        </w:rPr>
        <w:t>Данные направления отражают её основное содержание</w:t>
      </w:r>
      <w:r w:rsidRPr="00E91D16">
        <w:rPr>
          <w:bCs/>
          <w:szCs w:val="28"/>
        </w:rPr>
        <w:t xml:space="preserve">: </w:t>
      </w:r>
    </w:p>
    <w:p w:rsidR="0032415C" w:rsidRDefault="0032415C" w:rsidP="00D86D26">
      <w:pPr>
        <w:pStyle w:val="a7"/>
        <w:numPr>
          <w:ilvl w:val="0"/>
          <w:numId w:val="78"/>
        </w:numPr>
        <w:tabs>
          <w:tab w:val="left" w:pos="1425"/>
          <w:tab w:val="left" w:pos="2812"/>
          <w:tab w:val="left" w:pos="4206"/>
          <w:tab w:val="left" w:pos="6216"/>
          <w:tab w:val="left" w:pos="7943"/>
          <w:tab w:val="left" w:pos="10001"/>
        </w:tabs>
        <w:ind w:right="254"/>
        <w:rPr>
          <w:bCs/>
          <w:szCs w:val="28"/>
        </w:rPr>
      </w:pPr>
      <w:r w:rsidRPr="006B47FA">
        <w:rPr>
          <w:bCs/>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32415C" w:rsidRDefault="0032415C" w:rsidP="00D86D26">
      <w:pPr>
        <w:pStyle w:val="a7"/>
        <w:numPr>
          <w:ilvl w:val="0"/>
          <w:numId w:val="78"/>
        </w:numPr>
        <w:tabs>
          <w:tab w:val="left" w:pos="1425"/>
          <w:tab w:val="left" w:pos="2812"/>
          <w:tab w:val="left" w:pos="4206"/>
          <w:tab w:val="left" w:pos="6216"/>
          <w:tab w:val="left" w:pos="7943"/>
          <w:tab w:val="left" w:pos="10001"/>
        </w:tabs>
        <w:ind w:right="254"/>
        <w:rPr>
          <w:bCs/>
          <w:szCs w:val="28"/>
        </w:rPr>
      </w:pPr>
      <w:r w:rsidRPr="006B47FA">
        <w:rPr>
          <w:bCs/>
          <w:szCs w:val="28"/>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школы;</w:t>
      </w:r>
    </w:p>
    <w:p w:rsidR="0032415C" w:rsidRDefault="0032415C" w:rsidP="00D86D26">
      <w:pPr>
        <w:pStyle w:val="a7"/>
        <w:numPr>
          <w:ilvl w:val="0"/>
          <w:numId w:val="78"/>
        </w:numPr>
        <w:tabs>
          <w:tab w:val="left" w:pos="1425"/>
          <w:tab w:val="left" w:pos="2812"/>
          <w:tab w:val="left" w:pos="4206"/>
          <w:tab w:val="left" w:pos="6216"/>
          <w:tab w:val="left" w:pos="7943"/>
          <w:tab w:val="left" w:pos="10001"/>
        </w:tabs>
        <w:ind w:right="254"/>
        <w:rPr>
          <w:bCs/>
          <w:szCs w:val="28"/>
        </w:rPr>
      </w:pPr>
      <w:r w:rsidRPr="006B47FA">
        <w:rPr>
          <w:bCs/>
          <w:szCs w:val="28"/>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32415C" w:rsidRDefault="0032415C" w:rsidP="00D86D26">
      <w:pPr>
        <w:pStyle w:val="a7"/>
        <w:numPr>
          <w:ilvl w:val="0"/>
          <w:numId w:val="78"/>
        </w:numPr>
        <w:tabs>
          <w:tab w:val="left" w:pos="1425"/>
          <w:tab w:val="left" w:pos="2812"/>
          <w:tab w:val="left" w:pos="4206"/>
          <w:tab w:val="left" w:pos="6216"/>
          <w:tab w:val="left" w:pos="7943"/>
          <w:tab w:val="left" w:pos="10001"/>
        </w:tabs>
        <w:ind w:right="254"/>
        <w:rPr>
          <w:bCs/>
          <w:szCs w:val="28"/>
        </w:rPr>
      </w:pPr>
      <w:r w:rsidRPr="006B47FA">
        <w:rPr>
          <w:bCs/>
          <w:szCs w:val="28"/>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2415C" w:rsidRDefault="0032415C" w:rsidP="00D86D26">
      <w:pPr>
        <w:pStyle w:val="a7"/>
        <w:numPr>
          <w:ilvl w:val="0"/>
          <w:numId w:val="78"/>
        </w:numPr>
        <w:tabs>
          <w:tab w:val="left" w:pos="1425"/>
          <w:tab w:val="left" w:pos="2812"/>
          <w:tab w:val="left" w:pos="4206"/>
          <w:tab w:val="left" w:pos="6216"/>
          <w:tab w:val="left" w:pos="7943"/>
          <w:tab w:val="left" w:pos="10001"/>
        </w:tabs>
        <w:ind w:right="254"/>
        <w:rPr>
          <w:bCs/>
          <w:szCs w:val="28"/>
        </w:rPr>
      </w:pPr>
      <w:r w:rsidRPr="006B47FA">
        <w:rPr>
          <w:bCs/>
          <w:szCs w:val="28"/>
        </w:rPr>
        <w:t>информационно-просветительская работанаправлена на просвещение всех участников образовательных отношений  —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образовательного процесса для детей с ОВЗ.</w:t>
      </w:r>
    </w:p>
    <w:p w:rsidR="00BD41AF" w:rsidRPr="006B47FA" w:rsidRDefault="00BD41AF" w:rsidP="00BD41AF">
      <w:pPr>
        <w:pStyle w:val="a7"/>
        <w:tabs>
          <w:tab w:val="left" w:pos="1425"/>
          <w:tab w:val="left" w:pos="2812"/>
          <w:tab w:val="left" w:pos="4206"/>
          <w:tab w:val="left" w:pos="6216"/>
          <w:tab w:val="left" w:pos="7943"/>
          <w:tab w:val="left" w:pos="10001"/>
        </w:tabs>
        <w:ind w:left="1287" w:right="254"/>
        <w:rPr>
          <w:bCs/>
          <w:szCs w:val="28"/>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4"/>
        <w:gridCol w:w="5630"/>
        <w:gridCol w:w="2268"/>
      </w:tblGrid>
      <w:tr w:rsidR="0032415C" w:rsidRPr="0032415C" w:rsidTr="00EE47E4">
        <w:trPr>
          <w:trHeight w:val="477"/>
        </w:trPr>
        <w:tc>
          <w:tcPr>
            <w:tcW w:w="2024" w:type="dxa"/>
          </w:tcPr>
          <w:p w:rsidR="0032415C" w:rsidRPr="0032415C" w:rsidRDefault="0032415C" w:rsidP="0032415C">
            <w:pPr>
              <w:widowControl/>
              <w:autoSpaceDE/>
              <w:autoSpaceDN/>
              <w:jc w:val="center"/>
              <w:rPr>
                <w:rFonts w:eastAsia="Calibri"/>
                <w:szCs w:val="24"/>
              </w:rPr>
            </w:pPr>
            <w:r w:rsidRPr="0032415C">
              <w:rPr>
                <w:rFonts w:eastAsia="Calibri"/>
                <w:szCs w:val="24"/>
              </w:rPr>
              <w:t>Направление</w:t>
            </w:r>
          </w:p>
          <w:p w:rsidR="0032415C" w:rsidRPr="0032415C" w:rsidRDefault="0032415C" w:rsidP="0032415C">
            <w:pPr>
              <w:widowControl/>
              <w:autoSpaceDE/>
              <w:autoSpaceDN/>
              <w:jc w:val="center"/>
              <w:rPr>
                <w:rFonts w:eastAsia="Calibri"/>
                <w:szCs w:val="24"/>
              </w:rPr>
            </w:pPr>
            <w:r w:rsidRPr="0032415C">
              <w:rPr>
                <w:rFonts w:eastAsia="Calibri"/>
                <w:szCs w:val="24"/>
              </w:rPr>
              <w:t>работы</w:t>
            </w:r>
          </w:p>
        </w:tc>
        <w:tc>
          <w:tcPr>
            <w:tcW w:w="5630" w:type="dxa"/>
          </w:tcPr>
          <w:p w:rsidR="0032415C" w:rsidRPr="0032415C" w:rsidRDefault="0032415C" w:rsidP="0032415C">
            <w:pPr>
              <w:widowControl/>
              <w:autoSpaceDE/>
              <w:autoSpaceDN/>
              <w:jc w:val="center"/>
              <w:rPr>
                <w:rFonts w:eastAsia="Calibri"/>
                <w:szCs w:val="24"/>
              </w:rPr>
            </w:pPr>
            <w:r w:rsidRPr="0032415C">
              <w:rPr>
                <w:rFonts w:eastAsia="Calibri"/>
                <w:szCs w:val="24"/>
              </w:rPr>
              <w:t>Основное  содержание</w:t>
            </w:r>
          </w:p>
        </w:tc>
        <w:tc>
          <w:tcPr>
            <w:tcW w:w="2268" w:type="dxa"/>
          </w:tcPr>
          <w:p w:rsidR="0032415C" w:rsidRPr="0032415C" w:rsidRDefault="0032415C" w:rsidP="0032415C">
            <w:pPr>
              <w:widowControl/>
              <w:autoSpaceDE/>
              <w:autoSpaceDN/>
              <w:jc w:val="center"/>
              <w:rPr>
                <w:rFonts w:eastAsia="Calibri"/>
                <w:szCs w:val="24"/>
              </w:rPr>
            </w:pPr>
            <w:r w:rsidRPr="0032415C">
              <w:rPr>
                <w:rFonts w:eastAsia="Calibri"/>
                <w:szCs w:val="24"/>
              </w:rPr>
              <w:t>Исполнители</w:t>
            </w:r>
          </w:p>
        </w:tc>
      </w:tr>
      <w:tr w:rsidR="0032415C" w:rsidRPr="0032415C" w:rsidTr="00EE47E4">
        <w:trPr>
          <w:trHeight w:val="346"/>
        </w:trPr>
        <w:tc>
          <w:tcPr>
            <w:tcW w:w="2024" w:type="dxa"/>
          </w:tcPr>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szCs w:val="24"/>
              </w:rPr>
            </w:pPr>
            <w:r w:rsidRPr="0032415C">
              <w:rPr>
                <w:rFonts w:eastAsia="Calibri"/>
                <w:i/>
                <w:szCs w:val="24"/>
              </w:rPr>
              <w:t>Диагностическая работа</w:t>
            </w:r>
          </w:p>
        </w:tc>
        <w:tc>
          <w:tcPr>
            <w:tcW w:w="5630" w:type="dxa"/>
          </w:tcPr>
          <w:p w:rsidR="0032415C" w:rsidRPr="006B47FA" w:rsidRDefault="0032415C" w:rsidP="0032415C">
            <w:pPr>
              <w:widowControl/>
              <w:autoSpaceDE/>
              <w:autoSpaceDN/>
              <w:ind w:firstLine="709"/>
              <w:jc w:val="both"/>
              <w:rPr>
                <w:rFonts w:eastAsia="Calibri"/>
              </w:rPr>
            </w:pPr>
            <w:r w:rsidRPr="006B47FA">
              <w:rPr>
                <w:rFonts w:eastAsia="Calibri"/>
              </w:rPr>
              <w:t>своевременное выявление детей, нуждающихся в специализированной помощи;</w:t>
            </w:r>
          </w:p>
          <w:p w:rsidR="0032415C" w:rsidRPr="006B47FA" w:rsidRDefault="0032415C" w:rsidP="0032415C">
            <w:pPr>
              <w:widowControl/>
              <w:autoSpaceDE/>
              <w:autoSpaceDN/>
              <w:ind w:firstLine="709"/>
              <w:jc w:val="both"/>
              <w:rPr>
                <w:rFonts w:eastAsia="Calibri"/>
              </w:rPr>
            </w:pPr>
            <w:r w:rsidRPr="006B47FA">
              <w:rPr>
                <w:rFonts w:eastAsia="Calibri"/>
              </w:rPr>
              <w:t>диагностику отклонений в развитии;</w:t>
            </w:r>
          </w:p>
          <w:p w:rsidR="0032415C" w:rsidRPr="006B47FA" w:rsidRDefault="0032415C" w:rsidP="0032415C">
            <w:pPr>
              <w:widowControl/>
              <w:autoSpaceDE/>
              <w:autoSpaceDN/>
              <w:ind w:firstLine="709"/>
              <w:jc w:val="both"/>
              <w:rPr>
                <w:rFonts w:eastAsia="Calibri"/>
              </w:rPr>
            </w:pPr>
            <w:r w:rsidRPr="006B47FA">
              <w:rPr>
                <w:rFonts w:eastAsia="Calibri"/>
              </w:rPr>
              <w:t>комплексный сбор сведений о ребёнке на основании диагностической информации от специалистов разного профиля;</w:t>
            </w:r>
          </w:p>
          <w:p w:rsidR="0032415C" w:rsidRPr="006B47FA" w:rsidRDefault="0032415C" w:rsidP="0032415C">
            <w:pPr>
              <w:widowControl/>
              <w:autoSpaceDE/>
              <w:autoSpaceDN/>
              <w:ind w:firstLine="709"/>
              <w:jc w:val="both"/>
              <w:rPr>
                <w:rFonts w:eastAsia="Calibri"/>
              </w:rPr>
            </w:pPr>
            <w:r w:rsidRPr="006B47FA">
              <w:rPr>
                <w:rFonts w:eastAsia="Calibri"/>
              </w:rPr>
              <w:t>определение уровня актуального и зоны ближайшего развития обучающегося с ОВЗ, выявление его резервных возможностей;</w:t>
            </w:r>
          </w:p>
          <w:p w:rsidR="0032415C" w:rsidRPr="006B47FA" w:rsidRDefault="0032415C" w:rsidP="0032415C">
            <w:pPr>
              <w:widowControl/>
              <w:autoSpaceDE/>
              <w:autoSpaceDN/>
              <w:ind w:firstLine="709"/>
              <w:jc w:val="both"/>
              <w:rPr>
                <w:rFonts w:eastAsia="Calibri"/>
              </w:rPr>
            </w:pPr>
            <w:r w:rsidRPr="006B47FA">
              <w:rPr>
                <w:rFonts w:eastAsia="Calibri"/>
              </w:rPr>
              <w:t>изучение развития эмоционально­волевой сферы и личностных особенностей обучающихся;</w:t>
            </w:r>
          </w:p>
          <w:p w:rsidR="0032415C" w:rsidRPr="006B47FA" w:rsidRDefault="0032415C" w:rsidP="0032415C">
            <w:pPr>
              <w:widowControl/>
              <w:autoSpaceDE/>
              <w:autoSpaceDN/>
              <w:ind w:firstLine="709"/>
              <w:jc w:val="both"/>
              <w:rPr>
                <w:rFonts w:eastAsia="Calibri"/>
              </w:rPr>
            </w:pPr>
            <w:r w:rsidRPr="006B47FA">
              <w:rPr>
                <w:rFonts w:eastAsia="Calibri"/>
              </w:rPr>
              <w:t>изучение социальной ситуации развития и условий семейного воспитания ребёнка;</w:t>
            </w:r>
          </w:p>
          <w:p w:rsidR="0032415C" w:rsidRPr="006B47FA" w:rsidRDefault="0032415C" w:rsidP="0032415C">
            <w:pPr>
              <w:widowControl/>
              <w:autoSpaceDE/>
              <w:autoSpaceDN/>
              <w:ind w:firstLine="709"/>
              <w:jc w:val="both"/>
              <w:rPr>
                <w:rFonts w:eastAsia="Calibri"/>
              </w:rPr>
            </w:pPr>
            <w:r w:rsidRPr="006B47FA">
              <w:rPr>
                <w:rFonts w:eastAsia="Calibri"/>
              </w:rPr>
              <w:t>изучение адаптивных возможностей и уровня социализации ребёнка с ОВЗ;</w:t>
            </w:r>
          </w:p>
          <w:p w:rsidR="0032415C" w:rsidRPr="006B47FA" w:rsidRDefault="0032415C" w:rsidP="0032415C">
            <w:pPr>
              <w:widowControl/>
              <w:autoSpaceDE/>
              <w:autoSpaceDN/>
              <w:ind w:firstLine="709"/>
              <w:jc w:val="both"/>
              <w:rPr>
                <w:rFonts w:eastAsia="Calibri"/>
              </w:rPr>
            </w:pPr>
            <w:r w:rsidRPr="006B47FA">
              <w:rPr>
                <w:rFonts w:eastAsia="Calibri"/>
              </w:rPr>
              <w:t>системный разносторонний контроль специалистов за уровнем и динамикой развития ребёнка;</w:t>
            </w:r>
          </w:p>
          <w:p w:rsidR="0032415C" w:rsidRPr="006B47FA" w:rsidRDefault="0032415C" w:rsidP="0032415C">
            <w:pPr>
              <w:widowControl/>
              <w:autoSpaceDE/>
              <w:autoSpaceDN/>
              <w:ind w:firstLine="709"/>
              <w:jc w:val="both"/>
              <w:rPr>
                <w:rFonts w:eastAsia="Calibri"/>
              </w:rPr>
            </w:pPr>
            <w:r w:rsidRPr="006B47FA">
              <w:rPr>
                <w:rFonts w:eastAsia="Calibri"/>
              </w:rPr>
              <w:t>анализуспешности коррекционно­развивающей работы.</w:t>
            </w:r>
          </w:p>
        </w:tc>
        <w:tc>
          <w:tcPr>
            <w:tcW w:w="2268" w:type="dxa"/>
          </w:tcPr>
          <w:p w:rsidR="0032415C" w:rsidRPr="006B47FA" w:rsidRDefault="0032415C" w:rsidP="0032415C">
            <w:pPr>
              <w:widowControl/>
              <w:autoSpaceDE/>
              <w:autoSpaceDN/>
              <w:rPr>
                <w:rFonts w:eastAsia="Calibri"/>
              </w:rPr>
            </w:pPr>
            <w:r w:rsidRPr="006B47FA">
              <w:rPr>
                <w:rFonts w:eastAsia="Calibri"/>
              </w:rPr>
              <w:t>зам. директора по УВР</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зам. директора по УВР;</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r w:rsidRPr="006B47FA">
              <w:rPr>
                <w:rFonts w:eastAsia="Calibri"/>
              </w:rPr>
              <w:t>социальный педагог;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r w:rsidRPr="006B47FA">
              <w:rPr>
                <w:rFonts w:eastAsia="Calibri"/>
              </w:rPr>
              <w:t>социальный педагог;</w:t>
            </w: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r w:rsidRPr="006B47FA">
              <w:rPr>
                <w:rFonts w:eastAsia="Calibri"/>
              </w:rPr>
              <w:t>зам. директора по УВР</w:t>
            </w:r>
          </w:p>
        </w:tc>
      </w:tr>
      <w:tr w:rsidR="0032415C" w:rsidRPr="0032415C" w:rsidTr="00EE47E4">
        <w:tc>
          <w:tcPr>
            <w:tcW w:w="2024" w:type="dxa"/>
          </w:tcPr>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szCs w:val="24"/>
              </w:rPr>
            </w:pPr>
            <w:r w:rsidRPr="0032415C">
              <w:rPr>
                <w:rFonts w:eastAsia="Calibri"/>
                <w:i/>
                <w:szCs w:val="24"/>
              </w:rPr>
              <w:t>Коррекционно-развивающая работа</w:t>
            </w:r>
          </w:p>
        </w:tc>
        <w:tc>
          <w:tcPr>
            <w:tcW w:w="5630" w:type="dxa"/>
          </w:tcPr>
          <w:p w:rsidR="0032415C" w:rsidRPr="006B47FA" w:rsidRDefault="0032415C" w:rsidP="0032415C">
            <w:pPr>
              <w:widowControl/>
              <w:autoSpaceDE/>
              <w:autoSpaceDN/>
              <w:ind w:left="278"/>
              <w:jc w:val="both"/>
              <w:rPr>
                <w:rFonts w:eastAsia="Calibri"/>
              </w:rPr>
            </w:pPr>
            <w:r w:rsidRPr="006B47FA">
              <w:rPr>
                <w:rFonts w:eastAsia="Calibri"/>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32415C" w:rsidRPr="006B47FA" w:rsidRDefault="0032415C" w:rsidP="0032415C">
            <w:pPr>
              <w:widowControl/>
              <w:autoSpaceDE/>
              <w:autoSpaceDN/>
              <w:ind w:left="278"/>
              <w:jc w:val="both"/>
              <w:rPr>
                <w:rFonts w:eastAsia="Calibri"/>
              </w:rPr>
            </w:pPr>
            <w:r w:rsidRPr="006B47FA">
              <w:rPr>
                <w:rFonts w:eastAsia="Calibri"/>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32415C" w:rsidRPr="006B47FA" w:rsidRDefault="0032415C" w:rsidP="0032415C">
            <w:pPr>
              <w:widowControl/>
              <w:autoSpaceDE/>
              <w:autoSpaceDN/>
              <w:ind w:left="278"/>
              <w:jc w:val="both"/>
              <w:rPr>
                <w:rFonts w:eastAsia="Calibri"/>
              </w:rPr>
            </w:pPr>
            <w:r w:rsidRPr="006B47FA">
              <w:rPr>
                <w:rFonts w:eastAsia="Calibri"/>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32415C" w:rsidRPr="006B47FA" w:rsidRDefault="0032415C" w:rsidP="0032415C">
            <w:pPr>
              <w:widowControl/>
              <w:autoSpaceDE/>
              <w:autoSpaceDN/>
              <w:ind w:left="278"/>
              <w:jc w:val="both"/>
              <w:rPr>
                <w:rFonts w:eastAsia="Calibri"/>
              </w:rPr>
            </w:pPr>
            <w:r w:rsidRPr="006B47FA">
              <w:rPr>
                <w:rFonts w:eastAsia="Calibri"/>
              </w:rPr>
              <w:t>коррекцию и развитие высших психических функций;</w:t>
            </w:r>
          </w:p>
          <w:p w:rsidR="0032415C" w:rsidRPr="006B47FA" w:rsidRDefault="0032415C" w:rsidP="0032415C">
            <w:pPr>
              <w:widowControl/>
              <w:autoSpaceDE/>
              <w:autoSpaceDN/>
              <w:ind w:left="278"/>
              <w:jc w:val="both"/>
              <w:rPr>
                <w:rFonts w:eastAsia="Calibri"/>
              </w:rPr>
            </w:pPr>
            <w:r w:rsidRPr="006B47FA">
              <w:rPr>
                <w:rFonts w:eastAsia="Calibri"/>
              </w:rPr>
              <w:t>развитие эмоционально­волевой и личностной сферы ребёнка и психокоррекцию его поведения;</w:t>
            </w:r>
          </w:p>
          <w:p w:rsidR="0032415C" w:rsidRPr="006B47FA" w:rsidRDefault="0032415C" w:rsidP="0032415C">
            <w:pPr>
              <w:widowControl/>
              <w:autoSpaceDE/>
              <w:autoSpaceDN/>
              <w:ind w:left="278"/>
              <w:jc w:val="both"/>
              <w:rPr>
                <w:rFonts w:eastAsia="Calibri"/>
              </w:rPr>
            </w:pPr>
            <w:r w:rsidRPr="006B47FA">
              <w:rPr>
                <w:rFonts w:eastAsia="Calibri"/>
              </w:rPr>
              <w:t>социальную защиту ребёнка в случае неблагоприятных условий жизни при психотравмирующих обстоятельствах.</w:t>
            </w:r>
          </w:p>
        </w:tc>
        <w:tc>
          <w:tcPr>
            <w:tcW w:w="2268" w:type="dxa"/>
          </w:tcPr>
          <w:p w:rsidR="0032415C" w:rsidRPr="006B47FA" w:rsidRDefault="0032415C" w:rsidP="0032415C">
            <w:pPr>
              <w:widowControl/>
              <w:autoSpaceDE/>
              <w:autoSpaceDN/>
              <w:rPr>
                <w:rFonts w:eastAsia="Calibri"/>
              </w:rPr>
            </w:pPr>
            <w:r w:rsidRPr="006B47FA">
              <w:rPr>
                <w:rFonts w:eastAsia="Calibri"/>
              </w:rPr>
              <w:t>зам. директора по УВР;</w:t>
            </w: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EE47E4" w:rsidRDefault="00EE47E4" w:rsidP="0032415C">
            <w:pPr>
              <w:widowControl/>
              <w:autoSpaceDE/>
              <w:autoSpaceDN/>
              <w:rPr>
                <w:rFonts w:eastAsia="Calibri"/>
              </w:rPr>
            </w:pPr>
          </w:p>
          <w:p w:rsidR="00EE47E4" w:rsidRDefault="00EE47E4"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социальный педагог,</w:t>
            </w:r>
          </w:p>
          <w:p w:rsidR="0032415C" w:rsidRPr="006B47FA" w:rsidRDefault="0032415C" w:rsidP="0032415C">
            <w:pPr>
              <w:widowControl/>
              <w:autoSpaceDE/>
              <w:autoSpaceDN/>
              <w:rPr>
                <w:rFonts w:eastAsia="Calibri"/>
              </w:rPr>
            </w:pPr>
          </w:p>
        </w:tc>
      </w:tr>
      <w:tr w:rsidR="0032415C" w:rsidRPr="0032415C" w:rsidTr="00EE47E4">
        <w:tc>
          <w:tcPr>
            <w:tcW w:w="2024" w:type="dxa"/>
          </w:tcPr>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szCs w:val="24"/>
              </w:rPr>
            </w:pPr>
            <w:r w:rsidRPr="0032415C">
              <w:rPr>
                <w:rFonts w:eastAsia="Calibri"/>
                <w:i/>
                <w:szCs w:val="24"/>
              </w:rPr>
              <w:t>Консультативная работа</w:t>
            </w:r>
          </w:p>
        </w:tc>
        <w:tc>
          <w:tcPr>
            <w:tcW w:w="5630" w:type="dxa"/>
          </w:tcPr>
          <w:p w:rsidR="0032415C" w:rsidRPr="00EE47E4" w:rsidRDefault="0032415C" w:rsidP="0032415C">
            <w:pPr>
              <w:widowControl/>
              <w:autoSpaceDE/>
              <w:autoSpaceDN/>
              <w:ind w:left="278"/>
              <w:jc w:val="both"/>
              <w:rPr>
                <w:rFonts w:eastAsia="Calibri"/>
                <w:szCs w:val="28"/>
              </w:rPr>
            </w:pPr>
            <w:r w:rsidRPr="00EE47E4">
              <w:rPr>
                <w:rFonts w:eastAsia="Calibri"/>
                <w:b/>
                <w:spacing w:val="2"/>
                <w:szCs w:val="28"/>
              </w:rPr>
              <w:t>разработку</w:t>
            </w:r>
            <w:r w:rsidRPr="00EE47E4">
              <w:rPr>
                <w:rFonts w:eastAsia="Calibri"/>
                <w:spacing w:val="2"/>
                <w:szCs w:val="28"/>
              </w:rPr>
              <w:t xml:space="preserve"> совместных обоснованных рекомендаций по </w:t>
            </w:r>
            <w:r w:rsidRPr="00EE47E4">
              <w:rPr>
                <w:rFonts w:eastAsia="Calibri"/>
                <w:szCs w:val="28"/>
              </w:rPr>
              <w:t>основным направлениям работы с обучающимся с ОВЗ, единых для всех участников образовательных отношений;</w:t>
            </w:r>
          </w:p>
          <w:p w:rsidR="0032415C" w:rsidRPr="00EE47E4" w:rsidRDefault="0032415C" w:rsidP="0032415C">
            <w:pPr>
              <w:widowControl/>
              <w:autoSpaceDE/>
              <w:autoSpaceDN/>
              <w:ind w:left="278"/>
              <w:jc w:val="both"/>
              <w:rPr>
                <w:rFonts w:eastAsia="Calibri"/>
                <w:szCs w:val="28"/>
              </w:rPr>
            </w:pPr>
            <w:r w:rsidRPr="00EE47E4">
              <w:rPr>
                <w:rFonts w:eastAsia="Calibri"/>
                <w:b/>
                <w:spacing w:val="2"/>
                <w:szCs w:val="28"/>
              </w:rPr>
              <w:t>консультирование</w:t>
            </w:r>
            <w:r w:rsidRPr="00EE47E4">
              <w:rPr>
                <w:rFonts w:eastAsia="Calibri"/>
                <w:spacing w:val="2"/>
                <w:szCs w:val="28"/>
              </w:rPr>
              <w:t xml:space="preserve"> специалистами педагогов по выбору индивидуально ориентированных методов и приёмов работы</w:t>
            </w:r>
            <w:r w:rsidRPr="00EE47E4">
              <w:rPr>
                <w:rFonts w:eastAsia="Calibri"/>
                <w:szCs w:val="28"/>
              </w:rPr>
              <w:t xml:space="preserve"> с обучающимся с ОВЗ;</w:t>
            </w:r>
          </w:p>
          <w:p w:rsidR="0032415C" w:rsidRPr="00EE47E4" w:rsidRDefault="0032415C" w:rsidP="0032415C">
            <w:pPr>
              <w:widowControl/>
              <w:autoSpaceDE/>
              <w:autoSpaceDN/>
              <w:ind w:left="278"/>
              <w:jc w:val="both"/>
              <w:rPr>
                <w:rFonts w:eastAsia="Calibri"/>
                <w:szCs w:val="28"/>
              </w:rPr>
            </w:pPr>
            <w:r w:rsidRPr="00EE47E4">
              <w:rPr>
                <w:rFonts w:eastAsia="Calibri"/>
                <w:b/>
                <w:szCs w:val="28"/>
              </w:rPr>
              <w:t>консультативную помощь</w:t>
            </w:r>
            <w:r w:rsidRPr="00EE47E4">
              <w:rPr>
                <w:rFonts w:eastAsia="Calibri"/>
                <w:szCs w:val="28"/>
              </w:rPr>
              <w:t xml:space="preserve"> семье в вопросах выбора стратегии воспитания и приёмов коррекционного обучения ребёнка с ОВЗ.</w:t>
            </w:r>
          </w:p>
        </w:tc>
        <w:tc>
          <w:tcPr>
            <w:tcW w:w="2268" w:type="dxa"/>
          </w:tcPr>
          <w:p w:rsidR="0032415C" w:rsidRPr="0032415C" w:rsidRDefault="0032415C" w:rsidP="0032415C">
            <w:pPr>
              <w:widowControl/>
              <w:autoSpaceDE/>
              <w:autoSpaceDN/>
              <w:rPr>
                <w:rFonts w:eastAsia="Calibri"/>
                <w:szCs w:val="24"/>
              </w:rPr>
            </w:pPr>
            <w:r w:rsidRPr="0032415C">
              <w:rPr>
                <w:rFonts w:eastAsia="Calibri"/>
                <w:szCs w:val="24"/>
              </w:rPr>
              <w:t>зам. директора по УВР</w:t>
            </w: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r w:rsidRPr="0032415C">
              <w:rPr>
                <w:rFonts w:eastAsia="Calibri"/>
                <w:szCs w:val="24"/>
              </w:rPr>
              <w:t>педагог-психолог</w:t>
            </w: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r w:rsidRPr="0032415C">
              <w:rPr>
                <w:rFonts w:eastAsia="Calibri"/>
                <w:szCs w:val="24"/>
              </w:rPr>
              <w:t>педагог-психолог</w:t>
            </w:r>
          </w:p>
          <w:p w:rsidR="0032415C" w:rsidRPr="0032415C" w:rsidRDefault="0032415C" w:rsidP="0032415C">
            <w:pPr>
              <w:widowControl/>
              <w:autoSpaceDE/>
              <w:autoSpaceDN/>
              <w:rPr>
                <w:rFonts w:eastAsia="Calibri"/>
                <w:szCs w:val="24"/>
              </w:rPr>
            </w:pPr>
          </w:p>
        </w:tc>
      </w:tr>
      <w:tr w:rsidR="0032415C" w:rsidRPr="0032415C" w:rsidTr="00EE47E4">
        <w:trPr>
          <w:trHeight w:val="3680"/>
        </w:trPr>
        <w:tc>
          <w:tcPr>
            <w:tcW w:w="2024" w:type="dxa"/>
          </w:tcPr>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szCs w:val="24"/>
              </w:rPr>
            </w:pPr>
            <w:r w:rsidRPr="0032415C">
              <w:rPr>
                <w:rFonts w:eastAsia="Calibri"/>
                <w:i/>
                <w:szCs w:val="24"/>
              </w:rPr>
              <w:t>Информационно-просветительская работа</w:t>
            </w:r>
          </w:p>
        </w:tc>
        <w:tc>
          <w:tcPr>
            <w:tcW w:w="5630" w:type="dxa"/>
          </w:tcPr>
          <w:p w:rsidR="0032415C" w:rsidRPr="00EE47E4" w:rsidRDefault="0032415C" w:rsidP="0032415C">
            <w:pPr>
              <w:widowControl/>
              <w:autoSpaceDE/>
              <w:autoSpaceDN/>
              <w:ind w:left="278"/>
              <w:contextualSpacing/>
              <w:jc w:val="both"/>
              <w:rPr>
                <w:szCs w:val="24"/>
                <w:lang w:eastAsia="ru-RU"/>
              </w:rPr>
            </w:pPr>
            <w:r w:rsidRPr="00EE47E4">
              <w:rPr>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32415C" w:rsidRPr="00EE47E4" w:rsidRDefault="0032415C" w:rsidP="0032415C">
            <w:pPr>
              <w:widowControl/>
              <w:autoSpaceDE/>
              <w:autoSpaceDN/>
              <w:ind w:left="278"/>
              <w:contextualSpacing/>
              <w:jc w:val="both"/>
              <w:rPr>
                <w:szCs w:val="24"/>
                <w:lang w:eastAsia="ru-RU"/>
              </w:rPr>
            </w:pPr>
            <w:r w:rsidRPr="00EE47E4">
              <w:rPr>
                <w:spacing w:val="2"/>
                <w:szCs w:val="24"/>
                <w:lang w:eastAsia="ru-RU"/>
              </w:rPr>
              <w:t>проведение тематических выступлений для педагогов</w:t>
            </w:r>
            <w:r w:rsidRPr="00EE47E4">
              <w:rPr>
                <w:szCs w:val="24"/>
                <w:lang w:eastAsia="ru-RU"/>
              </w:rPr>
              <w:t xml:space="preserve"> и родителей по разъяснению индивидуально­типологических особенностей различных категорий детей с ОВЗ.</w:t>
            </w:r>
          </w:p>
        </w:tc>
        <w:tc>
          <w:tcPr>
            <w:tcW w:w="2268" w:type="dxa"/>
          </w:tcPr>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r w:rsidRPr="0032415C">
              <w:rPr>
                <w:rFonts w:eastAsia="Calibri"/>
                <w:szCs w:val="24"/>
              </w:rPr>
              <w:t>педагог- психолог,</w:t>
            </w:r>
          </w:p>
          <w:p w:rsidR="0032415C" w:rsidRPr="0032415C" w:rsidRDefault="0032415C" w:rsidP="0032415C">
            <w:pPr>
              <w:widowControl/>
              <w:autoSpaceDE/>
              <w:autoSpaceDN/>
              <w:rPr>
                <w:rFonts w:eastAsia="Calibri"/>
                <w:szCs w:val="24"/>
              </w:rPr>
            </w:pPr>
            <w:r w:rsidRPr="0032415C">
              <w:rPr>
                <w:rFonts w:eastAsia="Calibri"/>
                <w:szCs w:val="24"/>
              </w:rPr>
              <w:t>зам. директора по УВР;</w:t>
            </w: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tc>
      </w:tr>
    </w:tbl>
    <w:p w:rsidR="00BD41AF" w:rsidRDefault="00BD41AF" w:rsidP="0032415C">
      <w:pPr>
        <w:widowControl/>
        <w:autoSpaceDE/>
        <w:autoSpaceDN/>
        <w:rPr>
          <w:b/>
          <w:i/>
          <w:sz w:val="24"/>
          <w:szCs w:val="24"/>
          <w:lang w:eastAsia="ru-RU"/>
        </w:rPr>
      </w:pPr>
    </w:p>
    <w:p w:rsidR="0032415C" w:rsidRPr="0032415C" w:rsidRDefault="0032415C" w:rsidP="0032415C">
      <w:pPr>
        <w:widowControl/>
        <w:autoSpaceDE/>
        <w:autoSpaceDN/>
        <w:rPr>
          <w:b/>
          <w:i/>
          <w:sz w:val="24"/>
          <w:szCs w:val="24"/>
          <w:lang w:eastAsia="ru-RU"/>
        </w:rPr>
      </w:pPr>
      <w:r w:rsidRPr="0032415C">
        <w:rPr>
          <w:b/>
          <w:i/>
          <w:sz w:val="24"/>
          <w:szCs w:val="24"/>
          <w:lang w:eastAsia="ru-RU"/>
        </w:rPr>
        <w:t>Диагностическая работа:</w:t>
      </w:r>
    </w:p>
    <w:tbl>
      <w:tblPr>
        <w:tblW w:w="9922" w:type="dxa"/>
        <w:tblInd w:w="392" w:type="dxa"/>
        <w:tblLayout w:type="fixed"/>
        <w:tblCellMar>
          <w:left w:w="0" w:type="dxa"/>
          <w:right w:w="0" w:type="dxa"/>
        </w:tblCellMar>
        <w:tblLook w:val="04A0"/>
      </w:tblPr>
      <w:tblGrid>
        <w:gridCol w:w="1706"/>
        <w:gridCol w:w="2701"/>
        <w:gridCol w:w="2539"/>
        <w:gridCol w:w="1559"/>
        <w:gridCol w:w="1417"/>
      </w:tblGrid>
      <w:tr w:rsidR="0032415C" w:rsidRPr="0032415C" w:rsidTr="00EE47E4">
        <w:trPr>
          <w:trHeight w:val="416"/>
        </w:trPr>
        <w:tc>
          <w:tcPr>
            <w:tcW w:w="17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EE47E4">
            <w:pPr>
              <w:widowControl/>
              <w:autoSpaceDE/>
              <w:autoSpaceDN/>
              <w:jc w:val="center"/>
              <w:rPr>
                <w:szCs w:val="24"/>
                <w:lang w:eastAsia="ru-RU"/>
              </w:rPr>
            </w:pPr>
            <w:r w:rsidRPr="0032415C">
              <w:rPr>
                <w:szCs w:val="24"/>
                <w:lang w:eastAsia="ru-RU"/>
              </w:rPr>
              <w:t>Задачи</w:t>
            </w:r>
          </w:p>
          <w:p w:rsidR="0032415C" w:rsidRPr="0032415C" w:rsidRDefault="0032415C" w:rsidP="00EE47E4">
            <w:pPr>
              <w:widowControl/>
              <w:autoSpaceDE/>
              <w:autoSpaceDN/>
              <w:jc w:val="center"/>
              <w:rPr>
                <w:szCs w:val="24"/>
                <w:lang w:eastAsia="ru-RU"/>
              </w:rPr>
            </w:pPr>
            <w:r w:rsidRPr="0032415C">
              <w:rPr>
                <w:szCs w:val="24"/>
                <w:lang w:eastAsia="ru-RU"/>
              </w:rPr>
              <w:t>(направления деятельности)</w:t>
            </w:r>
          </w:p>
        </w:tc>
        <w:tc>
          <w:tcPr>
            <w:tcW w:w="2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EE47E4">
            <w:pPr>
              <w:widowControl/>
              <w:autoSpaceDE/>
              <w:autoSpaceDN/>
              <w:jc w:val="center"/>
              <w:rPr>
                <w:szCs w:val="24"/>
                <w:lang w:eastAsia="ru-RU"/>
              </w:rPr>
            </w:pPr>
            <w:r w:rsidRPr="0032415C">
              <w:rPr>
                <w:szCs w:val="24"/>
                <w:lang w:eastAsia="ru-RU"/>
              </w:rPr>
              <w:t>Планируемые</w:t>
            </w:r>
          </w:p>
          <w:p w:rsidR="0032415C" w:rsidRPr="0032415C" w:rsidRDefault="0032415C" w:rsidP="00EE47E4">
            <w:pPr>
              <w:widowControl/>
              <w:autoSpaceDE/>
              <w:autoSpaceDN/>
              <w:jc w:val="center"/>
              <w:rPr>
                <w:szCs w:val="24"/>
                <w:lang w:eastAsia="ru-RU"/>
              </w:rPr>
            </w:pPr>
            <w:r w:rsidRPr="0032415C">
              <w:rPr>
                <w:szCs w:val="24"/>
                <w:lang w:eastAsia="ru-RU"/>
              </w:rPr>
              <w:t>результаты</w:t>
            </w:r>
          </w:p>
        </w:tc>
        <w:tc>
          <w:tcPr>
            <w:tcW w:w="2539"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EE47E4">
            <w:pPr>
              <w:widowControl/>
              <w:autoSpaceDE/>
              <w:autoSpaceDN/>
              <w:jc w:val="center"/>
              <w:rPr>
                <w:szCs w:val="24"/>
                <w:lang w:eastAsia="ru-RU"/>
              </w:rPr>
            </w:pPr>
            <w:r w:rsidRPr="0032415C">
              <w:rPr>
                <w:szCs w:val="24"/>
                <w:lang w:eastAsia="ru-RU"/>
              </w:rPr>
              <w:t>Виды и формы</w:t>
            </w:r>
          </w:p>
          <w:p w:rsidR="0032415C" w:rsidRPr="0032415C" w:rsidRDefault="0032415C" w:rsidP="00EE47E4">
            <w:pPr>
              <w:widowControl/>
              <w:autoSpaceDE/>
              <w:autoSpaceDN/>
              <w:jc w:val="center"/>
              <w:rPr>
                <w:szCs w:val="24"/>
                <w:lang w:eastAsia="ru-RU"/>
              </w:rPr>
            </w:pPr>
            <w:r w:rsidRPr="0032415C">
              <w:rPr>
                <w:szCs w:val="24"/>
                <w:lang w:eastAsia="ru-RU"/>
              </w:rPr>
              <w:t>деятельности,</w:t>
            </w:r>
          </w:p>
          <w:p w:rsidR="0032415C" w:rsidRPr="0032415C" w:rsidRDefault="0032415C" w:rsidP="00EE47E4">
            <w:pPr>
              <w:widowControl/>
              <w:autoSpaceDE/>
              <w:autoSpaceDN/>
              <w:jc w:val="center"/>
              <w:rPr>
                <w:szCs w:val="24"/>
                <w:lang w:eastAsia="ru-RU"/>
              </w:rPr>
            </w:pPr>
            <w:r w:rsidRPr="0032415C">
              <w:rPr>
                <w:szCs w:val="24"/>
                <w:lang w:eastAsia="ru-RU"/>
              </w:rPr>
              <w:t>мероприятия</w:t>
            </w: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Ответственные</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Сроки</w:t>
            </w:r>
          </w:p>
          <w:p w:rsidR="0032415C" w:rsidRPr="0032415C" w:rsidRDefault="0032415C" w:rsidP="0032415C">
            <w:pPr>
              <w:widowControl/>
              <w:autoSpaceDE/>
              <w:autoSpaceDN/>
              <w:rPr>
                <w:szCs w:val="24"/>
                <w:lang w:eastAsia="ru-RU"/>
              </w:rPr>
            </w:pPr>
            <w:r w:rsidRPr="0032415C">
              <w:rPr>
                <w:szCs w:val="24"/>
                <w:lang w:eastAsia="ru-RU"/>
              </w:rPr>
              <w:t>проведения</w:t>
            </w:r>
          </w:p>
        </w:tc>
      </w:tr>
      <w:tr w:rsidR="0032415C" w:rsidRPr="0032415C" w:rsidTr="00EE47E4">
        <w:trPr>
          <w:trHeight w:val="870"/>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Первичная диагностика </w:t>
            </w:r>
          </w:p>
        </w:tc>
        <w:tc>
          <w:tcPr>
            <w:tcW w:w="2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Создание банка данных  обучающихся, нуждающихся в специализированной помощи.</w:t>
            </w:r>
          </w:p>
        </w:tc>
        <w:tc>
          <w:tcPr>
            <w:tcW w:w="2539"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EE47E4">
            <w:pPr>
              <w:widowControl/>
              <w:autoSpaceDE/>
              <w:autoSpaceDN/>
              <w:jc w:val="center"/>
              <w:rPr>
                <w:szCs w:val="24"/>
                <w:lang w:eastAsia="ru-RU"/>
              </w:rPr>
            </w:pPr>
            <w:r w:rsidRPr="0032415C">
              <w:rPr>
                <w:szCs w:val="24"/>
                <w:lang w:eastAsia="ru-RU"/>
              </w:rPr>
              <w:t>Наблюдение и психологическое обследование;</w:t>
            </w:r>
          </w:p>
          <w:p w:rsidR="0032415C" w:rsidRPr="0032415C" w:rsidRDefault="0032415C" w:rsidP="00EE47E4">
            <w:pPr>
              <w:widowControl/>
              <w:autoSpaceDE/>
              <w:autoSpaceDN/>
              <w:jc w:val="center"/>
              <w:rPr>
                <w:szCs w:val="24"/>
                <w:lang w:eastAsia="ru-RU"/>
              </w:rPr>
            </w:pPr>
            <w:r w:rsidRPr="0032415C">
              <w:rPr>
                <w:szCs w:val="24"/>
                <w:lang w:eastAsia="ru-RU"/>
              </w:rPr>
              <w:t>анкетирование</w:t>
            </w:r>
          </w:p>
          <w:p w:rsidR="0032415C" w:rsidRPr="0032415C" w:rsidRDefault="0032415C" w:rsidP="00EE47E4">
            <w:pPr>
              <w:widowControl/>
              <w:autoSpaceDE/>
              <w:autoSpaceDN/>
              <w:jc w:val="center"/>
              <w:rPr>
                <w:szCs w:val="24"/>
                <w:lang w:eastAsia="ru-RU"/>
              </w:rPr>
            </w:pPr>
            <w:r w:rsidRPr="0032415C">
              <w:rPr>
                <w:szCs w:val="24"/>
                <w:lang w:eastAsia="ru-RU"/>
              </w:rPr>
              <w:t>родителей, беседы с педагогами</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сентябрь</w:t>
            </w:r>
          </w:p>
          <w:p w:rsidR="0032415C" w:rsidRPr="0032415C" w:rsidRDefault="0032415C" w:rsidP="0032415C">
            <w:pPr>
              <w:widowControl/>
              <w:autoSpaceDE/>
              <w:autoSpaceDN/>
              <w:rPr>
                <w:szCs w:val="24"/>
                <w:lang w:eastAsia="ru-RU"/>
              </w:rPr>
            </w:pPr>
            <w:r w:rsidRPr="0032415C">
              <w:rPr>
                <w:szCs w:val="24"/>
                <w:lang w:eastAsia="ru-RU"/>
              </w:rPr>
              <w:t> </w:t>
            </w:r>
          </w:p>
          <w:p w:rsidR="0032415C" w:rsidRPr="0032415C" w:rsidRDefault="0032415C" w:rsidP="0032415C">
            <w:pPr>
              <w:widowControl/>
              <w:autoSpaceDE/>
              <w:autoSpaceDN/>
              <w:rPr>
                <w:szCs w:val="24"/>
                <w:lang w:eastAsia="ru-RU"/>
              </w:rPr>
            </w:pPr>
            <w:r w:rsidRPr="0032415C">
              <w:rPr>
                <w:szCs w:val="24"/>
                <w:lang w:eastAsia="ru-RU"/>
              </w:rPr>
              <w:t> </w:t>
            </w:r>
          </w:p>
          <w:p w:rsidR="0032415C" w:rsidRPr="0032415C" w:rsidRDefault="0032415C" w:rsidP="0032415C">
            <w:pPr>
              <w:widowControl/>
              <w:autoSpaceDE/>
              <w:autoSpaceDN/>
              <w:rPr>
                <w:szCs w:val="24"/>
                <w:lang w:eastAsia="ru-RU"/>
              </w:rPr>
            </w:pPr>
          </w:p>
        </w:tc>
      </w:tr>
      <w:tr w:rsidR="0032415C" w:rsidRPr="0032415C" w:rsidTr="00EE47E4">
        <w:trPr>
          <w:trHeight w:val="1607"/>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Углубленная </w:t>
            </w:r>
          </w:p>
          <w:p w:rsidR="0032415C" w:rsidRPr="0032415C" w:rsidRDefault="0032415C" w:rsidP="0032415C">
            <w:pPr>
              <w:widowControl/>
              <w:autoSpaceDE/>
              <w:autoSpaceDN/>
              <w:rPr>
                <w:szCs w:val="24"/>
                <w:lang w:eastAsia="ru-RU"/>
              </w:rPr>
            </w:pPr>
            <w:r w:rsidRPr="0032415C">
              <w:rPr>
                <w:szCs w:val="24"/>
                <w:lang w:eastAsia="ru-RU"/>
              </w:rPr>
              <w:t xml:space="preserve"> диагностика детей с ОВЗ, детей-инвалидов</w:t>
            </w:r>
          </w:p>
          <w:p w:rsidR="0032415C" w:rsidRPr="0032415C" w:rsidRDefault="0032415C" w:rsidP="0032415C">
            <w:pPr>
              <w:widowControl/>
              <w:autoSpaceDE/>
              <w:autoSpaceDN/>
              <w:rPr>
                <w:szCs w:val="24"/>
                <w:lang w:eastAsia="ru-RU"/>
              </w:rPr>
            </w:pPr>
            <w:r w:rsidRPr="0032415C">
              <w:rPr>
                <w:szCs w:val="24"/>
                <w:lang w:eastAsia="ru-RU"/>
              </w:rPr>
              <w:t> </w:t>
            </w:r>
          </w:p>
        </w:tc>
        <w:tc>
          <w:tcPr>
            <w:tcW w:w="2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539"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Диагностирование</w:t>
            </w:r>
          </w:p>
          <w:p w:rsidR="0032415C" w:rsidRPr="0032415C" w:rsidRDefault="0032415C" w:rsidP="0032415C">
            <w:pPr>
              <w:widowControl/>
              <w:autoSpaceDE/>
              <w:autoSpaceDN/>
              <w:rPr>
                <w:szCs w:val="24"/>
                <w:lang w:eastAsia="ru-RU"/>
              </w:rPr>
            </w:pP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   сентябрь</w:t>
            </w:r>
          </w:p>
        </w:tc>
      </w:tr>
      <w:tr w:rsidR="0032415C" w:rsidRPr="0032415C" w:rsidTr="00EE47E4">
        <w:trPr>
          <w:trHeight w:val="555"/>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Определение уровня организованности ребенка, особенности эмоционально-волевой  и личностной сферы; уровень знаний по предметам</w:t>
            </w:r>
            <w:r w:rsidR="00EE47E4">
              <w:rPr>
                <w:szCs w:val="24"/>
                <w:lang w:eastAsia="ru-RU"/>
              </w:rPr>
              <w:t>.</w:t>
            </w:r>
          </w:p>
        </w:tc>
        <w:tc>
          <w:tcPr>
            <w:tcW w:w="2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Получение объективной информации об организованности ребенка, умении учиться, особенности личност</w:t>
            </w:r>
            <w:r w:rsidR="00EE47E4">
              <w:rPr>
                <w:szCs w:val="24"/>
                <w:lang w:eastAsia="ru-RU"/>
              </w:rPr>
              <w:t xml:space="preserve">и, уровню знаний по предметам. </w:t>
            </w:r>
            <w:r w:rsidRPr="0032415C">
              <w:rPr>
                <w:szCs w:val="24"/>
                <w:lang w:eastAsia="ru-RU"/>
              </w:rPr>
              <w:t xml:space="preserve">Выявление нарушений в поведении (гиперактивность, замкнутость, обидчивость и т.д.) </w:t>
            </w:r>
          </w:p>
        </w:tc>
        <w:tc>
          <w:tcPr>
            <w:tcW w:w="2539"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Анкетирование, наблюдение во время занятий, беседа с родителями.  Составление характеристики.</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сентябрь - октябрь</w:t>
            </w:r>
          </w:p>
          <w:p w:rsidR="0032415C" w:rsidRPr="0032415C" w:rsidRDefault="0032415C" w:rsidP="0032415C">
            <w:pPr>
              <w:widowControl/>
              <w:autoSpaceDE/>
              <w:autoSpaceDN/>
              <w:rPr>
                <w:szCs w:val="24"/>
                <w:lang w:eastAsia="ru-RU"/>
              </w:rPr>
            </w:pPr>
            <w:r w:rsidRPr="0032415C">
              <w:rPr>
                <w:szCs w:val="24"/>
                <w:lang w:eastAsia="ru-RU"/>
              </w:rPr>
              <w:t> </w:t>
            </w:r>
          </w:p>
        </w:tc>
      </w:tr>
    </w:tbl>
    <w:p w:rsidR="00BD41AF" w:rsidRDefault="00BD41AF" w:rsidP="0032415C">
      <w:pPr>
        <w:widowControl/>
        <w:autoSpaceDE/>
        <w:autoSpaceDN/>
        <w:rPr>
          <w:b/>
          <w:i/>
          <w:sz w:val="24"/>
          <w:szCs w:val="24"/>
          <w:lang w:eastAsia="ru-RU"/>
        </w:rPr>
      </w:pPr>
    </w:p>
    <w:p w:rsidR="00BD41AF" w:rsidRDefault="00BD41AF" w:rsidP="0032415C">
      <w:pPr>
        <w:widowControl/>
        <w:autoSpaceDE/>
        <w:autoSpaceDN/>
        <w:rPr>
          <w:b/>
          <w:i/>
          <w:sz w:val="24"/>
          <w:szCs w:val="24"/>
          <w:lang w:eastAsia="ru-RU"/>
        </w:rPr>
      </w:pPr>
    </w:p>
    <w:p w:rsidR="0032415C" w:rsidRPr="0032415C" w:rsidRDefault="0032415C" w:rsidP="0032415C">
      <w:pPr>
        <w:widowControl/>
        <w:autoSpaceDE/>
        <w:autoSpaceDN/>
        <w:rPr>
          <w:b/>
          <w:i/>
          <w:sz w:val="24"/>
          <w:szCs w:val="24"/>
          <w:lang w:eastAsia="ru-RU"/>
        </w:rPr>
      </w:pPr>
      <w:r w:rsidRPr="0032415C">
        <w:rPr>
          <w:b/>
          <w:i/>
          <w:sz w:val="24"/>
          <w:szCs w:val="24"/>
          <w:lang w:eastAsia="ru-RU"/>
        </w:rPr>
        <w:t>Коррекционно-развивающая работа</w:t>
      </w:r>
      <w:r w:rsidR="00BD41AF">
        <w:rPr>
          <w:b/>
          <w:i/>
          <w:sz w:val="24"/>
          <w:szCs w:val="24"/>
          <w:lang w:eastAsia="ru-RU"/>
        </w:rPr>
        <w:t>:</w:t>
      </w:r>
    </w:p>
    <w:tbl>
      <w:tblPr>
        <w:tblW w:w="9922" w:type="dxa"/>
        <w:tblInd w:w="392" w:type="dxa"/>
        <w:tblLayout w:type="fixed"/>
        <w:tblCellMar>
          <w:left w:w="0" w:type="dxa"/>
          <w:right w:w="0" w:type="dxa"/>
        </w:tblCellMar>
        <w:tblLook w:val="04A0"/>
      </w:tblPr>
      <w:tblGrid>
        <w:gridCol w:w="1843"/>
        <w:gridCol w:w="1701"/>
        <w:gridCol w:w="3402"/>
        <w:gridCol w:w="1559"/>
        <w:gridCol w:w="1417"/>
      </w:tblGrid>
      <w:tr w:rsidR="0032415C" w:rsidRPr="0032415C" w:rsidTr="00EE47E4">
        <w:trPr>
          <w:trHeight w:val="848"/>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Задачи          (направления) деятельности</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Планируемые</w:t>
            </w:r>
          </w:p>
          <w:p w:rsidR="0032415C" w:rsidRPr="0032415C" w:rsidRDefault="0032415C" w:rsidP="0032415C">
            <w:pPr>
              <w:widowControl/>
              <w:autoSpaceDE/>
              <w:autoSpaceDN/>
              <w:rPr>
                <w:szCs w:val="24"/>
                <w:lang w:eastAsia="ru-RU"/>
              </w:rPr>
            </w:pPr>
            <w:r w:rsidRPr="0032415C">
              <w:rPr>
                <w:szCs w:val="24"/>
                <w:lang w:eastAsia="ru-RU"/>
              </w:rPr>
              <w:t>результаты.</w:t>
            </w:r>
          </w:p>
        </w:tc>
        <w:tc>
          <w:tcPr>
            <w:tcW w:w="3402"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AD1E94">
            <w:pPr>
              <w:widowControl/>
              <w:autoSpaceDE/>
              <w:autoSpaceDN/>
              <w:jc w:val="center"/>
              <w:rPr>
                <w:szCs w:val="24"/>
                <w:lang w:eastAsia="ru-RU"/>
              </w:rPr>
            </w:pPr>
            <w:r w:rsidRPr="0032415C">
              <w:rPr>
                <w:szCs w:val="24"/>
                <w:lang w:eastAsia="ru-RU"/>
              </w:rPr>
              <w:t>Виды и формы</w:t>
            </w:r>
          </w:p>
          <w:p w:rsidR="0032415C" w:rsidRPr="0032415C" w:rsidRDefault="0032415C" w:rsidP="00AD1E94">
            <w:pPr>
              <w:widowControl/>
              <w:autoSpaceDE/>
              <w:autoSpaceDN/>
              <w:jc w:val="center"/>
              <w:rPr>
                <w:szCs w:val="24"/>
                <w:lang w:eastAsia="ru-RU"/>
              </w:rPr>
            </w:pPr>
            <w:r w:rsidRPr="0032415C">
              <w:rPr>
                <w:szCs w:val="24"/>
                <w:lang w:eastAsia="ru-RU"/>
              </w:rPr>
              <w:t>деятельности,</w:t>
            </w:r>
          </w:p>
          <w:p w:rsidR="0032415C" w:rsidRPr="0032415C" w:rsidRDefault="0032415C" w:rsidP="00AD1E94">
            <w:pPr>
              <w:widowControl/>
              <w:autoSpaceDE/>
              <w:autoSpaceDN/>
              <w:jc w:val="center"/>
              <w:rPr>
                <w:szCs w:val="24"/>
                <w:lang w:eastAsia="ru-RU"/>
              </w:rPr>
            </w:pPr>
            <w:r w:rsidRPr="0032415C">
              <w:rPr>
                <w:szCs w:val="24"/>
                <w:lang w:eastAsia="ru-RU"/>
              </w:rPr>
              <w:t>мероприятия.</w:t>
            </w: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Ответственные</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Сроки             проведения</w:t>
            </w:r>
          </w:p>
        </w:tc>
      </w:tr>
      <w:tr w:rsidR="0032415C" w:rsidRPr="0032415C" w:rsidTr="00EE47E4">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Обеспечить педагогическое сопровождение детей с ОВЗ, детей-инвалидов</w:t>
            </w:r>
          </w:p>
          <w:p w:rsidR="0032415C" w:rsidRPr="0032415C" w:rsidRDefault="0032415C" w:rsidP="0032415C">
            <w:pPr>
              <w:widowControl/>
              <w:autoSpaceDE/>
              <w:autoSpaceDN/>
              <w:rPr>
                <w:szCs w:val="24"/>
                <w:lang w:eastAsia="ru-R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val="en-US" w:eastAsia="ru-RU"/>
              </w:rPr>
            </w:pPr>
            <w:r w:rsidRPr="0032415C">
              <w:rPr>
                <w:szCs w:val="24"/>
                <w:lang w:eastAsia="ru-RU"/>
              </w:rPr>
              <w:t xml:space="preserve">Планы, </w:t>
            </w:r>
          </w:p>
          <w:p w:rsidR="0032415C" w:rsidRPr="0032415C" w:rsidRDefault="0032415C" w:rsidP="0032415C">
            <w:pPr>
              <w:widowControl/>
              <w:autoSpaceDE/>
              <w:autoSpaceDN/>
              <w:rPr>
                <w:szCs w:val="24"/>
                <w:lang w:eastAsia="ru-RU"/>
              </w:rPr>
            </w:pPr>
            <w:r w:rsidRPr="0032415C">
              <w:rPr>
                <w:szCs w:val="24"/>
                <w:lang w:eastAsia="ru-RU"/>
              </w:rPr>
              <w:t>разработка заданий</w:t>
            </w:r>
          </w:p>
          <w:p w:rsidR="0032415C" w:rsidRPr="0032415C" w:rsidRDefault="0032415C" w:rsidP="0032415C">
            <w:pPr>
              <w:widowControl/>
              <w:autoSpaceDE/>
              <w:autoSpaceDN/>
              <w:rPr>
                <w:szCs w:val="24"/>
                <w:lang w:eastAsia="ru-RU"/>
              </w:rPr>
            </w:pPr>
            <w:r w:rsidRPr="0032415C">
              <w:rPr>
                <w:szCs w:val="24"/>
                <w:lang w:eastAsia="ru-RU"/>
              </w:rPr>
              <w:t> </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Разработать индивидуальные задания по предмету.</w:t>
            </w:r>
          </w:p>
          <w:p w:rsidR="0032415C" w:rsidRPr="0032415C" w:rsidRDefault="0032415C" w:rsidP="0032415C">
            <w:pPr>
              <w:widowControl/>
              <w:autoSpaceDE/>
              <w:autoSpaceDN/>
              <w:rPr>
                <w:szCs w:val="24"/>
                <w:lang w:eastAsia="ru-RU"/>
              </w:rPr>
            </w:pPr>
            <w:r w:rsidRPr="0032415C">
              <w:rPr>
                <w:szCs w:val="24"/>
                <w:lang w:eastAsia="ru-RU"/>
              </w:rPr>
              <w:t>Осуществление педагогического мониторинга достижений школьника.</w:t>
            </w:r>
          </w:p>
        </w:tc>
        <w:tc>
          <w:tcPr>
            <w:tcW w:w="1559" w:type="dxa"/>
            <w:tcBorders>
              <w:top w:val="nil"/>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 xml:space="preserve"> учителя-предметники</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сентябрь</w:t>
            </w:r>
          </w:p>
        </w:tc>
      </w:tr>
      <w:tr w:rsidR="0032415C" w:rsidRPr="0032415C" w:rsidTr="00EE47E4">
        <w:trPr>
          <w:trHeight w:val="2017"/>
        </w:trPr>
        <w:tc>
          <w:tcPr>
            <w:tcW w:w="18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Обеспечить психологическое  сопровождение детей с ОВЗ, детей-инвалидов</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Позитивная динамика развиваемых параметров</w:t>
            </w:r>
          </w:p>
        </w:tc>
        <w:tc>
          <w:tcPr>
            <w:tcW w:w="3402"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1.Составление расписания индивидуальных  занятий.</w:t>
            </w:r>
          </w:p>
          <w:p w:rsidR="0032415C" w:rsidRPr="0032415C" w:rsidRDefault="0032415C" w:rsidP="0032415C">
            <w:pPr>
              <w:widowControl/>
              <w:autoSpaceDE/>
              <w:autoSpaceDN/>
              <w:rPr>
                <w:szCs w:val="24"/>
                <w:lang w:eastAsia="ru-RU"/>
              </w:rPr>
            </w:pPr>
            <w:r w:rsidRPr="0032415C">
              <w:rPr>
                <w:szCs w:val="24"/>
                <w:lang w:eastAsia="ru-RU"/>
              </w:rPr>
              <w:t>2.Проведение коррекционно-развивающих  занятий.</w:t>
            </w:r>
          </w:p>
          <w:p w:rsidR="0032415C" w:rsidRPr="0032415C" w:rsidRDefault="0032415C" w:rsidP="0032415C">
            <w:pPr>
              <w:widowControl/>
              <w:autoSpaceDE/>
              <w:autoSpaceDN/>
              <w:rPr>
                <w:szCs w:val="24"/>
                <w:lang w:eastAsia="ru-RU"/>
              </w:rPr>
            </w:pPr>
            <w:r w:rsidRPr="0032415C">
              <w:rPr>
                <w:szCs w:val="24"/>
                <w:lang w:eastAsia="ru-RU"/>
              </w:rPr>
              <w:t>3.Отслеживание динамики развития ребенка </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зам.директора по УВР</w:t>
            </w:r>
          </w:p>
          <w:p w:rsidR="0032415C" w:rsidRPr="0032415C" w:rsidRDefault="0032415C" w:rsidP="0032415C">
            <w:pPr>
              <w:widowControl/>
              <w:autoSpaceDE/>
              <w:autoSpaceDN/>
              <w:rPr>
                <w:szCs w:val="24"/>
                <w:lang w:eastAsia="ru-RU"/>
              </w:rPr>
            </w:pPr>
            <w:r w:rsidRPr="0032415C">
              <w:rPr>
                <w:szCs w:val="24"/>
                <w:lang w:eastAsia="ru-RU"/>
              </w:rPr>
              <w:t>педагог–психолог</w:t>
            </w:r>
          </w:p>
          <w:p w:rsidR="0032415C" w:rsidRPr="0032415C" w:rsidRDefault="0032415C" w:rsidP="0032415C">
            <w:pPr>
              <w:widowControl/>
              <w:autoSpaceDE/>
              <w:autoSpaceDN/>
              <w:rPr>
                <w:szCs w:val="24"/>
                <w:lang w:eastAsia="ru-RU"/>
              </w:rPr>
            </w:pPr>
            <w:r w:rsidRPr="0032415C">
              <w:rPr>
                <w:szCs w:val="24"/>
                <w:lang w:eastAsia="ru-RU"/>
              </w:rPr>
              <w:t>педагог–психолог;</w:t>
            </w:r>
          </w:p>
          <w:p w:rsidR="0032415C" w:rsidRPr="0032415C" w:rsidRDefault="0032415C" w:rsidP="0032415C">
            <w:pPr>
              <w:widowControl/>
              <w:autoSpaceDE/>
              <w:autoSpaceDN/>
              <w:rPr>
                <w:szCs w:val="24"/>
                <w:lang w:eastAsia="ru-RU"/>
              </w:rPr>
            </w:pPr>
            <w:r w:rsidRPr="0032415C">
              <w:rPr>
                <w:szCs w:val="24"/>
                <w:lang w:eastAsia="ru-RU"/>
              </w:rPr>
              <w:t>зам.директора по УВР</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val="en-US" w:eastAsia="ru-RU"/>
              </w:rPr>
              <w:t>c</w:t>
            </w:r>
            <w:r w:rsidRPr="0032415C">
              <w:rPr>
                <w:szCs w:val="24"/>
                <w:lang w:eastAsia="ru-RU"/>
              </w:rPr>
              <w:t>ентябрь</w:t>
            </w:r>
          </w:p>
          <w:p w:rsidR="0032415C" w:rsidRPr="0032415C" w:rsidRDefault="0032415C" w:rsidP="0032415C">
            <w:pPr>
              <w:widowControl/>
              <w:autoSpaceDE/>
              <w:autoSpaceDN/>
              <w:rPr>
                <w:szCs w:val="24"/>
                <w:lang w:eastAsia="ru-RU"/>
              </w:rPr>
            </w:pPr>
          </w:p>
          <w:p w:rsidR="0032415C" w:rsidRPr="0032415C" w:rsidRDefault="0032415C" w:rsidP="0032415C">
            <w:pPr>
              <w:widowControl/>
              <w:autoSpaceDE/>
              <w:autoSpaceDN/>
              <w:rPr>
                <w:szCs w:val="24"/>
                <w:lang w:eastAsia="ru-RU"/>
              </w:rPr>
            </w:pPr>
          </w:p>
          <w:p w:rsidR="0032415C" w:rsidRPr="0032415C" w:rsidRDefault="0032415C" w:rsidP="0032415C">
            <w:pPr>
              <w:widowControl/>
              <w:autoSpaceDE/>
              <w:autoSpaceDN/>
              <w:rPr>
                <w:szCs w:val="24"/>
                <w:lang w:eastAsia="ru-RU"/>
              </w:rPr>
            </w:pPr>
          </w:p>
          <w:p w:rsidR="0032415C" w:rsidRPr="0032415C" w:rsidRDefault="0032415C" w:rsidP="0032415C">
            <w:pPr>
              <w:widowControl/>
              <w:autoSpaceDE/>
              <w:autoSpaceDN/>
              <w:rPr>
                <w:szCs w:val="24"/>
                <w:lang w:eastAsia="ru-RU"/>
              </w:rPr>
            </w:pPr>
            <w:r w:rsidRPr="0032415C">
              <w:rPr>
                <w:szCs w:val="24"/>
                <w:lang w:eastAsia="ru-RU"/>
              </w:rPr>
              <w:t>в течение  года</w:t>
            </w:r>
          </w:p>
        </w:tc>
      </w:tr>
      <w:tr w:rsidR="0032415C" w:rsidRPr="0032415C" w:rsidTr="00EE47E4">
        <w:trPr>
          <w:trHeight w:val="1268"/>
        </w:trPr>
        <w:tc>
          <w:tcPr>
            <w:tcW w:w="18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Создание условий для сохранения и укрепления здоровья обучающихся с ОВЗ, детей-инвалидов</w:t>
            </w:r>
          </w:p>
          <w:p w:rsidR="0032415C" w:rsidRPr="0032415C" w:rsidRDefault="0032415C" w:rsidP="0032415C">
            <w:pPr>
              <w:widowControl/>
              <w:autoSpaceDE/>
              <w:autoSpaceDN/>
              <w:rPr>
                <w:szCs w:val="24"/>
                <w:lang w:eastAsia="ru-RU"/>
              </w:rPr>
            </w:pPr>
            <w:r w:rsidRPr="0032415C">
              <w:rPr>
                <w:szCs w:val="24"/>
                <w:lang w:eastAsia="ru-RU"/>
              </w:rPr>
              <w:t> </w:t>
            </w:r>
          </w:p>
          <w:p w:rsidR="0032415C" w:rsidRPr="0032415C" w:rsidRDefault="0032415C" w:rsidP="0032415C">
            <w:pPr>
              <w:widowControl/>
              <w:autoSpaceDE/>
              <w:autoSpaceDN/>
              <w:rPr>
                <w:szCs w:val="24"/>
                <w:lang w:eastAsia="ru-RU"/>
              </w:rPr>
            </w:pPr>
            <w:r w:rsidRPr="0032415C">
              <w:rPr>
                <w:szCs w:val="24"/>
                <w:lang w:eastAsia="ru-RU"/>
              </w:rPr>
              <w:t>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w:t>
            </w:r>
          </w:p>
        </w:tc>
        <w:tc>
          <w:tcPr>
            <w:tcW w:w="340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2415C" w:rsidRPr="0032415C" w:rsidRDefault="00EE47E4" w:rsidP="0032415C">
            <w:pPr>
              <w:widowControl/>
              <w:autoSpaceDE/>
              <w:autoSpaceDN/>
              <w:rPr>
                <w:szCs w:val="24"/>
                <w:lang w:eastAsia="ru-RU"/>
              </w:rPr>
            </w:pPr>
            <w:r>
              <w:rPr>
                <w:szCs w:val="24"/>
                <w:lang w:eastAsia="ru-RU"/>
              </w:rPr>
              <w:t>Разработка  рекомен</w:t>
            </w:r>
            <w:r w:rsidR="0032415C" w:rsidRPr="0032415C">
              <w:rPr>
                <w:szCs w:val="24"/>
                <w:lang w:eastAsia="ru-RU"/>
              </w:rPr>
              <w:t>даций для педагогов, учителя, и родителей по работе с детьми с ОВЗ.</w:t>
            </w:r>
          </w:p>
          <w:p w:rsidR="0032415C" w:rsidRPr="0032415C" w:rsidRDefault="0032415C" w:rsidP="0032415C">
            <w:pPr>
              <w:widowControl/>
              <w:autoSpaceDE/>
              <w:autoSpaceDN/>
              <w:rPr>
                <w:szCs w:val="24"/>
                <w:lang w:eastAsia="ru-RU"/>
              </w:rPr>
            </w:pPr>
            <w:r w:rsidRPr="0032415C">
              <w:rPr>
                <w:szCs w:val="24"/>
                <w:lang w:eastAsia="ru-RU"/>
              </w:rPr>
              <w:t>Внедрение здоровьесберегающих технологий в образовательный процесс ;</w:t>
            </w:r>
          </w:p>
          <w:p w:rsidR="0032415C" w:rsidRPr="0032415C" w:rsidRDefault="0032415C" w:rsidP="0032415C">
            <w:pPr>
              <w:widowControl/>
              <w:autoSpaceDE/>
              <w:autoSpaceDN/>
              <w:rPr>
                <w:szCs w:val="24"/>
                <w:lang w:eastAsia="ru-RU"/>
              </w:rPr>
            </w:pPr>
            <w:r w:rsidRPr="0032415C">
              <w:rPr>
                <w:szCs w:val="24"/>
                <w:lang w:eastAsia="ru-RU"/>
              </w:rPr>
              <w:t xml:space="preserve">Организация  и проведение мероприятий, направленных на сохранение, профилактику здоровья и формирование  </w:t>
            </w:r>
          </w:p>
          <w:p w:rsidR="0032415C" w:rsidRPr="0032415C" w:rsidRDefault="0032415C" w:rsidP="0032415C">
            <w:pPr>
              <w:widowControl/>
              <w:autoSpaceDE/>
              <w:autoSpaceDN/>
              <w:rPr>
                <w:szCs w:val="24"/>
                <w:lang w:eastAsia="ru-RU"/>
              </w:rPr>
            </w:pPr>
            <w:r w:rsidRPr="0032415C">
              <w:rPr>
                <w:szCs w:val="24"/>
                <w:lang w:eastAsia="ru-RU"/>
              </w:rPr>
              <w:t>навыков здорового и безопасного образа жизни.</w:t>
            </w:r>
          </w:p>
        </w:tc>
        <w:tc>
          <w:tcPr>
            <w:tcW w:w="1559" w:type="dxa"/>
            <w:tcBorders>
              <w:top w:val="single" w:sz="4" w:space="0" w:color="auto"/>
              <w:left w:val="single" w:sz="4" w:space="0" w:color="auto"/>
              <w:bottom w:val="single" w:sz="4"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w:t>
            </w:r>
          </w:p>
          <w:p w:rsidR="0032415C" w:rsidRPr="0032415C" w:rsidRDefault="0032415C" w:rsidP="0032415C">
            <w:pPr>
              <w:widowControl/>
              <w:autoSpaceDE/>
              <w:autoSpaceDN/>
              <w:rPr>
                <w:szCs w:val="24"/>
                <w:lang w:eastAsia="ru-RU"/>
              </w:rPr>
            </w:pPr>
          </w:p>
          <w:p w:rsidR="0032415C" w:rsidRPr="0032415C" w:rsidRDefault="0032415C" w:rsidP="0032415C">
            <w:pPr>
              <w:widowControl/>
              <w:autoSpaceDE/>
              <w:autoSpaceDN/>
              <w:rPr>
                <w:szCs w:val="24"/>
                <w:lang w:eastAsia="ru-RU"/>
              </w:rPr>
            </w:pPr>
          </w:p>
          <w:p w:rsidR="0032415C" w:rsidRDefault="0032415C" w:rsidP="0032415C">
            <w:pPr>
              <w:widowControl/>
              <w:autoSpaceDE/>
              <w:autoSpaceDN/>
              <w:rPr>
                <w:szCs w:val="24"/>
                <w:lang w:eastAsia="ru-RU"/>
              </w:rPr>
            </w:pPr>
          </w:p>
          <w:p w:rsidR="00EE47E4" w:rsidRPr="0032415C" w:rsidRDefault="00EE47E4" w:rsidP="0032415C">
            <w:pPr>
              <w:widowControl/>
              <w:autoSpaceDE/>
              <w:autoSpaceDN/>
              <w:rPr>
                <w:szCs w:val="24"/>
                <w:lang w:eastAsia="ru-RU"/>
              </w:rPr>
            </w:pPr>
          </w:p>
          <w:p w:rsidR="0032415C" w:rsidRPr="0032415C" w:rsidRDefault="0032415C" w:rsidP="0032415C">
            <w:pPr>
              <w:widowControl/>
              <w:autoSpaceDE/>
              <w:autoSpaceDN/>
              <w:rPr>
                <w:szCs w:val="24"/>
                <w:lang w:eastAsia="ru-RU"/>
              </w:rPr>
            </w:pPr>
            <w:r w:rsidRPr="0032415C">
              <w:rPr>
                <w:szCs w:val="24"/>
                <w:lang w:eastAsia="ru-RU"/>
              </w:rPr>
              <w:t>зам.директора поУВР,педагог-психолог, учителя предметники</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в течение  года</w:t>
            </w:r>
          </w:p>
        </w:tc>
      </w:tr>
    </w:tbl>
    <w:p w:rsidR="00BD41AF" w:rsidRDefault="00BD41AF" w:rsidP="0032415C">
      <w:pPr>
        <w:widowControl/>
        <w:autoSpaceDE/>
        <w:autoSpaceDN/>
        <w:rPr>
          <w:b/>
          <w:i/>
          <w:sz w:val="24"/>
          <w:szCs w:val="24"/>
          <w:lang w:eastAsia="ru-RU"/>
        </w:rPr>
      </w:pPr>
    </w:p>
    <w:p w:rsidR="0032415C" w:rsidRPr="0032415C" w:rsidRDefault="0032415C" w:rsidP="0032415C">
      <w:pPr>
        <w:widowControl/>
        <w:autoSpaceDE/>
        <w:autoSpaceDN/>
        <w:rPr>
          <w:b/>
          <w:i/>
          <w:sz w:val="24"/>
          <w:szCs w:val="24"/>
          <w:lang w:eastAsia="ru-RU"/>
        </w:rPr>
      </w:pPr>
      <w:r w:rsidRPr="0032415C">
        <w:rPr>
          <w:b/>
          <w:i/>
          <w:sz w:val="24"/>
          <w:szCs w:val="24"/>
          <w:lang w:eastAsia="ru-RU"/>
        </w:rPr>
        <w:t xml:space="preserve">Консультативная работа </w:t>
      </w:r>
      <w:r w:rsidR="00BD41AF">
        <w:rPr>
          <w:b/>
          <w:i/>
          <w:sz w:val="24"/>
          <w:szCs w:val="24"/>
          <w:lang w:eastAsia="ru-RU"/>
        </w:rPr>
        <w:t>:</w:t>
      </w:r>
    </w:p>
    <w:tbl>
      <w:tblPr>
        <w:tblW w:w="9922" w:type="dxa"/>
        <w:tblInd w:w="392" w:type="dxa"/>
        <w:tblLayout w:type="fixed"/>
        <w:tblCellMar>
          <w:left w:w="0" w:type="dxa"/>
          <w:right w:w="0" w:type="dxa"/>
        </w:tblCellMar>
        <w:tblLook w:val="04A0"/>
      </w:tblPr>
      <w:tblGrid>
        <w:gridCol w:w="1701"/>
        <w:gridCol w:w="1843"/>
        <w:gridCol w:w="3402"/>
        <w:gridCol w:w="1559"/>
        <w:gridCol w:w="1417"/>
      </w:tblGrid>
      <w:tr w:rsidR="0032415C" w:rsidRPr="0032415C" w:rsidTr="00EE47E4">
        <w:trPr>
          <w:trHeight w:val="789"/>
        </w:trPr>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32415C">
            <w:pPr>
              <w:widowControl/>
              <w:autoSpaceDE/>
              <w:autoSpaceDN/>
              <w:rPr>
                <w:szCs w:val="24"/>
                <w:lang w:val="en-US" w:eastAsia="ru-RU"/>
              </w:rPr>
            </w:pPr>
            <w:r w:rsidRPr="0032415C">
              <w:rPr>
                <w:szCs w:val="24"/>
                <w:lang w:eastAsia="ru-RU"/>
              </w:rPr>
              <w:t>Задачи</w:t>
            </w:r>
          </w:p>
          <w:p w:rsidR="0032415C" w:rsidRPr="0032415C" w:rsidRDefault="0032415C" w:rsidP="0032415C">
            <w:pPr>
              <w:widowControl/>
              <w:autoSpaceDE/>
              <w:autoSpaceDN/>
              <w:rPr>
                <w:szCs w:val="24"/>
                <w:lang w:eastAsia="ru-RU"/>
              </w:rPr>
            </w:pPr>
            <w:r w:rsidRPr="0032415C">
              <w:rPr>
                <w:szCs w:val="24"/>
                <w:lang w:eastAsia="ru-RU"/>
              </w:rPr>
              <w:t xml:space="preserve"> (направления</w:t>
            </w:r>
          </w:p>
          <w:p w:rsidR="0032415C" w:rsidRPr="0032415C" w:rsidRDefault="0032415C" w:rsidP="0032415C">
            <w:pPr>
              <w:widowControl/>
              <w:autoSpaceDE/>
              <w:autoSpaceDN/>
              <w:rPr>
                <w:szCs w:val="24"/>
                <w:lang w:val="en-US" w:eastAsia="ru-RU"/>
              </w:rPr>
            </w:pPr>
            <w:r w:rsidRPr="0032415C">
              <w:rPr>
                <w:szCs w:val="24"/>
                <w:lang w:eastAsia="ru-RU"/>
              </w:rPr>
              <w:t>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Планируемые          результаты.</w:t>
            </w:r>
          </w:p>
          <w:p w:rsidR="0032415C" w:rsidRPr="0032415C" w:rsidRDefault="0032415C" w:rsidP="0032415C">
            <w:pPr>
              <w:widowControl/>
              <w:autoSpaceDE/>
              <w:autoSpaceDN/>
              <w:rPr>
                <w:szCs w:val="24"/>
                <w:lang w:eastAsia="ru-RU"/>
              </w:rPr>
            </w:pPr>
          </w:p>
        </w:tc>
        <w:tc>
          <w:tcPr>
            <w:tcW w:w="3402"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Виды и формы деятельности, мероприятия</w:t>
            </w: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 xml:space="preserve">Ответственные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Сроки            проведения</w:t>
            </w:r>
          </w:p>
        </w:tc>
      </w:tr>
      <w:tr w:rsidR="0032415C" w:rsidRPr="0032415C" w:rsidTr="00EE47E4">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Консультирование педагогов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1.Рекомендации, приёмы, упражнения и др. материалы. </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Индивидуальные, групповые, тематические консультации</w:t>
            </w:r>
          </w:p>
        </w:tc>
        <w:tc>
          <w:tcPr>
            <w:tcW w:w="1559" w:type="dxa"/>
            <w:tcBorders>
              <w:top w:val="nil"/>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в течение года</w:t>
            </w:r>
          </w:p>
        </w:tc>
      </w:tr>
      <w:tr w:rsidR="0032415C" w:rsidRPr="0032415C" w:rsidTr="00EE47E4">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Консультиро</w:t>
            </w:r>
            <w:r w:rsidR="00EE47E4">
              <w:rPr>
                <w:szCs w:val="24"/>
                <w:lang w:eastAsia="ru-RU"/>
              </w:rPr>
              <w:t xml:space="preserve">вание обучающихся по выявленным </w:t>
            </w:r>
            <w:r w:rsidRPr="0032415C">
              <w:rPr>
                <w:szCs w:val="24"/>
                <w:lang w:eastAsia="ru-RU"/>
              </w:rPr>
              <w:t>проблемам, оказание превентивной помощи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1.Рекомендации, приёмы, упражнения и др. материалы. </w:t>
            </w:r>
          </w:p>
          <w:p w:rsidR="0032415C" w:rsidRPr="0032415C" w:rsidRDefault="0032415C" w:rsidP="0032415C">
            <w:pPr>
              <w:widowControl/>
              <w:autoSpaceDE/>
              <w:autoSpaceDN/>
              <w:rPr>
                <w:szCs w:val="24"/>
                <w:lang w:eastAsia="ru-RU"/>
              </w:rPr>
            </w:pPr>
            <w:r w:rsidRPr="0032415C">
              <w:rPr>
                <w:szCs w:val="24"/>
                <w:lang w:eastAsia="ru-RU"/>
              </w:rPr>
              <w:t>2.Разработка плана консультивной работы с ребенком</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Индивидуальные, групповые, тематические консультации</w:t>
            </w:r>
          </w:p>
          <w:p w:rsidR="0032415C" w:rsidRPr="0032415C" w:rsidRDefault="0032415C" w:rsidP="0032415C">
            <w:pPr>
              <w:widowControl/>
              <w:autoSpaceDE/>
              <w:autoSpaceDN/>
              <w:rPr>
                <w:szCs w:val="24"/>
                <w:lang w:eastAsia="ru-RU"/>
              </w:rPr>
            </w:pPr>
            <w:r w:rsidRPr="0032415C">
              <w:rPr>
                <w:szCs w:val="24"/>
                <w:lang w:eastAsia="ru-RU"/>
              </w:rPr>
              <w:t> </w:t>
            </w:r>
          </w:p>
        </w:tc>
        <w:tc>
          <w:tcPr>
            <w:tcW w:w="1559" w:type="dxa"/>
            <w:tcBorders>
              <w:top w:val="nil"/>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 учителя предметники</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в течение года</w:t>
            </w:r>
          </w:p>
        </w:tc>
      </w:tr>
      <w:tr w:rsidR="0032415C" w:rsidRPr="0032415C" w:rsidTr="00EE47E4">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Консультирование родителей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1.Рекомендации, приёмы, упражнения и др. материалы. </w:t>
            </w:r>
          </w:p>
          <w:p w:rsidR="0032415C" w:rsidRPr="0032415C" w:rsidRDefault="0032415C" w:rsidP="0032415C">
            <w:pPr>
              <w:widowControl/>
              <w:autoSpaceDE/>
              <w:autoSpaceDN/>
              <w:rPr>
                <w:szCs w:val="24"/>
                <w:lang w:eastAsia="ru-RU"/>
              </w:rPr>
            </w:pPr>
            <w:r w:rsidRPr="0032415C">
              <w:rPr>
                <w:szCs w:val="24"/>
                <w:lang w:eastAsia="ru-RU"/>
              </w:rPr>
              <w:t xml:space="preserve">2.Разработка плана консультивной работы с родителями </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Индивидуальные, групповые, тематические консультации</w:t>
            </w:r>
          </w:p>
          <w:p w:rsidR="0032415C" w:rsidRPr="0032415C" w:rsidRDefault="0032415C" w:rsidP="0032415C">
            <w:pPr>
              <w:widowControl/>
              <w:autoSpaceDE/>
              <w:autoSpaceDN/>
              <w:rPr>
                <w:szCs w:val="24"/>
                <w:lang w:eastAsia="ru-RU"/>
              </w:rPr>
            </w:pPr>
            <w:r w:rsidRPr="0032415C">
              <w:rPr>
                <w:szCs w:val="24"/>
                <w:lang w:eastAsia="ru-RU"/>
              </w:rPr>
              <w:t> </w:t>
            </w:r>
          </w:p>
        </w:tc>
        <w:tc>
          <w:tcPr>
            <w:tcW w:w="1559" w:type="dxa"/>
            <w:tcBorders>
              <w:top w:val="nil"/>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 зам. директора по УВР</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в течение года</w:t>
            </w:r>
          </w:p>
        </w:tc>
      </w:tr>
    </w:tbl>
    <w:p w:rsidR="0032415C" w:rsidRPr="0032415C" w:rsidRDefault="0032415C" w:rsidP="0032415C">
      <w:pPr>
        <w:widowControl/>
        <w:autoSpaceDE/>
        <w:autoSpaceDN/>
        <w:rPr>
          <w:i/>
          <w:sz w:val="24"/>
          <w:szCs w:val="24"/>
          <w:lang w:eastAsia="ru-RU"/>
        </w:rPr>
      </w:pPr>
    </w:p>
    <w:p w:rsidR="00AD1E94" w:rsidRDefault="00AD1E94" w:rsidP="0032415C">
      <w:pPr>
        <w:widowControl/>
        <w:autoSpaceDE/>
        <w:autoSpaceDN/>
        <w:rPr>
          <w:b/>
          <w:i/>
          <w:sz w:val="24"/>
          <w:szCs w:val="24"/>
          <w:lang w:eastAsia="ru-RU"/>
        </w:rPr>
      </w:pPr>
    </w:p>
    <w:p w:rsidR="0032415C" w:rsidRPr="0032415C" w:rsidRDefault="0032415C" w:rsidP="0032415C">
      <w:pPr>
        <w:widowControl/>
        <w:autoSpaceDE/>
        <w:autoSpaceDN/>
        <w:rPr>
          <w:b/>
          <w:i/>
          <w:sz w:val="24"/>
          <w:szCs w:val="24"/>
          <w:lang w:eastAsia="ru-RU"/>
        </w:rPr>
      </w:pPr>
      <w:r w:rsidRPr="0032415C">
        <w:rPr>
          <w:b/>
          <w:i/>
          <w:sz w:val="24"/>
          <w:szCs w:val="24"/>
          <w:lang w:eastAsia="ru-RU"/>
        </w:rPr>
        <w:t>Информационно-просветительская работа</w:t>
      </w:r>
    </w:p>
    <w:p w:rsidR="0032415C" w:rsidRPr="0032415C" w:rsidRDefault="0032415C" w:rsidP="0032415C">
      <w:pPr>
        <w:widowControl/>
        <w:autoSpaceDE/>
        <w:autoSpaceDN/>
        <w:rPr>
          <w:b/>
          <w:i/>
          <w:sz w:val="24"/>
          <w:szCs w:val="24"/>
          <w:lang w:eastAsia="ru-RU"/>
        </w:rPr>
      </w:pPr>
    </w:p>
    <w:tbl>
      <w:tblPr>
        <w:tblW w:w="9922" w:type="dxa"/>
        <w:tblInd w:w="392" w:type="dxa"/>
        <w:tblLayout w:type="fixed"/>
        <w:tblCellMar>
          <w:left w:w="0" w:type="dxa"/>
          <w:right w:w="0" w:type="dxa"/>
        </w:tblCellMar>
        <w:tblLook w:val="04A0"/>
      </w:tblPr>
      <w:tblGrid>
        <w:gridCol w:w="2693"/>
        <w:gridCol w:w="1843"/>
        <w:gridCol w:w="2410"/>
        <w:gridCol w:w="1559"/>
        <w:gridCol w:w="1417"/>
      </w:tblGrid>
      <w:tr w:rsidR="0032415C" w:rsidRPr="0032415C" w:rsidTr="00EE47E4">
        <w:trPr>
          <w:trHeight w:val="966"/>
        </w:trPr>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Задачи           (направления) деятельности</w:t>
            </w:r>
          </w:p>
          <w:p w:rsidR="0032415C" w:rsidRPr="0032415C" w:rsidRDefault="0032415C" w:rsidP="0032415C">
            <w:pPr>
              <w:widowControl/>
              <w:autoSpaceDE/>
              <w:autoSpaceDN/>
              <w:rPr>
                <w:szCs w:val="24"/>
                <w:lang w:eastAsia="ru-RU"/>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Планируемые          результаты.</w:t>
            </w:r>
          </w:p>
          <w:p w:rsidR="0032415C" w:rsidRPr="0032415C" w:rsidRDefault="0032415C" w:rsidP="0032415C">
            <w:pPr>
              <w:widowControl/>
              <w:autoSpaceDE/>
              <w:autoSpaceDN/>
              <w:rPr>
                <w:szCs w:val="24"/>
                <w:lang w:eastAsia="ru-RU"/>
              </w:rPr>
            </w:pPr>
          </w:p>
        </w:tc>
        <w:tc>
          <w:tcPr>
            <w:tcW w:w="2410"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Виды и формы            деятельности, мероприятия.</w:t>
            </w:r>
          </w:p>
          <w:p w:rsidR="0032415C" w:rsidRPr="0032415C" w:rsidRDefault="0032415C" w:rsidP="0032415C">
            <w:pPr>
              <w:widowControl/>
              <w:autoSpaceDE/>
              <w:autoSpaceDN/>
              <w:rPr>
                <w:szCs w:val="24"/>
                <w:lang w:eastAsia="ru-RU"/>
              </w:rPr>
            </w:pP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 xml:space="preserve">ответственные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Сроки               проведения</w:t>
            </w:r>
          </w:p>
        </w:tc>
      </w:tr>
      <w:tr w:rsidR="0032415C" w:rsidRPr="0032415C" w:rsidTr="00EE47E4">
        <w:trPr>
          <w:trHeight w:val="976"/>
        </w:trPr>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Информирование родителей (законных представителей) по медицинским, социальным, правовым и другим вопросам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Организация  консультативной работы с родителями</w:t>
            </w:r>
          </w:p>
        </w:tc>
        <w:tc>
          <w:tcPr>
            <w:tcW w:w="2410"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BD41AF" w:rsidP="0032415C">
            <w:pPr>
              <w:widowControl/>
              <w:autoSpaceDE/>
              <w:autoSpaceDN/>
              <w:rPr>
                <w:szCs w:val="24"/>
                <w:lang w:eastAsia="ru-RU"/>
              </w:rPr>
            </w:pPr>
            <w:r>
              <w:rPr>
                <w:szCs w:val="24"/>
                <w:lang w:eastAsia="ru-RU"/>
              </w:rPr>
              <w:t>Информацион</w:t>
            </w:r>
            <w:r w:rsidR="0032415C" w:rsidRPr="0032415C">
              <w:rPr>
                <w:szCs w:val="24"/>
                <w:lang w:eastAsia="ru-RU"/>
              </w:rPr>
              <w:t>ные мероприятия</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 зам. директора по УВР</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в течение года</w:t>
            </w:r>
          </w:p>
        </w:tc>
      </w:tr>
      <w:tr w:rsidR="0032415C" w:rsidRPr="0032415C" w:rsidTr="00BD41AF">
        <w:trPr>
          <w:trHeight w:val="1217"/>
        </w:trPr>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Организация методических мероприятий </w:t>
            </w:r>
          </w:p>
        </w:tc>
        <w:tc>
          <w:tcPr>
            <w:tcW w:w="2410"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BD41AF" w:rsidP="0032415C">
            <w:pPr>
              <w:widowControl/>
              <w:autoSpaceDE/>
              <w:autoSpaceDN/>
              <w:rPr>
                <w:szCs w:val="24"/>
                <w:lang w:eastAsia="ru-RU"/>
              </w:rPr>
            </w:pPr>
            <w:r>
              <w:rPr>
                <w:szCs w:val="24"/>
                <w:lang w:eastAsia="ru-RU"/>
              </w:rPr>
              <w:t>Информацион</w:t>
            </w:r>
            <w:r w:rsidR="0032415C" w:rsidRPr="0032415C">
              <w:rPr>
                <w:szCs w:val="24"/>
                <w:lang w:eastAsia="ru-RU"/>
              </w:rPr>
              <w:t>ные мероприятия</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в течение года</w:t>
            </w:r>
          </w:p>
          <w:p w:rsidR="0032415C" w:rsidRPr="0032415C" w:rsidRDefault="0032415C" w:rsidP="0032415C">
            <w:pPr>
              <w:widowControl/>
              <w:autoSpaceDE/>
              <w:autoSpaceDN/>
              <w:rPr>
                <w:szCs w:val="24"/>
                <w:lang w:eastAsia="ru-RU"/>
              </w:rPr>
            </w:pPr>
            <w:r w:rsidRPr="0032415C">
              <w:rPr>
                <w:szCs w:val="24"/>
                <w:lang w:eastAsia="ru-RU"/>
              </w:rPr>
              <w:t> </w:t>
            </w:r>
          </w:p>
          <w:p w:rsidR="0032415C" w:rsidRPr="0032415C" w:rsidRDefault="0032415C" w:rsidP="0032415C">
            <w:pPr>
              <w:widowControl/>
              <w:autoSpaceDE/>
              <w:autoSpaceDN/>
              <w:rPr>
                <w:szCs w:val="24"/>
                <w:lang w:eastAsia="ru-RU"/>
              </w:rPr>
            </w:pPr>
            <w:r w:rsidRPr="0032415C">
              <w:rPr>
                <w:szCs w:val="24"/>
                <w:lang w:eastAsia="ru-RU"/>
              </w:rPr>
              <w:t> </w:t>
            </w:r>
          </w:p>
          <w:p w:rsidR="0032415C" w:rsidRPr="0032415C" w:rsidRDefault="0032415C" w:rsidP="0032415C">
            <w:pPr>
              <w:widowControl/>
              <w:autoSpaceDE/>
              <w:autoSpaceDN/>
              <w:rPr>
                <w:szCs w:val="24"/>
                <w:lang w:eastAsia="ru-RU"/>
              </w:rPr>
            </w:pPr>
          </w:p>
        </w:tc>
      </w:tr>
    </w:tbl>
    <w:p w:rsidR="0032415C" w:rsidRPr="0032415C" w:rsidRDefault="0032415C" w:rsidP="0032415C">
      <w:pPr>
        <w:widowControl/>
        <w:autoSpaceDE/>
        <w:autoSpaceDN/>
        <w:rPr>
          <w:rFonts w:eastAsia="@Arial Unicode MS"/>
          <w:b/>
          <w:bCs/>
          <w:sz w:val="24"/>
          <w:lang w:eastAsia="ru-RU"/>
        </w:rPr>
      </w:pPr>
    </w:p>
    <w:p w:rsidR="00BD41AF" w:rsidRDefault="00BD41AF" w:rsidP="0032415C">
      <w:pPr>
        <w:widowControl/>
        <w:autoSpaceDE/>
        <w:autoSpaceDN/>
        <w:rPr>
          <w:b/>
          <w:sz w:val="24"/>
          <w:szCs w:val="24"/>
          <w:lang w:eastAsia="ru-RU"/>
        </w:rPr>
      </w:pPr>
      <w:r>
        <w:rPr>
          <w:b/>
          <w:sz w:val="24"/>
          <w:szCs w:val="24"/>
          <w:lang w:eastAsia="ru-RU"/>
        </w:rPr>
        <w:t xml:space="preserve">2.3.3 </w:t>
      </w:r>
      <w:r w:rsidR="00287DDA">
        <w:rPr>
          <w:b/>
          <w:sz w:val="24"/>
          <w:szCs w:val="24"/>
          <w:lang w:eastAsia="ru-RU"/>
        </w:rPr>
        <w:t>МЕХАНИЗМЫ РЕАЛИЗАЦИИ ПРОГРАММЫ</w:t>
      </w:r>
    </w:p>
    <w:p w:rsidR="00287DDA" w:rsidRDefault="00287DDA" w:rsidP="0032415C">
      <w:pPr>
        <w:widowControl/>
        <w:autoSpaceDE/>
        <w:autoSpaceDN/>
        <w:rPr>
          <w:b/>
          <w:sz w:val="24"/>
          <w:szCs w:val="24"/>
          <w:lang w:eastAsia="ru-RU"/>
        </w:rPr>
      </w:pPr>
    </w:p>
    <w:p w:rsidR="0032415C" w:rsidRPr="00BD41AF" w:rsidRDefault="0032415C" w:rsidP="0032415C">
      <w:pPr>
        <w:widowControl/>
        <w:autoSpaceDE/>
        <w:autoSpaceDN/>
        <w:rPr>
          <w:rFonts w:eastAsia="@Arial Unicode MS"/>
          <w:bCs/>
          <w:i/>
          <w:sz w:val="24"/>
          <w:lang w:eastAsia="ru-RU"/>
        </w:rPr>
      </w:pPr>
      <w:r w:rsidRPr="00BD41AF">
        <w:rPr>
          <w:i/>
          <w:sz w:val="24"/>
          <w:szCs w:val="24"/>
          <w:lang w:eastAsia="ru-RU"/>
        </w:rPr>
        <w:t>Система комплексного психолого-медико-социального сопровождения и поддержки обучающихся с ограниченными возможностями здоровья</w:t>
      </w:r>
    </w:p>
    <w:p w:rsidR="0032415C" w:rsidRPr="0032415C" w:rsidRDefault="0032415C" w:rsidP="0032415C">
      <w:pPr>
        <w:widowControl/>
        <w:autoSpaceDE/>
        <w:autoSpaceDN/>
        <w:ind w:firstLine="567"/>
        <w:jc w:val="both"/>
        <w:rPr>
          <w:rFonts w:eastAsia="@Arial Unicode MS"/>
          <w:sz w:val="24"/>
          <w:lang w:eastAsia="ru-RU"/>
        </w:rPr>
      </w:pPr>
      <w:r w:rsidRPr="0032415C">
        <w:rPr>
          <w:rFonts w:eastAsia="@Arial Unicode MS"/>
          <w:sz w:val="24"/>
          <w:lang w:eastAsia="ru-RU"/>
        </w:rPr>
        <w:t xml:space="preserve">Коррекционная работа реализуется поэтапно. </w:t>
      </w:r>
    </w:p>
    <w:p w:rsidR="0032415C" w:rsidRPr="0032415C" w:rsidRDefault="0032415C" w:rsidP="0032415C">
      <w:pPr>
        <w:widowControl/>
        <w:autoSpaceDE/>
        <w:autoSpaceDN/>
        <w:ind w:firstLine="567"/>
        <w:jc w:val="both"/>
        <w:rPr>
          <w:rFonts w:eastAsia="@Arial Unicode MS"/>
          <w:iCs/>
          <w:sz w:val="24"/>
          <w:lang w:eastAsia="ru-RU"/>
        </w:rPr>
      </w:pPr>
      <w:r w:rsidRPr="0032415C">
        <w:rPr>
          <w:rFonts w:eastAsia="@Arial Unicode MS"/>
          <w:i/>
          <w:iCs/>
          <w:sz w:val="24"/>
          <w:lang w:eastAsia="ru-RU"/>
        </w:rPr>
        <w:t>1.Этап сбора и анализа информации</w:t>
      </w:r>
      <w:r w:rsidRPr="0032415C">
        <w:rPr>
          <w:rFonts w:eastAsia="@Arial Unicode MS"/>
          <w:sz w:val="24"/>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32415C" w:rsidRPr="0032415C" w:rsidRDefault="0032415C" w:rsidP="0032415C">
      <w:pPr>
        <w:widowControl/>
        <w:autoSpaceDE/>
        <w:autoSpaceDN/>
        <w:ind w:firstLine="567"/>
        <w:jc w:val="both"/>
        <w:rPr>
          <w:rFonts w:eastAsia="@Arial Unicode MS"/>
          <w:iCs/>
          <w:sz w:val="24"/>
          <w:lang w:eastAsia="ru-RU"/>
        </w:rPr>
      </w:pPr>
      <w:r w:rsidRPr="0032415C">
        <w:rPr>
          <w:rFonts w:eastAsia="@Arial Unicode MS"/>
          <w:i/>
          <w:iCs/>
          <w:sz w:val="24"/>
          <w:lang w:eastAsia="ru-RU"/>
        </w:rPr>
        <w:t>2. Этап планирования, организации, координации</w:t>
      </w:r>
      <w:r w:rsidRPr="0032415C">
        <w:rPr>
          <w:rFonts w:eastAsia="@Arial Unicode MS"/>
          <w:sz w:val="24"/>
          <w:lang w:eastAsia="ru-RU"/>
        </w:rPr>
        <w:t xml:space="preserve">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32415C" w:rsidRPr="0032415C" w:rsidRDefault="0032415C" w:rsidP="0032415C">
      <w:pPr>
        <w:widowControl/>
        <w:autoSpaceDE/>
        <w:autoSpaceDN/>
        <w:ind w:firstLine="567"/>
        <w:jc w:val="both"/>
        <w:rPr>
          <w:rFonts w:eastAsia="@Arial Unicode MS"/>
          <w:iCs/>
          <w:sz w:val="24"/>
          <w:lang w:eastAsia="ru-RU"/>
        </w:rPr>
      </w:pPr>
      <w:r w:rsidRPr="0032415C">
        <w:rPr>
          <w:rFonts w:eastAsia="@Arial Unicode MS"/>
          <w:i/>
          <w:iCs/>
          <w:sz w:val="24"/>
          <w:lang w:eastAsia="ru-RU"/>
        </w:rPr>
        <w:t>3. Этап диагностики коррекционно-развивающей образовательной среды</w:t>
      </w:r>
      <w:r w:rsidRPr="0032415C">
        <w:rPr>
          <w:rFonts w:eastAsia="@Arial Unicode MS"/>
          <w:sz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2415C" w:rsidRPr="0032415C" w:rsidRDefault="0032415C" w:rsidP="0032415C">
      <w:pPr>
        <w:widowControl/>
        <w:autoSpaceDE/>
        <w:autoSpaceDN/>
        <w:ind w:firstLine="567"/>
        <w:jc w:val="both"/>
        <w:rPr>
          <w:rFonts w:eastAsia="@Arial Unicode MS"/>
          <w:sz w:val="24"/>
          <w:lang w:eastAsia="ru-RU"/>
        </w:rPr>
      </w:pPr>
      <w:r w:rsidRPr="0032415C">
        <w:rPr>
          <w:rFonts w:eastAsia="@Arial Unicode MS"/>
          <w:i/>
          <w:iCs/>
          <w:sz w:val="24"/>
          <w:lang w:eastAsia="ru-RU"/>
        </w:rPr>
        <w:t>4. Этап регуляции и корректировки</w:t>
      </w:r>
      <w:r w:rsidRPr="0032415C">
        <w:rPr>
          <w:rFonts w:eastAsia="@Arial Unicode MS"/>
          <w:i/>
          <w:sz w:val="24"/>
          <w:lang w:eastAsia="ru-RU"/>
        </w:rPr>
        <w:t>.</w:t>
      </w:r>
    </w:p>
    <w:p w:rsidR="0032415C" w:rsidRPr="0032415C" w:rsidRDefault="0032415C" w:rsidP="0032415C">
      <w:pPr>
        <w:widowControl/>
        <w:autoSpaceDE/>
        <w:autoSpaceDN/>
        <w:ind w:firstLine="567"/>
        <w:jc w:val="both"/>
        <w:rPr>
          <w:rFonts w:eastAsia="@Arial Unicode MS"/>
          <w:sz w:val="24"/>
          <w:lang w:eastAsia="ru-RU"/>
        </w:rPr>
      </w:pPr>
      <w:r w:rsidRPr="0032415C">
        <w:rPr>
          <w:rFonts w:eastAsia="@Arial Unicode MS"/>
          <w:sz w:val="24"/>
          <w:lang w:eastAsia="ru-RU"/>
        </w:rPr>
        <w:t>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rsidR="0032415C" w:rsidRPr="00BD41AF" w:rsidRDefault="0032415C" w:rsidP="0032415C">
      <w:pPr>
        <w:widowControl/>
        <w:adjustRightInd w:val="0"/>
        <w:ind w:firstLine="426"/>
        <w:contextualSpacing/>
        <w:jc w:val="both"/>
        <w:textAlignment w:val="center"/>
        <w:rPr>
          <w:i/>
          <w:sz w:val="24"/>
          <w:szCs w:val="24"/>
        </w:rPr>
      </w:pPr>
      <w:r w:rsidRPr="00BD41AF">
        <w:rPr>
          <w:b/>
          <w:i/>
          <w:spacing w:val="2"/>
          <w:sz w:val="24"/>
          <w:szCs w:val="24"/>
        </w:rPr>
        <w:t xml:space="preserve">Основным механизмом реализации коррекционной </w:t>
      </w:r>
      <w:r w:rsidRPr="00BD41AF">
        <w:rPr>
          <w:b/>
          <w:i/>
          <w:sz w:val="24"/>
          <w:szCs w:val="24"/>
        </w:rPr>
        <w:t>ра</w:t>
      </w:r>
      <w:r w:rsidRPr="00BD41AF">
        <w:rPr>
          <w:b/>
          <w:i/>
          <w:spacing w:val="2"/>
          <w:sz w:val="24"/>
          <w:szCs w:val="24"/>
        </w:rPr>
        <w:t>боты</w:t>
      </w:r>
      <w:r w:rsidRPr="00BD41AF">
        <w:rPr>
          <w:i/>
          <w:spacing w:val="2"/>
          <w:sz w:val="24"/>
          <w:szCs w:val="24"/>
        </w:rPr>
        <w:t xml:space="preserve"> являются оптимально выстроенное сетевое </w:t>
      </w:r>
      <w:r w:rsidRPr="00BD41AF">
        <w:rPr>
          <w:i/>
          <w:iCs/>
          <w:spacing w:val="2"/>
          <w:sz w:val="24"/>
          <w:szCs w:val="24"/>
        </w:rPr>
        <w:t xml:space="preserve">взаимодействие </w:t>
      </w:r>
      <w:r w:rsidRPr="00BD41AF">
        <w:rPr>
          <w:i/>
          <w:iCs/>
          <w:sz w:val="24"/>
          <w:szCs w:val="24"/>
        </w:rPr>
        <w:t>специалистов образов</w:t>
      </w:r>
      <w:r w:rsidR="00CF0275" w:rsidRPr="00BD41AF">
        <w:rPr>
          <w:i/>
          <w:iCs/>
          <w:sz w:val="24"/>
          <w:szCs w:val="24"/>
        </w:rPr>
        <w:t>ательной организации в рамках ППк</w:t>
      </w:r>
      <w:r w:rsidRPr="00BD41AF">
        <w:rPr>
          <w:i/>
          <w:iCs/>
          <w:sz w:val="24"/>
          <w:szCs w:val="24"/>
        </w:rPr>
        <w:t>,</w:t>
      </w:r>
      <w:r w:rsidRPr="00BD41AF">
        <w:rPr>
          <w:i/>
          <w:sz w:val="24"/>
          <w:szCs w:val="24"/>
        </w:rPr>
        <w:t xml:space="preserve"> обеспечивающее системное сопровождение детей с ограниченными воз</w:t>
      </w:r>
      <w:r w:rsidRPr="00BD41AF">
        <w:rPr>
          <w:i/>
          <w:spacing w:val="2"/>
          <w:sz w:val="24"/>
          <w:szCs w:val="24"/>
        </w:rPr>
        <w:t xml:space="preserve">можностями здоровья специалистами различного профиля в образовательном процессе, и </w:t>
      </w:r>
      <w:r w:rsidRPr="00BD41AF">
        <w:rPr>
          <w:i/>
          <w:iCs/>
          <w:spacing w:val="2"/>
          <w:sz w:val="24"/>
          <w:szCs w:val="24"/>
        </w:rPr>
        <w:t>социальное партнёрство</w:t>
      </w:r>
      <w:r w:rsidRPr="00BD41AF">
        <w:rPr>
          <w:i/>
          <w:spacing w:val="2"/>
          <w:sz w:val="24"/>
          <w:szCs w:val="24"/>
        </w:rPr>
        <w:t xml:space="preserve">, </w:t>
      </w:r>
      <w:r w:rsidRPr="00BD41AF">
        <w:rPr>
          <w:i/>
          <w:spacing w:val="-2"/>
          <w:sz w:val="24"/>
          <w:szCs w:val="24"/>
        </w:rPr>
        <w:t>предполагающее профессиональное взаимодействие образовательной организации</w:t>
      </w:r>
      <w:r w:rsidR="00BD41AF">
        <w:rPr>
          <w:i/>
          <w:sz w:val="24"/>
          <w:szCs w:val="24"/>
        </w:rPr>
        <w:t xml:space="preserve"> с внешними ресурсами.</w:t>
      </w:r>
    </w:p>
    <w:p w:rsidR="0032415C" w:rsidRPr="0032415C" w:rsidRDefault="0032415C" w:rsidP="0032415C">
      <w:pPr>
        <w:widowControl/>
        <w:adjustRightInd w:val="0"/>
        <w:ind w:firstLine="426"/>
        <w:contextualSpacing/>
        <w:jc w:val="both"/>
        <w:textAlignment w:val="center"/>
        <w:rPr>
          <w:sz w:val="24"/>
          <w:szCs w:val="24"/>
        </w:rPr>
      </w:pPr>
      <w:r w:rsidRPr="0032415C">
        <w:rPr>
          <w:iCs/>
          <w:sz w:val="24"/>
          <w:szCs w:val="24"/>
        </w:rPr>
        <w:t xml:space="preserve">Сетевое взаимодействие специалистов </w:t>
      </w:r>
      <w:r w:rsidRPr="0032415C">
        <w:rPr>
          <w:sz w:val="24"/>
          <w:szCs w:val="24"/>
        </w:rPr>
        <w:t>обеспечивается и партнёров организуется созданны</w:t>
      </w:r>
      <w:r w:rsidR="00CF0275">
        <w:rPr>
          <w:sz w:val="24"/>
          <w:szCs w:val="24"/>
        </w:rPr>
        <w:t>м на базе школы Психолого-педагогическим консилиумом (ППк</w:t>
      </w:r>
      <w:r w:rsidRPr="0032415C">
        <w:rPr>
          <w:sz w:val="24"/>
          <w:szCs w:val="24"/>
        </w:rPr>
        <w:t>), деятельность которого регламентируется разработанны</w:t>
      </w:r>
      <w:r w:rsidR="00CF0275">
        <w:rPr>
          <w:sz w:val="24"/>
          <w:szCs w:val="24"/>
        </w:rPr>
        <w:t>м и утвержденным положением о ППк</w:t>
      </w:r>
      <w:r w:rsidRPr="0032415C">
        <w:rPr>
          <w:sz w:val="24"/>
          <w:szCs w:val="24"/>
        </w:rPr>
        <w:t>.</w:t>
      </w:r>
    </w:p>
    <w:p w:rsidR="0032415C" w:rsidRPr="0032415C" w:rsidRDefault="00CF0275" w:rsidP="0032415C">
      <w:pPr>
        <w:widowControl/>
        <w:adjustRightInd w:val="0"/>
        <w:ind w:firstLine="426"/>
        <w:contextualSpacing/>
        <w:jc w:val="both"/>
        <w:textAlignment w:val="center"/>
        <w:rPr>
          <w:sz w:val="24"/>
          <w:szCs w:val="24"/>
        </w:rPr>
      </w:pPr>
      <w:r>
        <w:rPr>
          <w:sz w:val="24"/>
          <w:szCs w:val="24"/>
        </w:rPr>
        <w:t xml:space="preserve">В рамках ППк </w:t>
      </w:r>
      <w:r w:rsidR="0032415C" w:rsidRPr="0032415C">
        <w:rPr>
          <w:sz w:val="24"/>
          <w:szCs w:val="24"/>
        </w:rPr>
        <w:t xml:space="preserve">предусматриваетсясоздание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rsidR="0032415C" w:rsidRPr="0032415C" w:rsidRDefault="0032415C" w:rsidP="0032415C">
      <w:pPr>
        <w:widowControl/>
        <w:autoSpaceDE/>
        <w:autoSpaceDN/>
        <w:ind w:firstLine="709"/>
        <w:jc w:val="both"/>
        <w:rPr>
          <w:rFonts w:eastAsia="Calibri"/>
          <w:sz w:val="24"/>
          <w:szCs w:val="24"/>
        </w:rPr>
      </w:pPr>
      <w:r w:rsidRPr="0032415C">
        <w:rPr>
          <w:rFonts w:eastAsia="Calibri"/>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32415C" w:rsidRPr="0032415C" w:rsidRDefault="0032415C" w:rsidP="0032415C">
      <w:pPr>
        <w:widowControl/>
        <w:autoSpaceDE/>
        <w:autoSpaceDN/>
        <w:ind w:firstLine="709"/>
        <w:jc w:val="both"/>
        <w:rPr>
          <w:rFonts w:eastAsia="Calibri"/>
          <w:sz w:val="24"/>
          <w:szCs w:val="24"/>
        </w:rPr>
      </w:pPr>
      <w:r w:rsidRPr="0032415C">
        <w:rPr>
          <w:rFonts w:eastAsia="Calibri"/>
          <w:sz w:val="24"/>
          <w:szCs w:val="24"/>
        </w:rPr>
        <w:t>- многоаспектный анализ личностного и познавательного развития ребёнка;</w:t>
      </w:r>
    </w:p>
    <w:p w:rsidR="0032415C" w:rsidRPr="0032415C" w:rsidRDefault="0032415C" w:rsidP="0032415C">
      <w:pPr>
        <w:widowControl/>
        <w:autoSpaceDE/>
        <w:autoSpaceDN/>
        <w:ind w:firstLine="709"/>
        <w:jc w:val="both"/>
        <w:rPr>
          <w:rFonts w:eastAsia="Calibri"/>
          <w:sz w:val="24"/>
          <w:szCs w:val="24"/>
        </w:rPr>
      </w:pPr>
      <w:r w:rsidRPr="0032415C">
        <w:rPr>
          <w:rFonts w:eastAsia="Calibri"/>
          <w:sz w:val="24"/>
          <w:szCs w:val="24"/>
        </w:rPr>
        <w:t>- составление адаптированных индивидуальных программ общего развития и индивидуальных учебных планов коррекции отдельных сторон учебно­позна</w:t>
      </w:r>
      <w:r w:rsidRPr="0032415C">
        <w:rPr>
          <w:rFonts w:eastAsia="Calibri"/>
          <w:spacing w:val="2"/>
          <w:sz w:val="24"/>
          <w:szCs w:val="24"/>
        </w:rPr>
        <w:t xml:space="preserve">вательной, речевой, эмоциональной­волевой и личностной </w:t>
      </w:r>
      <w:r w:rsidRPr="0032415C">
        <w:rPr>
          <w:rFonts w:eastAsia="Calibri"/>
          <w:sz w:val="24"/>
          <w:szCs w:val="24"/>
        </w:rPr>
        <w:t>сфер ребёнка.</w:t>
      </w:r>
    </w:p>
    <w:p w:rsidR="0032415C" w:rsidRPr="0032415C" w:rsidRDefault="0032415C" w:rsidP="0032415C">
      <w:pPr>
        <w:widowControl/>
        <w:autoSpaceDE/>
        <w:autoSpaceDN/>
        <w:ind w:firstLine="709"/>
        <w:jc w:val="both"/>
        <w:rPr>
          <w:rFonts w:eastAsia="Calibri"/>
          <w:sz w:val="24"/>
          <w:szCs w:val="24"/>
        </w:rPr>
      </w:pPr>
      <w:r w:rsidRPr="0032415C">
        <w:rPr>
          <w:rFonts w:eastAsia="Calibri"/>
          <w:sz w:val="24"/>
          <w:szCs w:val="24"/>
        </w:rPr>
        <w:t>Важным условием реализации Программы коррекционной работы  является её доступно</w:t>
      </w:r>
      <w:r w:rsidR="00CF0275">
        <w:rPr>
          <w:rFonts w:eastAsia="Calibri"/>
          <w:sz w:val="24"/>
          <w:szCs w:val="24"/>
        </w:rPr>
        <w:t>сть. Периодичность проведения ППк</w:t>
      </w:r>
      <w:r w:rsidRPr="0032415C">
        <w:rPr>
          <w:rFonts w:eastAsia="Calibri"/>
          <w:sz w:val="24"/>
          <w:szCs w:val="24"/>
        </w:rPr>
        <w:t xml:space="preserve"> определяется реальным запросом   на комплексное, всестороннее обсуждение проблем детей с отклонениями в развитии и/или состояниями декомпенсации</w:t>
      </w:r>
      <w:r w:rsidR="00CF0275">
        <w:rPr>
          <w:rFonts w:eastAsia="Calibri"/>
          <w:sz w:val="24"/>
          <w:szCs w:val="24"/>
        </w:rPr>
        <w:t>.</w:t>
      </w:r>
    </w:p>
    <w:p w:rsidR="0032415C" w:rsidRPr="0032415C" w:rsidRDefault="00CF0275" w:rsidP="0032415C">
      <w:pPr>
        <w:widowControl/>
        <w:autoSpaceDE/>
        <w:autoSpaceDN/>
        <w:ind w:firstLine="426"/>
        <w:contextualSpacing/>
        <w:rPr>
          <w:rFonts w:eastAsia="ヒラギノ角ゴ Pro W3"/>
          <w:color w:val="000000"/>
          <w:sz w:val="24"/>
          <w:szCs w:val="24"/>
          <w:lang w:eastAsia="ru-RU"/>
        </w:rPr>
      </w:pPr>
      <w:r>
        <w:rPr>
          <w:rFonts w:eastAsia="ヒラギノ角ゴ Pro W3"/>
          <w:color w:val="000000"/>
          <w:sz w:val="24"/>
          <w:szCs w:val="24"/>
          <w:lang w:eastAsia="ru-RU"/>
        </w:rPr>
        <w:t xml:space="preserve"> Председатель ППк</w:t>
      </w:r>
      <w:r w:rsidR="0032415C" w:rsidRPr="0032415C">
        <w:rPr>
          <w:rFonts w:eastAsia="ヒラギノ角ゴ Pro W3"/>
          <w:color w:val="000000"/>
          <w:sz w:val="24"/>
          <w:szCs w:val="24"/>
          <w:lang w:eastAsia="ru-RU"/>
        </w:rPr>
        <w:t xml:space="preserve"> ставит в известность родителей (законных п</w:t>
      </w:r>
      <w:r>
        <w:rPr>
          <w:rFonts w:eastAsia="ヒラギノ角ゴ Pro W3"/>
          <w:color w:val="000000"/>
          <w:sz w:val="24"/>
          <w:szCs w:val="24"/>
          <w:lang w:eastAsia="ru-RU"/>
        </w:rPr>
        <w:t>редставителей) и специалистов ППк</w:t>
      </w:r>
      <w:r w:rsidR="0032415C" w:rsidRPr="0032415C">
        <w:rPr>
          <w:rFonts w:eastAsia="ヒラギノ角ゴ Pro W3"/>
          <w:color w:val="000000"/>
          <w:sz w:val="24"/>
          <w:szCs w:val="24"/>
          <w:lang w:eastAsia="ru-RU"/>
        </w:rPr>
        <w:t xml:space="preserve"> о необходимости обсуждения проблемы ребенка и организует подго</w:t>
      </w:r>
      <w:r>
        <w:rPr>
          <w:rFonts w:eastAsia="ヒラギノ角ゴ Pro W3"/>
          <w:color w:val="000000"/>
          <w:sz w:val="24"/>
          <w:szCs w:val="24"/>
          <w:lang w:eastAsia="ru-RU"/>
        </w:rPr>
        <w:t>товку и проведение заседания ППк</w:t>
      </w:r>
      <w:r w:rsidR="0032415C" w:rsidRPr="0032415C">
        <w:rPr>
          <w:rFonts w:eastAsia="ヒラギノ角ゴ Pro W3"/>
          <w:color w:val="000000"/>
          <w:sz w:val="24"/>
          <w:szCs w:val="24"/>
          <w:lang w:eastAsia="ru-RU"/>
        </w:rPr>
        <w:t>.</w:t>
      </w:r>
    </w:p>
    <w:p w:rsidR="0032415C" w:rsidRPr="0032415C" w:rsidRDefault="0032415C" w:rsidP="0032415C">
      <w:pPr>
        <w:widowControl/>
        <w:autoSpaceDE/>
        <w:autoSpaceDN/>
        <w:ind w:firstLine="426"/>
        <w:contextualSpacing/>
        <w:rPr>
          <w:rFonts w:eastAsia="ヒラギノ角ゴ Pro W3"/>
          <w:b/>
          <w:color w:val="000000"/>
          <w:sz w:val="24"/>
          <w:szCs w:val="24"/>
          <w:lang w:eastAsia="ru-RU"/>
        </w:rPr>
      </w:pPr>
      <w:r w:rsidRPr="0032415C">
        <w:rPr>
          <w:rFonts w:eastAsia="@Arial Unicode MS"/>
          <w:b/>
          <w:bCs/>
          <w:color w:val="000000"/>
          <w:sz w:val="24"/>
          <w:szCs w:val="24"/>
          <w:lang w:eastAsia="ru-RU"/>
        </w:rPr>
        <w:t>Комплексная медико-психолого-педагогическая коррекция обучающихся с ОВЗ предполагает работу в следующих направлениях</w:t>
      </w:r>
      <w:r w:rsidRPr="0032415C">
        <w:rPr>
          <w:rFonts w:eastAsia="ヒラギノ角ゴ Pro W3"/>
          <w:b/>
          <w:color w:val="000000"/>
          <w:sz w:val="24"/>
          <w:szCs w:val="24"/>
          <w:lang w:eastAsia="ru-RU"/>
        </w:rPr>
        <w:t>:</w:t>
      </w:r>
    </w:p>
    <w:p w:rsidR="0032415C" w:rsidRPr="0032415C" w:rsidRDefault="0032415C" w:rsidP="0032415C">
      <w:pPr>
        <w:widowControl/>
        <w:autoSpaceDE/>
        <w:autoSpaceDN/>
        <w:ind w:firstLine="709"/>
        <w:jc w:val="both"/>
        <w:rPr>
          <w:rFonts w:eastAsia="Calibri"/>
          <w:sz w:val="24"/>
          <w:szCs w:val="28"/>
        </w:rPr>
      </w:pPr>
      <w:r w:rsidRPr="0032415C">
        <w:rPr>
          <w:rFonts w:eastAsia="Calibri"/>
          <w:bCs/>
          <w:sz w:val="24"/>
          <w:szCs w:val="28"/>
        </w:rPr>
        <w:t>1.</w:t>
      </w:r>
      <w:r w:rsidRPr="0032415C">
        <w:rPr>
          <w:rFonts w:eastAsia="Calibri"/>
          <w:i/>
          <w:sz w:val="24"/>
          <w:szCs w:val="28"/>
        </w:rPr>
        <w:t>Педагогическая коррекция</w:t>
      </w:r>
    </w:p>
    <w:p w:rsidR="0032415C" w:rsidRPr="0032415C" w:rsidRDefault="0032415C" w:rsidP="0032415C">
      <w:pPr>
        <w:widowControl/>
        <w:autoSpaceDE/>
        <w:autoSpaceDN/>
        <w:ind w:firstLine="709"/>
        <w:jc w:val="both"/>
        <w:rPr>
          <w:rFonts w:eastAsia="Calibri"/>
          <w:sz w:val="24"/>
          <w:szCs w:val="28"/>
        </w:rPr>
      </w:pPr>
      <w:r w:rsidRPr="0032415C">
        <w:rPr>
          <w:rFonts w:eastAsia="Calibri"/>
          <w:bCs/>
          <w:i/>
          <w:sz w:val="24"/>
          <w:szCs w:val="28"/>
        </w:rPr>
        <w:t>Цель</w:t>
      </w:r>
      <w:r w:rsidRPr="0032415C">
        <w:rPr>
          <w:rFonts w:eastAsia="Calibri"/>
          <w:b/>
          <w:bCs/>
          <w:sz w:val="24"/>
          <w:szCs w:val="28"/>
        </w:rPr>
        <w:t>:</w:t>
      </w:r>
      <w:r w:rsidRPr="0032415C">
        <w:rPr>
          <w:rFonts w:eastAsia="Calibri"/>
          <w:sz w:val="24"/>
          <w:szCs w:val="28"/>
        </w:rPr>
        <w:t>исправление или сглаживание отклонений и нарушений развития, преодоление трудностей обучения</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Форма осуществления: уроки и внеурочные занятия</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Осуществление индивидуального подхода обучения ребенка с ОВЗ.</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Предполагаемый результат: освоение обучающимися ООП.</w:t>
      </w:r>
    </w:p>
    <w:p w:rsidR="0032415C" w:rsidRPr="0032415C" w:rsidRDefault="00CF0275" w:rsidP="0032415C">
      <w:pPr>
        <w:widowControl/>
        <w:autoSpaceDE/>
        <w:autoSpaceDN/>
        <w:ind w:firstLine="709"/>
        <w:jc w:val="both"/>
        <w:rPr>
          <w:rFonts w:eastAsia="Calibri"/>
          <w:sz w:val="24"/>
          <w:szCs w:val="28"/>
        </w:rPr>
      </w:pPr>
      <w:r>
        <w:rPr>
          <w:rFonts w:eastAsia="Calibri"/>
          <w:sz w:val="24"/>
          <w:szCs w:val="28"/>
        </w:rPr>
        <w:t>2</w:t>
      </w:r>
      <w:r w:rsidR="0032415C" w:rsidRPr="0032415C">
        <w:rPr>
          <w:rFonts w:eastAsia="Calibri"/>
          <w:sz w:val="24"/>
          <w:szCs w:val="28"/>
        </w:rPr>
        <w:t xml:space="preserve">. </w:t>
      </w:r>
      <w:r w:rsidR="0032415C" w:rsidRPr="0032415C">
        <w:rPr>
          <w:rFonts w:eastAsia="Calibri"/>
          <w:i/>
          <w:sz w:val="24"/>
          <w:szCs w:val="28"/>
        </w:rPr>
        <w:t>Психологическая коррекция</w:t>
      </w:r>
    </w:p>
    <w:p w:rsidR="0032415C" w:rsidRPr="0032415C" w:rsidRDefault="0032415C" w:rsidP="0032415C">
      <w:pPr>
        <w:widowControl/>
        <w:autoSpaceDE/>
        <w:autoSpaceDN/>
        <w:ind w:firstLine="709"/>
        <w:jc w:val="both"/>
        <w:rPr>
          <w:rFonts w:eastAsia="Calibri"/>
          <w:sz w:val="24"/>
          <w:szCs w:val="28"/>
        </w:rPr>
      </w:pPr>
      <w:r w:rsidRPr="0032415C">
        <w:rPr>
          <w:rFonts w:eastAsia="Calibri"/>
          <w:bCs/>
          <w:i/>
          <w:sz w:val="24"/>
          <w:szCs w:val="28"/>
        </w:rPr>
        <w:t>Цель</w:t>
      </w:r>
      <w:r w:rsidRPr="0032415C">
        <w:rPr>
          <w:rFonts w:eastAsia="Calibri"/>
          <w:bCs/>
          <w:sz w:val="24"/>
          <w:szCs w:val="28"/>
        </w:rPr>
        <w:t>:</w:t>
      </w:r>
      <w:r w:rsidRPr="0032415C">
        <w:rPr>
          <w:rFonts w:eastAsia="Calibri"/>
          <w:sz w:val="24"/>
          <w:szCs w:val="28"/>
        </w:rPr>
        <w:t>коррекция и развитие познавательной и эмоционально-волевой сферы ребенка.</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Форма осуществления: коррекционно-развивающие занятия.</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Содержание: реализация коррекционно – развивающих программ и методических разработок с обучающимися с ОВЗ.</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 xml:space="preserve">Предполагаемый результат: сформированность психических процессов, необходимых для освоения </w:t>
      </w:r>
      <w:r w:rsidR="00CF0275">
        <w:rPr>
          <w:rFonts w:eastAsia="Calibri"/>
          <w:sz w:val="24"/>
          <w:szCs w:val="28"/>
        </w:rPr>
        <w:t>А</w:t>
      </w:r>
      <w:r w:rsidRPr="0032415C">
        <w:rPr>
          <w:rFonts w:eastAsia="Calibri"/>
          <w:sz w:val="24"/>
          <w:szCs w:val="28"/>
        </w:rPr>
        <w:t>ООП.</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Таким образом, к</w:t>
      </w:r>
      <w:r w:rsidRPr="0032415C">
        <w:rPr>
          <w:rFonts w:eastAsia="Calibri"/>
          <w:spacing w:val="-2"/>
          <w:sz w:val="24"/>
          <w:szCs w:val="28"/>
        </w:rPr>
        <w:t>онсолидация усилий разных специалистов в области пси</w:t>
      </w:r>
      <w:r w:rsidR="00CF0275">
        <w:rPr>
          <w:rFonts w:eastAsia="Calibri"/>
          <w:sz w:val="24"/>
          <w:szCs w:val="28"/>
        </w:rPr>
        <w:t>хологии, педагогики,  социальной работы в рамках П</w:t>
      </w:r>
      <w:r w:rsidRPr="0032415C">
        <w:rPr>
          <w:rFonts w:eastAsia="Calibri"/>
          <w:sz w:val="24"/>
          <w:szCs w:val="28"/>
        </w:rPr>
        <w:t>ПК обеспечивает систе</w:t>
      </w:r>
      <w:r w:rsidR="00CF0275">
        <w:rPr>
          <w:rFonts w:eastAsia="Calibri"/>
          <w:sz w:val="24"/>
          <w:szCs w:val="28"/>
        </w:rPr>
        <w:t>му комплексного психолого</w:t>
      </w:r>
      <w:r w:rsidRPr="0032415C">
        <w:rPr>
          <w:rFonts w:eastAsia="Calibri"/>
          <w:sz w:val="24"/>
          <w:szCs w:val="28"/>
        </w:rPr>
        <w:t>­педаго</w:t>
      </w:r>
      <w:r w:rsidRPr="0032415C">
        <w:rPr>
          <w:rFonts w:eastAsia="Calibri"/>
          <w:spacing w:val="2"/>
          <w:sz w:val="24"/>
          <w:szCs w:val="28"/>
        </w:rPr>
        <w:t xml:space="preserve">гического сопровождения и позволяет эффективно решать проблемы </w:t>
      </w:r>
      <w:r w:rsidRPr="0032415C">
        <w:rPr>
          <w:rFonts w:eastAsia="Calibri"/>
          <w:sz w:val="24"/>
          <w:szCs w:val="28"/>
        </w:rPr>
        <w:t xml:space="preserve">ребёнка.    </w:t>
      </w:r>
    </w:p>
    <w:p w:rsidR="0032415C" w:rsidRPr="0032415C" w:rsidRDefault="0032415C" w:rsidP="0032415C">
      <w:pPr>
        <w:widowControl/>
        <w:autoSpaceDE/>
        <w:autoSpaceDN/>
        <w:ind w:firstLine="709"/>
        <w:jc w:val="both"/>
        <w:rPr>
          <w:sz w:val="24"/>
          <w:szCs w:val="24"/>
          <w:lang w:eastAsia="ru-RU"/>
        </w:rPr>
      </w:pPr>
      <w:r w:rsidRPr="0032415C">
        <w:rPr>
          <w:sz w:val="24"/>
          <w:szCs w:val="24"/>
          <w:lang w:eastAsia="ru-RU"/>
        </w:rPr>
        <w:t>Обучение детей осуществляется учителями, работающими  по основному месту работы или по совместительству.</w:t>
      </w:r>
    </w:p>
    <w:p w:rsidR="0032415C" w:rsidRPr="0032415C" w:rsidRDefault="0032415C" w:rsidP="0032415C">
      <w:pPr>
        <w:widowControl/>
        <w:autoSpaceDE/>
        <w:autoSpaceDN/>
        <w:ind w:firstLine="567"/>
        <w:jc w:val="both"/>
        <w:rPr>
          <w:color w:val="000000"/>
          <w:sz w:val="24"/>
          <w:szCs w:val="24"/>
          <w:lang w:eastAsia="ru-RU"/>
        </w:rPr>
      </w:pPr>
      <w:r w:rsidRPr="0032415C">
        <w:rPr>
          <w:i/>
          <w:color w:val="000000"/>
          <w:sz w:val="24"/>
          <w:szCs w:val="24"/>
          <w:lang w:eastAsia="ru-RU"/>
        </w:rPr>
        <w:t xml:space="preserve">Главная цель учителя– </w:t>
      </w:r>
      <w:r w:rsidRPr="0032415C">
        <w:rPr>
          <w:color w:val="000000"/>
          <w:sz w:val="24"/>
          <w:szCs w:val="24"/>
          <w:lang w:eastAsia="ru-RU"/>
        </w:rPr>
        <w:t xml:space="preserve">адаптировать </w:t>
      </w:r>
      <w:r w:rsidRPr="0032415C">
        <w:rPr>
          <w:sz w:val="24"/>
          <w:szCs w:val="24"/>
          <w:lang w:eastAsia="ru-RU"/>
        </w:rPr>
        <w:t xml:space="preserve">детей к образовательной деятельности, дать им возможность </w:t>
      </w:r>
      <w:r w:rsidRPr="0032415C">
        <w:rPr>
          <w:color w:val="000000"/>
          <w:sz w:val="24"/>
          <w:szCs w:val="24"/>
          <w:lang w:eastAsia="ru-RU"/>
        </w:rPr>
        <w:t>поверить в свои силы и  не затеряться среди общей массы учащихся.</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Необходимо учитывать, что у учащихся с ЗПР,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классах, где есть учащиеся с ЗПР, и направлена на то, чтобы способствовать обучению ребенка.</w:t>
      </w:r>
    </w:p>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Специальные условия реализации программы обучения и воспитания детей с ОВЗ</w:t>
      </w:r>
    </w:p>
    <w:tbl>
      <w:tblPr>
        <w:tblW w:w="104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261"/>
        <w:gridCol w:w="4960"/>
      </w:tblGrid>
      <w:tr w:rsidR="0032415C" w:rsidRPr="0032415C" w:rsidTr="00BD41AF">
        <w:tc>
          <w:tcPr>
            <w:tcW w:w="709" w:type="dxa"/>
          </w:tcPr>
          <w:p w:rsidR="0032415C" w:rsidRPr="0032415C" w:rsidRDefault="0032415C" w:rsidP="0032415C">
            <w:pPr>
              <w:widowControl/>
              <w:adjustRightInd w:val="0"/>
              <w:spacing w:after="200" w:line="276" w:lineRule="auto"/>
              <w:contextualSpacing/>
              <w:jc w:val="both"/>
              <w:rPr>
                <w:rFonts w:eastAsia="Calibri"/>
                <w:b/>
                <w:bCs/>
              </w:rPr>
            </w:pPr>
          </w:p>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w:t>
            </w:r>
          </w:p>
        </w:tc>
        <w:tc>
          <w:tcPr>
            <w:tcW w:w="1559" w:type="dxa"/>
          </w:tcPr>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Особенность ребёнка                        (диагноз)</w:t>
            </w:r>
          </w:p>
        </w:tc>
        <w:tc>
          <w:tcPr>
            <w:tcW w:w="3261" w:type="dxa"/>
          </w:tcPr>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Характерные особенности          развития детей</w:t>
            </w:r>
          </w:p>
        </w:tc>
        <w:tc>
          <w:tcPr>
            <w:tcW w:w="4960" w:type="dxa"/>
          </w:tcPr>
          <w:p w:rsidR="0032415C" w:rsidRPr="0032415C" w:rsidRDefault="0032415C" w:rsidP="00BD41AF">
            <w:pPr>
              <w:widowControl/>
              <w:adjustRightInd w:val="0"/>
              <w:spacing w:after="200" w:line="276" w:lineRule="auto"/>
              <w:contextualSpacing/>
              <w:jc w:val="center"/>
              <w:rPr>
                <w:rFonts w:eastAsia="Calibri"/>
                <w:b/>
                <w:bCs/>
              </w:rPr>
            </w:pPr>
            <w:r w:rsidRPr="0032415C">
              <w:rPr>
                <w:rFonts w:eastAsia="Calibri"/>
                <w:b/>
                <w:bCs/>
              </w:rPr>
              <w:t>Рекомендуемые  условия                          обучения и воспитания</w:t>
            </w:r>
          </w:p>
        </w:tc>
      </w:tr>
      <w:tr w:rsidR="0032415C" w:rsidRPr="0032415C" w:rsidTr="00BD41AF">
        <w:trPr>
          <w:trHeight w:val="699"/>
        </w:trPr>
        <w:tc>
          <w:tcPr>
            <w:tcW w:w="709" w:type="dxa"/>
          </w:tcPr>
          <w:p w:rsidR="0032415C" w:rsidRPr="0032415C" w:rsidRDefault="0032415C" w:rsidP="0032415C">
            <w:pPr>
              <w:widowControl/>
              <w:adjustRightInd w:val="0"/>
              <w:spacing w:after="200" w:line="276" w:lineRule="auto"/>
              <w:contextualSpacing/>
              <w:jc w:val="both"/>
              <w:rPr>
                <w:rFonts w:eastAsia="Calibri"/>
                <w:bCs/>
              </w:rPr>
            </w:pPr>
            <w:r w:rsidRPr="0032415C">
              <w:rPr>
                <w:rFonts w:eastAsia="Calibri"/>
                <w:bCs/>
              </w:rPr>
              <w:t>1</w:t>
            </w:r>
          </w:p>
        </w:tc>
        <w:tc>
          <w:tcPr>
            <w:tcW w:w="1559" w:type="dxa"/>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Дети с задержкой                                   психического развития</w:t>
            </w:r>
          </w:p>
          <w:p w:rsidR="0032415C" w:rsidRPr="0032415C" w:rsidRDefault="0032415C" w:rsidP="0032415C">
            <w:pPr>
              <w:widowControl/>
              <w:adjustRightInd w:val="0"/>
              <w:spacing w:after="200" w:line="276" w:lineRule="auto"/>
              <w:contextualSpacing/>
              <w:jc w:val="both"/>
              <w:rPr>
                <w:rFonts w:eastAsia="Calibri"/>
                <w:b/>
                <w:bCs/>
              </w:rPr>
            </w:pPr>
          </w:p>
        </w:tc>
        <w:tc>
          <w:tcPr>
            <w:tcW w:w="3261" w:type="dxa"/>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1) снижение работоспособности;</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2) повышенная истощаемость;</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3) неустойчивость внимания;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4) более низкий уровень развития восприятия;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5) недостаточная продуктивность произвольной памяти;</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6) отставание в развитии всех форм мышления;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7) дефекты звукопроизношения;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8) своеобразное поведение;</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9) бедный словарный запас;</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10) низкий навык самоконтроля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11) незрелость эмоционально-волевой сферы;</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12) ограниченный запас общих сведений и представлений;</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13) неудовлетворительный навык каллиграфии;</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14) трудности в счёте, решении задач</w:t>
            </w:r>
          </w:p>
          <w:p w:rsidR="0032415C" w:rsidRPr="0032415C" w:rsidRDefault="0032415C" w:rsidP="0032415C">
            <w:pPr>
              <w:widowControl/>
              <w:adjustRightInd w:val="0"/>
              <w:spacing w:after="200" w:line="276" w:lineRule="auto"/>
              <w:contextualSpacing/>
              <w:jc w:val="both"/>
              <w:rPr>
                <w:rFonts w:eastAsia="Calibri"/>
                <w:b/>
                <w:bCs/>
              </w:rPr>
            </w:pPr>
          </w:p>
        </w:tc>
        <w:tc>
          <w:tcPr>
            <w:tcW w:w="4960" w:type="dxa"/>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2.Целенаправленное развитие общеинтеллектуальной деятельности (умение осознавать учебные задачи, ориентироваться в условиях, осмысливать информацию).                                                               </w:t>
            </w:r>
            <w:r w:rsidR="00850D8C">
              <w:rPr>
                <w:rFonts w:eastAsia="Calibri"/>
              </w:rPr>
              <w:t>3.</w:t>
            </w:r>
            <w:r w:rsidRPr="0032415C">
              <w:rPr>
                <w:rFonts w:eastAsia="Calibri"/>
              </w:rPr>
              <w:t xml:space="preserve">Сотрудничество с взрослыми, оказание педагогом необходимой помощи ребёнку, с учётом его индивидуальных проблем.                            </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 xml:space="preserve">4. Индивидуальная дозированная помощь ученику, решение диагностических задач.                                </w:t>
            </w:r>
          </w:p>
          <w:p w:rsidR="00850D8C" w:rsidRDefault="0032415C" w:rsidP="0032415C">
            <w:pPr>
              <w:widowControl/>
              <w:adjustRightInd w:val="0"/>
              <w:spacing w:after="200" w:line="276" w:lineRule="auto"/>
              <w:contextualSpacing/>
              <w:jc w:val="both"/>
              <w:rPr>
                <w:rFonts w:eastAsia="Calibri"/>
              </w:rPr>
            </w:pPr>
            <w:r w:rsidRPr="0032415C">
              <w:rPr>
                <w:rFonts w:eastAsia="Calibri"/>
              </w:rPr>
              <w:t xml:space="preserve">5. Развитие у ребёнка чувствительности к помощи, способности воспринимать и принимать помощь.                                                             6. Щадящий режим работы, соблюдение гигиенических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12. Взаимодействие и взаимопомощь детей в процессе учебной деятельности</w:t>
            </w:r>
          </w:p>
        </w:tc>
      </w:tr>
    </w:tbl>
    <w:p w:rsidR="0032415C" w:rsidRPr="0032415C" w:rsidRDefault="0032415C" w:rsidP="0032415C">
      <w:pPr>
        <w:widowControl/>
        <w:autoSpaceDE/>
        <w:autoSpaceDN/>
        <w:ind w:firstLine="567"/>
        <w:jc w:val="both"/>
        <w:rPr>
          <w:sz w:val="24"/>
          <w:szCs w:val="24"/>
          <w:lang w:eastAsia="ru-RU"/>
        </w:rPr>
      </w:pP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w:t>
      </w:r>
      <w:r w:rsidR="00850D8C">
        <w:rPr>
          <w:sz w:val="24"/>
          <w:szCs w:val="24"/>
          <w:lang w:eastAsia="ru-RU"/>
        </w:rPr>
        <w:t>едико-педагогической комиссии</w:t>
      </w:r>
      <w:r w:rsidRPr="0032415C">
        <w:rPr>
          <w:sz w:val="24"/>
          <w:szCs w:val="24"/>
          <w:lang w:eastAsia="ru-RU"/>
        </w:rPr>
        <w:t>).</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2415C" w:rsidRPr="0032415C" w:rsidRDefault="0032415C" w:rsidP="0032415C">
      <w:pPr>
        <w:widowControl/>
        <w:autoSpaceDE/>
        <w:autoSpaceDN/>
        <w:ind w:firstLine="567"/>
        <w:jc w:val="both"/>
        <w:rPr>
          <w:i/>
          <w:sz w:val="24"/>
          <w:szCs w:val="24"/>
          <w:lang w:eastAsia="ru-RU"/>
        </w:rPr>
      </w:pPr>
      <w:r w:rsidRPr="00850D8C">
        <w:rPr>
          <w:b/>
          <w:i/>
          <w:sz w:val="24"/>
          <w:szCs w:val="24"/>
          <w:lang w:eastAsia="ru-RU"/>
        </w:rPr>
        <w:t>Психолого-педагогическое обеспечениевключает:</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дифференцированные условия (оптимальный режим учебных нагрузок);</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32415C" w:rsidRPr="00BD41AF" w:rsidRDefault="0032415C" w:rsidP="0032415C">
      <w:pPr>
        <w:widowControl/>
        <w:autoSpaceDE/>
        <w:autoSpaceDN/>
        <w:ind w:firstLine="567"/>
        <w:jc w:val="both"/>
        <w:rPr>
          <w:b/>
          <w:i/>
          <w:sz w:val="24"/>
          <w:szCs w:val="24"/>
          <w:lang w:eastAsia="ru-RU"/>
        </w:rPr>
      </w:pPr>
      <w:r w:rsidRPr="00BD41AF">
        <w:rPr>
          <w:b/>
          <w:i/>
          <w:sz w:val="24"/>
          <w:szCs w:val="24"/>
          <w:lang w:eastAsia="ru-RU"/>
        </w:rPr>
        <w:t>Программно-методическое обеспечение</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w:t>
      </w:r>
    </w:p>
    <w:p w:rsidR="0032415C" w:rsidRPr="00BD41AF" w:rsidRDefault="0032415C" w:rsidP="0032415C">
      <w:pPr>
        <w:widowControl/>
        <w:autoSpaceDE/>
        <w:autoSpaceDN/>
        <w:ind w:firstLine="567"/>
        <w:jc w:val="both"/>
        <w:rPr>
          <w:b/>
          <w:i/>
          <w:sz w:val="24"/>
          <w:szCs w:val="24"/>
          <w:lang w:eastAsia="ru-RU"/>
        </w:rPr>
      </w:pPr>
      <w:r w:rsidRPr="00BD41AF">
        <w:rPr>
          <w:b/>
          <w:i/>
          <w:sz w:val="24"/>
          <w:szCs w:val="24"/>
          <w:lang w:eastAsia="ru-RU"/>
        </w:rPr>
        <w:t>Кадровое обеспечение</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32415C" w:rsidRPr="00AE1A60" w:rsidRDefault="0032415C" w:rsidP="0032415C">
      <w:pPr>
        <w:widowControl/>
        <w:autoSpaceDE/>
        <w:autoSpaceDN/>
        <w:ind w:firstLine="567"/>
        <w:jc w:val="both"/>
        <w:rPr>
          <w:b/>
          <w:i/>
          <w:sz w:val="24"/>
          <w:szCs w:val="24"/>
          <w:lang w:eastAsia="ru-RU"/>
        </w:rPr>
      </w:pPr>
      <w:r w:rsidRPr="00AE1A60">
        <w:rPr>
          <w:b/>
          <w:i/>
          <w:sz w:val="24"/>
          <w:szCs w:val="24"/>
          <w:lang w:eastAsia="ru-RU"/>
        </w:rPr>
        <w:t>Материально-техническое обеспечение</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32415C" w:rsidRPr="0032415C" w:rsidRDefault="0032415C" w:rsidP="0032415C">
      <w:pPr>
        <w:widowControl/>
        <w:autoSpaceDE/>
        <w:autoSpaceDN/>
        <w:ind w:firstLine="567"/>
        <w:jc w:val="both"/>
        <w:rPr>
          <w:sz w:val="24"/>
          <w:szCs w:val="24"/>
          <w:lang w:eastAsia="ru-RU"/>
        </w:rPr>
      </w:pPr>
      <w:r w:rsidRPr="0032415C">
        <w:rPr>
          <w:i/>
          <w:sz w:val="24"/>
          <w:szCs w:val="24"/>
          <w:lang w:eastAsia="ru-RU"/>
        </w:rPr>
        <w:t>Результатом реализации указанных требований</w:t>
      </w:r>
      <w:r w:rsidRPr="0032415C">
        <w:rPr>
          <w:sz w:val="24"/>
          <w:szCs w:val="24"/>
          <w:lang w:eastAsia="ru-RU"/>
        </w:rPr>
        <w:t xml:space="preserve"> является создание комфортной развивающей образовательной среды:</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обеспечивающей воспитание, обучение, социальную адаптацию и интеграцию детей с ограниченными возможностями здоровья;</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 способствующей достижению результатов освоения </w:t>
      </w:r>
      <w:r w:rsidR="002053ED">
        <w:rPr>
          <w:sz w:val="24"/>
          <w:szCs w:val="24"/>
          <w:lang w:eastAsia="ru-RU"/>
        </w:rPr>
        <w:t xml:space="preserve">адаптированной </w:t>
      </w:r>
      <w:r w:rsidRPr="0032415C">
        <w:rPr>
          <w:sz w:val="24"/>
          <w:szCs w:val="24"/>
          <w:lang w:eastAsia="ru-RU"/>
        </w:rPr>
        <w:t>основной образовательной программы основного общего образования обучающимися с ограниченными возможностями здоровья в соответствии с требова</w:t>
      </w:r>
      <w:r w:rsidR="002053ED">
        <w:rPr>
          <w:sz w:val="24"/>
          <w:szCs w:val="24"/>
          <w:lang w:eastAsia="ru-RU"/>
        </w:rPr>
        <w:t>ниями, установленными ФГОС</w:t>
      </w:r>
      <w:r w:rsidRPr="0032415C">
        <w:rPr>
          <w:sz w:val="24"/>
          <w:szCs w:val="24"/>
          <w:lang w:eastAsia="ru-RU"/>
        </w:rPr>
        <w:t>.</w:t>
      </w:r>
    </w:p>
    <w:p w:rsidR="0032415C" w:rsidRPr="0032415C" w:rsidRDefault="002053ED" w:rsidP="0032415C">
      <w:pPr>
        <w:widowControl/>
        <w:autoSpaceDE/>
        <w:autoSpaceDN/>
        <w:ind w:firstLine="567"/>
        <w:jc w:val="both"/>
        <w:rPr>
          <w:sz w:val="24"/>
          <w:szCs w:val="24"/>
          <w:lang w:eastAsia="ru-RU"/>
        </w:rPr>
      </w:pPr>
      <w:r>
        <w:rPr>
          <w:sz w:val="24"/>
          <w:szCs w:val="24"/>
          <w:lang w:eastAsia="ru-RU"/>
        </w:rPr>
        <w:t xml:space="preserve">Психолого-педагогическая </w:t>
      </w:r>
      <w:r w:rsidR="0032415C" w:rsidRPr="0032415C">
        <w:rPr>
          <w:sz w:val="24"/>
          <w:szCs w:val="24"/>
          <w:lang w:eastAsia="ru-RU"/>
        </w:rPr>
        <w:t xml:space="preserve"> помощь оказывается детям на основании заявления или согласия в письменной форме их родителей (законных представителей).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Комплек</w:t>
      </w:r>
      <w:r w:rsidR="002053ED">
        <w:rPr>
          <w:sz w:val="24"/>
          <w:szCs w:val="24"/>
          <w:lang w:eastAsia="ru-RU"/>
        </w:rPr>
        <w:t>сное психолого-педагогическое</w:t>
      </w:r>
      <w:r w:rsidRPr="0032415C">
        <w:rPr>
          <w:sz w:val="24"/>
          <w:szCs w:val="24"/>
          <w:lang w:eastAsia="ru-RU"/>
        </w:rPr>
        <w:t xml:space="preserve"> сопровождение и поддержка обучающихся с ОВЗ обеспечиваются специалистами образовательной организации (педагогом-пси</w:t>
      </w:r>
      <w:r w:rsidR="00172164">
        <w:rPr>
          <w:sz w:val="24"/>
          <w:szCs w:val="24"/>
          <w:lang w:eastAsia="ru-RU"/>
        </w:rPr>
        <w:t xml:space="preserve">хологом, </w:t>
      </w:r>
      <w:r w:rsidRPr="0032415C">
        <w:rPr>
          <w:sz w:val="24"/>
          <w:szCs w:val="24"/>
          <w:lang w:eastAsia="ru-RU"/>
        </w:rPr>
        <w:t xml:space="preserve"> социальным педагогом),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Данное направление может быть осуществлено психолого-педагогическим консилиумом (ППк).</w:t>
      </w:r>
    </w:p>
    <w:p w:rsidR="0032415C" w:rsidRPr="0032415C" w:rsidRDefault="0032415C" w:rsidP="0032415C">
      <w:pPr>
        <w:widowControl/>
        <w:autoSpaceDE/>
        <w:autoSpaceDN/>
        <w:ind w:firstLine="567"/>
        <w:jc w:val="both"/>
        <w:rPr>
          <w:sz w:val="24"/>
          <w:szCs w:val="24"/>
          <w:lang w:eastAsia="ru-RU"/>
        </w:rPr>
      </w:pPr>
      <w:r w:rsidRPr="008247E1">
        <w:rPr>
          <w:sz w:val="24"/>
          <w:szCs w:val="24"/>
          <w:u w:val="single"/>
          <w:lang w:eastAsia="ru-RU"/>
        </w:rPr>
        <w:t>Цель работы ППк</w:t>
      </w:r>
      <w:r w:rsidRPr="0032415C">
        <w:rPr>
          <w:sz w:val="24"/>
          <w:szCs w:val="24"/>
          <w:lang w:eastAsia="ru-RU"/>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В состав ППк образовательной организации входят педагог-психолог, педагог (учитель-предметник),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420484" w:rsidRPr="00420484" w:rsidRDefault="00420484" w:rsidP="0032415C">
      <w:pPr>
        <w:widowControl/>
        <w:autoSpaceDE/>
        <w:autoSpaceDN/>
        <w:ind w:firstLine="567"/>
        <w:jc w:val="both"/>
        <w:rPr>
          <w:i/>
          <w:sz w:val="24"/>
          <w:szCs w:val="24"/>
          <w:lang w:eastAsia="ru-RU"/>
        </w:rPr>
      </w:pPr>
      <w:r w:rsidRPr="00420484">
        <w:rPr>
          <w:i/>
          <w:sz w:val="24"/>
          <w:szCs w:val="24"/>
          <w:lang w:eastAsia="ru-RU"/>
        </w:rPr>
        <w:t>Механизм взаимодействия</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В учебной внеурочной деятельности планируются коррекционные занятия со специалистами (педагог-психолог</w:t>
      </w:r>
      <w:r w:rsidR="00420484">
        <w:rPr>
          <w:sz w:val="24"/>
          <w:szCs w:val="24"/>
          <w:lang w:eastAsia="ru-RU"/>
        </w:rPr>
        <w:t>, логопед</w:t>
      </w:r>
      <w:r w:rsidRPr="0032415C">
        <w:rPr>
          <w:sz w:val="24"/>
          <w:szCs w:val="24"/>
          <w:lang w:eastAsia="ru-RU"/>
        </w:rPr>
        <w:t xml:space="preserve">) по индивидуально ориентированным коррекционным программам.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Для развития потенциала обучающихся с ОВЗв целях предотвращения неудовлетворительных результатов по итогам четверти (полугодия), учитель обязан поставить в известность родителей (законных представителей) обучающихся о потенциальной возможности таких результатов и предложить индивидуальный план работы по исправлению ситуации не позднее  первой недели второй половины четверти (полугодия). В исключительных случаях (например, в первую половину четверти у обучающегося было много пропусков и, соответственно, низкая накопляемость отметок) – не позднее, чем за две недели до окончания четверти (полугодия).</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Не позднее середины каждой четверти (полугодия – в случае, если отметки выставляются по полугодиям), учитель анализирует текущие отметки и выявляет обучающихся, которые могут получить «2» за четверть (полугодие). Учитель лично или через классного руководителя приглашает родителей (законных представителей) обучающихся на индивидуальную беседу, в ходе которой уведомляет родителей (законных представителей) об успеваемости обучающихся, в корректной форме комментирует возможные причины неуспеваемости и предлагает индивидуальный план работы по ликвидации пробелов в знаниях обучающихся и предотвращению неудовлетворительной отметки за четверть (полугодие). Знакомит родителей (законных представителей) с уведомлением  под подпись. Один экземпляр (с подписью родителей) учитель оставляет у себя, второй экземпляр отдает родителям (законным представителям). По мере реализации плана учитель заполняет столбцы «отметка об освоении темы» и «подпись учителя» (в двух экземплярах). Свой экземпляр заполненного уведомления учитель сдает в конце четверти (полугодия) заместителю директора по УВР, курирующему учителя.</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В случае, если потенциальная «2» за четверть (полугодие) у обучающегося по этому предмету в этом учебном году уже вторая (то есть учитель уже проводил индивидуальную работу с обучающимся и его родителями (законными представителями), но она не принесла результатов и он получил «2» за четверть (полугодие), то учитель ставит в известность о данной ситуации заместителя директора по УВР, курирующего параллель.</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Заместитель директора по УВР на первой неделе второй половины четверти (полугодия) собирает педагогический консилиум (учитель-предметник (или учителя-предметники, если такой предмет не один), классный руководитель), на который приглашается обучающийся с родителем (законным представителем). Учитель также готовит план индивидуальной работы.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Консилиум обсуждает возможные причины неуспеваемости обучающегося и предлагает родителям возможные пути решения этой проблемы.</w:t>
      </w:r>
    </w:p>
    <w:p w:rsidR="007015FC" w:rsidRDefault="007015FC" w:rsidP="0032415C">
      <w:pPr>
        <w:widowControl/>
        <w:autoSpaceDE/>
        <w:autoSpaceDN/>
        <w:ind w:firstLine="709"/>
        <w:jc w:val="center"/>
        <w:rPr>
          <w:b/>
          <w:sz w:val="20"/>
          <w:szCs w:val="20"/>
        </w:rPr>
      </w:pPr>
    </w:p>
    <w:p w:rsidR="007015FC" w:rsidRDefault="007015FC" w:rsidP="0032415C">
      <w:pPr>
        <w:widowControl/>
        <w:autoSpaceDE/>
        <w:autoSpaceDN/>
        <w:ind w:firstLine="709"/>
        <w:jc w:val="center"/>
        <w:rPr>
          <w:b/>
          <w:sz w:val="20"/>
          <w:szCs w:val="20"/>
        </w:rPr>
      </w:pPr>
    </w:p>
    <w:p w:rsidR="0032415C" w:rsidRPr="0032415C" w:rsidRDefault="0032415C" w:rsidP="0032415C">
      <w:pPr>
        <w:widowControl/>
        <w:autoSpaceDE/>
        <w:autoSpaceDN/>
        <w:ind w:firstLine="709"/>
        <w:jc w:val="center"/>
        <w:rPr>
          <w:sz w:val="20"/>
          <w:szCs w:val="20"/>
        </w:rPr>
      </w:pPr>
      <w:r w:rsidRPr="0032415C">
        <w:rPr>
          <w:b/>
          <w:sz w:val="20"/>
          <w:szCs w:val="20"/>
        </w:rPr>
        <w:t xml:space="preserve">УВЕДОМЛЕНИЕ ОБ УСПЕВАЕМОСТИ </w:t>
      </w:r>
    </w:p>
    <w:p w:rsidR="0032415C" w:rsidRPr="0032415C" w:rsidRDefault="0032415C" w:rsidP="0032415C">
      <w:pPr>
        <w:widowControl/>
        <w:autoSpaceDE/>
        <w:autoSpaceDN/>
        <w:ind w:firstLine="709"/>
        <w:jc w:val="both"/>
        <w:rPr>
          <w:sz w:val="8"/>
          <w:szCs w:val="20"/>
        </w:rPr>
      </w:pPr>
    </w:p>
    <w:p w:rsidR="0032415C" w:rsidRPr="0032415C" w:rsidRDefault="0032415C" w:rsidP="0032415C">
      <w:pPr>
        <w:widowControl/>
        <w:autoSpaceDE/>
        <w:autoSpaceDN/>
        <w:ind w:firstLine="709"/>
        <w:jc w:val="center"/>
        <w:rPr>
          <w:b/>
          <w:sz w:val="20"/>
          <w:szCs w:val="20"/>
        </w:rPr>
      </w:pPr>
      <w:r w:rsidRPr="0032415C">
        <w:rPr>
          <w:b/>
          <w:sz w:val="20"/>
          <w:szCs w:val="20"/>
        </w:rPr>
        <w:t>Уважаемые родители (законные представители)!</w:t>
      </w:r>
    </w:p>
    <w:p w:rsidR="0032415C" w:rsidRPr="0032415C" w:rsidRDefault="0032415C" w:rsidP="0032415C">
      <w:pPr>
        <w:widowControl/>
        <w:autoSpaceDE/>
        <w:autoSpaceDN/>
        <w:ind w:firstLine="709"/>
        <w:jc w:val="both"/>
        <w:rPr>
          <w:sz w:val="10"/>
          <w:szCs w:val="20"/>
        </w:rPr>
      </w:pPr>
    </w:p>
    <w:p w:rsidR="0032415C" w:rsidRPr="0032415C" w:rsidRDefault="00375CFA" w:rsidP="0032415C">
      <w:pPr>
        <w:widowControl/>
        <w:autoSpaceDE/>
        <w:autoSpaceDN/>
        <w:spacing w:line="360" w:lineRule="auto"/>
        <w:ind w:firstLine="709"/>
        <w:jc w:val="both"/>
        <w:rPr>
          <w:sz w:val="18"/>
          <w:szCs w:val="20"/>
        </w:rPr>
      </w:pPr>
      <w:r>
        <w:rPr>
          <w:noProof/>
          <w:sz w:val="18"/>
          <w:szCs w:val="20"/>
        </w:rPr>
        <w:pict>
          <v:shapetype id="_x0000_t202" coordsize="21600,21600" o:spt="202" path="m,l,21600r21600,l21600,xe">
            <v:stroke joinstyle="miter"/>
            <v:path gradientshapeok="t" o:connecttype="rect"/>
          </v:shapetype>
          <v:shape id="_x0000_s1084" type="#_x0000_t202" style="position:absolute;left:0;text-align:left;margin-left:280.5pt;margin-top:23.3pt;width:1in;height:18.75pt;z-index:487602176" filled="f" stroked="f">
            <v:textbox style="mso-next-textbox:#_x0000_s1084">
              <w:txbxContent>
                <w:p w:rsidR="00463B9C" w:rsidRPr="00755344" w:rsidRDefault="00463B9C" w:rsidP="0032415C">
                  <w:pPr>
                    <w:rPr>
                      <w:sz w:val="16"/>
                    </w:rPr>
                  </w:pPr>
                  <w:r w:rsidRPr="00755344">
                    <w:rPr>
                      <w:sz w:val="16"/>
                    </w:rPr>
                    <w:t>ФИО</w:t>
                  </w:r>
                </w:p>
              </w:txbxContent>
            </v:textbox>
          </v:shape>
        </w:pict>
      </w:r>
      <w:r w:rsidR="0032415C" w:rsidRPr="0032415C">
        <w:rPr>
          <w:sz w:val="18"/>
          <w:szCs w:val="20"/>
        </w:rPr>
        <w:t xml:space="preserve">В целях ликвидации пробелов по предмету _____________________  и предотвращения  неудовлетворительной отметки за ______четверть  2020/2021 учебного года </w:t>
      </w:r>
      <w:r>
        <w:rPr>
          <w:noProof/>
          <w:sz w:val="18"/>
          <w:szCs w:val="20"/>
        </w:rPr>
        <w:pict>
          <v:shape id="_x0000_s1083" type="#_x0000_t202" style="position:absolute;left:0;text-align:left;margin-left:643.05pt;margin-top:10.95pt;width:36pt;height:18.75pt;z-index:487601152;mso-position-horizontal-relative:text;mso-position-vertical-relative:text" filled="f" stroked="f">
            <v:textbox style="mso-next-textbox:#_x0000_s1083">
              <w:txbxContent>
                <w:p w:rsidR="00463B9C" w:rsidRPr="00755344" w:rsidRDefault="00463B9C" w:rsidP="0032415C">
                  <w:pPr>
                    <w:rPr>
                      <w:sz w:val="16"/>
                      <w:szCs w:val="16"/>
                    </w:rPr>
                  </w:pPr>
                  <w:r w:rsidRPr="00755344">
                    <w:rPr>
                      <w:sz w:val="16"/>
                      <w:szCs w:val="16"/>
                    </w:rPr>
                    <w:t>ФИ</w:t>
                  </w:r>
                </w:p>
              </w:txbxContent>
            </v:textbox>
          </v:shape>
        </w:pict>
      </w:r>
      <w:r w:rsidR="0032415C" w:rsidRPr="0032415C">
        <w:rPr>
          <w:sz w:val="18"/>
          <w:szCs w:val="20"/>
        </w:rPr>
        <w:t xml:space="preserve"> учитель______________________________________МБОУ СШ № 45 уведомляет Вас о том, что ученик ______класса_________________________________________________________  имеет следующие текущие отметки:______________________________________________</w:t>
      </w:r>
    </w:p>
    <w:p w:rsidR="0032415C" w:rsidRPr="0032415C" w:rsidRDefault="0032415C" w:rsidP="0032415C">
      <w:pPr>
        <w:widowControl/>
        <w:autoSpaceDE/>
        <w:autoSpaceDN/>
        <w:spacing w:line="276" w:lineRule="auto"/>
        <w:ind w:firstLine="709"/>
        <w:jc w:val="both"/>
        <w:rPr>
          <w:sz w:val="2"/>
          <w:szCs w:val="20"/>
        </w:rPr>
      </w:pPr>
    </w:p>
    <w:p w:rsidR="007015FC" w:rsidRDefault="007015FC" w:rsidP="0032415C">
      <w:pPr>
        <w:widowControl/>
        <w:autoSpaceDE/>
        <w:autoSpaceDN/>
        <w:ind w:firstLine="709"/>
        <w:jc w:val="center"/>
        <w:rPr>
          <w:b/>
          <w:szCs w:val="24"/>
        </w:rPr>
      </w:pPr>
    </w:p>
    <w:p w:rsidR="007015FC" w:rsidRDefault="007015FC" w:rsidP="0032415C">
      <w:pPr>
        <w:widowControl/>
        <w:autoSpaceDE/>
        <w:autoSpaceDN/>
        <w:ind w:firstLine="709"/>
        <w:jc w:val="center"/>
        <w:rPr>
          <w:b/>
          <w:szCs w:val="24"/>
        </w:rPr>
      </w:pPr>
    </w:p>
    <w:p w:rsidR="007015FC" w:rsidRDefault="007015FC" w:rsidP="0032415C">
      <w:pPr>
        <w:widowControl/>
        <w:autoSpaceDE/>
        <w:autoSpaceDN/>
        <w:ind w:firstLine="709"/>
        <w:jc w:val="center"/>
        <w:rPr>
          <w:b/>
          <w:szCs w:val="24"/>
        </w:rPr>
      </w:pPr>
    </w:p>
    <w:p w:rsidR="0032415C" w:rsidRPr="00AE1A60" w:rsidRDefault="0032415C" w:rsidP="0032415C">
      <w:pPr>
        <w:widowControl/>
        <w:autoSpaceDE/>
        <w:autoSpaceDN/>
        <w:ind w:firstLine="709"/>
        <w:jc w:val="center"/>
        <w:rPr>
          <w:b/>
          <w:szCs w:val="24"/>
        </w:rPr>
      </w:pPr>
      <w:r w:rsidRPr="00AE1A60">
        <w:rPr>
          <w:b/>
          <w:szCs w:val="24"/>
        </w:rPr>
        <w:t>ПЛАН ИНДИВИДУАЛЬНОЙ РАБОТЫ</w:t>
      </w:r>
    </w:p>
    <w:p w:rsidR="0032415C" w:rsidRPr="0032415C" w:rsidRDefault="0032415C" w:rsidP="0032415C">
      <w:pPr>
        <w:widowControl/>
        <w:autoSpaceDE/>
        <w:autoSpaceDN/>
        <w:ind w:firstLine="709"/>
        <w:jc w:val="both"/>
        <w:rPr>
          <w:sz w:val="8"/>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410"/>
        <w:gridCol w:w="708"/>
        <w:gridCol w:w="851"/>
        <w:gridCol w:w="1417"/>
        <w:gridCol w:w="1985"/>
        <w:gridCol w:w="1701"/>
      </w:tblGrid>
      <w:tr w:rsidR="0032415C" w:rsidRPr="0032415C" w:rsidTr="00AE1A60">
        <w:trPr>
          <w:trHeight w:val="1374"/>
        </w:trPr>
        <w:tc>
          <w:tcPr>
            <w:tcW w:w="675" w:type="dxa"/>
            <w:tcBorders>
              <w:top w:val="single" w:sz="4" w:space="0" w:color="auto"/>
              <w:left w:val="single" w:sz="4" w:space="0" w:color="auto"/>
              <w:bottom w:val="single" w:sz="4" w:space="0" w:color="auto"/>
              <w:right w:val="single" w:sz="4" w:space="0" w:color="auto"/>
            </w:tcBorders>
            <w:hideMark/>
          </w:tcPr>
          <w:p w:rsidR="0032415C" w:rsidRPr="00AE1A60" w:rsidRDefault="0032415C" w:rsidP="0032415C">
            <w:pPr>
              <w:widowControl/>
              <w:autoSpaceDE/>
              <w:autoSpaceDN/>
              <w:spacing w:after="200" w:line="276" w:lineRule="auto"/>
              <w:ind w:firstLine="709"/>
              <w:jc w:val="center"/>
              <w:rPr>
                <w:sz w:val="14"/>
                <w:szCs w:val="24"/>
              </w:rPr>
            </w:pPr>
            <w:r w:rsidRPr="00AE1A60">
              <w:rPr>
                <w:sz w:val="14"/>
                <w:szCs w:val="24"/>
              </w:rPr>
              <w:t>№№</w:t>
            </w:r>
          </w:p>
          <w:p w:rsidR="0032415C" w:rsidRPr="00AE1A60" w:rsidRDefault="0032415C" w:rsidP="0032415C">
            <w:pPr>
              <w:widowControl/>
              <w:autoSpaceDE/>
              <w:autoSpaceDN/>
              <w:spacing w:after="200" w:line="276" w:lineRule="auto"/>
              <w:ind w:firstLine="709"/>
              <w:jc w:val="center"/>
              <w:rPr>
                <w:sz w:val="14"/>
                <w:szCs w:val="24"/>
              </w:rPr>
            </w:pPr>
            <w:r w:rsidRPr="00AE1A60">
              <w:rPr>
                <w:sz w:val="14"/>
                <w:szCs w:val="24"/>
              </w:rPr>
              <w:t>пп/п</w:t>
            </w:r>
          </w:p>
        </w:tc>
        <w:tc>
          <w:tcPr>
            <w:tcW w:w="851" w:type="dxa"/>
            <w:tcBorders>
              <w:top w:val="single" w:sz="4" w:space="0" w:color="auto"/>
              <w:left w:val="single" w:sz="4" w:space="0" w:color="auto"/>
              <w:bottom w:val="single" w:sz="4" w:space="0" w:color="auto"/>
              <w:right w:val="single" w:sz="4" w:space="0" w:color="auto"/>
            </w:tcBorders>
            <w:hideMark/>
          </w:tcPr>
          <w:p w:rsidR="0032415C" w:rsidRPr="00AE1A60" w:rsidRDefault="0032415C" w:rsidP="0032415C">
            <w:pPr>
              <w:widowControl/>
              <w:autoSpaceDE/>
              <w:autoSpaceDN/>
              <w:spacing w:after="200" w:line="276" w:lineRule="auto"/>
              <w:jc w:val="both"/>
              <w:rPr>
                <w:sz w:val="14"/>
                <w:szCs w:val="24"/>
              </w:rPr>
            </w:pPr>
            <w:r w:rsidRPr="00AE1A60">
              <w:rPr>
                <w:sz w:val="14"/>
                <w:szCs w:val="24"/>
              </w:rPr>
              <w:t>Тема</w:t>
            </w:r>
          </w:p>
        </w:tc>
        <w:tc>
          <w:tcPr>
            <w:tcW w:w="2410" w:type="dxa"/>
            <w:tcBorders>
              <w:top w:val="single" w:sz="4" w:space="0" w:color="auto"/>
              <w:left w:val="single" w:sz="4" w:space="0" w:color="auto"/>
              <w:bottom w:val="single" w:sz="4" w:space="0" w:color="auto"/>
              <w:right w:val="single" w:sz="4" w:space="0" w:color="auto"/>
            </w:tcBorders>
            <w:hideMark/>
          </w:tcPr>
          <w:p w:rsidR="00AE1A60" w:rsidRPr="00AE1A60" w:rsidRDefault="00AE1A60" w:rsidP="00AE1A60">
            <w:pPr>
              <w:widowControl/>
              <w:autoSpaceDE/>
              <w:autoSpaceDN/>
              <w:spacing w:after="200" w:line="276" w:lineRule="auto"/>
              <w:ind w:firstLine="709"/>
              <w:jc w:val="both"/>
              <w:rPr>
                <w:sz w:val="14"/>
                <w:szCs w:val="24"/>
              </w:rPr>
            </w:pPr>
            <w:r w:rsidRPr="00AE1A60">
              <w:rPr>
                <w:sz w:val="14"/>
                <w:szCs w:val="24"/>
              </w:rPr>
              <w:t>Задания</w:t>
            </w:r>
          </w:p>
          <w:p w:rsidR="0032415C" w:rsidRPr="00AE1A60" w:rsidRDefault="0032415C" w:rsidP="00AE1A60">
            <w:pPr>
              <w:widowControl/>
              <w:autoSpaceDE/>
              <w:autoSpaceDN/>
              <w:spacing w:after="200" w:line="276" w:lineRule="auto"/>
              <w:jc w:val="both"/>
              <w:rPr>
                <w:sz w:val="14"/>
                <w:szCs w:val="24"/>
              </w:rPr>
            </w:pPr>
            <w:r w:rsidRPr="00AE1A60">
              <w:rPr>
                <w:sz w:val="14"/>
                <w:szCs w:val="24"/>
              </w:rPr>
              <w:t>(номер §, пункта на стр..; ответы на вопросы; конспект, индивидуальная карточка, контурная карта, презентация и т.д.)</w:t>
            </w:r>
          </w:p>
        </w:tc>
        <w:tc>
          <w:tcPr>
            <w:tcW w:w="708" w:type="dxa"/>
            <w:tcBorders>
              <w:top w:val="single" w:sz="4" w:space="0" w:color="auto"/>
              <w:left w:val="single" w:sz="4" w:space="0" w:color="auto"/>
              <w:bottom w:val="single" w:sz="4" w:space="0" w:color="auto"/>
              <w:right w:val="single" w:sz="4" w:space="0" w:color="auto"/>
            </w:tcBorders>
            <w:hideMark/>
          </w:tcPr>
          <w:p w:rsidR="0032415C" w:rsidRPr="00AE1A60" w:rsidRDefault="0032415C" w:rsidP="0032415C">
            <w:pPr>
              <w:widowControl/>
              <w:autoSpaceDE/>
              <w:autoSpaceDN/>
              <w:spacing w:after="200" w:line="276" w:lineRule="auto"/>
              <w:jc w:val="both"/>
              <w:rPr>
                <w:sz w:val="14"/>
                <w:szCs w:val="24"/>
              </w:rPr>
            </w:pPr>
            <w:r w:rsidRPr="00AE1A60">
              <w:rPr>
                <w:sz w:val="14"/>
                <w:szCs w:val="24"/>
              </w:rPr>
              <w:t>Дата</w:t>
            </w:r>
          </w:p>
        </w:tc>
        <w:tc>
          <w:tcPr>
            <w:tcW w:w="851" w:type="dxa"/>
            <w:tcBorders>
              <w:top w:val="single" w:sz="4" w:space="0" w:color="auto"/>
              <w:left w:val="single" w:sz="4" w:space="0" w:color="auto"/>
              <w:bottom w:val="single" w:sz="4" w:space="0" w:color="auto"/>
              <w:right w:val="single" w:sz="4" w:space="0" w:color="auto"/>
            </w:tcBorders>
          </w:tcPr>
          <w:p w:rsidR="0032415C" w:rsidRPr="00AE1A60" w:rsidRDefault="0032415C" w:rsidP="0032415C">
            <w:pPr>
              <w:widowControl/>
              <w:autoSpaceDE/>
              <w:autoSpaceDN/>
              <w:spacing w:after="200" w:line="276" w:lineRule="auto"/>
              <w:jc w:val="center"/>
              <w:rPr>
                <w:sz w:val="14"/>
                <w:szCs w:val="24"/>
              </w:rPr>
            </w:pPr>
            <w:r w:rsidRPr="00AE1A60">
              <w:rPr>
                <w:sz w:val="14"/>
                <w:szCs w:val="24"/>
              </w:rPr>
              <w:t>Время</w:t>
            </w:r>
          </w:p>
        </w:tc>
        <w:tc>
          <w:tcPr>
            <w:tcW w:w="1417" w:type="dxa"/>
            <w:tcBorders>
              <w:top w:val="single" w:sz="4" w:space="0" w:color="auto"/>
              <w:left w:val="single" w:sz="4" w:space="0" w:color="auto"/>
              <w:bottom w:val="single" w:sz="4" w:space="0" w:color="auto"/>
              <w:right w:val="single" w:sz="4" w:space="0" w:color="auto"/>
            </w:tcBorders>
            <w:hideMark/>
          </w:tcPr>
          <w:p w:rsidR="0032415C" w:rsidRPr="00AE1A60" w:rsidRDefault="0032415C" w:rsidP="0032415C">
            <w:pPr>
              <w:widowControl/>
              <w:autoSpaceDE/>
              <w:autoSpaceDN/>
              <w:spacing w:after="200" w:line="276" w:lineRule="auto"/>
              <w:jc w:val="both"/>
              <w:rPr>
                <w:sz w:val="14"/>
                <w:szCs w:val="24"/>
              </w:rPr>
            </w:pPr>
            <w:r w:rsidRPr="00AE1A60">
              <w:rPr>
                <w:sz w:val="14"/>
                <w:szCs w:val="24"/>
              </w:rPr>
              <w:t>Форма контроля (устное собеседование; с/р; к/р; тест и т.д.)</w:t>
            </w:r>
          </w:p>
        </w:tc>
        <w:tc>
          <w:tcPr>
            <w:tcW w:w="1985" w:type="dxa"/>
            <w:tcBorders>
              <w:top w:val="single" w:sz="4" w:space="0" w:color="auto"/>
              <w:left w:val="single" w:sz="4" w:space="0" w:color="auto"/>
              <w:bottom w:val="single" w:sz="4" w:space="0" w:color="auto"/>
              <w:right w:val="single" w:sz="4" w:space="0" w:color="auto"/>
            </w:tcBorders>
            <w:hideMark/>
          </w:tcPr>
          <w:p w:rsidR="0032415C" w:rsidRPr="00AE1A60" w:rsidRDefault="0032415C" w:rsidP="0032415C">
            <w:pPr>
              <w:widowControl/>
              <w:autoSpaceDE/>
              <w:autoSpaceDN/>
              <w:spacing w:after="200" w:line="276" w:lineRule="auto"/>
              <w:jc w:val="both"/>
              <w:rPr>
                <w:sz w:val="14"/>
                <w:szCs w:val="24"/>
              </w:rPr>
            </w:pPr>
            <w:r w:rsidRPr="00AE1A60">
              <w:rPr>
                <w:sz w:val="14"/>
                <w:szCs w:val="24"/>
              </w:rPr>
              <w:t>Отметка об освоении темы(освоил, не освоил, не явился)</w:t>
            </w:r>
          </w:p>
        </w:tc>
        <w:tc>
          <w:tcPr>
            <w:tcW w:w="1701" w:type="dxa"/>
            <w:tcBorders>
              <w:top w:val="single" w:sz="4" w:space="0" w:color="auto"/>
              <w:left w:val="single" w:sz="4" w:space="0" w:color="auto"/>
              <w:bottom w:val="single" w:sz="4" w:space="0" w:color="auto"/>
              <w:right w:val="single" w:sz="4" w:space="0" w:color="auto"/>
            </w:tcBorders>
          </w:tcPr>
          <w:p w:rsidR="0032415C" w:rsidRPr="00AE1A60" w:rsidRDefault="0032415C" w:rsidP="0032415C">
            <w:pPr>
              <w:widowControl/>
              <w:autoSpaceDE/>
              <w:autoSpaceDN/>
              <w:spacing w:after="200" w:line="276" w:lineRule="auto"/>
              <w:jc w:val="both"/>
              <w:rPr>
                <w:sz w:val="14"/>
                <w:szCs w:val="24"/>
              </w:rPr>
            </w:pPr>
            <w:r w:rsidRPr="00AE1A60">
              <w:rPr>
                <w:sz w:val="14"/>
                <w:szCs w:val="24"/>
              </w:rPr>
              <w:t>Подпись учителя</w:t>
            </w:r>
          </w:p>
        </w:tc>
      </w:tr>
      <w:tr w:rsidR="0032415C" w:rsidRPr="0032415C" w:rsidTr="00AE1A60">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center"/>
              <w:rPr>
                <w:sz w:val="28"/>
                <w:szCs w:val="24"/>
              </w:rPr>
            </w:pPr>
            <w:r w:rsidRPr="0032415C">
              <w:rPr>
                <w:sz w:val="28"/>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2410"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708"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851" w:type="dxa"/>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utoSpaceDE/>
              <w:autoSpaceDN/>
              <w:spacing w:after="200" w:line="276" w:lineRule="auto"/>
              <w:ind w:firstLine="709"/>
              <w:jc w:val="both"/>
              <w:rPr>
                <w:sz w:val="28"/>
                <w:szCs w:val="24"/>
              </w:rPr>
            </w:pPr>
          </w:p>
        </w:tc>
        <w:tc>
          <w:tcPr>
            <w:tcW w:w="1417"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198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r w:rsidRPr="0032415C">
              <w:rPr>
                <w:sz w:val="28"/>
                <w:szCs w:val="24"/>
              </w:rPr>
              <w:t> </w:t>
            </w:r>
          </w:p>
        </w:tc>
        <w:tc>
          <w:tcPr>
            <w:tcW w:w="1701" w:type="dxa"/>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utoSpaceDE/>
              <w:autoSpaceDN/>
              <w:spacing w:after="200" w:line="276" w:lineRule="auto"/>
              <w:ind w:firstLine="709"/>
              <w:jc w:val="both"/>
              <w:rPr>
                <w:sz w:val="28"/>
                <w:szCs w:val="24"/>
              </w:rPr>
            </w:pPr>
          </w:p>
        </w:tc>
      </w:tr>
      <w:tr w:rsidR="0032415C" w:rsidRPr="0032415C" w:rsidTr="00AE1A60">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center"/>
              <w:rPr>
                <w:sz w:val="28"/>
                <w:szCs w:val="24"/>
              </w:rPr>
            </w:pPr>
            <w:r w:rsidRPr="0032415C">
              <w:rPr>
                <w:sz w:val="28"/>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2410"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708"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851" w:type="dxa"/>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utoSpaceDE/>
              <w:autoSpaceDN/>
              <w:spacing w:after="200" w:line="276" w:lineRule="auto"/>
              <w:ind w:firstLine="709"/>
              <w:jc w:val="both"/>
              <w:rPr>
                <w:sz w:val="28"/>
                <w:szCs w:val="24"/>
              </w:rPr>
            </w:pPr>
          </w:p>
        </w:tc>
        <w:tc>
          <w:tcPr>
            <w:tcW w:w="1417"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198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rPr>
                <w:rFonts w:ascii="Calibri" w:eastAsia="Calibri" w:hAnsi="Calibri"/>
                <w:sz w:val="20"/>
              </w:rPr>
            </w:pPr>
          </w:p>
        </w:tc>
        <w:tc>
          <w:tcPr>
            <w:tcW w:w="1701" w:type="dxa"/>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utoSpaceDE/>
              <w:autoSpaceDN/>
              <w:spacing w:after="200" w:line="276" w:lineRule="auto"/>
              <w:rPr>
                <w:rFonts w:ascii="Calibri" w:eastAsia="Calibri" w:hAnsi="Calibri"/>
                <w:sz w:val="20"/>
              </w:rPr>
            </w:pPr>
          </w:p>
        </w:tc>
      </w:tr>
    </w:tbl>
    <w:p w:rsidR="0032415C" w:rsidRPr="0032415C" w:rsidRDefault="0032415C" w:rsidP="0032415C">
      <w:pPr>
        <w:widowControl/>
        <w:autoSpaceDE/>
        <w:autoSpaceDN/>
        <w:ind w:firstLine="709"/>
        <w:jc w:val="both"/>
        <w:rPr>
          <w:sz w:val="6"/>
          <w:szCs w:val="24"/>
        </w:rPr>
      </w:pPr>
    </w:p>
    <w:p w:rsidR="0032415C" w:rsidRPr="0032415C" w:rsidRDefault="0032415C" w:rsidP="0032415C">
      <w:pPr>
        <w:widowControl/>
        <w:autoSpaceDE/>
        <w:autoSpaceDN/>
        <w:ind w:firstLine="709"/>
        <w:jc w:val="both"/>
        <w:rPr>
          <w:sz w:val="6"/>
          <w:szCs w:val="24"/>
        </w:rPr>
      </w:pPr>
    </w:p>
    <w:p w:rsidR="0032415C" w:rsidRPr="0032415C" w:rsidRDefault="0032415C" w:rsidP="0032415C">
      <w:pPr>
        <w:widowControl/>
        <w:autoSpaceDE/>
        <w:autoSpaceDN/>
        <w:ind w:firstLine="709"/>
        <w:jc w:val="both"/>
        <w:rPr>
          <w:sz w:val="4"/>
          <w:szCs w:val="24"/>
        </w:rPr>
      </w:pPr>
    </w:p>
    <w:p w:rsidR="0032415C" w:rsidRPr="0032415C" w:rsidRDefault="0032415C" w:rsidP="0032415C">
      <w:pPr>
        <w:widowControl/>
        <w:autoSpaceDE/>
        <w:autoSpaceDN/>
        <w:ind w:left="-426" w:firstLine="426"/>
        <w:jc w:val="both"/>
        <w:rPr>
          <w:rFonts w:eastAsia="Calibri"/>
          <w:sz w:val="18"/>
          <w:szCs w:val="20"/>
        </w:rPr>
      </w:pPr>
      <w:r w:rsidRPr="0032415C">
        <w:rPr>
          <w:sz w:val="18"/>
          <w:szCs w:val="20"/>
        </w:rPr>
        <w:t>Учитель  ___________________/__________________________________________________</w:t>
      </w:r>
    </w:p>
    <w:p w:rsidR="0032415C" w:rsidRPr="0032415C" w:rsidRDefault="0032415C" w:rsidP="0032415C">
      <w:pPr>
        <w:widowControl/>
        <w:autoSpaceDE/>
        <w:autoSpaceDN/>
        <w:ind w:firstLine="709"/>
        <w:jc w:val="both"/>
        <w:rPr>
          <w:rFonts w:eastAsia="Calibri"/>
          <w:sz w:val="18"/>
          <w:szCs w:val="20"/>
        </w:rPr>
      </w:pPr>
      <w:r w:rsidRPr="0032415C">
        <w:rPr>
          <w:rFonts w:eastAsia="Calibri"/>
          <w:sz w:val="18"/>
          <w:szCs w:val="20"/>
        </w:rPr>
        <w:t xml:space="preserve">                                подпись</w:t>
      </w:r>
    </w:p>
    <w:p w:rsidR="0032415C" w:rsidRPr="0032415C" w:rsidRDefault="0032415C" w:rsidP="0032415C">
      <w:pPr>
        <w:widowControl/>
        <w:autoSpaceDE/>
        <w:autoSpaceDN/>
        <w:ind w:firstLine="709"/>
        <w:jc w:val="both"/>
        <w:rPr>
          <w:sz w:val="18"/>
          <w:szCs w:val="20"/>
        </w:rPr>
      </w:pPr>
      <w:r w:rsidRPr="0032415C">
        <w:rPr>
          <w:sz w:val="18"/>
          <w:szCs w:val="20"/>
        </w:rPr>
        <w:t>Классный руководитель_______________________/___________________________________</w:t>
      </w:r>
    </w:p>
    <w:p w:rsidR="0032415C" w:rsidRPr="0032415C" w:rsidRDefault="0032415C" w:rsidP="0032415C">
      <w:pPr>
        <w:widowControl/>
        <w:autoSpaceDE/>
        <w:autoSpaceDN/>
        <w:spacing w:after="200"/>
        <w:rPr>
          <w:rFonts w:eastAsia="Calibri"/>
          <w:sz w:val="18"/>
          <w:szCs w:val="20"/>
        </w:rPr>
      </w:pPr>
      <w:r w:rsidRPr="0032415C">
        <w:rPr>
          <w:rFonts w:eastAsia="Calibri"/>
          <w:sz w:val="18"/>
          <w:szCs w:val="20"/>
        </w:rPr>
        <w:t xml:space="preserve">                                                                         подпись</w:t>
      </w:r>
    </w:p>
    <w:p w:rsidR="0032415C" w:rsidRPr="0032415C" w:rsidRDefault="0032415C" w:rsidP="0032415C">
      <w:pPr>
        <w:widowControl/>
        <w:autoSpaceDE/>
        <w:autoSpaceDN/>
        <w:ind w:firstLine="709"/>
        <w:jc w:val="both"/>
        <w:rPr>
          <w:sz w:val="18"/>
          <w:szCs w:val="20"/>
        </w:rPr>
      </w:pPr>
      <w:r w:rsidRPr="0032415C">
        <w:rPr>
          <w:sz w:val="18"/>
          <w:szCs w:val="20"/>
        </w:rPr>
        <w:t>Родитель (законный представитель)  ознакомлен:_____________ /___________________________        ______________</w:t>
      </w:r>
    </w:p>
    <w:p w:rsidR="0032415C" w:rsidRPr="0032415C" w:rsidRDefault="00375CFA" w:rsidP="0032415C">
      <w:pPr>
        <w:widowControl/>
        <w:autoSpaceDE/>
        <w:autoSpaceDN/>
        <w:ind w:firstLine="709"/>
        <w:jc w:val="both"/>
        <w:rPr>
          <w:sz w:val="18"/>
          <w:szCs w:val="20"/>
        </w:rPr>
      </w:pPr>
      <w:r>
        <w:rPr>
          <w:noProof/>
          <w:sz w:val="18"/>
          <w:szCs w:val="20"/>
        </w:rPr>
        <w:pict>
          <v:shape id="_x0000_s1080" type="#_x0000_t202" style="position:absolute;left:0;text-align:left;margin-left:308.25pt;margin-top:-.3pt;width:69pt;height:24pt;z-index:487598080" filled="f" stroked="f">
            <v:textbox style="mso-next-textbox:#_x0000_s1080">
              <w:txbxContent>
                <w:p w:rsidR="00463B9C" w:rsidRPr="00F54B15" w:rsidRDefault="00463B9C" w:rsidP="0032415C">
                  <w:pPr>
                    <w:rPr>
                      <w:sz w:val="18"/>
                    </w:rPr>
                  </w:pPr>
                  <w:r>
                    <w:rPr>
                      <w:sz w:val="18"/>
                    </w:rPr>
                    <w:t>расшифровка</w:t>
                  </w:r>
                </w:p>
              </w:txbxContent>
            </v:textbox>
          </v:shape>
        </w:pict>
      </w:r>
      <w:r>
        <w:rPr>
          <w:noProof/>
          <w:sz w:val="18"/>
          <w:szCs w:val="20"/>
        </w:rPr>
        <w:pict>
          <v:shape id="_x0000_s1079" type="#_x0000_t202" style="position:absolute;left:0;text-align:left;margin-left:211.5pt;margin-top:-.3pt;width:69pt;height:24pt;z-index:487597056" filled="f" stroked="f">
            <v:textbox style="mso-next-textbox:#_x0000_s1079">
              <w:txbxContent>
                <w:p w:rsidR="00463B9C" w:rsidRPr="00F54B15" w:rsidRDefault="00463B9C" w:rsidP="0032415C">
                  <w:pPr>
                    <w:rPr>
                      <w:sz w:val="18"/>
                    </w:rPr>
                  </w:pPr>
                  <w:r w:rsidRPr="00F54B15">
                    <w:rPr>
                      <w:sz w:val="18"/>
                    </w:rPr>
                    <w:t>подпись</w:t>
                  </w:r>
                </w:p>
              </w:txbxContent>
            </v:textbox>
          </v:shape>
        </w:pict>
      </w:r>
      <w:r>
        <w:rPr>
          <w:noProof/>
          <w:sz w:val="18"/>
          <w:szCs w:val="20"/>
        </w:rPr>
        <w:pict>
          <v:shape id="_x0000_s1082" type="#_x0000_t202" style="position:absolute;left:0;text-align:left;margin-left:456.45pt;margin-top:-.3pt;width:69pt;height:24pt;z-index:487600128" filled="f" stroked="f">
            <v:textbox style="mso-next-textbox:#_x0000_s1082">
              <w:txbxContent>
                <w:p w:rsidR="00463B9C" w:rsidRPr="00F54B15" w:rsidRDefault="00463B9C" w:rsidP="0032415C">
                  <w:pPr>
                    <w:rPr>
                      <w:sz w:val="18"/>
                    </w:rPr>
                  </w:pPr>
                  <w:r>
                    <w:rPr>
                      <w:sz w:val="18"/>
                    </w:rPr>
                    <w:t>дата</w:t>
                  </w:r>
                </w:p>
              </w:txbxContent>
            </v:textbox>
          </v:shape>
        </w:pict>
      </w:r>
      <w:r>
        <w:rPr>
          <w:noProof/>
          <w:sz w:val="18"/>
          <w:szCs w:val="20"/>
        </w:rPr>
        <w:pict>
          <v:shape id="_x0000_s1081" type="#_x0000_t202" style="position:absolute;left:0;text-align:left;margin-left:544.65pt;margin-top:5.35pt;width:69pt;height:24pt;z-index:487599104" filled="f" stroked="f">
            <v:textbox style="mso-next-textbox:#_x0000_s1081">
              <w:txbxContent>
                <w:p w:rsidR="00463B9C" w:rsidRPr="00F54B15" w:rsidRDefault="00463B9C" w:rsidP="0032415C">
                  <w:pPr>
                    <w:jc w:val="center"/>
                    <w:rPr>
                      <w:sz w:val="18"/>
                    </w:rPr>
                  </w:pPr>
                  <w:r>
                    <w:rPr>
                      <w:sz w:val="18"/>
                    </w:rPr>
                    <w:t>дата</w:t>
                  </w:r>
                </w:p>
              </w:txbxContent>
            </v:textbox>
          </v:shape>
        </w:pict>
      </w:r>
    </w:p>
    <w:p w:rsidR="00AE1A60" w:rsidRDefault="00AE1A60" w:rsidP="0032415C">
      <w:pPr>
        <w:widowControl/>
        <w:autoSpaceDE/>
        <w:autoSpaceDN/>
        <w:ind w:firstLine="567"/>
        <w:jc w:val="both"/>
        <w:rPr>
          <w:i/>
          <w:iCs/>
          <w:sz w:val="24"/>
          <w:szCs w:val="24"/>
          <w:lang w:eastAsia="ru-RU"/>
        </w:rPr>
      </w:pPr>
    </w:p>
    <w:p w:rsidR="0032415C" w:rsidRPr="0032415C" w:rsidRDefault="0032415C" w:rsidP="0032415C">
      <w:pPr>
        <w:widowControl/>
        <w:autoSpaceDE/>
        <w:autoSpaceDN/>
        <w:ind w:firstLine="567"/>
        <w:jc w:val="both"/>
        <w:rPr>
          <w:i/>
          <w:iCs/>
          <w:sz w:val="24"/>
          <w:szCs w:val="24"/>
          <w:lang w:eastAsia="ru-RU"/>
        </w:rPr>
      </w:pPr>
      <w:r w:rsidRPr="0032415C">
        <w:rPr>
          <w:i/>
          <w:iCs/>
          <w:sz w:val="24"/>
          <w:szCs w:val="24"/>
          <w:lang w:eastAsia="ru-RU"/>
        </w:rPr>
        <w:t xml:space="preserve">Итоговая аттестация. </w:t>
      </w:r>
      <w:r w:rsidRPr="0032415C">
        <w:rPr>
          <w:sz w:val="24"/>
          <w:szCs w:val="24"/>
          <w:lang w:eastAsia="ru-RU"/>
        </w:rPr>
        <w:t>Используются все принятые школой формы итоговой аттестации.</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0F14F9" w:rsidRDefault="000F14F9" w:rsidP="0032415C">
      <w:pPr>
        <w:widowControl/>
        <w:autoSpaceDE/>
        <w:autoSpaceDN/>
        <w:rPr>
          <w:sz w:val="24"/>
          <w:szCs w:val="24"/>
          <w:lang w:eastAsia="ru-RU"/>
        </w:rPr>
      </w:pPr>
    </w:p>
    <w:p w:rsidR="00B61835" w:rsidRDefault="00B61835" w:rsidP="000F14F9">
      <w:pPr>
        <w:widowControl/>
        <w:autoSpaceDE/>
        <w:autoSpaceDN/>
        <w:rPr>
          <w:b/>
          <w:sz w:val="24"/>
          <w:szCs w:val="24"/>
          <w:lang w:eastAsia="ru-RU"/>
        </w:rPr>
      </w:pPr>
    </w:p>
    <w:p w:rsidR="00B61835" w:rsidRDefault="00B61835" w:rsidP="000F14F9">
      <w:pPr>
        <w:widowControl/>
        <w:autoSpaceDE/>
        <w:autoSpaceDN/>
        <w:rPr>
          <w:b/>
          <w:sz w:val="24"/>
          <w:szCs w:val="24"/>
          <w:lang w:eastAsia="ru-RU"/>
        </w:rPr>
      </w:pPr>
    </w:p>
    <w:p w:rsidR="00B61835" w:rsidRDefault="00B61835" w:rsidP="000F14F9">
      <w:pPr>
        <w:widowControl/>
        <w:autoSpaceDE/>
        <w:autoSpaceDN/>
        <w:rPr>
          <w:b/>
          <w:sz w:val="24"/>
          <w:szCs w:val="24"/>
          <w:lang w:eastAsia="ru-RU"/>
        </w:rPr>
      </w:pPr>
    </w:p>
    <w:p w:rsidR="0032415C" w:rsidRDefault="000F14F9" w:rsidP="000F14F9">
      <w:pPr>
        <w:widowControl/>
        <w:autoSpaceDE/>
        <w:autoSpaceDN/>
        <w:rPr>
          <w:rFonts w:eastAsia="Calibri"/>
          <w:b/>
          <w:sz w:val="24"/>
          <w:szCs w:val="24"/>
        </w:rPr>
      </w:pPr>
      <w:r w:rsidRPr="000F14F9">
        <w:rPr>
          <w:b/>
          <w:sz w:val="24"/>
          <w:szCs w:val="24"/>
          <w:lang w:eastAsia="ru-RU"/>
        </w:rPr>
        <w:t>2.3.4</w:t>
      </w:r>
      <w:r>
        <w:rPr>
          <w:sz w:val="24"/>
          <w:szCs w:val="24"/>
          <w:lang w:eastAsia="ru-RU"/>
        </w:rPr>
        <w:t xml:space="preserve">.  </w:t>
      </w:r>
      <w:r w:rsidR="00287DDA">
        <w:rPr>
          <w:rFonts w:eastAsia="Calibri"/>
          <w:b/>
          <w:sz w:val="24"/>
          <w:szCs w:val="24"/>
        </w:rPr>
        <w:t>УСЛОВИЯ РЕАЛИЗАЦИИ ПРОГРАММЫ</w:t>
      </w:r>
    </w:p>
    <w:p w:rsidR="00287DDA" w:rsidRPr="000F14F9" w:rsidRDefault="00287DDA" w:rsidP="000F14F9">
      <w:pPr>
        <w:widowControl/>
        <w:autoSpaceDE/>
        <w:autoSpaceDN/>
        <w:rPr>
          <w:sz w:val="24"/>
          <w:szCs w:val="24"/>
          <w:lang w:eastAsia="ru-RU"/>
        </w:rPr>
      </w:pPr>
    </w:p>
    <w:p w:rsidR="0032415C" w:rsidRPr="0032415C" w:rsidRDefault="0032415C" w:rsidP="0032415C">
      <w:pPr>
        <w:widowControl/>
        <w:adjustRightInd w:val="0"/>
        <w:ind w:firstLine="709"/>
        <w:contextualSpacing/>
        <w:jc w:val="both"/>
        <w:textAlignment w:val="center"/>
        <w:rPr>
          <w:spacing w:val="-2"/>
          <w:sz w:val="24"/>
          <w:szCs w:val="24"/>
        </w:rPr>
      </w:pPr>
      <w:r w:rsidRPr="0032415C">
        <w:rPr>
          <w:color w:val="000000"/>
          <w:sz w:val="24"/>
          <w:szCs w:val="24"/>
          <w:lang w:eastAsia="ru-RU"/>
        </w:rPr>
        <w:tab/>
      </w:r>
      <w:r w:rsidRPr="0032415C">
        <w:rPr>
          <w:sz w:val="24"/>
          <w:szCs w:val="24"/>
        </w:rPr>
        <w:t>В процессе реализации программы коррекционной рабо</w:t>
      </w:r>
      <w:r w:rsidRPr="0032415C">
        <w:rPr>
          <w:spacing w:val="2"/>
          <w:sz w:val="24"/>
          <w:szCs w:val="24"/>
        </w:rPr>
        <w:t xml:space="preserve">ты используются коррекционно­развивающие </w:t>
      </w:r>
      <w:r w:rsidRPr="0032415C">
        <w:rPr>
          <w:sz w:val="24"/>
          <w:szCs w:val="24"/>
        </w:rPr>
        <w:t xml:space="preserve">программы, диагностический и коррекционно­развивающий </w:t>
      </w:r>
      <w:r w:rsidRPr="0032415C">
        <w:rPr>
          <w:spacing w:val="-2"/>
          <w:sz w:val="24"/>
          <w:szCs w:val="24"/>
        </w:rPr>
        <w:t>инструментарий, необходимый для осуществления профессио</w:t>
      </w:r>
      <w:r w:rsidRPr="0032415C">
        <w:rPr>
          <w:sz w:val="24"/>
          <w:szCs w:val="24"/>
        </w:rPr>
        <w:t xml:space="preserve">нальной деятельности учителя, педагога­психолога, социального педагога. Обучение детей с выраженными нарушениями </w:t>
      </w:r>
      <w:r w:rsidRPr="0032415C">
        <w:rPr>
          <w:spacing w:val="-2"/>
          <w:sz w:val="24"/>
          <w:szCs w:val="24"/>
        </w:rPr>
        <w:t xml:space="preserve">психического и (или) физического развития проводится по </w:t>
      </w:r>
      <w:r w:rsidRPr="0032415C">
        <w:rPr>
          <w:spacing w:val="-4"/>
          <w:sz w:val="24"/>
          <w:szCs w:val="24"/>
        </w:rPr>
        <w:t>адаптированной основной образовательной программе</w:t>
      </w:r>
      <w:r w:rsidRPr="0032415C">
        <w:rPr>
          <w:spacing w:val="-2"/>
          <w:sz w:val="24"/>
          <w:szCs w:val="24"/>
        </w:rPr>
        <w:t>.</w:t>
      </w:r>
    </w:p>
    <w:p w:rsidR="0032415C" w:rsidRPr="0032415C" w:rsidRDefault="0032415C" w:rsidP="0032415C">
      <w:pPr>
        <w:widowControl/>
        <w:adjustRightInd w:val="0"/>
        <w:ind w:firstLine="709"/>
        <w:contextualSpacing/>
        <w:jc w:val="both"/>
        <w:textAlignment w:val="center"/>
        <w:rPr>
          <w:b/>
          <w:spacing w:val="-2"/>
          <w:sz w:val="24"/>
          <w:szCs w:val="24"/>
        </w:rPr>
      </w:pPr>
      <w:r w:rsidRPr="0032415C">
        <w:rPr>
          <w:b/>
          <w:spacing w:val="-2"/>
          <w:sz w:val="24"/>
          <w:szCs w:val="24"/>
        </w:rPr>
        <w:t>Психологическая диагностика и коррекция:</w:t>
      </w:r>
    </w:p>
    <w:p w:rsidR="0032415C" w:rsidRPr="0032415C" w:rsidRDefault="0032415C" w:rsidP="00D86D26">
      <w:pPr>
        <w:widowControl/>
        <w:numPr>
          <w:ilvl w:val="0"/>
          <w:numId w:val="48"/>
        </w:numPr>
        <w:autoSpaceDE/>
        <w:autoSpaceDN/>
        <w:spacing w:after="200" w:line="276" w:lineRule="auto"/>
        <w:contextualSpacing/>
        <w:jc w:val="both"/>
        <w:rPr>
          <w:bCs/>
          <w:sz w:val="24"/>
          <w:szCs w:val="24"/>
          <w:lang w:eastAsia="ru-RU"/>
        </w:rPr>
      </w:pPr>
      <w:r w:rsidRPr="0032415C">
        <w:rPr>
          <w:sz w:val="24"/>
          <w:szCs w:val="24"/>
          <w:lang w:eastAsia="ru-RU"/>
        </w:rPr>
        <w:t>Название программы:</w:t>
      </w:r>
      <w:r w:rsidRPr="0032415C">
        <w:rPr>
          <w:b/>
          <w:sz w:val="24"/>
          <w:szCs w:val="24"/>
          <w:lang w:eastAsia="ru-RU"/>
        </w:rPr>
        <w:t xml:space="preserve"> «</w:t>
      </w:r>
      <w:r w:rsidRPr="0032415C">
        <w:rPr>
          <w:sz w:val="24"/>
          <w:szCs w:val="24"/>
          <w:lang w:eastAsia="ru-RU"/>
        </w:rPr>
        <w:t>Психологический мониторинг»</w:t>
      </w:r>
    </w:p>
    <w:p w:rsidR="0032415C" w:rsidRPr="0032415C" w:rsidRDefault="0032415C" w:rsidP="0032415C">
      <w:pPr>
        <w:widowControl/>
        <w:autoSpaceDE/>
        <w:autoSpaceDN/>
        <w:ind w:left="720"/>
        <w:contextualSpacing/>
        <w:jc w:val="both"/>
        <w:rPr>
          <w:b/>
          <w:bCs/>
          <w:sz w:val="24"/>
          <w:szCs w:val="24"/>
          <w:lang w:eastAsia="ru-RU"/>
        </w:rPr>
      </w:pPr>
      <w:r w:rsidRPr="0032415C">
        <w:rPr>
          <w:sz w:val="24"/>
          <w:szCs w:val="24"/>
          <w:lang w:eastAsia="ru-RU"/>
        </w:rPr>
        <w:t>Автор:И.В. Возняк</w:t>
      </w:r>
    </w:p>
    <w:p w:rsidR="0032415C" w:rsidRPr="0032415C" w:rsidRDefault="0032415C" w:rsidP="0032415C">
      <w:pPr>
        <w:widowControl/>
        <w:autoSpaceDE/>
        <w:autoSpaceDN/>
        <w:ind w:left="720"/>
        <w:contextualSpacing/>
        <w:jc w:val="both"/>
        <w:rPr>
          <w:b/>
          <w:sz w:val="24"/>
          <w:szCs w:val="24"/>
          <w:lang w:eastAsia="ru-RU"/>
        </w:rPr>
      </w:pPr>
      <w:r w:rsidRPr="0032415C">
        <w:rPr>
          <w:sz w:val="24"/>
          <w:szCs w:val="24"/>
          <w:lang w:eastAsia="ru-RU"/>
        </w:rPr>
        <w:t>Название источника:</w:t>
      </w:r>
      <w:r w:rsidRPr="0032415C">
        <w:rPr>
          <w:b/>
          <w:sz w:val="24"/>
          <w:szCs w:val="24"/>
          <w:lang w:eastAsia="ru-RU"/>
        </w:rPr>
        <w:t>«</w:t>
      </w:r>
      <w:r w:rsidRPr="0032415C">
        <w:rPr>
          <w:sz w:val="24"/>
          <w:szCs w:val="24"/>
          <w:lang w:eastAsia="ru-RU"/>
        </w:rPr>
        <w:t>Методы,  инструментарий, организация оценивания»/ Волгоград: Учитель, 2015</w:t>
      </w:r>
    </w:p>
    <w:p w:rsidR="0032415C" w:rsidRPr="0032415C" w:rsidRDefault="0032415C" w:rsidP="0032415C">
      <w:pPr>
        <w:widowControl/>
        <w:autoSpaceDE/>
        <w:autoSpaceDN/>
        <w:ind w:left="720"/>
        <w:contextualSpacing/>
        <w:jc w:val="both"/>
        <w:rPr>
          <w:bCs/>
          <w:sz w:val="24"/>
          <w:szCs w:val="24"/>
          <w:lang w:eastAsia="ru-RU"/>
        </w:rPr>
      </w:pPr>
      <w:r w:rsidRPr="0032415C">
        <w:rPr>
          <w:sz w:val="24"/>
          <w:szCs w:val="24"/>
          <w:lang w:eastAsia="ru-RU"/>
        </w:rPr>
        <w:t xml:space="preserve">Цель:Составление профиля развития  универсальных учебных действий как       собственно        психологического составляющего   ядра образования.  </w:t>
      </w:r>
    </w:p>
    <w:p w:rsidR="0032415C" w:rsidRPr="0032415C" w:rsidRDefault="0032415C" w:rsidP="0032415C">
      <w:pPr>
        <w:widowControl/>
        <w:autoSpaceDE/>
        <w:autoSpaceDN/>
        <w:spacing w:after="200" w:line="276" w:lineRule="auto"/>
        <w:ind w:left="710"/>
        <w:rPr>
          <w:rFonts w:eastAsia="Calibri"/>
          <w:sz w:val="24"/>
        </w:rPr>
      </w:pPr>
      <w:r w:rsidRPr="0032415C">
        <w:rPr>
          <w:rFonts w:eastAsia="Calibri"/>
          <w:i/>
          <w:sz w:val="24"/>
        </w:rPr>
        <w:t>Предполагаемый результат</w:t>
      </w:r>
      <w:r w:rsidRPr="0032415C">
        <w:rPr>
          <w:rFonts w:eastAsia="Calibri"/>
          <w:b/>
          <w:sz w:val="24"/>
        </w:rPr>
        <w:t xml:space="preserve">: </w:t>
      </w:r>
      <w:r w:rsidRPr="0032415C">
        <w:rPr>
          <w:rFonts w:eastAsia="Calibri"/>
          <w:sz w:val="24"/>
        </w:rPr>
        <w:t>выявление особых образовательных потребностей детей с особыми возможностями здоровья.</w:t>
      </w:r>
    </w:p>
    <w:p w:rsidR="0032415C" w:rsidRPr="0032415C" w:rsidRDefault="0032415C" w:rsidP="0032415C">
      <w:pPr>
        <w:widowControl/>
        <w:autoSpaceDE/>
        <w:autoSpaceDN/>
        <w:ind w:left="1070" w:hanging="360"/>
        <w:contextualSpacing/>
        <w:jc w:val="both"/>
        <w:rPr>
          <w:sz w:val="24"/>
          <w:szCs w:val="24"/>
          <w:lang w:eastAsia="ru-RU"/>
        </w:rPr>
      </w:pPr>
      <w:r w:rsidRPr="0032415C">
        <w:rPr>
          <w:sz w:val="24"/>
          <w:szCs w:val="24"/>
          <w:lang w:eastAsia="ru-RU"/>
        </w:rPr>
        <w:t>Название программы:«Умникам и умницам» Курс по развитию познавательных способностей (5 класс).</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Автор: О.А. Холодова, Е.А. Моренко</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Название источника: «Умникам и умницам»  /Москва: Издательство «РОСТ 2013»</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Цель</w:t>
      </w:r>
      <w:r w:rsidRPr="0032415C">
        <w:rPr>
          <w:rFonts w:eastAsia="Calibri"/>
          <w:b/>
          <w:sz w:val="24"/>
          <w:szCs w:val="28"/>
        </w:rPr>
        <w:t xml:space="preserve">: </w:t>
      </w:r>
      <w:r w:rsidRPr="0032415C">
        <w:rPr>
          <w:rFonts w:eastAsia="Calibri"/>
          <w:sz w:val="24"/>
          <w:szCs w:val="28"/>
        </w:rPr>
        <w:t>Развитие познавательных способностей</w:t>
      </w:r>
    </w:p>
    <w:p w:rsidR="0032415C" w:rsidRPr="0032415C" w:rsidRDefault="0032415C" w:rsidP="0032415C">
      <w:pPr>
        <w:widowControl/>
        <w:autoSpaceDE/>
        <w:autoSpaceDN/>
        <w:ind w:left="709"/>
        <w:jc w:val="both"/>
        <w:rPr>
          <w:rFonts w:eastAsia="Calibri"/>
          <w:sz w:val="24"/>
          <w:szCs w:val="28"/>
        </w:rPr>
      </w:pPr>
      <w:r w:rsidRPr="0032415C">
        <w:rPr>
          <w:rFonts w:eastAsia="Calibri"/>
          <w:i/>
          <w:sz w:val="24"/>
          <w:szCs w:val="28"/>
        </w:rPr>
        <w:t>Предполагаемый результат</w:t>
      </w:r>
      <w:r w:rsidRPr="0032415C">
        <w:rPr>
          <w:rFonts w:eastAsia="Calibri"/>
          <w:b/>
          <w:sz w:val="24"/>
          <w:szCs w:val="28"/>
        </w:rPr>
        <w:t xml:space="preserve">: </w:t>
      </w:r>
      <w:r w:rsidRPr="0032415C">
        <w:rPr>
          <w:rFonts w:eastAsia="Calibri"/>
          <w:sz w:val="24"/>
          <w:szCs w:val="28"/>
        </w:rPr>
        <w:t>комплексное развитие различных видов памяти</w:t>
      </w:r>
      <w:r w:rsidRPr="0032415C">
        <w:rPr>
          <w:rFonts w:eastAsia="Calibri"/>
          <w:sz w:val="28"/>
          <w:szCs w:val="28"/>
        </w:rPr>
        <w:t xml:space="preserve">, </w:t>
      </w:r>
      <w:r w:rsidRPr="0032415C">
        <w:rPr>
          <w:rFonts w:eastAsia="Calibri"/>
          <w:sz w:val="24"/>
          <w:szCs w:val="28"/>
        </w:rPr>
        <w:t>внимания, наблюдательности, воображения; развитие сенсорной и двигательной сфер ребёнка,  нестандартного мышления.</w:t>
      </w:r>
    </w:p>
    <w:p w:rsidR="0032415C" w:rsidRPr="0032415C" w:rsidRDefault="0032415C" w:rsidP="0032415C">
      <w:pPr>
        <w:widowControl/>
        <w:autoSpaceDE/>
        <w:autoSpaceDN/>
        <w:ind w:left="709"/>
        <w:jc w:val="both"/>
        <w:rPr>
          <w:rFonts w:eastAsia="Calibri"/>
          <w:sz w:val="24"/>
          <w:szCs w:val="28"/>
        </w:rPr>
      </w:pPr>
    </w:p>
    <w:p w:rsidR="0032415C" w:rsidRPr="0032415C" w:rsidRDefault="0032415C" w:rsidP="0032415C">
      <w:pPr>
        <w:widowControl/>
        <w:autoSpaceDE/>
        <w:autoSpaceDN/>
        <w:ind w:left="1070" w:hanging="360"/>
        <w:contextualSpacing/>
        <w:jc w:val="both"/>
        <w:rPr>
          <w:sz w:val="24"/>
          <w:szCs w:val="24"/>
          <w:lang w:eastAsia="ru-RU"/>
        </w:rPr>
      </w:pPr>
      <w:r w:rsidRPr="0032415C">
        <w:rPr>
          <w:sz w:val="24"/>
          <w:szCs w:val="24"/>
          <w:lang w:eastAsia="ru-RU"/>
        </w:rPr>
        <w:t>Название программы: «Психология» (5-9 класс)</w:t>
      </w:r>
    </w:p>
    <w:p w:rsidR="0032415C" w:rsidRPr="000F14F9" w:rsidRDefault="0032415C" w:rsidP="0032415C">
      <w:pPr>
        <w:widowControl/>
        <w:autoSpaceDE/>
        <w:autoSpaceDN/>
        <w:spacing w:after="200" w:line="276" w:lineRule="auto"/>
        <w:ind w:left="709"/>
        <w:contextualSpacing/>
        <w:jc w:val="both"/>
        <w:rPr>
          <w:rFonts w:eastAsia="Calibri"/>
          <w:sz w:val="24"/>
          <w:szCs w:val="28"/>
        </w:rPr>
      </w:pPr>
      <w:r w:rsidRPr="000F14F9">
        <w:rPr>
          <w:rFonts w:eastAsia="Calibri"/>
          <w:sz w:val="24"/>
          <w:szCs w:val="28"/>
        </w:rPr>
        <w:t>Автор:  И. В. Дубровина</w:t>
      </w:r>
    </w:p>
    <w:p w:rsidR="0032415C" w:rsidRPr="000F14F9" w:rsidRDefault="0032415C" w:rsidP="0032415C">
      <w:pPr>
        <w:widowControl/>
        <w:autoSpaceDE/>
        <w:autoSpaceDN/>
        <w:spacing w:after="200" w:line="276" w:lineRule="auto"/>
        <w:ind w:left="709"/>
        <w:contextualSpacing/>
        <w:jc w:val="both"/>
        <w:rPr>
          <w:rFonts w:eastAsia="Calibri"/>
          <w:sz w:val="24"/>
          <w:szCs w:val="28"/>
        </w:rPr>
      </w:pPr>
      <w:r w:rsidRPr="000F14F9">
        <w:rPr>
          <w:rFonts w:eastAsia="Calibri"/>
          <w:sz w:val="24"/>
          <w:szCs w:val="28"/>
        </w:rPr>
        <w:t>Название источника: Психология: Учебное пособие. Под ред. И. в. Дубровиной. М.:  Московский психолого-социальный институт; Воронеж. Изд. НПО «МОДЭК»-  5-9  класс</w:t>
      </w:r>
    </w:p>
    <w:p w:rsidR="0032415C" w:rsidRPr="000F14F9" w:rsidRDefault="0032415C" w:rsidP="0032415C">
      <w:pPr>
        <w:widowControl/>
        <w:autoSpaceDE/>
        <w:autoSpaceDN/>
        <w:spacing w:after="200" w:line="276" w:lineRule="auto"/>
        <w:ind w:left="709"/>
        <w:contextualSpacing/>
        <w:jc w:val="both"/>
        <w:rPr>
          <w:rFonts w:eastAsia="Calibri"/>
          <w:sz w:val="24"/>
          <w:szCs w:val="28"/>
        </w:rPr>
      </w:pPr>
      <w:r w:rsidRPr="000F14F9">
        <w:rPr>
          <w:rFonts w:eastAsia="Calibri"/>
          <w:sz w:val="24"/>
          <w:szCs w:val="28"/>
        </w:rPr>
        <w:t>Цель: формирование ключевых  компетенции учащихся.</w:t>
      </w:r>
    </w:p>
    <w:p w:rsidR="0032415C" w:rsidRPr="0032415C" w:rsidRDefault="0032415C" w:rsidP="0032415C">
      <w:pPr>
        <w:widowControl/>
        <w:adjustRightInd w:val="0"/>
        <w:spacing w:after="200" w:line="276" w:lineRule="auto"/>
        <w:ind w:left="709"/>
        <w:jc w:val="both"/>
        <w:rPr>
          <w:rFonts w:eastAsia="Calibri"/>
          <w:sz w:val="24"/>
          <w:szCs w:val="24"/>
        </w:rPr>
      </w:pPr>
      <w:r w:rsidRPr="000F14F9">
        <w:rPr>
          <w:rFonts w:eastAsia="Calibri"/>
          <w:sz w:val="24"/>
          <w:szCs w:val="28"/>
        </w:rPr>
        <w:t xml:space="preserve">Предполагаемый результат:Понимание психологических механизмов развитияспособностей, их роли   для достижения успешности в обучении и в жизни. Формирование ответственного отношения к учению, готовности  к саморазвитию и самообразованию.  Освоение социальных норм, правил поведения, ролей и форм социальной жизни в группах и сообществах, включая </w:t>
      </w:r>
      <w:r w:rsidRPr="0032415C">
        <w:rPr>
          <w:rFonts w:eastAsia="Calibri"/>
          <w:sz w:val="24"/>
          <w:szCs w:val="24"/>
        </w:rPr>
        <w:t xml:space="preserve">взрослые и социальные сообщества. Формирование коммуникативной компетентности, ценности  здорового и безопасного образа жизни. </w:t>
      </w:r>
    </w:p>
    <w:p w:rsidR="0032415C" w:rsidRPr="0032415C" w:rsidRDefault="0032415C" w:rsidP="0032415C">
      <w:pPr>
        <w:widowControl/>
        <w:autoSpaceDE/>
        <w:autoSpaceDN/>
        <w:spacing w:line="360" w:lineRule="auto"/>
        <w:ind w:firstLine="709"/>
        <w:jc w:val="both"/>
        <w:outlineLvl w:val="1"/>
        <w:rPr>
          <w:b/>
          <w:bCs/>
          <w:sz w:val="24"/>
          <w:szCs w:val="24"/>
          <w:lang w:eastAsia="ru-RU"/>
        </w:rPr>
      </w:pPr>
      <w:r w:rsidRPr="0032415C">
        <w:rPr>
          <w:b/>
          <w:bCs/>
          <w:sz w:val="24"/>
          <w:szCs w:val="24"/>
          <w:lang w:eastAsia="ru-RU"/>
        </w:rPr>
        <w:t>Кадровое обеспечение</w:t>
      </w:r>
    </w:p>
    <w:p w:rsidR="0032415C" w:rsidRPr="0032415C" w:rsidRDefault="0032415C" w:rsidP="0032415C">
      <w:pPr>
        <w:widowControl/>
        <w:autoSpaceDE/>
        <w:autoSpaceDN/>
        <w:spacing w:after="200" w:line="276" w:lineRule="auto"/>
        <w:contextualSpacing/>
        <w:jc w:val="both"/>
        <w:rPr>
          <w:spacing w:val="-2"/>
          <w:sz w:val="24"/>
        </w:rPr>
      </w:pPr>
      <w:r w:rsidRPr="0032415C">
        <w:rPr>
          <w:spacing w:val="-2"/>
        </w:rPr>
        <w:tab/>
      </w:r>
      <w:r w:rsidRPr="0032415C">
        <w:rPr>
          <w:spacing w:val="-2"/>
          <w:sz w:val="24"/>
        </w:rPr>
        <w:t xml:space="preserve">Уровень квалификации учителей </w:t>
      </w:r>
      <w:r w:rsidRPr="0032415C">
        <w:rPr>
          <w:rFonts w:eastAsia="Calibri"/>
          <w:sz w:val="24"/>
        </w:rPr>
        <w:t xml:space="preserve">МБОУ СШ № </w:t>
      </w:r>
      <w:r w:rsidRPr="0032415C">
        <w:rPr>
          <w:rFonts w:ascii="Calibri" w:eastAsia="Calibri" w:hAnsi="Calibri"/>
          <w:sz w:val="24"/>
        </w:rPr>
        <w:t>4</w:t>
      </w:r>
      <w:r w:rsidRPr="0032415C">
        <w:rPr>
          <w:rFonts w:eastAsia="Calibri"/>
          <w:sz w:val="24"/>
        </w:rPr>
        <w:t xml:space="preserve">5 </w:t>
      </w:r>
      <w:r w:rsidRPr="0032415C">
        <w:rPr>
          <w:spacing w:val="-2"/>
          <w:sz w:val="24"/>
        </w:rPr>
        <w:t xml:space="preserve">соответствует квалификационным характеристикам по соответствующей должности «учитель», педагог-психолог,   медицинская сестра, врач, социальный педагог, педагоги дополнительного образования. </w:t>
      </w:r>
    </w:p>
    <w:p w:rsidR="0032415C" w:rsidRPr="0032415C" w:rsidRDefault="0032415C" w:rsidP="0032415C">
      <w:pPr>
        <w:widowControl/>
        <w:autoSpaceDE/>
        <w:autoSpaceDN/>
        <w:spacing w:after="200" w:line="276" w:lineRule="auto"/>
        <w:contextualSpacing/>
        <w:jc w:val="both"/>
        <w:rPr>
          <w:spacing w:val="-2"/>
        </w:rPr>
      </w:pPr>
      <w:r w:rsidRPr="0032415C">
        <w:rPr>
          <w:spacing w:val="-2"/>
          <w:sz w:val="24"/>
        </w:rPr>
        <w:t xml:space="preserve">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w:t>
      </w:r>
      <w:r w:rsidRPr="0032415C">
        <w:rPr>
          <w:rFonts w:eastAsia="Calibri"/>
          <w:sz w:val="24"/>
        </w:rPr>
        <w:t>ПМПК</w:t>
      </w:r>
      <w:r w:rsidRPr="0032415C">
        <w:rPr>
          <w:rFonts w:eastAsia="Calibri"/>
        </w:rPr>
        <w:t>.</w:t>
      </w:r>
    </w:p>
    <w:p w:rsidR="0032415C" w:rsidRPr="0032415C" w:rsidRDefault="0032415C" w:rsidP="0032415C">
      <w:pPr>
        <w:widowControl/>
        <w:autoSpaceDE/>
        <w:autoSpaceDN/>
        <w:spacing w:line="360" w:lineRule="auto"/>
        <w:ind w:firstLine="709"/>
        <w:jc w:val="both"/>
        <w:outlineLvl w:val="1"/>
        <w:rPr>
          <w:b/>
          <w:bCs/>
          <w:sz w:val="24"/>
          <w:szCs w:val="24"/>
          <w:lang w:eastAsia="ru-RU"/>
        </w:rPr>
      </w:pPr>
      <w:r w:rsidRPr="0032415C">
        <w:rPr>
          <w:b/>
          <w:bCs/>
          <w:sz w:val="24"/>
          <w:szCs w:val="24"/>
          <w:lang w:eastAsia="ru-RU"/>
        </w:rPr>
        <w:t>Материально­техническое обеспечение</w:t>
      </w:r>
    </w:p>
    <w:p w:rsidR="0032415C" w:rsidRPr="0032415C" w:rsidRDefault="0032415C" w:rsidP="0032415C">
      <w:pPr>
        <w:widowControl/>
        <w:autoSpaceDE/>
        <w:autoSpaceDN/>
        <w:ind w:firstLine="709"/>
        <w:jc w:val="both"/>
        <w:rPr>
          <w:rFonts w:eastAsia="Calibri"/>
          <w:color w:val="00B050"/>
          <w:sz w:val="24"/>
          <w:szCs w:val="24"/>
        </w:rPr>
      </w:pPr>
      <w:r w:rsidRPr="0032415C">
        <w:rPr>
          <w:rFonts w:eastAsia="Calibri"/>
          <w:sz w:val="24"/>
          <w:szCs w:val="24"/>
        </w:rPr>
        <w:t xml:space="preserve">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В МБОУ СШ № 45 имеется кабинет педагога – психолога, </w:t>
      </w:r>
      <w:r w:rsidR="00420484">
        <w:rPr>
          <w:rFonts w:eastAsia="Calibri"/>
          <w:sz w:val="24"/>
          <w:szCs w:val="24"/>
        </w:rPr>
        <w:t>логопеда, которые располагаю</w:t>
      </w:r>
      <w:r w:rsidRPr="0032415C">
        <w:rPr>
          <w:rFonts w:eastAsia="Calibri"/>
          <w:sz w:val="24"/>
          <w:szCs w:val="24"/>
        </w:rPr>
        <w:t xml:space="preserve">тся на первом этаже здания  школы. Для проведения спортивных мероприятий оборудован спортивный зал; питание детей осуществляется в школьной столовой. </w:t>
      </w:r>
    </w:p>
    <w:p w:rsidR="0032415C" w:rsidRDefault="00882634" w:rsidP="0032415C">
      <w:pPr>
        <w:widowControl/>
        <w:autoSpaceDE/>
        <w:autoSpaceDN/>
        <w:ind w:firstLine="709"/>
        <w:jc w:val="both"/>
        <w:rPr>
          <w:rFonts w:eastAsia="Calibri"/>
          <w:sz w:val="24"/>
          <w:szCs w:val="24"/>
        </w:rPr>
      </w:pPr>
      <w:r>
        <w:rPr>
          <w:rFonts w:eastAsia="Calibri"/>
          <w:sz w:val="24"/>
          <w:szCs w:val="24"/>
        </w:rPr>
        <w:t>В МБОУ СШ № 45 создана</w:t>
      </w:r>
      <w:r w:rsidR="0032415C" w:rsidRPr="0032415C">
        <w:rPr>
          <w:rFonts w:eastAsia="Calibri"/>
          <w:sz w:val="24"/>
          <w:szCs w:val="24"/>
        </w:rPr>
        <w:t xml:space="preserve"> система широкого доступа детей с ОВЗ, родителей (законных представителей), педагогов к сетевым источникам информации: «Электрон</w:t>
      </w:r>
      <w:r w:rsidR="007015FC">
        <w:rPr>
          <w:rFonts w:eastAsia="Calibri"/>
          <w:sz w:val="24"/>
          <w:szCs w:val="24"/>
        </w:rPr>
        <w:t>ному журналу», сайту школы и  т.д</w:t>
      </w:r>
      <w:r w:rsidR="0032415C" w:rsidRPr="0032415C">
        <w:rPr>
          <w:rFonts w:eastAsia="Calibri"/>
          <w:sz w:val="24"/>
          <w:szCs w:val="24"/>
        </w:rPr>
        <w:t>.,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7015FC" w:rsidRPr="0032415C" w:rsidRDefault="007015FC" w:rsidP="0032415C">
      <w:pPr>
        <w:widowControl/>
        <w:autoSpaceDE/>
        <w:autoSpaceDN/>
        <w:ind w:firstLine="709"/>
        <w:jc w:val="both"/>
        <w:rPr>
          <w:rFonts w:eastAsia="Calibri"/>
          <w:sz w:val="24"/>
          <w:szCs w:val="24"/>
        </w:rPr>
      </w:pPr>
    </w:p>
    <w:p w:rsidR="0032415C" w:rsidRPr="0032415C" w:rsidRDefault="0032415C" w:rsidP="0032415C">
      <w:pPr>
        <w:widowControl/>
        <w:autoSpaceDE/>
        <w:autoSpaceDN/>
        <w:spacing w:after="200" w:line="276" w:lineRule="auto"/>
        <w:contextualSpacing/>
        <w:jc w:val="both"/>
        <w:rPr>
          <w:b/>
          <w:bCs/>
          <w:sz w:val="24"/>
          <w:szCs w:val="24"/>
          <w:lang w:eastAsia="ru-RU"/>
        </w:rPr>
      </w:pPr>
      <w:r w:rsidRPr="0032415C">
        <w:rPr>
          <w:b/>
          <w:bCs/>
          <w:sz w:val="24"/>
          <w:szCs w:val="24"/>
          <w:lang w:eastAsia="ru-RU"/>
        </w:rPr>
        <w:t>План мероприятий по созданию условий для получения образования всеми детьми с ограниченными возможностями здоровья МБОУ СШ  №45 г. Твери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820"/>
        <w:gridCol w:w="2551"/>
        <w:gridCol w:w="1985"/>
      </w:tblGrid>
      <w:tr w:rsidR="0032415C" w:rsidRPr="0032415C" w:rsidTr="000F14F9">
        <w:trPr>
          <w:trHeight w:val="147"/>
        </w:trPr>
        <w:tc>
          <w:tcPr>
            <w:tcW w:w="1134" w:type="dxa"/>
            <w:shd w:val="clear" w:color="auto" w:fill="auto"/>
          </w:tcPr>
          <w:p w:rsidR="0032415C" w:rsidRPr="0032415C" w:rsidRDefault="0032415C" w:rsidP="000F14F9">
            <w:pPr>
              <w:widowControl/>
              <w:autoSpaceDE/>
              <w:autoSpaceDN/>
              <w:spacing w:after="200" w:line="276" w:lineRule="auto"/>
              <w:jc w:val="center"/>
              <w:rPr>
                <w:rFonts w:eastAsia="Calibri"/>
              </w:rPr>
            </w:pPr>
            <w:r w:rsidRPr="0032415C">
              <w:rPr>
                <w:rFonts w:eastAsia="Calibri"/>
                <w:sz w:val="24"/>
              </w:rPr>
              <w:t>№</w:t>
            </w:r>
          </w:p>
        </w:tc>
        <w:tc>
          <w:tcPr>
            <w:tcW w:w="4820" w:type="dxa"/>
            <w:shd w:val="clear" w:color="auto" w:fill="auto"/>
          </w:tcPr>
          <w:p w:rsidR="0032415C" w:rsidRPr="0032415C" w:rsidRDefault="0032415C" w:rsidP="000F14F9">
            <w:pPr>
              <w:widowControl/>
              <w:autoSpaceDE/>
              <w:autoSpaceDN/>
              <w:ind w:left="1070"/>
              <w:contextualSpacing/>
              <w:rPr>
                <w:sz w:val="24"/>
                <w:szCs w:val="24"/>
                <w:lang w:eastAsia="ru-RU"/>
              </w:rPr>
            </w:pPr>
            <w:r w:rsidRPr="0032415C">
              <w:rPr>
                <w:sz w:val="24"/>
                <w:szCs w:val="24"/>
                <w:lang w:eastAsia="ru-RU"/>
              </w:rPr>
              <w:t>Мероприятие</w:t>
            </w:r>
          </w:p>
        </w:tc>
        <w:tc>
          <w:tcPr>
            <w:tcW w:w="2551" w:type="dxa"/>
            <w:shd w:val="clear" w:color="auto" w:fill="auto"/>
          </w:tcPr>
          <w:p w:rsidR="0032415C" w:rsidRPr="0032415C" w:rsidRDefault="0032415C" w:rsidP="000F14F9">
            <w:pPr>
              <w:widowControl/>
              <w:autoSpaceDE/>
              <w:autoSpaceDN/>
              <w:contextualSpacing/>
              <w:jc w:val="center"/>
              <w:rPr>
                <w:sz w:val="24"/>
                <w:szCs w:val="24"/>
                <w:lang w:eastAsia="ru-RU"/>
              </w:rPr>
            </w:pPr>
            <w:r w:rsidRPr="0032415C">
              <w:rPr>
                <w:sz w:val="24"/>
                <w:szCs w:val="24"/>
                <w:lang w:eastAsia="ru-RU"/>
              </w:rPr>
              <w:t>Ответственный</w:t>
            </w:r>
          </w:p>
        </w:tc>
        <w:tc>
          <w:tcPr>
            <w:tcW w:w="1985" w:type="dxa"/>
            <w:shd w:val="clear" w:color="auto" w:fill="auto"/>
          </w:tcPr>
          <w:p w:rsidR="0032415C" w:rsidRPr="0032415C" w:rsidRDefault="0032415C" w:rsidP="000F14F9">
            <w:pPr>
              <w:widowControl/>
              <w:autoSpaceDE/>
              <w:autoSpaceDN/>
              <w:ind w:left="1070"/>
              <w:contextualSpacing/>
              <w:jc w:val="center"/>
              <w:rPr>
                <w:sz w:val="24"/>
                <w:szCs w:val="24"/>
                <w:lang w:eastAsia="ru-RU"/>
              </w:rPr>
            </w:pPr>
            <w:r w:rsidRPr="0032415C">
              <w:rPr>
                <w:sz w:val="24"/>
                <w:szCs w:val="24"/>
                <w:lang w:eastAsia="ru-RU"/>
              </w:rPr>
              <w:t>Сроки</w:t>
            </w:r>
          </w:p>
        </w:tc>
      </w:tr>
      <w:tr w:rsidR="0032415C" w:rsidRPr="0032415C" w:rsidTr="000F14F9">
        <w:trPr>
          <w:trHeight w:val="633"/>
        </w:trPr>
        <w:tc>
          <w:tcPr>
            <w:tcW w:w="1134" w:type="dxa"/>
            <w:shd w:val="clear" w:color="auto" w:fill="auto"/>
          </w:tcPr>
          <w:p w:rsidR="0032415C" w:rsidRPr="0032415C" w:rsidRDefault="0032415C" w:rsidP="0032415C">
            <w:pPr>
              <w:widowControl/>
              <w:autoSpaceDE/>
              <w:autoSpaceDN/>
              <w:ind w:left="720"/>
              <w:contextualSpacing/>
              <w:jc w:val="both"/>
              <w:rPr>
                <w:sz w:val="20"/>
                <w:szCs w:val="24"/>
                <w:lang w:eastAsia="ru-RU"/>
              </w:rPr>
            </w:pPr>
            <w:r w:rsidRPr="0032415C">
              <w:rPr>
                <w:sz w:val="20"/>
                <w:szCs w:val="24"/>
                <w:lang w:eastAsia="ru-RU"/>
              </w:rPr>
              <w:t>1</w:t>
            </w:r>
          </w:p>
        </w:tc>
        <w:tc>
          <w:tcPr>
            <w:tcW w:w="4820"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Создание необходимых условий для работы с детьми с особыми образовательными потребностями, учет детей с ОВЗ</w:t>
            </w:r>
          </w:p>
        </w:tc>
        <w:tc>
          <w:tcPr>
            <w:tcW w:w="2551"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p>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психолог, социолог</w:t>
            </w:r>
          </w:p>
        </w:tc>
        <w:tc>
          <w:tcPr>
            <w:tcW w:w="1985"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 xml:space="preserve">август </w:t>
            </w:r>
          </w:p>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сентябрь</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sz w:val="20"/>
              </w:rPr>
            </w:pPr>
            <w:r w:rsidRPr="0032415C">
              <w:rPr>
                <w:rFonts w:eastAsia="Calibri"/>
                <w:sz w:val="20"/>
              </w:rPr>
              <w:t>2</w:t>
            </w:r>
          </w:p>
        </w:tc>
        <w:tc>
          <w:tcPr>
            <w:tcW w:w="4820"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 xml:space="preserve">Составление  паспорта класса. Учет детей с особыми образовательными потребностями  </w:t>
            </w:r>
          </w:p>
        </w:tc>
        <w:tc>
          <w:tcPr>
            <w:tcW w:w="2551"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Классные руководители</w:t>
            </w:r>
          </w:p>
        </w:tc>
        <w:tc>
          <w:tcPr>
            <w:tcW w:w="1985" w:type="dxa"/>
            <w:shd w:val="clear" w:color="auto" w:fill="auto"/>
          </w:tcPr>
          <w:p w:rsidR="0032415C" w:rsidRPr="00882634" w:rsidRDefault="0032415C" w:rsidP="0032415C">
            <w:pPr>
              <w:widowControl/>
              <w:autoSpaceDE/>
              <w:autoSpaceDN/>
              <w:spacing w:after="200" w:line="276" w:lineRule="auto"/>
              <w:rPr>
                <w:rFonts w:eastAsia="Calibri"/>
              </w:rPr>
            </w:pPr>
            <w:r w:rsidRPr="00882634">
              <w:rPr>
                <w:rFonts w:eastAsia="Calibri"/>
              </w:rPr>
              <w:t>сентябрь</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sz w:val="20"/>
              </w:rPr>
            </w:pPr>
            <w:r w:rsidRPr="0032415C">
              <w:rPr>
                <w:rFonts w:eastAsia="Calibri"/>
                <w:sz w:val="20"/>
              </w:rPr>
              <w:t>3</w:t>
            </w:r>
          </w:p>
        </w:tc>
        <w:tc>
          <w:tcPr>
            <w:tcW w:w="4820"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Организация обучения на дому. Создание условий для обучения детей с ОВЗ</w:t>
            </w:r>
          </w:p>
        </w:tc>
        <w:tc>
          <w:tcPr>
            <w:tcW w:w="2551"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Зам</w:t>
            </w:r>
            <w:r w:rsidR="000F14F9" w:rsidRPr="00882634">
              <w:rPr>
                <w:rFonts w:eastAsia="Calibri"/>
              </w:rPr>
              <w:t xml:space="preserve">. </w:t>
            </w:r>
            <w:r w:rsidRPr="00882634">
              <w:rPr>
                <w:rFonts w:eastAsia="Calibri"/>
              </w:rPr>
              <w:t>директора по УВР</w:t>
            </w:r>
          </w:p>
        </w:tc>
        <w:tc>
          <w:tcPr>
            <w:tcW w:w="1985"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сентябрь</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sz w:val="20"/>
              </w:rPr>
            </w:pPr>
            <w:r w:rsidRPr="0032415C">
              <w:rPr>
                <w:rFonts w:eastAsia="Calibri"/>
                <w:sz w:val="20"/>
              </w:rPr>
              <w:t>4</w:t>
            </w:r>
          </w:p>
        </w:tc>
        <w:tc>
          <w:tcPr>
            <w:tcW w:w="4820" w:type="dxa"/>
            <w:shd w:val="clear" w:color="auto" w:fill="auto"/>
          </w:tcPr>
          <w:p w:rsidR="0032415C" w:rsidRPr="00882634" w:rsidRDefault="0032415C" w:rsidP="000F14F9">
            <w:pPr>
              <w:widowControl/>
              <w:autoSpaceDE/>
              <w:autoSpaceDN/>
              <w:jc w:val="both"/>
              <w:rPr>
                <w:rFonts w:eastAsia="Calibri"/>
              </w:rPr>
            </w:pPr>
            <w:r w:rsidRPr="00882634">
              <w:rPr>
                <w:rFonts w:eastAsia="Calibri"/>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2551" w:type="dxa"/>
            <w:shd w:val="clear" w:color="auto" w:fill="auto"/>
          </w:tcPr>
          <w:p w:rsidR="0032415C" w:rsidRPr="00882634" w:rsidRDefault="0032415C" w:rsidP="000F14F9">
            <w:pPr>
              <w:widowControl/>
              <w:autoSpaceDE/>
              <w:autoSpaceDN/>
              <w:jc w:val="both"/>
              <w:rPr>
                <w:rFonts w:eastAsia="Calibri"/>
              </w:rPr>
            </w:pPr>
            <w:r w:rsidRPr="00882634">
              <w:rPr>
                <w:rFonts w:eastAsia="Calibri"/>
              </w:rPr>
              <w:t>Зам. директора по ВР, Зам. директора по УВР</w:t>
            </w:r>
          </w:p>
        </w:tc>
        <w:tc>
          <w:tcPr>
            <w:tcW w:w="1985" w:type="dxa"/>
            <w:shd w:val="clear" w:color="auto" w:fill="auto"/>
          </w:tcPr>
          <w:p w:rsidR="0032415C" w:rsidRPr="00882634" w:rsidRDefault="0032415C" w:rsidP="0032415C">
            <w:pPr>
              <w:widowControl/>
              <w:autoSpaceDE/>
              <w:autoSpaceDN/>
              <w:ind w:firstLine="709"/>
              <w:jc w:val="both"/>
              <w:rPr>
                <w:rFonts w:eastAsia="Calibri"/>
              </w:rPr>
            </w:pPr>
            <w:r w:rsidRPr="00882634">
              <w:rPr>
                <w:rFonts w:eastAsia="Calibri"/>
              </w:rPr>
              <w:t>сентябрь</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sz w:val="20"/>
              </w:rPr>
            </w:pPr>
            <w:r w:rsidRPr="0032415C">
              <w:rPr>
                <w:rFonts w:eastAsia="Calibri"/>
                <w:sz w:val="20"/>
              </w:rPr>
              <w:t>5</w:t>
            </w:r>
          </w:p>
        </w:tc>
        <w:tc>
          <w:tcPr>
            <w:tcW w:w="4820" w:type="dxa"/>
            <w:shd w:val="clear" w:color="auto" w:fill="auto"/>
          </w:tcPr>
          <w:p w:rsidR="0032415C" w:rsidRPr="00882634" w:rsidRDefault="0032415C" w:rsidP="0032415C">
            <w:pPr>
              <w:widowControl/>
              <w:autoSpaceDE/>
              <w:autoSpaceDN/>
              <w:spacing w:after="200" w:line="276" w:lineRule="auto"/>
              <w:jc w:val="both"/>
              <w:rPr>
                <w:rFonts w:eastAsia="Calibri"/>
              </w:rPr>
            </w:pPr>
            <w:r w:rsidRPr="00882634">
              <w:rPr>
                <w:rFonts w:eastAsia="Calibri"/>
              </w:rPr>
              <w:t>Консультационно-методическая работа в рамках ППК по сопровождению и созданию индивидуальных учебных планов для  детей с особыми образовательными потребностями</w:t>
            </w:r>
          </w:p>
        </w:tc>
        <w:tc>
          <w:tcPr>
            <w:tcW w:w="2551" w:type="dxa"/>
            <w:shd w:val="clear" w:color="auto" w:fill="auto"/>
          </w:tcPr>
          <w:p w:rsidR="0032415C" w:rsidRPr="00882634" w:rsidRDefault="0032415C" w:rsidP="0032415C">
            <w:pPr>
              <w:widowControl/>
              <w:autoSpaceDE/>
              <w:autoSpaceDN/>
              <w:spacing w:after="200" w:line="276" w:lineRule="auto"/>
              <w:jc w:val="both"/>
              <w:rPr>
                <w:rFonts w:eastAsia="Calibri"/>
              </w:rPr>
            </w:pPr>
            <w:r w:rsidRPr="00882634">
              <w:rPr>
                <w:rFonts w:eastAsia="Calibri"/>
              </w:rPr>
              <w:t>Педагог – психолог</w:t>
            </w:r>
          </w:p>
          <w:p w:rsidR="0032415C" w:rsidRPr="00882634" w:rsidRDefault="0032415C" w:rsidP="0032415C">
            <w:pPr>
              <w:widowControl/>
              <w:autoSpaceDE/>
              <w:autoSpaceDN/>
              <w:spacing w:after="200" w:line="276" w:lineRule="auto"/>
              <w:ind w:left="710"/>
              <w:jc w:val="both"/>
              <w:rPr>
                <w:rFonts w:eastAsia="Calibri"/>
              </w:rPr>
            </w:pPr>
          </w:p>
        </w:tc>
        <w:tc>
          <w:tcPr>
            <w:tcW w:w="1985" w:type="dxa"/>
            <w:shd w:val="clear" w:color="auto" w:fill="auto"/>
          </w:tcPr>
          <w:p w:rsidR="0032415C" w:rsidRPr="00882634" w:rsidRDefault="0032415C" w:rsidP="0032415C">
            <w:pPr>
              <w:widowControl/>
              <w:autoSpaceDE/>
              <w:autoSpaceDN/>
              <w:spacing w:after="200" w:line="276" w:lineRule="auto"/>
              <w:rPr>
                <w:rFonts w:eastAsia="Calibri"/>
              </w:rPr>
            </w:pPr>
            <w:r w:rsidRPr="00882634">
              <w:rPr>
                <w:rFonts w:eastAsia="Calibri"/>
              </w:rPr>
              <w:t>В течение года</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sz w:val="20"/>
                <w:szCs w:val="20"/>
              </w:rPr>
            </w:pPr>
            <w:r w:rsidRPr="0032415C">
              <w:rPr>
                <w:rFonts w:eastAsia="Calibri"/>
                <w:sz w:val="20"/>
                <w:szCs w:val="20"/>
              </w:rPr>
              <w:t>6</w:t>
            </w:r>
          </w:p>
        </w:tc>
        <w:tc>
          <w:tcPr>
            <w:tcW w:w="4820" w:type="dxa"/>
            <w:shd w:val="clear" w:color="auto" w:fill="auto"/>
          </w:tcPr>
          <w:p w:rsidR="0032415C" w:rsidRPr="00882634" w:rsidRDefault="0032415C" w:rsidP="000F14F9">
            <w:pPr>
              <w:widowControl/>
              <w:autoSpaceDE/>
              <w:autoSpaceDN/>
              <w:jc w:val="both"/>
              <w:rPr>
                <w:rFonts w:eastAsia="Calibri"/>
              </w:rPr>
            </w:pPr>
            <w:r w:rsidRPr="00882634">
              <w:rPr>
                <w:rFonts w:eastAsia="Calibri"/>
              </w:rPr>
              <w:t xml:space="preserve">Индивидуальные консультации для родителей учащихся классов, испытывающих трудности адаптации </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ind w:firstLine="709"/>
              <w:jc w:val="both"/>
              <w:rPr>
                <w:rFonts w:eastAsia="Calibri"/>
                <w:sz w:val="20"/>
                <w:szCs w:val="20"/>
              </w:rPr>
            </w:pPr>
            <w:r w:rsidRPr="0032415C">
              <w:rPr>
                <w:rFonts w:eastAsia="Calibri"/>
                <w:sz w:val="20"/>
                <w:szCs w:val="20"/>
              </w:rPr>
              <w:t>7</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 xml:space="preserve">Выявление детей «группы риска». Направление на обследование ЦППК. </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 xml:space="preserve">Педагог– психолог, классные руководители, учителя предметники </w:t>
            </w: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ascii="Calibri" w:eastAsia="Calibri" w:hAnsi="Calibri"/>
                <w:sz w:val="20"/>
                <w:szCs w:val="20"/>
              </w:rPr>
            </w:pPr>
            <w:r w:rsidRPr="0032415C">
              <w:rPr>
                <w:rFonts w:ascii="Calibri" w:eastAsia="Calibri" w:hAnsi="Calibri"/>
                <w:sz w:val="20"/>
                <w:szCs w:val="20"/>
              </w:rPr>
              <w:t>8</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 xml:space="preserve">Определение путей психолого-педагогического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2551" w:type="dxa"/>
            <w:shd w:val="clear" w:color="auto" w:fill="auto"/>
          </w:tcPr>
          <w:p w:rsidR="0032415C" w:rsidRPr="00882634" w:rsidRDefault="0032415C" w:rsidP="0032415C">
            <w:pPr>
              <w:widowControl/>
              <w:autoSpaceDE/>
              <w:autoSpaceDN/>
              <w:spacing w:after="200" w:line="276" w:lineRule="auto"/>
              <w:rPr>
                <w:rFonts w:eastAsia="Calibri"/>
              </w:rPr>
            </w:pPr>
            <w:r w:rsidRPr="00882634">
              <w:rPr>
                <w:rFonts w:eastAsia="Calibri"/>
              </w:rPr>
              <w:t>Педагог – психолог</w:t>
            </w:r>
          </w:p>
          <w:p w:rsidR="0032415C" w:rsidRPr="00882634" w:rsidRDefault="0032415C" w:rsidP="0032415C">
            <w:pPr>
              <w:widowControl/>
              <w:autoSpaceDE/>
              <w:autoSpaceDN/>
              <w:spacing w:after="200" w:line="276" w:lineRule="auto"/>
              <w:ind w:left="1070" w:hanging="360"/>
              <w:rPr>
                <w:rFonts w:ascii="Calibri" w:eastAsia="Calibri" w:hAnsi="Calibri"/>
              </w:rPr>
            </w:pPr>
          </w:p>
        </w:tc>
        <w:tc>
          <w:tcPr>
            <w:tcW w:w="1985"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Октябрь</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sz w:val="20"/>
              </w:rPr>
            </w:pPr>
            <w:r w:rsidRPr="0032415C">
              <w:rPr>
                <w:rFonts w:eastAsia="Calibri"/>
                <w:sz w:val="20"/>
              </w:rPr>
              <w:t>9</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 xml:space="preserve">Отслеживание динамики развития ребенка и эффективности индивидуализированных коррекционно-развивающих программ.  </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Педагог – психолог</w:t>
            </w:r>
          </w:p>
          <w:p w:rsidR="0032415C" w:rsidRPr="00882634" w:rsidRDefault="0032415C" w:rsidP="0032415C">
            <w:pPr>
              <w:widowControl/>
              <w:autoSpaceDE/>
              <w:autoSpaceDN/>
              <w:ind w:firstLine="709"/>
              <w:jc w:val="both"/>
              <w:rPr>
                <w:rFonts w:eastAsia="Calibri"/>
              </w:rPr>
            </w:pP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Декабрь</w:t>
            </w:r>
          </w:p>
        </w:tc>
      </w:tr>
      <w:tr w:rsidR="0032415C" w:rsidRPr="0032415C" w:rsidTr="000F14F9">
        <w:trPr>
          <w:trHeight w:val="840"/>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sz w:val="20"/>
              </w:rPr>
            </w:pPr>
            <w:r w:rsidRPr="0032415C">
              <w:rPr>
                <w:rFonts w:eastAsia="Calibri"/>
                <w:sz w:val="20"/>
              </w:rPr>
              <w:t>10</w:t>
            </w:r>
          </w:p>
        </w:tc>
        <w:tc>
          <w:tcPr>
            <w:tcW w:w="4820" w:type="dxa"/>
            <w:shd w:val="clear" w:color="auto" w:fill="auto"/>
          </w:tcPr>
          <w:p w:rsidR="0032415C" w:rsidRPr="00882634" w:rsidRDefault="0032415C" w:rsidP="000F14F9">
            <w:pPr>
              <w:widowControl/>
              <w:autoSpaceDE/>
              <w:autoSpaceDN/>
              <w:jc w:val="both"/>
              <w:rPr>
                <w:rFonts w:eastAsia="Calibri"/>
              </w:rPr>
            </w:pPr>
            <w:r w:rsidRPr="00882634">
              <w:rPr>
                <w:rFonts w:eastAsia="Calibri"/>
              </w:rPr>
              <w:t xml:space="preserve">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Педагог – психолог</w:t>
            </w:r>
          </w:p>
          <w:p w:rsidR="0032415C" w:rsidRPr="00882634" w:rsidRDefault="0032415C" w:rsidP="0032415C">
            <w:pPr>
              <w:widowControl/>
              <w:autoSpaceDE/>
              <w:autoSpaceDN/>
              <w:ind w:firstLine="709"/>
              <w:jc w:val="both"/>
              <w:rPr>
                <w:rFonts w:eastAsia="Calibri"/>
              </w:rPr>
            </w:pP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Апрель</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rPr>
            </w:pPr>
            <w:r w:rsidRPr="0032415C">
              <w:rPr>
                <w:rFonts w:eastAsia="Calibri"/>
                <w:sz w:val="20"/>
              </w:rPr>
              <w:t>11</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Психологические тренинги с детьми-инвалидами и их родителями. Оказание психологической помощи и поддержки, разрешение личностных конфликтов</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rPr>
            </w:pPr>
            <w:r w:rsidRPr="0032415C">
              <w:rPr>
                <w:rFonts w:eastAsia="Calibri"/>
                <w:sz w:val="20"/>
              </w:rPr>
              <w:t>12</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Индивидуальные коррекционно-развивающие занятия. Коррекция интеллектуальной сферы.</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rPr>
            </w:pPr>
            <w:r w:rsidRPr="0032415C">
              <w:rPr>
                <w:rFonts w:eastAsia="Calibri"/>
                <w:sz w:val="20"/>
              </w:rPr>
              <w:t>13</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rPr>
            </w:pPr>
            <w:r w:rsidRPr="0032415C">
              <w:rPr>
                <w:rFonts w:eastAsia="Calibri"/>
                <w:sz w:val="20"/>
              </w:rPr>
              <w:t>14</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rPr>
            </w:pPr>
            <w:r w:rsidRPr="0032415C">
              <w:rPr>
                <w:rFonts w:eastAsia="Calibri"/>
                <w:sz w:val="20"/>
              </w:rPr>
              <w:t>15</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Организация бесплатного питания детей-инвалидов в школьной столовой</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Социальный педагог</w:t>
            </w: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                по необходимости</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rPr>
            </w:pPr>
            <w:r w:rsidRPr="0032415C">
              <w:rPr>
                <w:rFonts w:eastAsia="Calibri"/>
                <w:sz w:val="20"/>
              </w:rPr>
              <w:t>16</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(коррекционной) помощи детям и семье,необходимость индивидуального подхода, пути и возможность его осуществления для каждого ребенка.</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Педагог-психолог</w:t>
            </w:r>
          </w:p>
          <w:p w:rsidR="0032415C" w:rsidRPr="00882634" w:rsidRDefault="0032415C" w:rsidP="0032415C">
            <w:pPr>
              <w:widowControl/>
              <w:autoSpaceDE/>
              <w:autoSpaceDN/>
              <w:ind w:firstLine="709"/>
              <w:jc w:val="both"/>
              <w:rPr>
                <w:rFonts w:eastAsia="Calibri"/>
              </w:rPr>
            </w:pPr>
          </w:p>
          <w:p w:rsidR="0032415C" w:rsidRPr="00882634" w:rsidRDefault="0032415C" w:rsidP="0032415C">
            <w:pPr>
              <w:widowControl/>
              <w:autoSpaceDE/>
              <w:autoSpaceDN/>
              <w:ind w:firstLine="709"/>
              <w:jc w:val="both"/>
              <w:rPr>
                <w:rFonts w:eastAsia="Calibri"/>
              </w:rPr>
            </w:pP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w:t>
            </w:r>
          </w:p>
        </w:tc>
      </w:tr>
    </w:tbl>
    <w:p w:rsidR="0032415C" w:rsidRPr="0032415C" w:rsidRDefault="0032415C" w:rsidP="0032415C">
      <w:pPr>
        <w:widowControl/>
        <w:adjustRightInd w:val="0"/>
        <w:spacing w:before="100" w:beforeAutospacing="1" w:after="100" w:afterAutospacing="1" w:line="276" w:lineRule="auto"/>
        <w:contextualSpacing/>
        <w:jc w:val="both"/>
        <w:rPr>
          <w:rFonts w:eastAsia="Calibri"/>
          <w:b/>
        </w:rPr>
      </w:pPr>
    </w:p>
    <w:p w:rsidR="0032415C" w:rsidRPr="0032415C" w:rsidRDefault="0032415C" w:rsidP="007015FC">
      <w:pPr>
        <w:widowControl/>
        <w:autoSpaceDE/>
        <w:autoSpaceDN/>
        <w:spacing w:after="200" w:line="276" w:lineRule="auto"/>
        <w:contextualSpacing/>
        <w:jc w:val="center"/>
        <w:rPr>
          <w:b/>
          <w:bCs/>
          <w:sz w:val="24"/>
          <w:szCs w:val="24"/>
          <w:lang w:eastAsia="ru-RU"/>
        </w:rPr>
      </w:pPr>
      <w:r w:rsidRPr="0032415C">
        <w:rPr>
          <w:b/>
          <w:bCs/>
          <w:sz w:val="24"/>
          <w:szCs w:val="24"/>
          <w:lang w:eastAsia="ru-RU"/>
        </w:rPr>
        <w:t>Реализация  индивидуально ориентированных коррекционных мероприятий</w:t>
      </w:r>
    </w:p>
    <w:p w:rsidR="0032415C" w:rsidRPr="0032415C" w:rsidRDefault="0032415C" w:rsidP="007015FC">
      <w:pPr>
        <w:widowControl/>
        <w:autoSpaceDE/>
        <w:autoSpaceDN/>
        <w:spacing w:after="200" w:line="276" w:lineRule="auto"/>
        <w:contextualSpacing/>
        <w:jc w:val="center"/>
        <w:rPr>
          <w:b/>
          <w:bCs/>
          <w:sz w:val="24"/>
          <w:szCs w:val="24"/>
          <w:lang w:eastAsia="ru-RU"/>
        </w:rPr>
      </w:pPr>
      <w:r w:rsidRPr="0032415C">
        <w:rPr>
          <w:b/>
          <w:bCs/>
          <w:sz w:val="24"/>
          <w:szCs w:val="24"/>
          <w:lang w:eastAsia="ru-RU"/>
        </w:rPr>
        <w:t>в МБОУ СШ №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5"/>
        <w:gridCol w:w="2677"/>
        <w:gridCol w:w="3226"/>
        <w:gridCol w:w="2608"/>
      </w:tblGrid>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Урочные</w:t>
            </w:r>
          </w:p>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мероприятия</w:t>
            </w:r>
          </w:p>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Внеурочные</w:t>
            </w:r>
          </w:p>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мероприятия</w:t>
            </w:r>
          </w:p>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Внешкольные</w:t>
            </w:r>
          </w:p>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мероприятия</w:t>
            </w:r>
          </w:p>
          <w:p w:rsidR="0032415C" w:rsidRPr="0032415C" w:rsidRDefault="0032415C" w:rsidP="0032415C">
            <w:pPr>
              <w:widowControl/>
              <w:adjustRightInd w:val="0"/>
              <w:spacing w:after="200" w:line="276" w:lineRule="auto"/>
              <w:contextualSpacing/>
              <w:jc w:val="both"/>
              <w:rPr>
                <w:rFonts w:eastAsia="Calibri"/>
                <w:b/>
                <w:bCs/>
              </w:rPr>
            </w:pPr>
          </w:p>
        </w:tc>
      </w:tr>
      <w:tr w:rsidR="0032415C" w:rsidRPr="0032415C" w:rsidTr="00AD1E94">
        <w:trPr>
          <w:trHeight w:val="1182"/>
        </w:trPr>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Задачи</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мероприятий</w:t>
            </w:r>
          </w:p>
          <w:p w:rsidR="0032415C" w:rsidRPr="0032415C" w:rsidRDefault="0032415C" w:rsidP="0032415C">
            <w:pPr>
              <w:widowControl/>
              <w:adjustRightInd w:val="0"/>
              <w:spacing w:after="200" w:line="276" w:lineRule="auto"/>
              <w:contextualSpacing/>
              <w:jc w:val="both"/>
              <w:rPr>
                <w:rFonts w:eastAsia="Calibri"/>
                <w:b/>
                <w:bCs/>
              </w:rPr>
            </w:pPr>
          </w:p>
        </w:tc>
        <w:tc>
          <w:tcPr>
            <w:tcW w:w="0" w:type="auto"/>
            <w:gridSpan w:val="3"/>
            <w:tcBorders>
              <w:top w:val="single" w:sz="4" w:space="0" w:color="auto"/>
              <w:left w:val="single" w:sz="4" w:space="0" w:color="auto"/>
              <w:bottom w:val="single" w:sz="4" w:space="0" w:color="auto"/>
              <w:right w:val="single" w:sz="4" w:space="0" w:color="auto"/>
            </w:tcBorders>
            <w:hideMark/>
          </w:tcPr>
          <w:p w:rsidR="0032415C" w:rsidRPr="0032415C" w:rsidRDefault="0032415C" w:rsidP="00D86D26">
            <w:pPr>
              <w:widowControl/>
              <w:numPr>
                <w:ilvl w:val="0"/>
                <w:numId w:val="47"/>
              </w:numPr>
              <w:autoSpaceDE/>
              <w:autoSpaceDN/>
              <w:adjustRightInd w:val="0"/>
              <w:spacing w:after="200" w:line="276" w:lineRule="auto"/>
              <w:contextualSpacing/>
              <w:jc w:val="both"/>
              <w:rPr>
                <w:rFonts w:eastAsia="Calibri"/>
              </w:rPr>
            </w:pPr>
            <w:r w:rsidRPr="0032415C">
              <w:rPr>
                <w:rFonts w:eastAsia="Calibri"/>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32415C" w:rsidRPr="0032415C" w:rsidRDefault="0032415C" w:rsidP="00D86D26">
            <w:pPr>
              <w:widowControl/>
              <w:numPr>
                <w:ilvl w:val="0"/>
                <w:numId w:val="47"/>
              </w:numPr>
              <w:autoSpaceDE/>
              <w:autoSpaceDN/>
              <w:adjustRightInd w:val="0"/>
              <w:spacing w:after="200" w:line="276" w:lineRule="auto"/>
              <w:contextualSpacing/>
              <w:jc w:val="both"/>
              <w:rPr>
                <w:rFonts w:eastAsia="Calibri"/>
              </w:rPr>
            </w:pPr>
            <w:r w:rsidRPr="0032415C">
              <w:rPr>
                <w:rFonts w:eastAsia="Calibri"/>
              </w:rPr>
              <w:t>Задачи предметной направленности – подготовка к восприятию трудных тем учебной программы, восполнение пробелов предшествующего обучения.</w:t>
            </w:r>
          </w:p>
        </w:tc>
      </w:tr>
      <w:tr w:rsidR="0032415C" w:rsidRPr="0032415C" w:rsidTr="00AD1E94">
        <w:tc>
          <w:tcPr>
            <w:tcW w:w="0" w:type="auto"/>
            <w:vMerge w:val="restart"/>
            <w:tcBorders>
              <w:top w:val="single" w:sz="4" w:space="0" w:color="auto"/>
              <w:left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Содержание коррекционных</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мероприятий</w:t>
            </w:r>
          </w:p>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 Обогащение словаря</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Развитие различных видов мышления</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-Расширение представлений об окружающем мире, обогащение словаря</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-Развитие различных видов мышления</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-Коррекция отдельных сторон психической деятельности</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rPr>
                <w:rFonts w:eastAsia="Calibri"/>
              </w:rPr>
            </w:pPr>
            <w:r w:rsidRPr="0032415C">
              <w:rPr>
                <w:rFonts w:eastAsia="Calibri"/>
              </w:rPr>
              <w:t>-Расширение представлений об окружающем мире и обогащение словаря</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Развитие различных видов мышления</w:t>
            </w:r>
          </w:p>
          <w:p w:rsidR="0032415C" w:rsidRPr="0032415C" w:rsidRDefault="0032415C" w:rsidP="0032415C">
            <w:pPr>
              <w:widowControl/>
              <w:adjustRightInd w:val="0"/>
              <w:spacing w:after="200" w:line="276" w:lineRule="auto"/>
              <w:contextualSpacing/>
              <w:rPr>
                <w:rFonts w:eastAsia="Calibri"/>
                <w:b/>
                <w:bCs/>
              </w:rPr>
            </w:pPr>
          </w:p>
        </w:tc>
      </w:tr>
      <w:tr w:rsidR="0032415C" w:rsidRPr="0032415C" w:rsidTr="00AD1E94">
        <w:tc>
          <w:tcPr>
            <w:tcW w:w="0" w:type="auto"/>
            <w:vMerge/>
            <w:tcBorders>
              <w:left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 Игровые ситуации, упражнения,     задачи, коррекционные приёмы и методы обучения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 Психогимнастика</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-Театрализация, драматизация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-Минуты отдыха</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-Индивидуальная работа</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 Внеклассные занятия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 Кружки и спортивные секции</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xml:space="preserve"> - Индивидуально ориентированные занятия</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xml:space="preserve">- Часы общения                                              - Культурно-массовые мероприятия                                             - Индивидуальная работа                                          - Школьные праздники                                   - Экскурсии                                                      - Речевые и ролевые игры                                                 </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-Консультации специалистов</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 ЛФК, лечебный</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массаж, закаливание</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xml:space="preserve">- Посещение учреждений дополнительного образования (творческие кружки, спортивные секции)                                           </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Поездки, путешествия, походы, экскурсии</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Общение с родственниками</w:t>
            </w:r>
          </w:p>
          <w:p w:rsidR="0032415C" w:rsidRPr="0032415C" w:rsidRDefault="0032415C" w:rsidP="0032415C">
            <w:pPr>
              <w:widowControl/>
              <w:adjustRightInd w:val="0"/>
              <w:spacing w:after="200" w:line="276" w:lineRule="auto"/>
              <w:contextualSpacing/>
              <w:jc w:val="both"/>
              <w:rPr>
                <w:rFonts w:eastAsia="Calibri"/>
                <w:b/>
                <w:bCs/>
              </w:rPr>
            </w:pPr>
          </w:p>
        </w:tc>
      </w:tr>
      <w:tr w:rsidR="0032415C" w:rsidRPr="0032415C" w:rsidTr="00E625CD">
        <w:trPr>
          <w:trHeight w:val="1550"/>
        </w:trPr>
        <w:tc>
          <w:tcPr>
            <w:tcW w:w="0" w:type="auto"/>
            <w:vMerge/>
            <w:tcBorders>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 Контроль межличностных взаимоотношений</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 Уроки доброты</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Субботники</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rPr>
                <w:rFonts w:eastAsia="Calibri"/>
              </w:rPr>
            </w:pPr>
            <w:r w:rsidRPr="0032415C">
              <w:rPr>
                <w:rFonts w:eastAsia="Calibri"/>
              </w:rPr>
              <w:t>- Общение с друзьями</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Прогулки</w:t>
            </w:r>
          </w:p>
          <w:p w:rsidR="0032415C" w:rsidRPr="0032415C" w:rsidRDefault="0032415C" w:rsidP="0032415C">
            <w:pPr>
              <w:widowControl/>
              <w:adjustRightInd w:val="0"/>
              <w:spacing w:after="200" w:line="276" w:lineRule="auto"/>
              <w:contextualSpacing/>
              <w:rPr>
                <w:rFonts w:eastAsia="Calibri"/>
                <w:b/>
                <w:bCs/>
              </w:rPr>
            </w:pPr>
          </w:p>
        </w:tc>
      </w:tr>
      <w:tr w:rsidR="0032415C" w:rsidRPr="0032415C" w:rsidTr="000F14F9">
        <w:trPr>
          <w:trHeight w:val="423"/>
        </w:trPr>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Диагностическая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направленность</w:t>
            </w:r>
          </w:p>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 xml:space="preserve">Наблюдение и педагогическая характеристика классного руководителя, оценка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Обследования специалистами школы</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(психолог, медработник, социолог  (по запросу педагогов)</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Медицинское обследование, заключение психолого-медико-педагогической комиссии (ППК)</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Коррекционная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Использование адаптированных индивидуальных программ, помощь на уроке.</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Соблюдение режима дня, из занятия ЛФК, общее развитие ребёнка, его кругозора, речи, эмоций и т.д.</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Профилактическая</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rPr>
                <w:rFonts w:eastAsia="Calibri"/>
              </w:rPr>
            </w:pPr>
            <w:r w:rsidRPr="0032415C">
              <w:rPr>
                <w:rFonts w:eastAsia="Calibri"/>
              </w:rPr>
              <w:t>Социализация и интеграция в общество ребёнка</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Стимуляция общения ребёнка</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Посещение занятий в системе дополнительного образования по интересу или формирование через занятия его интересов</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rPr>
              <w:t>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jc w:val="both"/>
              <w:rPr>
                <w:rFonts w:eastAsia="Calibri"/>
              </w:rPr>
            </w:pPr>
          </w:p>
        </w:tc>
      </w:tr>
      <w:tr w:rsidR="0032415C" w:rsidRPr="0032415C" w:rsidTr="00AD1E94">
        <w:trPr>
          <w:trHeight w:val="63"/>
        </w:trPr>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Развивающая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направленность</w:t>
            </w:r>
          </w:p>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Ответственные за индивидуально ориентированные мероприятия</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Специалисты ППК,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rPr>
              <w:t xml:space="preserve">Классный руководитель, педагоги внеурочной деятельности, психолог,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Родители, семья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Медицинские работники</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Педагоги дополнительного образования</w:t>
            </w:r>
          </w:p>
        </w:tc>
      </w:tr>
    </w:tbl>
    <w:p w:rsidR="0032415C" w:rsidRPr="0032415C" w:rsidRDefault="0032415C" w:rsidP="0032415C">
      <w:pPr>
        <w:widowControl/>
        <w:autoSpaceDE/>
        <w:autoSpaceDN/>
        <w:spacing w:before="100" w:beforeAutospacing="1" w:after="100" w:afterAutospacing="1" w:line="276" w:lineRule="auto"/>
        <w:contextualSpacing/>
        <w:jc w:val="both"/>
        <w:rPr>
          <w:rFonts w:eastAsia="Calibri"/>
        </w:rPr>
      </w:pPr>
    </w:p>
    <w:p w:rsidR="00E625CD" w:rsidRDefault="0032415C" w:rsidP="0032415C">
      <w:pPr>
        <w:widowControl/>
        <w:autoSpaceDE/>
        <w:autoSpaceDN/>
        <w:spacing w:before="100" w:beforeAutospacing="1" w:after="100" w:afterAutospacing="1" w:line="276" w:lineRule="auto"/>
        <w:contextualSpacing/>
        <w:jc w:val="both"/>
        <w:rPr>
          <w:rFonts w:eastAsia="Calibri"/>
        </w:rPr>
      </w:pPr>
      <w:r w:rsidRPr="0032415C">
        <w:rPr>
          <w:rFonts w:eastAsia="Calibri"/>
        </w:rPr>
        <w:t xml:space="preserve">Программа предусматривает систему мероприятий по повышению качества кадрового ресурса </w:t>
      </w:r>
    </w:p>
    <w:p w:rsidR="00E625CD" w:rsidRDefault="000F14F9" w:rsidP="000F14F9">
      <w:pPr>
        <w:widowControl/>
        <w:tabs>
          <w:tab w:val="left" w:pos="6955"/>
        </w:tabs>
        <w:autoSpaceDE/>
        <w:autoSpaceDN/>
        <w:spacing w:before="100" w:beforeAutospacing="1" w:after="100" w:afterAutospacing="1" w:line="276" w:lineRule="auto"/>
        <w:contextualSpacing/>
        <w:jc w:val="both"/>
        <w:rPr>
          <w:rFonts w:eastAsia="Calibri"/>
        </w:rPr>
      </w:pPr>
      <w:r>
        <w:rPr>
          <w:rFonts w:eastAsia="Calibri"/>
        </w:rPr>
        <w:tab/>
      </w:r>
    </w:p>
    <w:p w:rsidR="000F14F9" w:rsidRDefault="0032415C" w:rsidP="0032415C">
      <w:pPr>
        <w:widowControl/>
        <w:autoSpaceDE/>
        <w:autoSpaceDN/>
        <w:spacing w:before="100" w:beforeAutospacing="1" w:after="100" w:afterAutospacing="1" w:line="276" w:lineRule="auto"/>
        <w:contextualSpacing/>
        <w:jc w:val="both"/>
        <w:rPr>
          <w:rFonts w:eastAsia="Calibri"/>
        </w:rPr>
      </w:pPr>
      <w:r w:rsidRPr="0032415C">
        <w:rPr>
          <w:b/>
          <w:bCs/>
        </w:rPr>
        <w:t>Цель</w:t>
      </w:r>
      <w:r w:rsidRPr="0032415C">
        <w:t>: Повышение профессиональной компетентности педагогов в обучении и воспитании детей с ОВЗ.</w:t>
      </w:r>
    </w:p>
    <w:p w:rsidR="000F14F9" w:rsidRDefault="000F14F9" w:rsidP="0032415C">
      <w:pPr>
        <w:widowControl/>
        <w:autoSpaceDE/>
        <w:autoSpaceDN/>
        <w:spacing w:before="100" w:beforeAutospacing="1" w:after="100" w:afterAutospacing="1" w:line="276" w:lineRule="auto"/>
        <w:contextualSpacing/>
        <w:jc w:val="both"/>
        <w:rPr>
          <w:rFonts w:eastAsia="Calibri"/>
        </w:rPr>
      </w:pPr>
    </w:p>
    <w:p w:rsidR="000F14F9" w:rsidRDefault="000F14F9" w:rsidP="0032415C">
      <w:pPr>
        <w:widowControl/>
        <w:autoSpaceDE/>
        <w:autoSpaceDN/>
        <w:spacing w:before="100" w:beforeAutospacing="1" w:after="100" w:afterAutospacing="1" w:line="276" w:lineRule="auto"/>
        <w:contextualSpacing/>
        <w:jc w:val="both"/>
        <w:rPr>
          <w:rFonts w:eastAsia="Calibri"/>
        </w:rPr>
      </w:pPr>
    </w:p>
    <w:p w:rsidR="0032415C" w:rsidRPr="000F14F9" w:rsidRDefault="0032415C" w:rsidP="0032415C">
      <w:pPr>
        <w:widowControl/>
        <w:autoSpaceDE/>
        <w:autoSpaceDN/>
        <w:spacing w:before="100" w:beforeAutospacing="1" w:after="100" w:afterAutospacing="1" w:line="276" w:lineRule="auto"/>
        <w:contextualSpacing/>
        <w:jc w:val="both"/>
        <w:rPr>
          <w:sz w:val="24"/>
        </w:rPr>
      </w:pPr>
      <w:r w:rsidRPr="000F14F9">
        <w:rPr>
          <w:b/>
          <w:bCs/>
          <w:sz w:val="24"/>
        </w:rPr>
        <w:t>Мероприятия по повышению профессиональной компетентности педагогов</w:t>
      </w:r>
    </w:p>
    <w:tbl>
      <w:tblPr>
        <w:tblStyle w:val="ab"/>
        <w:tblW w:w="0" w:type="auto"/>
        <w:tblLook w:val="04A0"/>
      </w:tblPr>
      <w:tblGrid>
        <w:gridCol w:w="2236"/>
        <w:gridCol w:w="6337"/>
        <w:gridCol w:w="2113"/>
      </w:tblGrid>
      <w:tr w:rsidR="0032415C" w:rsidRPr="0032415C" w:rsidTr="00AD1E94">
        <w:tc>
          <w:tcPr>
            <w:tcW w:w="0" w:type="auto"/>
          </w:tcPr>
          <w:p w:rsidR="0032415C" w:rsidRPr="000F14F9" w:rsidRDefault="0032415C" w:rsidP="0032415C">
            <w:pPr>
              <w:ind w:firstLine="709"/>
              <w:jc w:val="center"/>
              <w:rPr>
                <w:rFonts w:eastAsia="Calibri"/>
                <w:sz w:val="22"/>
                <w:szCs w:val="28"/>
              </w:rPr>
            </w:pPr>
            <w:r w:rsidRPr="000F14F9">
              <w:rPr>
                <w:rFonts w:eastAsia="Calibri"/>
                <w:sz w:val="22"/>
                <w:szCs w:val="28"/>
              </w:rPr>
              <w:t>Направление</w:t>
            </w:r>
          </w:p>
        </w:tc>
        <w:tc>
          <w:tcPr>
            <w:tcW w:w="0" w:type="auto"/>
          </w:tcPr>
          <w:p w:rsidR="0032415C" w:rsidRPr="000F14F9" w:rsidRDefault="0032415C" w:rsidP="0032415C">
            <w:pPr>
              <w:ind w:firstLine="709"/>
              <w:jc w:val="center"/>
              <w:rPr>
                <w:rFonts w:eastAsia="Calibri"/>
                <w:sz w:val="22"/>
                <w:szCs w:val="28"/>
              </w:rPr>
            </w:pPr>
            <w:r w:rsidRPr="000F14F9">
              <w:rPr>
                <w:rFonts w:eastAsia="Calibri"/>
                <w:sz w:val="22"/>
                <w:szCs w:val="28"/>
              </w:rPr>
              <w:t>Содержание работы</w:t>
            </w:r>
          </w:p>
        </w:tc>
        <w:tc>
          <w:tcPr>
            <w:tcW w:w="0" w:type="auto"/>
          </w:tcPr>
          <w:p w:rsidR="0032415C" w:rsidRPr="000F14F9" w:rsidRDefault="0032415C" w:rsidP="0032415C">
            <w:pPr>
              <w:jc w:val="center"/>
              <w:rPr>
                <w:rFonts w:eastAsia="Calibri"/>
                <w:sz w:val="22"/>
                <w:szCs w:val="28"/>
              </w:rPr>
            </w:pPr>
            <w:r w:rsidRPr="000F14F9">
              <w:rPr>
                <w:rFonts w:eastAsia="Calibri"/>
                <w:sz w:val="22"/>
                <w:szCs w:val="28"/>
              </w:rPr>
              <w:t>Ответственный</w:t>
            </w:r>
          </w:p>
        </w:tc>
      </w:tr>
      <w:tr w:rsidR="0032415C" w:rsidRPr="0032415C" w:rsidTr="00AD1E94">
        <w:tc>
          <w:tcPr>
            <w:tcW w:w="0" w:type="auto"/>
          </w:tcPr>
          <w:p w:rsidR="0032415C" w:rsidRPr="000F14F9" w:rsidRDefault="0032415C" w:rsidP="0032415C">
            <w:pPr>
              <w:rPr>
                <w:rFonts w:eastAsia="Calibri"/>
                <w:sz w:val="22"/>
                <w:szCs w:val="28"/>
              </w:rPr>
            </w:pPr>
            <w:r w:rsidRPr="000F14F9">
              <w:rPr>
                <w:rFonts w:eastAsia="Calibri"/>
                <w:sz w:val="22"/>
                <w:szCs w:val="28"/>
              </w:rPr>
              <w:t>Консультирование</w:t>
            </w:r>
          </w:p>
        </w:tc>
        <w:tc>
          <w:tcPr>
            <w:tcW w:w="0" w:type="auto"/>
          </w:tcPr>
          <w:p w:rsidR="0032415C" w:rsidRPr="000F14F9" w:rsidRDefault="0032415C" w:rsidP="000F14F9">
            <w:pPr>
              <w:jc w:val="both"/>
              <w:rPr>
                <w:rFonts w:eastAsia="Calibri"/>
                <w:sz w:val="22"/>
                <w:szCs w:val="28"/>
              </w:rPr>
            </w:pPr>
            <w:r w:rsidRPr="000F14F9">
              <w:rPr>
                <w:rFonts w:eastAsia="Calibri"/>
                <w:sz w:val="22"/>
                <w:szCs w:val="28"/>
              </w:rPr>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tcPr>
          <w:p w:rsidR="0032415C" w:rsidRPr="000F14F9" w:rsidRDefault="000F14F9" w:rsidP="0032415C">
            <w:pPr>
              <w:rPr>
                <w:rFonts w:eastAsia="Calibri"/>
                <w:sz w:val="22"/>
                <w:szCs w:val="28"/>
              </w:rPr>
            </w:pPr>
            <w:r w:rsidRPr="000F14F9">
              <w:rPr>
                <w:rFonts w:eastAsia="Calibri"/>
                <w:sz w:val="22"/>
                <w:szCs w:val="28"/>
              </w:rPr>
              <w:t>психолог</w:t>
            </w:r>
          </w:p>
        </w:tc>
      </w:tr>
      <w:tr w:rsidR="0032415C" w:rsidRPr="0032415C" w:rsidTr="00AD1E94">
        <w:tc>
          <w:tcPr>
            <w:tcW w:w="0" w:type="auto"/>
          </w:tcPr>
          <w:p w:rsidR="0032415C" w:rsidRPr="000F14F9" w:rsidRDefault="0032415C" w:rsidP="0032415C">
            <w:pPr>
              <w:jc w:val="both"/>
              <w:rPr>
                <w:rFonts w:eastAsia="Calibri"/>
                <w:sz w:val="22"/>
                <w:szCs w:val="28"/>
              </w:rPr>
            </w:pPr>
            <w:r w:rsidRPr="000F14F9">
              <w:rPr>
                <w:rFonts w:eastAsia="Calibri"/>
                <w:sz w:val="22"/>
                <w:szCs w:val="28"/>
              </w:rPr>
              <w:t>Семинары, тренинги, консилиумы,</w:t>
            </w:r>
          </w:p>
          <w:p w:rsidR="0032415C" w:rsidRPr="000F14F9" w:rsidRDefault="0032415C" w:rsidP="0032415C">
            <w:pPr>
              <w:jc w:val="both"/>
              <w:rPr>
                <w:rFonts w:eastAsia="Calibri"/>
                <w:sz w:val="22"/>
                <w:szCs w:val="28"/>
              </w:rPr>
            </w:pPr>
            <w:r w:rsidRPr="000F14F9">
              <w:rPr>
                <w:rFonts w:eastAsia="Calibri"/>
                <w:sz w:val="22"/>
                <w:szCs w:val="28"/>
              </w:rPr>
              <w:t>лектории</w:t>
            </w:r>
          </w:p>
        </w:tc>
        <w:tc>
          <w:tcPr>
            <w:tcW w:w="0" w:type="auto"/>
          </w:tcPr>
          <w:p w:rsidR="0032415C" w:rsidRPr="000F14F9" w:rsidRDefault="0032415C" w:rsidP="000F14F9">
            <w:pPr>
              <w:ind w:firstLine="709"/>
              <w:jc w:val="both"/>
              <w:rPr>
                <w:rFonts w:eastAsia="Calibri"/>
                <w:sz w:val="22"/>
                <w:szCs w:val="28"/>
              </w:rPr>
            </w:pPr>
            <w:r w:rsidRPr="000F14F9">
              <w:rPr>
                <w:rFonts w:eastAsia="Calibri"/>
                <w:sz w:val="22"/>
                <w:szCs w:val="28"/>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rsidR="0032415C" w:rsidRPr="000F14F9" w:rsidRDefault="0032415C" w:rsidP="0032415C">
            <w:pPr>
              <w:rPr>
                <w:rFonts w:eastAsia="Calibri"/>
                <w:sz w:val="22"/>
                <w:szCs w:val="28"/>
              </w:rPr>
            </w:pPr>
            <w:r w:rsidRPr="000F14F9">
              <w:rPr>
                <w:rFonts w:eastAsia="Calibri"/>
                <w:sz w:val="22"/>
                <w:szCs w:val="28"/>
              </w:rPr>
              <w:t>курсы повышения квалификации, психолог</w:t>
            </w:r>
          </w:p>
        </w:tc>
      </w:tr>
    </w:tbl>
    <w:p w:rsidR="0032415C" w:rsidRPr="0032415C" w:rsidRDefault="0032415C" w:rsidP="0032415C">
      <w:pPr>
        <w:widowControl/>
        <w:adjustRightInd w:val="0"/>
        <w:spacing w:before="100" w:beforeAutospacing="1" w:after="100" w:afterAutospacing="1" w:line="276" w:lineRule="auto"/>
        <w:contextualSpacing/>
        <w:jc w:val="both"/>
        <w:rPr>
          <w:bCs/>
        </w:rPr>
      </w:pPr>
    </w:p>
    <w:p w:rsidR="00E625CD" w:rsidRDefault="0032415C" w:rsidP="0032415C">
      <w:pPr>
        <w:widowControl/>
        <w:adjustRightInd w:val="0"/>
        <w:spacing w:before="100" w:beforeAutospacing="1" w:after="100" w:afterAutospacing="1" w:line="276" w:lineRule="auto"/>
        <w:contextualSpacing/>
        <w:jc w:val="both"/>
        <w:rPr>
          <w:bCs/>
        </w:rPr>
      </w:pPr>
      <w:r w:rsidRPr="0032415C">
        <w:rPr>
          <w:bCs/>
        </w:rPr>
        <w:t>Важным направлением программы является работа с родителями (законными представителями).</w:t>
      </w:r>
    </w:p>
    <w:p w:rsidR="0032415C" w:rsidRPr="0032415C" w:rsidRDefault="0032415C" w:rsidP="0032415C">
      <w:pPr>
        <w:widowControl/>
        <w:adjustRightInd w:val="0"/>
        <w:spacing w:before="100" w:beforeAutospacing="1" w:after="100" w:afterAutospacing="1" w:line="276" w:lineRule="auto"/>
        <w:contextualSpacing/>
        <w:jc w:val="both"/>
        <w:rPr>
          <w:rFonts w:eastAsia="Calibri"/>
          <w:b/>
          <w:bCs/>
        </w:rPr>
      </w:pPr>
      <w:r w:rsidRPr="0032415C">
        <w:rPr>
          <w:b/>
          <w:bCs/>
        </w:rPr>
        <w:t xml:space="preserve">Цель: </w:t>
      </w:r>
      <w:r w:rsidRPr="0032415C">
        <w:t>повышение компетентности родителей (законных представителей) в вопросах воспитания и обучения детей с ОВЗ.</w:t>
      </w:r>
    </w:p>
    <w:p w:rsidR="0032415C" w:rsidRPr="0032415C" w:rsidRDefault="0032415C" w:rsidP="0032415C">
      <w:pPr>
        <w:widowControl/>
        <w:autoSpaceDE/>
        <w:autoSpaceDN/>
        <w:spacing w:before="100" w:beforeAutospacing="1" w:after="100" w:afterAutospacing="1" w:line="276" w:lineRule="auto"/>
        <w:contextualSpacing/>
        <w:jc w:val="both"/>
        <w:rPr>
          <w:b/>
          <w:bCs/>
        </w:rPr>
      </w:pPr>
      <w:r w:rsidRPr="0032415C">
        <w:rPr>
          <w:b/>
          <w:bCs/>
        </w:rPr>
        <w:t xml:space="preserve">Мероприятия по повышению психолого- педагогической компетентности родителей(законных представителей) </w:t>
      </w:r>
    </w:p>
    <w:tbl>
      <w:tblPr>
        <w:tblStyle w:val="ab"/>
        <w:tblW w:w="0" w:type="auto"/>
        <w:tblLook w:val="04A0"/>
      </w:tblPr>
      <w:tblGrid>
        <w:gridCol w:w="2074"/>
        <w:gridCol w:w="6698"/>
        <w:gridCol w:w="1914"/>
      </w:tblGrid>
      <w:tr w:rsidR="0032415C" w:rsidRPr="0032415C" w:rsidTr="00AD1E94">
        <w:tc>
          <w:tcPr>
            <w:tcW w:w="0" w:type="auto"/>
          </w:tcPr>
          <w:p w:rsidR="0032415C" w:rsidRPr="000F14F9" w:rsidRDefault="0032415C" w:rsidP="0032415C">
            <w:pPr>
              <w:jc w:val="both"/>
              <w:rPr>
                <w:rFonts w:eastAsia="Calibri"/>
                <w:sz w:val="22"/>
                <w:szCs w:val="28"/>
              </w:rPr>
            </w:pPr>
            <w:r w:rsidRPr="000F14F9">
              <w:rPr>
                <w:rFonts w:eastAsia="Calibri"/>
                <w:sz w:val="22"/>
                <w:szCs w:val="28"/>
              </w:rPr>
              <w:t>Направление</w:t>
            </w:r>
          </w:p>
        </w:tc>
        <w:tc>
          <w:tcPr>
            <w:tcW w:w="0" w:type="auto"/>
          </w:tcPr>
          <w:p w:rsidR="0032415C" w:rsidRPr="000F14F9" w:rsidRDefault="0032415C" w:rsidP="0032415C">
            <w:pPr>
              <w:ind w:firstLine="709"/>
              <w:jc w:val="both"/>
              <w:rPr>
                <w:rFonts w:eastAsia="Calibri"/>
                <w:sz w:val="22"/>
                <w:szCs w:val="28"/>
              </w:rPr>
            </w:pPr>
            <w:r w:rsidRPr="000F14F9">
              <w:rPr>
                <w:rFonts w:eastAsia="Calibri"/>
                <w:sz w:val="22"/>
                <w:szCs w:val="28"/>
              </w:rPr>
              <w:t>Содержание работы</w:t>
            </w:r>
          </w:p>
        </w:tc>
        <w:tc>
          <w:tcPr>
            <w:tcW w:w="0" w:type="auto"/>
          </w:tcPr>
          <w:p w:rsidR="0032415C" w:rsidRPr="000F14F9" w:rsidRDefault="0032415C" w:rsidP="0032415C">
            <w:pPr>
              <w:jc w:val="both"/>
              <w:rPr>
                <w:rFonts w:eastAsia="Calibri"/>
                <w:sz w:val="22"/>
                <w:szCs w:val="28"/>
              </w:rPr>
            </w:pPr>
            <w:r w:rsidRPr="000F14F9">
              <w:rPr>
                <w:rFonts w:eastAsia="Calibri"/>
                <w:sz w:val="22"/>
                <w:szCs w:val="28"/>
              </w:rPr>
              <w:t>Ответственный</w:t>
            </w:r>
          </w:p>
        </w:tc>
      </w:tr>
      <w:tr w:rsidR="0032415C" w:rsidRPr="0032415C" w:rsidTr="00AD1E94">
        <w:tc>
          <w:tcPr>
            <w:tcW w:w="0" w:type="auto"/>
          </w:tcPr>
          <w:p w:rsidR="0032415C" w:rsidRPr="000F14F9" w:rsidRDefault="0032415C" w:rsidP="0032415C">
            <w:pPr>
              <w:jc w:val="both"/>
              <w:rPr>
                <w:rFonts w:eastAsia="Calibri"/>
                <w:sz w:val="22"/>
                <w:szCs w:val="28"/>
              </w:rPr>
            </w:pPr>
            <w:r w:rsidRPr="000F14F9">
              <w:rPr>
                <w:rFonts w:eastAsia="Calibri"/>
                <w:sz w:val="22"/>
                <w:szCs w:val="28"/>
              </w:rPr>
              <w:t>Консультирование</w:t>
            </w:r>
          </w:p>
        </w:tc>
        <w:tc>
          <w:tcPr>
            <w:tcW w:w="0" w:type="auto"/>
          </w:tcPr>
          <w:p w:rsidR="0032415C" w:rsidRPr="000F14F9" w:rsidRDefault="0032415C" w:rsidP="000F14F9">
            <w:pPr>
              <w:ind w:firstLine="709"/>
              <w:jc w:val="both"/>
              <w:rPr>
                <w:rFonts w:eastAsia="Calibri"/>
                <w:sz w:val="22"/>
                <w:szCs w:val="28"/>
              </w:rPr>
            </w:pPr>
            <w:r w:rsidRPr="000F14F9">
              <w:rPr>
                <w:rFonts w:eastAsia="Calibri"/>
                <w:sz w:val="22"/>
                <w:szCs w:val="28"/>
              </w:rPr>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Pr>
          <w:p w:rsidR="0032415C" w:rsidRPr="000F14F9" w:rsidRDefault="0032415C" w:rsidP="0032415C">
            <w:pPr>
              <w:jc w:val="both"/>
              <w:rPr>
                <w:rFonts w:eastAsia="Calibri"/>
                <w:sz w:val="22"/>
                <w:szCs w:val="28"/>
              </w:rPr>
            </w:pPr>
            <w:r w:rsidRPr="000F14F9">
              <w:rPr>
                <w:rFonts w:eastAsia="Calibri"/>
                <w:sz w:val="22"/>
                <w:szCs w:val="28"/>
              </w:rPr>
              <w:t>Психолог,   педагог,</w:t>
            </w:r>
          </w:p>
          <w:p w:rsidR="0032415C" w:rsidRPr="000F14F9" w:rsidRDefault="0032415C" w:rsidP="0032415C">
            <w:pPr>
              <w:jc w:val="both"/>
              <w:rPr>
                <w:rFonts w:eastAsia="Calibri"/>
                <w:sz w:val="22"/>
                <w:szCs w:val="28"/>
              </w:rPr>
            </w:pPr>
            <w:r w:rsidRPr="000F14F9">
              <w:rPr>
                <w:rFonts w:eastAsia="Calibri"/>
                <w:sz w:val="22"/>
                <w:szCs w:val="28"/>
              </w:rPr>
              <w:t>врач</w:t>
            </w:r>
          </w:p>
        </w:tc>
      </w:tr>
      <w:tr w:rsidR="0032415C" w:rsidRPr="0032415C" w:rsidTr="00AD1E94">
        <w:tc>
          <w:tcPr>
            <w:tcW w:w="0" w:type="auto"/>
          </w:tcPr>
          <w:p w:rsidR="0032415C" w:rsidRPr="000F14F9" w:rsidRDefault="0032415C" w:rsidP="0032415C">
            <w:pPr>
              <w:jc w:val="both"/>
              <w:rPr>
                <w:rFonts w:eastAsia="Calibri"/>
                <w:sz w:val="22"/>
                <w:szCs w:val="28"/>
              </w:rPr>
            </w:pPr>
            <w:r w:rsidRPr="000F14F9">
              <w:rPr>
                <w:rFonts w:eastAsia="Calibri"/>
                <w:sz w:val="22"/>
                <w:szCs w:val="28"/>
              </w:rPr>
              <w:t>Родительские собрания</w:t>
            </w:r>
          </w:p>
        </w:tc>
        <w:tc>
          <w:tcPr>
            <w:tcW w:w="0" w:type="auto"/>
          </w:tcPr>
          <w:p w:rsidR="0032415C" w:rsidRPr="000F14F9" w:rsidRDefault="0032415C" w:rsidP="000F14F9">
            <w:pPr>
              <w:ind w:firstLine="709"/>
              <w:jc w:val="both"/>
              <w:rPr>
                <w:rFonts w:eastAsia="Calibri"/>
                <w:sz w:val="22"/>
                <w:szCs w:val="28"/>
              </w:rPr>
            </w:pPr>
            <w:r w:rsidRPr="000F14F9">
              <w:rPr>
                <w:rFonts w:eastAsia="Calibri"/>
                <w:sz w:val="22"/>
                <w:szCs w:val="28"/>
              </w:rPr>
              <w:t>Лекции по профилактике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32415C" w:rsidRPr="000F14F9" w:rsidRDefault="0032415C" w:rsidP="0032415C">
            <w:pPr>
              <w:jc w:val="both"/>
              <w:rPr>
                <w:rFonts w:eastAsia="Calibri"/>
                <w:sz w:val="22"/>
                <w:szCs w:val="28"/>
              </w:rPr>
            </w:pPr>
            <w:r w:rsidRPr="000F14F9">
              <w:rPr>
                <w:rFonts w:eastAsia="Calibri"/>
                <w:sz w:val="22"/>
                <w:szCs w:val="28"/>
              </w:rPr>
              <w:t>Психолог, педагог, врач</w:t>
            </w:r>
          </w:p>
        </w:tc>
      </w:tr>
      <w:tr w:rsidR="0032415C" w:rsidRPr="0032415C" w:rsidTr="00AD1E94">
        <w:tc>
          <w:tcPr>
            <w:tcW w:w="0" w:type="auto"/>
          </w:tcPr>
          <w:p w:rsidR="0032415C" w:rsidRPr="000F14F9" w:rsidRDefault="0032415C" w:rsidP="0032415C">
            <w:pPr>
              <w:jc w:val="both"/>
              <w:rPr>
                <w:rFonts w:eastAsia="Calibri"/>
                <w:sz w:val="22"/>
                <w:szCs w:val="28"/>
              </w:rPr>
            </w:pPr>
            <w:r w:rsidRPr="000F14F9">
              <w:rPr>
                <w:rFonts w:eastAsia="Calibri"/>
                <w:sz w:val="22"/>
                <w:szCs w:val="28"/>
              </w:rPr>
              <w:t>Анкетирование</w:t>
            </w:r>
          </w:p>
        </w:tc>
        <w:tc>
          <w:tcPr>
            <w:tcW w:w="0" w:type="auto"/>
          </w:tcPr>
          <w:p w:rsidR="0032415C" w:rsidRPr="000F14F9" w:rsidRDefault="0032415C" w:rsidP="000F14F9">
            <w:pPr>
              <w:jc w:val="both"/>
              <w:rPr>
                <w:rFonts w:eastAsia="Calibri"/>
                <w:sz w:val="22"/>
                <w:szCs w:val="28"/>
              </w:rPr>
            </w:pPr>
            <w:r w:rsidRPr="000F14F9">
              <w:rPr>
                <w:rFonts w:eastAsia="Calibri"/>
                <w:sz w:val="22"/>
                <w:szCs w:val="28"/>
              </w:rPr>
              <w:t>Опрос родителей по вопросам обучения и воспитания</w:t>
            </w:r>
          </w:p>
        </w:tc>
        <w:tc>
          <w:tcPr>
            <w:tcW w:w="0" w:type="auto"/>
          </w:tcPr>
          <w:p w:rsidR="0032415C" w:rsidRPr="000F14F9" w:rsidRDefault="0032415C" w:rsidP="0032415C">
            <w:pPr>
              <w:jc w:val="both"/>
              <w:rPr>
                <w:rFonts w:eastAsia="Calibri"/>
                <w:sz w:val="22"/>
                <w:szCs w:val="28"/>
              </w:rPr>
            </w:pPr>
            <w:r w:rsidRPr="000F14F9">
              <w:rPr>
                <w:rFonts w:eastAsia="Calibri"/>
                <w:sz w:val="22"/>
                <w:szCs w:val="28"/>
              </w:rPr>
              <w:t>администрация, психолог</w:t>
            </w:r>
          </w:p>
        </w:tc>
      </w:tr>
    </w:tbl>
    <w:p w:rsidR="0032415C" w:rsidRPr="0032415C" w:rsidRDefault="0032415C" w:rsidP="000F14F9">
      <w:pPr>
        <w:widowControl/>
        <w:autoSpaceDE/>
        <w:autoSpaceDN/>
        <w:ind w:firstLine="709"/>
        <w:jc w:val="both"/>
        <w:rPr>
          <w:rFonts w:eastAsia="Calibri"/>
          <w:b/>
          <w:sz w:val="24"/>
          <w:szCs w:val="28"/>
        </w:rPr>
      </w:pPr>
      <w:r w:rsidRPr="0032415C">
        <w:rPr>
          <w:rFonts w:eastAsia="Calibri"/>
          <w:b/>
          <w:sz w:val="24"/>
          <w:szCs w:val="28"/>
        </w:rPr>
        <w:t xml:space="preserve">Стратегия и тактика проведения  диагностико-коррекционной работы </w:t>
      </w:r>
    </w:p>
    <w:p w:rsidR="0032415C" w:rsidRPr="008247E1" w:rsidRDefault="0032415C" w:rsidP="000F14F9">
      <w:pPr>
        <w:widowControl/>
        <w:autoSpaceDE/>
        <w:autoSpaceDN/>
        <w:ind w:firstLine="709"/>
        <w:jc w:val="both"/>
        <w:rPr>
          <w:rFonts w:eastAsia="Calibri"/>
        </w:rPr>
      </w:pPr>
      <w:r w:rsidRPr="008247E1">
        <w:rPr>
          <w:rFonts w:eastAsia="Calibri"/>
        </w:rPr>
        <w:t xml:space="preserve">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w:t>
      </w:r>
      <w:r w:rsidRPr="008247E1">
        <w:rPr>
          <w:rFonts w:eastAsia="Calibri"/>
          <w:b/>
        </w:rPr>
        <w:t>динамический мониторинг</w:t>
      </w:r>
      <w:r w:rsidRPr="008247E1">
        <w:rPr>
          <w:rFonts w:eastAsia="Calibri"/>
        </w:rPr>
        <w:t>,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32415C" w:rsidRPr="008247E1" w:rsidRDefault="0032415C" w:rsidP="000F14F9">
      <w:pPr>
        <w:widowControl/>
        <w:autoSpaceDE/>
        <w:autoSpaceDN/>
        <w:ind w:firstLine="709"/>
        <w:jc w:val="both"/>
        <w:rPr>
          <w:rFonts w:eastAsia="Calibri"/>
        </w:rPr>
      </w:pPr>
      <w:r w:rsidRPr="008247E1">
        <w:rPr>
          <w:rFonts w:eastAsia="Calibri"/>
          <w:b/>
        </w:rPr>
        <w:t>Цель динамического мониторинга</w:t>
      </w:r>
      <w:r w:rsidRPr="008247E1">
        <w:rPr>
          <w:rFonts w:eastAsia="Calibri"/>
        </w:rPr>
        <w:t>: выявить психологические особенности ребенка, уровень интеллектуальных способностей, установить  состояние здоровья, компенсаторные возможности школьника, определить маршрут индивидуального развития и обучения ребенка в системе  образования.</w:t>
      </w:r>
    </w:p>
    <w:p w:rsidR="0032415C" w:rsidRPr="008247E1" w:rsidRDefault="0032415C" w:rsidP="000F14F9">
      <w:pPr>
        <w:widowControl/>
        <w:autoSpaceDE/>
        <w:autoSpaceDN/>
        <w:ind w:firstLine="709"/>
        <w:jc w:val="both"/>
        <w:rPr>
          <w:rFonts w:eastAsia="Calibri"/>
        </w:rPr>
      </w:pPr>
      <w:r w:rsidRPr="008247E1">
        <w:rPr>
          <w:rFonts w:eastAsia="Calibri"/>
        </w:rPr>
        <w:t>Структура динамического мониторинга  включает комплексную деятельность медицинских работников, психолога, учителя-логопеда, учителей предметников.</w:t>
      </w:r>
    </w:p>
    <w:p w:rsidR="0032415C" w:rsidRPr="008247E1" w:rsidRDefault="0032415C" w:rsidP="000F14F9">
      <w:pPr>
        <w:widowControl/>
        <w:autoSpaceDE/>
        <w:autoSpaceDN/>
        <w:ind w:firstLine="709"/>
        <w:jc w:val="both"/>
        <w:rPr>
          <w:rFonts w:eastAsia="Calibri"/>
          <w:b/>
          <w:bCs/>
        </w:rPr>
      </w:pPr>
      <w:r w:rsidRPr="008247E1">
        <w:rPr>
          <w:rFonts w:eastAsia="Calibri"/>
          <w:b/>
          <w:bCs/>
        </w:rPr>
        <w:t xml:space="preserve">Отслеживаемые психологические критерии: </w:t>
      </w:r>
    </w:p>
    <w:p w:rsidR="0032415C" w:rsidRPr="008247E1" w:rsidRDefault="0032415C" w:rsidP="000F14F9">
      <w:pPr>
        <w:widowControl/>
        <w:autoSpaceDE/>
        <w:autoSpaceDN/>
        <w:ind w:firstLine="709"/>
        <w:jc w:val="both"/>
        <w:rPr>
          <w:rFonts w:eastAsia="Calibri"/>
        </w:rPr>
      </w:pPr>
      <w:r w:rsidRPr="008247E1">
        <w:rPr>
          <w:rFonts w:eastAsia="Calibri"/>
        </w:rPr>
        <w:t>познавательная сфера ребенка (восприятие, память, внимание, мышление) и динамика ее развития, сформированность учебной деятельности;</w:t>
      </w:r>
    </w:p>
    <w:p w:rsidR="0032415C" w:rsidRPr="008247E1" w:rsidRDefault="0032415C" w:rsidP="000F14F9">
      <w:pPr>
        <w:widowControl/>
        <w:autoSpaceDE/>
        <w:autoSpaceDN/>
        <w:ind w:firstLine="709"/>
        <w:jc w:val="both"/>
        <w:rPr>
          <w:rFonts w:eastAsia="Calibri"/>
        </w:rPr>
      </w:pPr>
      <w:r w:rsidRPr="008247E1">
        <w:rPr>
          <w:rFonts w:eastAsia="Calibri"/>
        </w:rPr>
        <w:t>мотивационная сфера и динамика ее развития;</w:t>
      </w:r>
    </w:p>
    <w:p w:rsidR="0032415C" w:rsidRPr="008247E1" w:rsidRDefault="0032415C" w:rsidP="000F14F9">
      <w:pPr>
        <w:widowControl/>
        <w:autoSpaceDE/>
        <w:autoSpaceDN/>
        <w:ind w:firstLine="709"/>
        <w:jc w:val="both"/>
        <w:rPr>
          <w:rFonts w:eastAsia="Calibri"/>
        </w:rPr>
      </w:pPr>
      <w:r w:rsidRPr="008247E1">
        <w:rPr>
          <w:rFonts w:eastAsia="Calibri"/>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32415C" w:rsidRPr="008247E1" w:rsidRDefault="0032415C" w:rsidP="000F14F9">
      <w:pPr>
        <w:widowControl/>
        <w:autoSpaceDE/>
        <w:autoSpaceDN/>
        <w:ind w:firstLine="709"/>
        <w:jc w:val="both"/>
        <w:rPr>
          <w:rFonts w:eastAsia="Calibri"/>
        </w:rPr>
      </w:pPr>
      <w:r w:rsidRPr="008247E1">
        <w:rPr>
          <w:rFonts w:eastAsia="Calibri"/>
        </w:rPr>
        <w:t>личностная сфера (самооценка, потребность в достижении, уровень коммуникации, ценностные ориентации) и динамика ее развития.</w:t>
      </w:r>
    </w:p>
    <w:p w:rsidR="0032415C" w:rsidRPr="008247E1" w:rsidRDefault="0032415C" w:rsidP="000F14F9">
      <w:pPr>
        <w:widowControl/>
        <w:autoSpaceDE/>
        <w:autoSpaceDN/>
        <w:jc w:val="both"/>
        <w:rPr>
          <w:bCs/>
          <w:lang w:eastAsia="ru-RU"/>
        </w:rPr>
      </w:pPr>
    </w:p>
    <w:p w:rsidR="0032415C" w:rsidRDefault="00F342EA" w:rsidP="000F14F9">
      <w:pPr>
        <w:widowControl/>
        <w:autoSpaceDE/>
        <w:autoSpaceDN/>
        <w:ind w:firstLine="567"/>
        <w:jc w:val="both"/>
        <w:rPr>
          <w:b/>
          <w:sz w:val="24"/>
          <w:szCs w:val="24"/>
          <w:lang w:eastAsia="ru-RU"/>
        </w:rPr>
      </w:pPr>
      <w:r>
        <w:rPr>
          <w:b/>
          <w:sz w:val="24"/>
          <w:szCs w:val="24"/>
          <w:lang w:eastAsia="ru-RU"/>
        </w:rPr>
        <w:t xml:space="preserve">2.3.5 </w:t>
      </w:r>
      <w:r w:rsidR="000F14F9" w:rsidRPr="0032415C">
        <w:rPr>
          <w:b/>
          <w:sz w:val="24"/>
          <w:szCs w:val="24"/>
          <w:lang w:eastAsia="ru-RU"/>
        </w:rPr>
        <w:t xml:space="preserve">ПЛАНИРУЕМЫЕ РЕЗУЛЬТАТЫ КОРРЕКЦИОННОЙ РАБОТЫ </w:t>
      </w:r>
    </w:p>
    <w:p w:rsidR="000A5D44" w:rsidRPr="0032415C" w:rsidRDefault="000A5D44" w:rsidP="000F14F9">
      <w:pPr>
        <w:widowControl/>
        <w:autoSpaceDE/>
        <w:autoSpaceDN/>
        <w:ind w:firstLine="567"/>
        <w:jc w:val="both"/>
        <w:rPr>
          <w:b/>
          <w:sz w:val="24"/>
          <w:szCs w:val="24"/>
          <w:lang w:eastAsia="ru-RU"/>
        </w:rPr>
      </w:pPr>
    </w:p>
    <w:p w:rsidR="0032415C" w:rsidRPr="008247E1" w:rsidRDefault="0032415C" w:rsidP="000F14F9">
      <w:pPr>
        <w:widowControl/>
        <w:autoSpaceDE/>
        <w:autoSpaceDN/>
        <w:ind w:firstLine="709"/>
        <w:jc w:val="both"/>
        <w:rPr>
          <w:rFonts w:eastAsia="Calibri"/>
          <w:lang w:bidi="ru-RU"/>
        </w:rPr>
      </w:pPr>
      <w:r w:rsidRPr="008247E1">
        <w:rPr>
          <w:rFonts w:eastAsia="Calibri"/>
          <w:lang w:bidi="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32415C" w:rsidRPr="008247E1" w:rsidRDefault="0032415C" w:rsidP="000F14F9">
      <w:pPr>
        <w:widowControl/>
        <w:autoSpaceDE/>
        <w:autoSpaceDN/>
        <w:ind w:firstLine="709"/>
        <w:jc w:val="both"/>
        <w:rPr>
          <w:rFonts w:eastAsia="Calibri"/>
        </w:rPr>
      </w:pPr>
      <w:r w:rsidRPr="008247E1">
        <w:rPr>
          <w:rFonts w:eastAsia="Calibri"/>
        </w:rPr>
        <w:t>Результатом коррекции развития детей с ОВЗ являются:</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сформированность психических процессов, необходимых для освоения АООП  (по результатам психологического мониторинга);</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 xml:space="preserve">успешное освоение всеми обучающимися АООП  (по результатам педагогического мониторинга); </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а так же освоение детьми жизненно значимых компетенций:</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овладение социально-бытовыми умениями, используемыми в повседневной жизни;</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овладение навыками коммуникации;</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дифференциация и осмысление картины мира и её временно пространственной организации;</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осмысление своего социального окружения и освоение соответствующих возрасту системы ценностей и социальных ролей.</w:t>
      </w:r>
    </w:p>
    <w:p w:rsidR="0032415C" w:rsidRPr="008247E1" w:rsidRDefault="0032415C" w:rsidP="0032415C">
      <w:pPr>
        <w:widowControl/>
        <w:autoSpaceDE/>
        <w:autoSpaceDN/>
        <w:ind w:firstLine="709"/>
        <w:jc w:val="both"/>
        <w:rPr>
          <w:rFonts w:eastAsia="Calibri"/>
        </w:rPr>
      </w:pPr>
      <w:r w:rsidRPr="008247E1">
        <w:rPr>
          <w:rFonts w:eastAsia="Calibri"/>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32415C" w:rsidRPr="008247E1" w:rsidRDefault="0032415C" w:rsidP="0032415C">
      <w:pPr>
        <w:widowControl/>
        <w:autoSpaceDE/>
        <w:autoSpaceDN/>
        <w:ind w:firstLine="709"/>
        <w:jc w:val="both"/>
        <w:rPr>
          <w:rFonts w:eastAsia="Calibri"/>
        </w:rPr>
      </w:pPr>
      <w:r w:rsidRPr="008247E1">
        <w:rPr>
          <w:rFonts w:eastAsia="Calibri"/>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32415C" w:rsidRPr="008247E1" w:rsidRDefault="0032415C" w:rsidP="0032415C">
      <w:pPr>
        <w:widowControl/>
        <w:autoSpaceDE/>
        <w:autoSpaceDN/>
        <w:ind w:firstLine="709"/>
        <w:jc w:val="both"/>
        <w:rPr>
          <w:rFonts w:eastAsia="Calibri"/>
        </w:rPr>
      </w:pPr>
      <w:r w:rsidRPr="008247E1">
        <w:rPr>
          <w:rFonts w:eastAsia="Calibri"/>
        </w:rPr>
        <w:t>Предметные результаты определяются совместно с учителем – овладение содержанием АООП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32415C" w:rsidRPr="008247E1" w:rsidRDefault="0032415C" w:rsidP="0032415C">
      <w:pPr>
        <w:widowControl/>
        <w:autoSpaceDE/>
        <w:autoSpaceDN/>
        <w:ind w:firstLine="709"/>
        <w:jc w:val="both"/>
        <w:rPr>
          <w:rFonts w:eastAsia="Calibri"/>
          <w:b/>
        </w:rPr>
      </w:pPr>
      <w:r w:rsidRPr="008247E1">
        <w:rPr>
          <w:rFonts w:eastAsia="Calibri"/>
          <w:b/>
        </w:rPr>
        <w:t xml:space="preserve">Оценка результатов коррекционной работы </w:t>
      </w:r>
    </w:p>
    <w:p w:rsidR="0032415C" w:rsidRPr="008247E1" w:rsidRDefault="0032415C" w:rsidP="0032415C">
      <w:pPr>
        <w:widowControl/>
        <w:autoSpaceDE/>
        <w:autoSpaceDN/>
        <w:ind w:firstLine="709"/>
        <w:jc w:val="both"/>
        <w:rPr>
          <w:rFonts w:eastAsia="Calibri"/>
        </w:rPr>
      </w:pPr>
      <w:r w:rsidRPr="008247E1">
        <w:rPr>
          <w:rFonts w:eastAsia="Calibri"/>
        </w:rPr>
        <w:t>Результативность коррекционной работы оценивается по данным текущей и итоговой диагностики по основным направлениям мониторинга (психологическог</w:t>
      </w:r>
      <w:r w:rsidR="00E625CD" w:rsidRPr="008247E1">
        <w:rPr>
          <w:rFonts w:eastAsia="Calibri"/>
        </w:rPr>
        <w:t>о, педагогического</w:t>
      </w:r>
      <w:r w:rsidRPr="008247E1">
        <w:rPr>
          <w:rFonts w:eastAsia="Calibri"/>
        </w:rPr>
        <w:t>).</w:t>
      </w:r>
    </w:p>
    <w:p w:rsidR="0032415C" w:rsidRPr="008247E1" w:rsidRDefault="0032415C" w:rsidP="0032415C">
      <w:pPr>
        <w:widowControl/>
        <w:autoSpaceDE/>
        <w:autoSpaceDN/>
        <w:ind w:firstLine="709"/>
        <w:jc w:val="both"/>
        <w:rPr>
          <w:bCs/>
        </w:rPr>
      </w:pPr>
      <w:r w:rsidRPr="008247E1">
        <w:rPr>
          <w:bCs/>
        </w:rPr>
        <w:t>В соответствии с требования ФГОС для обучающихся с ЗПР оценке подлежат личностные, метапредметные и предметные результаты</w:t>
      </w:r>
    </w:p>
    <w:p w:rsidR="0032415C" w:rsidRPr="008247E1" w:rsidRDefault="0032415C" w:rsidP="0032415C">
      <w:pPr>
        <w:widowControl/>
        <w:autoSpaceDE/>
        <w:autoSpaceDN/>
        <w:ind w:firstLine="709"/>
        <w:jc w:val="both"/>
        <w:rPr>
          <w:rFonts w:eastAsia="Calibri"/>
        </w:rPr>
      </w:pPr>
      <w:r w:rsidRPr="008247E1">
        <w:rPr>
          <w:rFonts w:eastAsia="Calibri"/>
        </w:rPr>
        <w:t xml:space="preserve">Системы оценки результативности коррекционной работы по основным направлениям работы включает: </w:t>
      </w:r>
    </w:p>
    <w:p w:rsidR="0032415C" w:rsidRPr="008247E1" w:rsidRDefault="0032415C" w:rsidP="0032415C">
      <w:pPr>
        <w:widowControl/>
        <w:autoSpaceDE/>
        <w:autoSpaceDN/>
        <w:ind w:firstLine="709"/>
        <w:jc w:val="both"/>
        <w:rPr>
          <w:rFonts w:eastAsia="Calibri"/>
        </w:rPr>
      </w:pPr>
      <w:r w:rsidRPr="008247E1">
        <w:rPr>
          <w:rFonts w:eastAsia="Calibri"/>
        </w:rPr>
        <w:t xml:space="preserve">- разработанные контрольно-измерительные материалы, </w:t>
      </w:r>
    </w:p>
    <w:p w:rsidR="0032415C" w:rsidRPr="008247E1" w:rsidRDefault="0032415C" w:rsidP="0032415C">
      <w:pPr>
        <w:widowControl/>
        <w:autoSpaceDE/>
        <w:autoSpaceDN/>
        <w:ind w:firstLine="709"/>
        <w:jc w:val="both"/>
        <w:rPr>
          <w:rFonts w:eastAsia="Calibri"/>
          <w:i/>
        </w:rPr>
      </w:pPr>
      <w:r w:rsidRPr="008247E1">
        <w:rPr>
          <w:rFonts w:eastAsia="Calibri"/>
          <w:i/>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32415C" w:rsidRPr="008247E1" w:rsidRDefault="0032415C" w:rsidP="0032415C">
      <w:pPr>
        <w:widowControl/>
        <w:autoSpaceDE/>
        <w:autoSpaceDN/>
        <w:ind w:firstLine="709"/>
        <w:jc w:val="both"/>
        <w:rPr>
          <w:i/>
        </w:rPr>
      </w:pPr>
      <w:r w:rsidRPr="008247E1">
        <w:rPr>
          <w:i/>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32415C" w:rsidRPr="008247E1" w:rsidRDefault="0032415C" w:rsidP="0032415C">
      <w:pPr>
        <w:widowControl/>
        <w:autoSpaceDE/>
        <w:autoSpaceDN/>
        <w:ind w:firstLine="709"/>
        <w:jc w:val="both"/>
        <w:rPr>
          <w:rFonts w:eastAsia="Calibri"/>
        </w:rPr>
      </w:pPr>
      <w:r w:rsidRPr="008247E1">
        <w:rPr>
          <w:rFonts w:eastAsia="Calibri"/>
        </w:rPr>
        <w:t>Достижение метапредметных результатов оценивается педагогом – психологом при выполнении комплекса диагностических методик.</w:t>
      </w:r>
    </w:p>
    <w:p w:rsidR="0032415C" w:rsidRPr="008247E1" w:rsidRDefault="0032415C" w:rsidP="0032415C">
      <w:pPr>
        <w:widowControl/>
        <w:autoSpaceDE/>
        <w:autoSpaceDN/>
        <w:ind w:firstLine="709"/>
        <w:jc w:val="both"/>
        <w:rPr>
          <w:rFonts w:eastAsia="Calibri"/>
        </w:rPr>
      </w:pPr>
      <w:r w:rsidRPr="008247E1">
        <w:rPr>
          <w:rFonts w:eastAsia="Calibri"/>
        </w:rPr>
        <w:t xml:space="preserve">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и др.). </w:t>
      </w:r>
    </w:p>
    <w:p w:rsidR="0032415C" w:rsidRPr="008247E1" w:rsidRDefault="0032415C" w:rsidP="0032415C">
      <w:pPr>
        <w:widowControl/>
        <w:autoSpaceDE/>
        <w:autoSpaceDN/>
        <w:ind w:firstLine="709"/>
        <w:jc w:val="both"/>
        <w:rPr>
          <w:rFonts w:eastAsia="Calibri"/>
          <w:i/>
        </w:rPr>
      </w:pPr>
      <w:r w:rsidRPr="008247E1">
        <w:rPr>
          <w:rFonts w:eastAsia="Calibri"/>
          <w:i/>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w:t>
      </w:r>
    </w:p>
    <w:p w:rsidR="0032415C" w:rsidRPr="008247E1" w:rsidRDefault="0032415C" w:rsidP="0032415C">
      <w:pPr>
        <w:widowControl/>
        <w:autoSpaceDE/>
        <w:autoSpaceDN/>
        <w:ind w:firstLine="709"/>
        <w:jc w:val="both"/>
        <w:rPr>
          <w:rFonts w:eastAsia="Calibri"/>
        </w:rPr>
      </w:pPr>
    </w:p>
    <w:p w:rsidR="0032415C" w:rsidRDefault="0032415C" w:rsidP="0032415C">
      <w:pPr>
        <w:widowControl/>
        <w:autoSpaceDE/>
        <w:autoSpaceDN/>
        <w:ind w:firstLine="851"/>
        <w:jc w:val="both"/>
        <w:rPr>
          <w:rFonts w:eastAsia="Calibri"/>
        </w:rPr>
      </w:pPr>
    </w:p>
    <w:p w:rsidR="007015FC" w:rsidRDefault="007015FC" w:rsidP="0032415C">
      <w:pPr>
        <w:widowControl/>
        <w:autoSpaceDE/>
        <w:autoSpaceDN/>
        <w:ind w:firstLine="851"/>
        <w:jc w:val="both"/>
        <w:rPr>
          <w:rFonts w:eastAsia="Calibri"/>
        </w:rPr>
      </w:pPr>
    </w:p>
    <w:p w:rsidR="007015FC" w:rsidRDefault="007015FC" w:rsidP="0032415C">
      <w:pPr>
        <w:widowControl/>
        <w:autoSpaceDE/>
        <w:autoSpaceDN/>
        <w:ind w:firstLine="851"/>
        <w:jc w:val="both"/>
        <w:rPr>
          <w:rFonts w:eastAsia="Calibri"/>
        </w:rPr>
      </w:pPr>
    </w:p>
    <w:p w:rsidR="007015FC" w:rsidRDefault="007015FC" w:rsidP="0032415C">
      <w:pPr>
        <w:widowControl/>
        <w:autoSpaceDE/>
        <w:autoSpaceDN/>
        <w:ind w:firstLine="851"/>
        <w:jc w:val="both"/>
        <w:rPr>
          <w:rFonts w:eastAsia="Calibri"/>
        </w:rPr>
      </w:pPr>
    </w:p>
    <w:p w:rsidR="007015FC" w:rsidRPr="008247E1" w:rsidRDefault="007015FC" w:rsidP="0032415C">
      <w:pPr>
        <w:widowControl/>
        <w:autoSpaceDE/>
        <w:autoSpaceDN/>
        <w:ind w:firstLine="851"/>
        <w:jc w:val="both"/>
        <w:rPr>
          <w:rFonts w:eastAsia="Calibri"/>
        </w:rPr>
      </w:pPr>
    </w:p>
    <w:p w:rsidR="0052501E" w:rsidRDefault="00B0778F" w:rsidP="00D86D26">
      <w:pPr>
        <w:pStyle w:val="110"/>
        <w:numPr>
          <w:ilvl w:val="1"/>
          <w:numId w:val="79"/>
        </w:numPr>
        <w:tabs>
          <w:tab w:val="left" w:pos="3913"/>
        </w:tabs>
      </w:pPr>
      <w:r>
        <w:t>Программавоспитания</w:t>
      </w:r>
    </w:p>
    <w:p w:rsidR="001849F4" w:rsidRPr="001849F4" w:rsidRDefault="001849F4" w:rsidP="001849F4">
      <w:pPr>
        <w:spacing w:line="360" w:lineRule="auto"/>
        <w:ind w:firstLine="567"/>
        <w:contextualSpacing/>
        <w:jc w:val="center"/>
        <w:rPr>
          <w:sz w:val="28"/>
          <w:szCs w:val="28"/>
        </w:rPr>
      </w:pPr>
    </w:p>
    <w:p w:rsidR="001849F4" w:rsidRPr="001849F4" w:rsidRDefault="001849F4" w:rsidP="001849F4">
      <w:pPr>
        <w:spacing w:line="360" w:lineRule="auto"/>
        <w:ind w:firstLine="567"/>
        <w:contextualSpacing/>
        <w:jc w:val="both"/>
        <w:outlineLvl w:val="0"/>
        <w:rPr>
          <w:b/>
          <w:bCs/>
          <w:sz w:val="28"/>
          <w:szCs w:val="28"/>
        </w:rPr>
      </w:pPr>
      <w:bookmarkStart w:id="0" w:name="_bookmark0"/>
      <w:bookmarkStart w:id="1" w:name="_bookmark1"/>
      <w:bookmarkEnd w:id="0"/>
      <w:bookmarkEnd w:id="1"/>
      <w:r w:rsidRPr="001849F4">
        <w:rPr>
          <w:b/>
          <w:bCs/>
          <w:sz w:val="28"/>
          <w:szCs w:val="28"/>
        </w:rPr>
        <w:t>Пояснительная записка</w:t>
      </w:r>
    </w:p>
    <w:p w:rsidR="001849F4" w:rsidRPr="001A5D77" w:rsidRDefault="001849F4" w:rsidP="001849F4">
      <w:pPr>
        <w:spacing w:line="360" w:lineRule="auto"/>
        <w:ind w:firstLine="567"/>
        <w:contextualSpacing/>
        <w:jc w:val="both"/>
        <w:outlineLvl w:val="0"/>
        <w:rPr>
          <w:rFonts w:eastAsia="Calibri"/>
        </w:rPr>
      </w:pPr>
      <w:r w:rsidRPr="001A5D77">
        <w:rPr>
          <w:rFonts w:eastAsia="Calibri"/>
        </w:rPr>
        <w:t>Рабочая программа воспитания МБОУ СШ №45 г. Твери (далее – Программа воспитания) разработана на основе нормативно-правовых документов:</w:t>
      </w:r>
    </w:p>
    <w:p w:rsidR="001849F4" w:rsidRPr="001849F4" w:rsidRDefault="001849F4" w:rsidP="00D86D26">
      <w:pPr>
        <w:numPr>
          <w:ilvl w:val="0"/>
          <w:numId w:val="84"/>
        </w:numPr>
        <w:tabs>
          <w:tab w:val="left" w:pos="851"/>
        </w:tabs>
        <w:spacing w:line="360" w:lineRule="auto"/>
        <w:ind w:left="0" w:firstLine="567"/>
        <w:contextualSpacing/>
        <w:jc w:val="both"/>
        <w:rPr>
          <w:sz w:val="28"/>
          <w:szCs w:val="28"/>
        </w:rPr>
      </w:pPr>
      <w:r w:rsidRPr="001A5D77">
        <w:rPr>
          <w:rFonts w:eastAsia="Calibri"/>
        </w:rPr>
        <w:t>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r w:rsidRPr="001849F4">
        <w:rPr>
          <w:sz w:val="28"/>
          <w:szCs w:val="28"/>
        </w:rPr>
        <w:t xml:space="preserve">); </w:t>
      </w:r>
    </w:p>
    <w:p w:rsidR="001849F4" w:rsidRPr="001A5D77" w:rsidRDefault="001849F4" w:rsidP="00D86D26">
      <w:pPr>
        <w:numPr>
          <w:ilvl w:val="0"/>
          <w:numId w:val="84"/>
        </w:numPr>
        <w:tabs>
          <w:tab w:val="left" w:pos="851"/>
        </w:tabs>
        <w:spacing w:line="360" w:lineRule="auto"/>
        <w:ind w:left="0" w:firstLine="567"/>
        <w:contextualSpacing/>
        <w:jc w:val="both"/>
        <w:rPr>
          <w:rFonts w:eastAsia="Calibri"/>
        </w:rPr>
      </w:pPr>
      <w:r w:rsidRPr="001A5D77">
        <w:rPr>
          <w:rFonts w:eastAsia="Calibri"/>
        </w:rPr>
        <w:t xml:space="preserve">Федеральный закон РФ от 04.09.2022г №371-ФЗ "О внесении изменений в Федеральный закон "Об образовании в Российской Федерации" </w:t>
      </w:r>
    </w:p>
    <w:p w:rsidR="001849F4" w:rsidRPr="001849F4" w:rsidRDefault="001849F4" w:rsidP="00D86D26">
      <w:pPr>
        <w:numPr>
          <w:ilvl w:val="0"/>
          <w:numId w:val="84"/>
        </w:numPr>
        <w:tabs>
          <w:tab w:val="left" w:pos="851"/>
        </w:tabs>
        <w:spacing w:line="360" w:lineRule="auto"/>
        <w:ind w:left="0" w:firstLine="567"/>
        <w:contextualSpacing/>
        <w:jc w:val="both"/>
        <w:rPr>
          <w:sz w:val="28"/>
          <w:szCs w:val="28"/>
        </w:rPr>
      </w:pPr>
      <w:r w:rsidRPr="001A5D77">
        <w:rPr>
          <w:rFonts w:eastAsia="Calibri"/>
        </w:rPr>
        <w:t>Стратегия национальной безопасности Российской</w:t>
      </w:r>
      <w:r w:rsidRPr="001849F4">
        <w:rPr>
          <w:sz w:val="28"/>
          <w:szCs w:val="28"/>
        </w:rPr>
        <w:t xml:space="preserve"> Федерации, (Указ Президента </w:t>
      </w:r>
      <w:r w:rsidRPr="001A5D77">
        <w:rPr>
          <w:rFonts w:eastAsia="Calibri"/>
        </w:rPr>
        <w:t>Российской Федерации от 02.07.2021 № 400)</w:t>
      </w:r>
    </w:p>
    <w:p w:rsidR="001849F4" w:rsidRPr="001A5D77" w:rsidRDefault="001849F4" w:rsidP="00D86D26">
      <w:pPr>
        <w:numPr>
          <w:ilvl w:val="0"/>
          <w:numId w:val="84"/>
        </w:numPr>
        <w:tabs>
          <w:tab w:val="left" w:pos="851"/>
        </w:tabs>
        <w:spacing w:line="360" w:lineRule="auto"/>
        <w:ind w:left="0" w:firstLine="567"/>
        <w:contextualSpacing/>
        <w:jc w:val="both"/>
        <w:rPr>
          <w:rFonts w:eastAsia="Calibri"/>
        </w:rPr>
      </w:pPr>
      <w:r w:rsidRPr="001A5D77">
        <w:rPr>
          <w:rFonts w:eastAsia="Calibri"/>
        </w:rPr>
        <w:t>Приказ Минпросвещения Российской Федерации № 370 от 18 мая 2023 года «Об утвеждении федеральной образовательной программы основного общего образования»;</w:t>
      </w:r>
    </w:p>
    <w:p w:rsidR="001849F4" w:rsidRPr="001A5D77" w:rsidRDefault="001849F4" w:rsidP="00D86D26">
      <w:pPr>
        <w:numPr>
          <w:ilvl w:val="0"/>
          <w:numId w:val="84"/>
        </w:numPr>
        <w:tabs>
          <w:tab w:val="left" w:pos="851"/>
        </w:tabs>
        <w:spacing w:line="360" w:lineRule="auto"/>
        <w:ind w:left="0" w:firstLine="567"/>
        <w:contextualSpacing/>
        <w:jc w:val="both"/>
        <w:rPr>
          <w:szCs w:val="28"/>
        </w:rPr>
      </w:pPr>
      <w:r w:rsidRPr="001A5D77">
        <w:rPr>
          <w:szCs w:val="28"/>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1849F4" w:rsidRPr="001A5D77" w:rsidRDefault="001849F4" w:rsidP="00D86D26">
      <w:pPr>
        <w:numPr>
          <w:ilvl w:val="0"/>
          <w:numId w:val="84"/>
        </w:numPr>
        <w:tabs>
          <w:tab w:val="left" w:pos="851"/>
        </w:tabs>
        <w:spacing w:line="360" w:lineRule="auto"/>
        <w:ind w:left="0" w:firstLine="567"/>
        <w:contextualSpacing/>
        <w:jc w:val="both"/>
      </w:pPr>
      <w:r w:rsidRPr="001A5D77">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849F4" w:rsidRPr="001A5D77" w:rsidRDefault="001849F4" w:rsidP="00D86D26">
      <w:pPr>
        <w:numPr>
          <w:ilvl w:val="0"/>
          <w:numId w:val="84"/>
        </w:numPr>
        <w:tabs>
          <w:tab w:val="left" w:pos="851"/>
        </w:tabs>
        <w:spacing w:line="360" w:lineRule="auto"/>
        <w:ind w:left="0" w:firstLine="567"/>
        <w:contextualSpacing/>
        <w:jc w:val="both"/>
      </w:pPr>
      <w:r w:rsidRPr="001A5D77">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1849F4" w:rsidRPr="001A5D77" w:rsidRDefault="001849F4" w:rsidP="001849F4">
      <w:pPr>
        <w:tabs>
          <w:tab w:val="left" w:pos="851"/>
        </w:tabs>
        <w:spacing w:line="360" w:lineRule="auto"/>
        <w:ind w:firstLine="567"/>
        <w:contextualSpacing/>
        <w:rPr>
          <w:szCs w:val="28"/>
          <w:u w:val="single"/>
        </w:rPr>
      </w:pPr>
      <w:r w:rsidRPr="001A5D77">
        <w:rPr>
          <w:szCs w:val="28"/>
          <w:u w:val="single"/>
        </w:rPr>
        <w:t>Программа воспитания</w:t>
      </w:r>
      <w:r w:rsidRPr="001A5D77">
        <w:rPr>
          <w:szCs w:val="28"/>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1849F4" w:rsidRPr="001A5D77" w:rsidRDefault="001849F4" w:rsidP="001849F4">
      <w:pPr>
        <w:tabs>
          <w:tab w:val="left" w:pos="851"/>
        </w:tabs>
        <w:spacing w:line="360" w:lineRule="auto"/>
        <w:ind w:firstLine="567"/>
        <w:contextualSpacing/>
        <w:rPr>
          <w:szCs w:val="28"/>
        </w:rPr>
      </w:pPr>
      <w:r w:rsidRPr="001A5D77">
        <w:rPr>
          <w:szCs w:val="28"/>
          <w:u w:val="single"/>
        </w:rPr>
        <w:t>Программа воспитания</w:t>
      </w:r>
      <w:r w:rsidRPr="001A5D77">
        <w:rPr>
          <w:b/>
          <w:szCs w:val="28"/>
        </w:rPr>
        <w:t>основывается на единстве и преемственности образовательного процесса</w:t>
      </w:r>
      <w:r w:rsidRPr="001A5D77">
        <w:rPr>
          <w:color w:val="000000"/>
          <w:w w:val="0"/>
          <w:szCs w:val="28"/>
        </w:rPr>
        <w:t>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1849F4" w:rsidRPr="001A5D77" w:rsidRDefault="001849F4" w:rsidP="001849F4">
      <w:pPr>
        <w:spacing w:line="360" w:lineRule="auto"/>
        <w:ind w:firstLine="567"/>
        <w:contextualSpacing/>
        <w:jc w:val="both"/>
        <w:outlineLvl w:val="0"/>
        <w:rPr>
          <w:bCs/>
          <w:szCs w:val="28"/>
          <w:u w:val="single"/>
        </w:rPr>
      </w:pPr>
      <w:r w:rsidRPr="001A5D77">
        <w:rPr>
          <w:bCs/>
          <w:szCs w:val="28"/>
          <w:u w:val="single"/>
        </w:rPr>
        <w:t>Программа воспитания:</w:t>
      </w:r>
    </w:p>
    <w:p w:rsidR="001849F4" w:rsidRPr="001A5D77" w:rsidRDefault="001849F4" w:rsidP="00D86D26">
      <w:pPr>
        <w:numPr>
          <w:ilvl w:val="0"/>
          <w:numId w:val="81"/>
        </w:numPr>
        <w:spacing w:line="360" w:lineRule="auto"/>
        <w:ind w:left="0" w:firstLine="567"/>
        <w:contextualSpacing/>
        <w:jc w:val="both"/>
        <w:outlineLvl w:val="0"/>
        <w:rPr>
          <w:bCs/>
          <w:szCs w:val="28"/>
        </w:rPr>
      </w:pPr>
      <w:r w:rsidRPr="001A5D77">
        <w:rPr>
          <w:bCs/>
          <w:szCs w:val="28"/>
        </w:rPr>
        <w:t xml:space="preserve">предназначена </w:t>
      </w:r>
      <w:r w:rsidRPr="001A5D77">
        <w:rPr>
          <w:b/>
          <w:bCs/>
          <w:szCs w:val="28"/>
        </w:rPr>
        <w:t>для планирования и организации системной воспитательной деятельности</w:t>
      </w:r>
      <w:r w:rsidRPr="001A5D77">
        <w:rPr>
          <w:bCs/>
          <w:szCs w:val="28"/>
        </w:rPr>
        <w:t xml:space="preserve"> в МБОУ СШ №45;</w:t>
      </w:r>
    </w:p>
    <w:p w:rsidR="001849F4" w:rsidRPr="001A5D77" w:rsidRDefault="001849F4" w:rsidP="00D86D26">
      <w:pPr>
        <w:numPr>
          <w:ilvl w:val="0"/>
          <w:numId w:val="81"/>
        </w:numPr>
        <w:spacing w:line="360" w:lineRule="auto"/>
        <w:ind w:left="0" w:firstLine="567"/>
        <w:contextualSpacing/>
        <w:jc w:val="both"/>
        <w:outlineLvl w:val="0"/>
        <w:rPr>
          <w:bCs/>
          <w:szCs w:val="28"/>
        </w:rPr>
      </w:pPr>
      <w:r w:rsidRPr="001A5D77">
        <w:rPr>
          <w:b/>
          <w:bCs/>
          <w:szCs w:val="28"/>
        </w:rPr>
        <w:t>разработана и утверждается на педагогическом совете</w:t>
      </w:r>
      <w:r w:rsidRPr="001A5D77">
        <w:rPr>
          <w:bCs/>
          <w:szCs w:val="28"/>
        </w:rPr>
        <w:t xml:space="preserve"> МБОУ СШ №45, в том числе Совета старшеклассников, Совет школы.</w:t>
      </w:r>
    </w:p>
    <w:p w:rsidR="001849F4" w:rsidRPr="001A5D77" w:rsidRDefault="001849F4" w:rsidP="00D86D26">
      <w:pPr>
        <w:numPr>
          <w:ilvl w:val="0"/>
          <w:numId w:val="81"/>
        </w:numPr>
        <w:spacing w:line="360" w:lineRule="auto"/>
        <w:ind w:left="0" w:firstLine="567"/>
        <w:contextualSpacing/>
        <w:jc w:val="both"/>
        <w:outlineLvl w:val="0"/>
        <w:rPr>
          <w:bCs/>
          <w:szCs w:val="28"/>
        </w:rPr>
      </w:pPr>
      <w:r w:rsidRPr="001A5D77">
        <w:rPr>
          <w:bCs/>
          <w:szCs w:val="28"/>
        </w:rPr>
        <w:t xml:space="preserve">реализуется в </w:t>
      </w:r>
      <w:r w:rsidRPr="001A5D77">
        <w:rPr>
          <w:b/>
          <w:bCs/>
          <w:szCs w:val="28"/>
        </w:rPr>
        <w:t>единстве урочной и внеурочной деятельности,</w:t>
      </w:r>
      <w:r w:rsidRPr="001A5D77">
        <w:rPr>
          <w:bCs/>
          <w:szCs w:val="28"/>
        </w:rPr>
        <w:t xml:space="preserve"> осуществляемой совместно с семьей и другими участниками образовательных отношений, социальными институтами воспитания;</w:t>
      </w:r>
    </w:p>
    <w:p w:rsidR="001849F4" w:rsidRPr="001A5D77" w:rsidRDefault="001849F4" w:rsidP="00D86D26">
      <w:pPr>
        <w:numPr>
          <w:ilvl w:val="0"/>
          <w:numId w:val="81"/>
        </w:numPr>
        <w:spacing w:line="360" w:lineRule="auto"/>
        <w:ind w:left="0" w:firstLine="567"/>
        <w:contextualSpacing/>
        <w:jc w:val="both"/>
        <w:outlineLvl w:val="0"/>
        <w:rPr>
          <w:bCs/>
          <w:szCs w:val="28"/>
        </w:rPr>
      </w:pPr>
      <w:r w:rsidRPr="001A5D77">
        <w:rPr>
          <w:bCs/>
          <w:szCs w:val="28"/>
        </w:rPr>
        <w:t xml:space="preserve">предусматривает </w:t>
      </w:r>
      <w:r w:rsidRPr="001A5D77">
        <w:rPr>
          <w:b/>
          <w:bCs/>
          <w:szCs w:val="28"/>
        </w:rPr>
        <w:t>приобщение обучающихся к российским традиционным духовным ценностям</w:t>
      </w:r>
      <w:r w:rsidRPr="001A5D77">
        <w:rPr>
          <w:bCs/>
          <w:szCs w:val="28"/>
        </w:rPr>
        <w:t>,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849F4" w:rsidRPr="001A5D77" w:rsidRDefault="001849F4" w:rsidP="00D86D26">
      <w:pPr>
        <w:numPr>
          <w:ilvl w:val="0"/>
          <w:numId w:val="81"/>
        </w:numPr>
        <w:spacing w:line="360" w:lineRule="auto"/>
        <w:ind w:left="0" w:firstLine="567"/>
        <w:contextualSpacing/>
        <w:jc w:val="both"/>
        <w:outlineLvl w:val="0"/>
        <w:rPr>
          <w:bCs/>
          <w:szCs w:val="28"/>
        </w:rPr>
      </w:pPr>
      <w:r w:rsidRPr="001A5D77">
        <w:rPr>
          <w:bCs/>
          <w:szCs w:val="28"/>
        </w:rPr>
        <w:t xml:space="preserve">предусматривает </w:t>
      </w:r>
      <w:r w:rsidRPr="001A5D77">
        <w:rPr>
          <w:b/>
          <w:bCs/>
          <w:szCs w:val="28"/>
        </w:rPr>
        <w:t>историческое просвещение, формирование российской культурной и гражданской идентичности обучающихся</w:t>
      </w:r>
      <w:r w:rsidRPr="001A5D77">
        <w:rPr>
          <w:bCs/>
          <w:szCs w:val="28"/>
        </w:rPr>
        <w:t>.</w:t>
      </w:r>
    </w:p>
    <w:p w:rsidR="001849F4" w:rsidRPr="001A5D77" w:rsidRDefault="001849F4" w:rsidP="001849F4">
      <w:pPr>
        <w:spacing w:line="360" w:lineRule="auto"/>
        <w:ind w:firstLine="567"/>
        <w:contextualSpacing/>
        <w:jc w:val="both"/>
        <w:outlineLvl w:val="0"/>
        <w:rPr>
          <w:bCs/>
          <w:szCs w:val="28"/>
        </w:rPr>
      </w:pPr>
      <w:r w:rsidRPr="001A5D77">
        <w:rPr>
          <w:bCs/>
          <w:szCs w:val="28"/>
          <w:u w:val="single"/>
        </w:rPr>
        <w:t>Программа воспитания</w:t>
      </w:r>
      <w:r w:rsidRPr="001A5D77">
        <w:rPr>
          <w:bCs/>
          <w:szCs w:val="28"/>
        </w:rPr>
        <w:t xml:space="preserve"> включает три раздела: </w:t>
      </w:r>
      <w:r w:rsidRPr="001A5D77">
        <w:rPr>
          <w:b/>
          <w:bCs/>
          <w:szCs w:val="28"/>
        </w:rPr>
        <w:t>целевой, содержательный, организационный.</w:t>
      </w:r>
    </w:p>
    <w:p w:rsidR="001849F4" w:rsidRPr="001A5D77" w:rsidRDefault="001849F4" w:rsidP="001849F4">
      <w:pPr>
        <w:spacing w:line="360" w:lineRule="auto"/>
        <w:ind w:firstLine="567"/>
        <w:contextualSpacing/>
        <w:jc w:val="both"/>
        <w:outlineLvl w:val="0"/>
        <w:rPr>
          <w:bCs/>
          <w:szCs w:val="28"/>
        </w:rPr>
      </w:pPr>
      <w:r w:rsidRPr="001A5D77">
        <w:rPr>
          <w:bCs/>
          <w:szCs w:val="28"/>
        </w:rPr>
        <w:t xml:space="preserve">При разработке или обновлении рабочей </w:t>
      </w:r>
      <w:r w:rsidRPr="001A5D77">
        <w:rPr>
          <w:bCs/>
          <w:szCs w:val="28"/>
          <w:u w:val="single"/>
        </w:rPr>
        <w:t>программы воспитания</w:t>
      </w:r>
      <w:r w:rsidRPr="001A5D77">
        <w:rPr>
          <w:bCs/>
          <w:szCs w:val="28"/>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849F4" w:rsidRPr="001849F4" w:rsidRDefault="001849F4" w:rsidP="001849F4">
      <w:pPr>
        <w:spacing w:line="360" w:lineRule="auto"/>
        <w:ind w:firstLine="567"/>
        <w:contextualSpacing/>
        <w:jc w:val="both"/>
        <w:outlineLvl w:val="0"/>
        <w:rPr>
          <w:b/>
          <w:bCs/>
          <w:sz w:val="28"/>
          <w:szCs w:val="28"/>
        </w:rPr>
      </w:pPr>
      <w:r w:rsidRPr="001849F4">
        <w:rPr>
          <w:b/>
          <w:bCs/>
          <w:sz w:val="28"/>
          <w:szCs w:val="28"/>
        </w:rPr>
        <w:t>Раздел 1. Целевой</w:t>
      </w:r>
    </w:p>
    <w:p w:rsidR="001849F4" w:rsidRPr="001A5D77" w:rsidRDefault="001849F4" w:rsidP="001849F4">
      <w:pPr>
        <w:tabs>
          <w:tab w:val="left" w:pos="9072"/>
        </w:tabs>
        <w:spacing w:line="360" w:lineRule="auto"/>
        <w:ind w:right="-7" w:firstLine="567"/>
        <w:contextualSpacing/>
        <w:jc w:val="both"/>
        <w:rPr>
          <w:b/>
          <w:szCs w:val="28"/>
        </w:rPr>
      </w:pPr>
      <w:r w:rsidRPr="001A5D77">
        <w:rPr>
          <w:szCs w:val="28"/>
        </w:rPr>
        <w:t>Современныйроссийскийнациональныйвоспитательныйидеал—высоконравственный,творческий,компетентныйгражданинРоссии,принимающийсудьбуОтечествакаксвоюличную,осознающийответственность за настоящее и будущее страны, укоренённый в духовных икультурныхтрадицияхмногонациональногонародаРоссийскойФедерации.</w:t>
      </w:r>
    </w:p>
    <w:p w:rsidR="001849F4" w:rsidRPr="001A5D77" w:rsidRDefault="001849F4" w:rsidP="001849F4">
      <w:pPr>
        <w:spacing w:line="360" w:lineRule="auto"/>
        <w:ind w:firstLine="567"/>
        <w:contextualSpacing/>
        <w:jc w:val="both"/>
        <w:outlineLvl w:val="0"/>
        <w:rPr>
          <w:bCs/>
          <w:szCs w:val="28"/>
        </w:rPr>
      </w:pPr>
      <w:r w:rsidRPr="001A5D77">
        <w:rPr>
          <w:bCs/>
          <w:szCs w:val="28"/>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849F4" w:rsidRPr="001A5D77" w:rsidRDefault="001849F4" w:rsidP="001849F4">
      <w:pPr>
        <w:spacing w:line="360" w:lineRule="auto"/>
        <w:ind w:firstLine="567"/>
        <w:contextualSpacing/>
        <w:jc w:val="both"/>
        <w:outlineLvl w:val="0"/>
        <w:rPr>
          <w:bCs/>
          <w:szCs w:val="28"/>
        </w:rPr>
      </w:pPr>
      <w:r w:rsidRPr="001A5D77">
        <w:rPr>
          <w:bCs/>
          <w:szCs w:val="28"/>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849F4" w:rsidRPr="001A5D77" w:rsidRDefault="001849F4" w:rsidP="001849F4">
      <w:pPr>
        <w:spacing w:line="360" w:lineRule="auto"/>
        <w:ind w:firstLine="567"/>
        <w:contextualSpacing/>
        <w:jc w:val="both"/>
        <w:outlineLvl w:val="0"/>
        <w:rPr>
          <w:bCs/>
          <w:szCs w:val="28"/>
        </w:rPr>
      </w:pPr>
      <w:r w:rsidRPr="001A5D77">
        <w:rPr>
          <w:bCs/>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849F4" w:rsidRPr="00DE5F13" w:rsidRDefault="001849F4" w:rsidP="00D86D26">
      <w:pPr>
        <w:numPr>
          <w:ilvl w:val="1"/>
          <w:numId w:val="85"/>
        </w:numPr>
        <w:spacing w:line="360" w:lineRule="auto"/>
        <w:ind w:firstLine="567"/>
        <w:contextualSpacing/>
        <w:jc w:val="both"/>
        <w:outlineLvl w:val="0"/>
        <w:rPr>
          <w:b/>
          <w:bCs/>
        </w:rPr>
      </w:pPr>
      <w:r w:rsidRPr="00DE5F13">
        <w:rPr>
          <w:b/>
          <w:bCs/>
        </w:rPr>
        <w:t>Цель и задачи воспитания обучающихся</w:t>
      </w:r>
    </w:p>
    <w:p w:rsidR="001849F4" w:rsidRPr="00DE5F13" w:rsidRDefault="001849F4" w:rsidP="00D86D26">
      <w:pPr>
        <w:numPr>
          <w:ilvl w:val="2"/>
          <w:numId w:val="85"/>
        </w:numPr>
        <w:spacing w:line="360" w:lineRule="auto"/>
        <w:ind w:firstLine="567"/>
        <w:contextualSpacing/>
        <w:jc w:val="both"/>
        <w:outlineLvl w:val="0"/>
        <w:rPr>
          <w:bCs/>
        </w:rPr>
      </w:pPr>
      <w:r w:rsidRPr="00DE5F13">
        <w:rPr>
          <w:b/>
          <w:bCs/>
        </w:rPr>
        <w:t xml:space="preserve">Цель </w:t>
      </w:r>
      <w:r w:rsidRPr="00DE5F13">
        <w:rPr>
          <w:bCs/>
        </w:rPr>
        <w:t xml:space="preserve">воспитания обучающихся в школе для </w:t>
      </w:r>
      <w:r w:rsidRPr="00DE5F13">
        <w:rPr>
          <w:b/>
          <w:bCs/>
        </w:rPr>
        <w:t>основного общего образования</w:t>
      </w:r>
      <w:r w:rsidRPr="00DE5F13">
        <w:rPr>
          <w:bCs/>
        </w:rPr>
        <w:t>:</w:t>
      </w:r>
    </w:p>
    <w:p w:rsidR="001849F4" w:rsidRPr="00DE5F13" w:rsidRDefault="001849F4" w:rsidP="00D86D26">
      <w:pPr>
        <w:numPr>
          <w:ilvl w:val="0"/>
          <w:numId w:val="86"/>
        </w:numPr>
        <w:spacing w:line="360" w:lineRule="auto"/>
        <w:ind w:left="0" w:firstLine="567"/>
        <w:contextualSpacing/>
        <w:jc w:val="both"/>
        <w:outlineLvl w:val="0"/>
        <w:rPr>
          <w:bCs/>
        </w:rPr>
      </w:pPr>
      <w:r w:rsidRPr="00DE5F13">
        <w:rPr>
          <w:bCs/>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849F4" w:rsidRPr="00DE5F13" w:rsidRDefault="001849F4" w:rsidP="00D86D26">
      <w:pPr>
        <w:numPr>
          <w:ilvl w:val="0"/>
          <w:numId w:val="86"/>
        </w:numPr>
        <w:spacing w:line="360" w:lineRule="auto"/>
        <w:ind w:left="0" w:firstLine="567"/>
        <w:contextualSpacing/>
        <w:jc w:val="both"/>
        <w:outlineLvl w:val="0"/>
        <w:rPr>
          <w:bCs/>
        </w:rPr>
      </w:pPr>
      <w:r w:rsidRPr="00DE5F13">
        <w:rPr>
          <w:bCs/>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49F4" w:rsidRPr="00DE5F13" w:rsidRDefault="001849F4" w:rsidP="00D86D26">
      <w:pPr>
        <w:numPr>
          <w:ilvl w:val="2"/>
          <w:numId w:val="85"/>
        </w:numPr>
        <w:spacing w:line="360" w:lineRule="auto"/>
        <w:ind w:firstLine="567"/>
        <w:contextualSpacing/>
        <w:jc w:val="both"/>
        <w:outlineLvl w:val="0"/>
        <w:rPr>
          <w:b/>
          <w:bCs/>
        </w:rPr>
      </w:pPr>
      <w:r w:rsidRPr="00DE5F13">
        <w:rPr>
          <w:b/>
          <w:bCs/>
        </w:rPr>
        <w:t>Задачи</w:t>
      </w:r>
      <w:r w:rsidRPr="00DE5F13">
        <w:rPr>
          <w:bCs/>
        </w:rPr>
        <w:t xml:space="preserve"> воспитания обучающихся:</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формирование и развитие личностных отношений к этим нормам, ценностям, традициям (их освоение, принятие);</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достижение личностных результатов освоения общеобразовательных программ в соответствии с ФГОС (ООО).</w:t>
      </w:r>
    </w:p>
    <w:p w:rsidR="001849F4" w:rsidRPr="00DE5F13" w:rsidRDefault="001849F4" w:rsidP="001849F4">
      <w:pPr>
        <w:spacing w:line="360" w:lineRule="auto"/>
        <w:ind w:firstLine="567"/>
        <w:contextualSpacing/>
        <w:jc w:val="both"/>
        <w:outlineLvl w:val="0"/>
        <w:rPr>
          <w:bCs/>
        </w:rPr>
      </w:pPr>
      <w:r w:rsidRPr="00DE5F13">
        <w:rPr>
          <w:b/>
          <w:bCs/>
        </w:rPr>
        <w:t>Личностные результаты</w:t>
      </w:r>
      <w:r w:rsidRPr="00DE5F13">
        <w:rPr>
          <w:bCs/>
        </w:rPr>
        <w:t xml:space="preserve"> освоения обучающимися образовательных программ включают:</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осознание российской гражданской идентичности;</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сформированность ценностей самостоятельности и инициативы;</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готовность обучающихся к саморазвитию, самостоятельности и личностному самоопределению;</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наличие мотивации к целенаправленной социально значимой деятельности;</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сформированность внутренней позиции личности как особого ценностного отношения к себе, окружающим людям и жизни в целом.</w:t>
      </w:r>
    </w:p>
    <w:p w:rsidR="001849F4" w:rsidRPr="00DE5F13" w:rsidRDefault="001849F4" w:rsidP="001849F4">
      <w:pPr>
        <w:spacing w:before="3" w:line="360" w:lineRule="auto"/>
        <w:ind w:right="-7" w:firstLine="567"/>
        <w:contextualSpacing/>
        <w:jc w:val="both"/>
      </w:pPr>
      <w:r w:rsidRPr="00DE5F13">
        <w:t>Данная</w:t>
      </w:r>
      <w:r w:rsidRPr="00DE5F13">
        <w:rPr>
          <w:b/>
        </w:rPr>
        <w:t>цельизадачи</w:t>
      </w:r>
      <w:r w:rsidRPr="00DE5F13">
        <w:t>ориентируютпедагоговнаобеспечениепозитивнойдинамикиразвитияличностиобучающегося,координируетусилия педагога и самого ребенка по своему саморазвитию, сотрудничество ипартнерские отношения. Именно сотрудничество и партнерские отношенияпедагога и обучающегося являются важным фактором успеха в достижениицели.</w:t>
      </w:r>
    </w:p>
    <w:p w:rsidR="001849F4" w:rsidRPr="00DE5F13" w:rsidRDefault="001849F4" w:rsidP="001849F4">
      <w:pPr>
        <w:tabs>
          <w:tab w:val="left" w:pos="3369"/>
          <w:tab w:val="left" w:pos="5587"/>
          <w:tab w:val="left" w:pos="8838"/>
        </w:tabs>
        <w:spacing w:line="360" w:lineRule="auto"/>
        <w:ind w:right="-7" w:firstLine="567"/>
        <w:contextualSpacing/>
        <w:jc w:val="both"/>
        <w:rPr>
          <w:spacing w:val="-68"/>
        </w:rPr>
      </w:pPr>
      <w:r w:rsidRPr="00DE5F13">
        <w:t>Воспитательнаядеятельностьвшколепланируетсяиосуществляетсянаосновеаксиологического,антропологического,культурно-исторического,</w:t>
      </w:r>
      <w:r w:rsidRPr="00DE5F13">
        <w:rPr>
          <w:spacing w:val="-1"/>
        </w:rPr>
        <w:t>системно-деятельностного,</w:t>
      </w:r>
      <w:r w:rsidRPr="00DE5F13">
        <w:t>личностно-ориентированногоподходовисучётомпринциповвоспитания:гуманистическойнаправленностивоспитания,совместнойдеятельностидетейивзрослых,следованиянравственномупримеру, безопасной жизнедеятельности, инклюзивности,возрастосообразности.</w:t>
      </w:r>
    </w:p>
    <w:p w:rsidR="001849F4" w:rsidRPr="00DE5F13" w:rsidRDefault="001849F4" w:rsidP="00D86D26">
      <w:pPr>
        <w:numPr>
          <w:ilvl w:val="1"/>
          <w:numId w:val="85"/>
        </w:numPr>
        <w:spacing w:line="360" w:lineRule="auto"/>
        <w:ind w:firstLine="567"/>
        <w:contextualSpacing/>
        <w:jc w:val="both"/>
        <w:outlineLvl w:val="0"/>
        <w:rPr>
          <w:b/>
          <w:bCs/>
        </w:rPr>
      </w:pPr>
      <w:r w:rsidRPr="00DE5F13">
        <w:rPr>
          <w:b/>
          <w:bCs/>
        </w:rPr>
        <w:t>Направления воспитания</w:t>
      </w:r>
    </w:p>
    <w:p w:rsidR="001849F4" w:rsidRPr="00DE5F13" w:rsidRDefault="001849F4" w:rsidP="00D86D26">
      <w:pPr>
        <w:numPr>
          <w:ilvl w:val="2"/>
          <w:numId w:val="85"/>
        </w:numPr>
        <w:spacing w:line="360" w:lineRule="auto"/>
        <w:ind w:left="0" w:firstLine="567"/>
        <w:contextualSpacing/>
        <w:jc w:val="both"/>
        <w:outlineLvl w:val="0"/>
        <w:rPr>
          <w:bCs/>
        </w:rPr>
      </w:pPr>
      <w:r w:rsidRPr="00DE5F13">
        <w:rPr>
          <w:bCs/>
        </w:rPr>
        <w:t xml:space="preserve">Программа воспитания реализуется в единстве учебной и воспитательной деятельности образовательной организации по основным </w:t>
      </w:r>
      <w:r w:rsidRPr="00DE5F13">
        <w:rPr>
          <w:b/>
          <w:bCs/>
        </w:rPr>
        <w:t>направлениям</w:t>
      </w:r>
      <w:r w:rsidRPr="00DE5F13">
        <w:rPr>
          <w:bCs/>
        </w:rPr>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Гражданского воспитания</w:t>
      </w:r>
      <w:r w:rsidRPr="00DE5F13">
        <w:rPr>
          <w:bCs/>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Патриотического воспитания,</w:t>
      </w:r>
      <w:r w:rsidRPr="00DE5F13">
        <w:rPr>
          <w:bCs/>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Духовно-нравственного воспитания</w:t>
      </w:r>
      <w:r w:rsidRPr="00DE5F13">
        <w:rPr>
          <w:bCs/>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Эстетического воспитания</w:t>
      </w:r>
      <w:r w:rsidRPr="00DE5F13">
        <w:rPr>
          <w:bCs/>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Физического воспитания</w:t>
      </w:r>
      <w:r w:rsidRPr="00DE5F13">
        <w:rPr>
          <w:bCs/>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Трудового воспитания,</w:t>
      </w:r>
      <w:r w:rsidRPr="00DE5F13">
        <w:rPr>
          <w:bCs/>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Экологического воспитания</w:t>
      </w:r>
      <w:r w:rsidRPr="00DE5F13">
        <w:rPr>
          <w:bCs/>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Ценности научного познания</w:t>
      </w:r>
      <w:r w:rsidRPr="00DE5F13">
        <w:rPr>
          <w:bCs/>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849F4" w:rsidRPr="00DE5F13" w:rsidRDefault="001849F4" w:rsidP="00D86D26">
      <w:pPr>
        <w:numPr>
          <w:ilvl w:val="1"/>
          <w:numId w:val="85"/>
        </w:numPr>
        <w:spacing w:line="360" w:lineRule="auto"/>
        <w:ind w:firstLine="567"/>
        <w:contextualSpacing/>
        <w:jc w:val="both"/>
        <w:outlineLvl w:val="0"/>
        <w:rPr>
          <w:b/>
          <w:bCs/>
        </w:rPr>
      </w:pPr>
      <w:r w:rsidRPr="00DE5F13">
        <w:rPr>
          <w:b/>
          <w:bCs/>
        </w:rPr>
        <w:t>Целевые ориентиры результатов воспитания</w:t>
      </w:r>
    </w:p>
    <w:p w:rsidR="001849F4" w:rsidRPr="00DE5F13" w:rsidRDefault="001849F4" w:rsidP="00D86D26">
      <w:pPr>
        <w:numPr>
          <w:ilvl w:val="2"/>
          <w:numId w:val="85"/>
        </w:numPr>
        <w:spacing w:line="360" w:lineRule="auto"/>
        <w:ind w:hanging="657"/>
        <w:contextualSpacing/>
        <w:jc w:val="both"/>
        <w:outlineLvl w:val="0"/>
        <w:rPr>
          <w:bCs/>
        </w:rPr>
      </w:pPr>
      <w:r w:rsidRPr="00DE5F13">
        <w:rPr>
          <w:bCs/>
        </w:rPr>
        <w:t xml:space="preserve"> Требования к личностным результатам освоения обучающимися ООП (ООО) установлены ФГОС (ООО).</w:t>
      </w:r>
    </w:p>
    <w:p w:rsidR="001849F4" w:rsidRPr="00DE5F13" w:rsidRDefault="001849F4" w:rsidP="001849F4">
      <w:pPr>
        <w:spacing w:line="360" w:lineRule="auto"/>
        <w:ind w:firstLine="567"/>
        <w:contextualSpacing/>
        <w:jc w:val="both"/>
        <w:outlineLvl w:val="0"/>
        <w:rPr>
          <w:bCs/>
        </w:rPr>
      </w:pPr>
      <w:r w:rsidRPr="00DE5F13">
        <w:rPr>
          <w:bCs/>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849F4" w:rsidRPr="00DE5F13" w:rsidRDefault="001849F4" w:rsidP="00D86D26">
      <w:pPr>
        <w:numPr>
          <w:ilvl w:val="2"/>
          <w:numId w:val="85"/>
        </w:numPr>
        <w:spacing w:line="360" w:lineRule="auto"/>
        <w:ind w:hanging="657"/>
        <w:contextualSpacing/>
        <w:jc w:val="both"/>
        <w:outlineLvl w:val="0"/>
        <w:rPr>
          <w:bCs/>
        </w:rPr>
      </w:pPr>
      <w:r w:rsidRPr="00DE5F13">
        <w:rPr>
          <w:bC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49F4" w:rsidRPr="00DE5F13" w:rsidRDefault="001849F4" w:rsidP="001849F4">
      <w:pPr>
        <w:spacing w:line="360" w:lineRule="auto"/>
        <w:ind w:firstLine="567"/>
        <w:contextualSpacing/>
        <w:jc w:val="both"/>
        <w:outlineLvl w:val="0"/>
        <w:rPr>
          <w:bCs/>
          <w:i/>
        </w:rPr>
      </w:pPr>
      <w:bookmarkStart w:id="2" w:name="_Hlk136720501"/>
      <w:r w:rsidRPr="00DE5F13">
        <w:rPr>
          <w:bCs/>
        </w:rPr>
        <w:t xml:space="preserve">  Целевые ориентиры результатов воспитания</w:t>
      </w:r>
      <w:r w:rsidRPr="00DE5F13">
        <w:rPr>
          <w:bCs/>
          <w:i/>
        </w:rPr>
        <w:t xml:space="preserve"> на уровне основного общего            образования.</w:t>
      </w:r>
    </w:p>
    <w:tbl>
      <w:tblPr>
        <w:tblStyle w:val="5e"/>
        <w:tblW w:w="0" w:type="auto"/>
        <w:tblInd w:w="222" w:type="dxa"/>
        <w:tblLook w:val="04A0"/>
      </w:tblPr>
      <w:tblGrid>
        <w:gridCol w:w="1871"/>
        <w:gridCol w:w="8363"/>
      </w:tblGrid>
      <w:tr w:rsidR="001849F4" w:rsidRPr="001849F4" w:rsidTr="00F342EA">
        <w:tc>
          <w:tcPr>
            <w:tcW w:w="1871" w:type="dxa"/>
          </w:tcPr>
          <w:p w:rsidR="001849F4" w:rsidRPr="00DE5F13" w:rsidRDefault="001849F4" w:rsidP="00DE5F13">
            <w:pPr>
              <w:spacing w:line="360" w:lineRule="auto"/>
              <w:contextualSpacing/>
              <w:jc w:val="both"/>
              <w:outlineLvl w:val="0"/>
              <w:rPr>
                <w:bCs/>
                <w:sz w:val="22"/>
                <w:szCs w:val="22"/>
              </w:rPr>
            </w:pPr>
            <w:r w:rsidRPr="00DE5F13">
              <w:rPr>
                <w:bCs/>
                <w:sz w:val="22"/>
                <w:szCs w:val="22"/>
              </w:rPr>
              <w:t>Гражданское воспитание</w:t>
            </w: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уважение к государственным символам России, праздникам;</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выражающий неприятие любой дискриминации граждан, проявлений экстремизма, терроризма, коррупции в обществе;</w:t>
            </w:r>
          </w:p>
          <w:p w:rsidR="001849F4" w:rsidRPr="00DE5F13" w:rsidRDefault="001849F4" w:rsidP="001849F4">
            <w:pPr>
              <w:spacing w:line="360" w:lineRule="auto"/>
              <w:ind w:firstLine="567"/>
              <w:contextualSpacing/>
              <w:jc w:val="both"/>
              <w:outlineLvl w:val="0"/>
              <w:rPr>
                <w:bCs/>
                <w:i/>
                <w:sz w:val="22"/>
                <w:szCs w:val="22"/>
              </w:rPr>
            </w:pPr>
            <w:r w:rsidRPr="00DE5F13">
              <w:rPr>
                <w:bCs/>
                <w:sz w:val="22"/>
                <w:szCs w:val="22"/>
              </w:rPr>
              <w:t>- принимающий участи в жизни класса, школы, в том числе самоуправлении, ориентированный на участие в социально значимой деятельности.</w:t>
            </w:r>
          </w:p>
        </w:tc>
      </w:tr>
      <w:tr w:rsidR="001849F4" w:rsidRPr="001849F4" w:rsidTr="00F342EA">
        <w:tc>
          <w:tcPr>
            <w:tcW w:w="1871" w:type="dxa"/>
          </w:tcPr>
          <w:p w:rsidR="001849F4" w:rsidRPr="00DE5F13" w:rsidRDefault="001849F4" w:rsidP="00DE5F13">
            <w:pPr>
              <w:spacing w:line="360" w:lineRule="auto"/>
              <w:contextualSpacing/>
              <w:jc w:val="both"/>
              <w:outlineLvl w:val="0"/>
              <w:rPr>
                <w:bCs/>
                <w:sz w:val="22"/>
                <w:szCs w:val="22"/>
              </w:rPr>
            </w:pPr>
            <w:r w:rsidRPr="00DE5F13">
              <w:rPr>
                <w:bCs/>
                <w:sz w:val="22"/>
                <w:szCs w:val="22"/>
              </w:rPr>
              <w:t>Патриотическое воспитание</w:t>
            </w:r>
          </w:p>
          <w:p w:rsidR="001849F4" w:rsidRPr="00DE5F13" w:rsidRDefault="001849F4" w:rsidP="001849F4">
            <w:pPr>
              <w:spacing w:line="360" w:lineRule="auto"/>
              <w:ind w:firstLine="567"/>
              <w:contextualSpacing/>
              <w:jc w:val="both"/>
              <w:outlineLvl w:val="0"/>
              <w:rPr>
                <w:bCs/>
                <w:i/>
                <w:sz w:val="22"/>
                <w:szCs w:val="22"/>
              </w:rPr>
            </w:pP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осознающий свою национальную, этническую принадлежность, любящий свой народ, его традиции, культуру;</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интерес к познанию родного языка, истории и культуры своего края, своего народа, других народов России;</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принимающий участие в мероприятиях патриотической направленности.</w:t>
            </w:r>
          </w:p>
        </w:tc>
      </w:tr>
      <w:tr w:rsidR="001849F4" w:rsidRPr="001849F4" w:rsidTr="00F342EA">
        <w:tc>
          <w:tcPr>
            <w:tcW w:w="1871" w:type="dxa"/>
          </w:tcPr>
          <w:p w:rsidR="001849F4" w:rsidRPr="00DE5F13" w:rsidRDefault="001849F4" w:rsidP="00DE5F13">
            <w:pPr>
              <w:spacing w:line="360" w:lineRule="auto"/>
              <w:contextualSpacing/>
              <w:jc w:val="both"/>
              <w:outlineLvl w:val="0"/>
              <w:rPr>
                <w:bCs/>
                <w:sz w:val="22"/>
                <w:szCs w:val="22"/>
              </w:rPr>
            </w:pPr>
            <w:r w:rsidRPr="00DE5F13">
              <w:rPr>
                <w:bCs/>
                <w:sz w:val="22"/>
                <w:szCs w:val="22"/>
              </w:rPr>
              <w:t>Духовно-нравственное воспитание</w:t>
            </w:r>
          </w:p>
          <w:p w:rsidR="001849F4" w:rsidRPr="00DE5F13" w:rsidRDefault="001849F4" w:rsidP="001849F4">
            <w:pPr>
              <w:spacing w:line="360" w:lineRule="auto"/>
              <w:ind w:firstLine="567"/>
              <w:contextualSpacing/>
              <w:jc w:val="both"/>
              <w:outlineLvl w:val="0"/>
              <w:rPr>
                <w:bCs/>
                <w:i/>
                <w:sz w:val="22"/>
                <w:szCs w:val="22"/>
              </w:rPr>
            </w:pP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49F4" w:rsidRPr="001849F4" w:rsidTr="00F342EA">
        <w:trPr>
          <w:trHeight w:val="3800"/>
        </w:trPr>
        <w:tc>
          <w:tcPr>
            <w:tcW w:w="1871" w:type="dxa"/>
          </w:tcPr>
          <w:p w:rsidR="001849F4" w:rsidRPr="00DE5F13" w:rsidRDefault="001849F4" w:rsidP="00DE5F13">
            <w:pPr>
              <w:spacing w:line="360" w:lineRule="auto"/>
              <w:contextualSpacing/>
              <w:jc w:val="both"/>
              <w:outlineLvl w:val="0"/>
              <w:rPr>
                <w:bCs/>
                <w:sz w:val="22"/>
                <w:szCs w:val="22"/>
              </w:rPr>
            </w:pPr>
            <w:r w:rsidRPr="00DE5F13">
              <w:rPr>
                <w:bCs/>
                <w:sz w:val="22"/>
                <w:szCs w:val="22"/>
              </w:rPr>
              <w:t>Эстетическое воспитание:</w:t>
            </w:r>
          </w:p>
          <w:p w:rsidR="001849F4" w:rsidRPr="00DE5F13" w:rsidRDefault="001849F4" w:rsidP="001849F4">
            <w:pPr>
              <w:spacing w:line="360" w:lineRule="auto"/>
              <w:ind w:firstLine="567"/>
              <w:contextualSpacing/>
              <w:jc w:val="both"/>
              <w:outlineLvl w:val="0"/>
              <w:rPr>
                <w:bCs/>
                <w:i/>
                <w:sz w:val="22"/>
                <w:szCs w:val="22"/>
              </w:rPr>
            </w:pP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выражающий понимание ценности отечественного и мирового искусства, народных традиций и народного творчества в искусстве;</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49F4" w:rsidRPr="00DE5F13" w:rsidRDefault="001849F4" w:rsidP="00DE5F13">
            <w:pPr>
              <w:spacing w:line="360" w:lineRule="auto"/>
              <w:ind w:firstLine="567"/>
              <w:contextualSpacing/>
              <w:jc w:val="both"/>
              <w:outlineLvl w:val="0"/>
              <w:rPr>
                <w:bCs/>
                <w:sz w:val="22"/>
                <w:szCs w:val="22"/>
              </w:rPr>
            </w:pPr>
            <w:r w:rsidRPr="00DE5F13">
              <w:rPr>
                <w:bCs/>
                <w:sz w:val="22"/>
                <w:szCs w:val="22"/>
              </w:rPr>
              <w:t>- ориентированный на самовыражение в разных видах искусств</w:t>
            </w:r>
            <w:r w:rsidR="00DE5F13">
              <w:rPr>
                <w:bCs/>
                <w:sz w:val="22"/>
                <w:szCs w:val="22"/>
              </w:rPr>
              <w:t>а, в художественном творчестве.</w:t>
            </w:r>
          </w:p>
        </w:tc>
      </w:tr>
      <w:tr w:rsidR="001849F4" w:rsidRPr="001849F4" w:rsidTr="00F342EA">
        <w:tc>
          <w:tcPr>
            <w:tcW w:w="1871" w:type="dxa"/>
          </w:tcPr>
          <w:p w:rsidR="001849F4" w:rsidRPr="00DE5F13" w:rsidRDefault="001849F4" w:rsidP="00DE5F13">
            <w:pPr>
              <w:spacing w:line="360" w:lineRule="auto"/>
              <w:contextualSpacing/>
              <w:jc w:val="both"/>
              <w:outlineLvl w:val="0"/>
              <w:rPr>
                <w:bCs/>
                <w:i/>
                <w:sz w:val="22"/>
                <w:szCs w:val="22"/>
              </w:rPr>
            </w:pPr>
            <w:r w:rsidRPr="00DE5F13">
              <w:rPr>
                <w:bCs/>
                <w:sz w:val="22"/>
                <w:szCs w:val="22"/>
              </w:rPr>
              <w:t>Физическое воспитание, формирование культуры здоровья и эмоционального благополучия</w:t>
            </w: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способный адаптироваться к меняющимся социальным, информационным и природным условиям, стрессовым ситуациям.</w:t>
            </w:r>
          </w:p>
        </w:tc>
      </w:tr>
      <w:tr w:rsidR="001849F4" w:rsidRPr="001849F4" w:rsidTr="00F342EA">
        <w:tc>
          <w:tcPr>
            <w:tcW w:w="1871" w:type="dxa"/>
          </w:tcPr>
          <w:p w:rsidR="001849F4" w:rsidRPr="00DE5F13" w:rsidRDefault="001849F4" w:rsidP="00DE5F13">
            <w:pPr>
              <w:spacing w:line="360" w:lineRule="auto"/>
              <w:contextualSpacing/>
              <w:jc w:val="both"/>
              <w:outlineLvl w:val="0"/>
              <w:rPr>
                <w:bCs/>
                <w:sz w:val="22"/>
                <w:szCs w:val="22"/>
              </w:rPr>
            </w:pPr>
            <w:r w:rsidRPr="00DE5F13">
              <w:rPr>
                <w:bCs/>
                <w:sz w:val="22"/>
                <w:szCs w:val="22"/>
              </w:rPr>
              <w:t>Трудовое воспитание</w:t>
            </w: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уважающий труд, результаты своего труда, труда других людей;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интерес к практическому изучению профессий и труда различного рода, в том числе на основе применения предметных знаний;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49F4" w:rsidRPr="001849F4" w:rsidTr="00F342EA">
        <w:tc>
          <w:tcPr>
            <w:tcW w:w="1871" w:type="dxa"/>
          </w:tcPr>
          <w:p w:rsidR="001849F4" w:rsidRPr="00DE5F13" w:rsidRDefault="001849F4" w:rsidP="00DE5F13">
            <w:pPr>
              <w:spacing w:line="360" w:lineRule="auto"/>
              <w:contextualSpacing/>
              <w:jc w:val="both"/>
              <w:outlineLvl w:val="0"/>
              <w:rPr>
                <w:bCs/>
                <w:sz w:val="22"/>
                <w:szCs w:val="22"/>
              </w:rPr>
            </w:pPr>
            <w:r w:rsidRPr="00DE5F13">
              <w:rPr>
                <w:bCs/>
                <w:sz w:val="22"/>
                <w:szCs w:val="22"/>
              </w:rPr>
              <w:t>Экологическое воспитание</w:t>
            </w:r>
          </w:p>
          <w:p w:rsidR="001849F4" w:rsidRPr="00DE5F13" w:rsidRDefault="001849F4" w:rsidP="001849F4">
            <w:pPr>
              <w:spacing w:line="360" w:lineRule="auto"/>
              <w:ind w:firstLine="567"/>
              <w:contextualSpacing/>
              <w:jc w:val="both"/>
              <w:outlineLvl w:val="0"/>
              <w:rPr>
                <w:bCs/>
                <w:sz w:val="22"/>
                <w:szCs w:val="22"/>
              </w:rPr>
            </w:pP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понимающий значение и глобальный характер экологических проблем, путей их решения, значение экологической культуры человека, общества;</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сознающий свою ответственность как гражданина и потребителя в условиях взаимосвязи природной, технологической и социальной сред;</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выражающий активное неприятие действий, приносящих вред природе;</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участвующий в практической деятельности экологической, природоохранной направленности.</w:t>
            </w:r>
          </w:p>
        </w:tc>
      </w:tr>
      <w:tr w:rsidR="001849F4" w:rsidRPr="001849F4" w:rsidTr="00F342EA">
        <w:tc>
          <w:tcPr>
            <w:tcW w:w="1871" w:type="dxa"/>
          </w:tcPr>
          <w:p w:rsidR="001849F4" w:rsidRPr="00DE5F13" w:rsidRDefault="001849F4" w:rsidP="00DE5F13">
            <w:pPr>
              <w:spacing w:line="360" w:lineRule="auto"/>
              <w:contextualSpacing/>
              <w:jc w:val="both"/>
              <w:outlineLvl w:val="0"/>
              <w:rPr>
                <w:bCs/>
                <w:sz w:val="22"/>
                <w:szCs w:val="22"/>
              </w:rPr>
            </w:pPr>
            <w:r w:rsidRPr="00DE5F13">
              <w:rPr>
                <w:bCs/>
                <w:sz w:val="22"/>
                <w:szCs w:val="22"/>
              </w:rPr>
              <w:t>Ценности научного познания</w:t>
            </w: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выражающий познавательные интересы в разных предметных областях с учётом индивидуальных интересов, способностей, достижений;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ориентированный в деятельности на научные знания о природе и обществе, взаимосвязях человека с природой и социальной средой;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1849F4" w:rsidRPr="00DE5F13" w:rsidRDefault="001849F4" w:rsidP="00DE5F13">
            <w:pPr>
              <w:spacing w:line="360" w:lineRule="auto"/>
              <w:ind w:firstLine="567"/>
              <w:contextualSpacing/>
              <w:jc w:val="both"/>
              <w:outlineLvl w:val="0"/>
              <w:rPr>
                <w:bCs/>
                <w:sz w:val="22"/>
                <w:szCs w:val="22"/>
              </w:rPr>
            </w:pPr>
            <w:r w:rsidRPr="00DE5F13">
              <w:rPr>
                <w:bCs/>
                <w:sz w:val="22"/>
                <w:szCs w:val="22"/>
              </w:rPr>
              <w:t xml:space="preserve">- демонстрирующий навыки наблюдений, накопления фактов, осмысления опыта в естественнонаучной и гуманитарной областях познания, </w:t>
            </w:r>
            <w:r w:rsidR="00DE5F13">
              <w:rPr>
                <w:bCs/>
                <w:sz w:val="22"/>
                <w:szCs w:val="22"/>
              </w:rPr>
              <w:t>исследовательской деятельности.</w:t>
            </w:r>
          </w:p>
        </w:tc>
      </w:tr>
    </w:tbl>
    <w:p w:rsidR="001849F4" w:rsidRPr="00DE5F13" w:rsidRDefault="001849F4" w:rsidP="001849F4">
      <w:pPr>
        <w:spacing w:line="360" w:lineRule="auto"/>
        <w:ind w:firstLine="567"/>
        <w:contextualSpacing/>
        <w:jc w:val="both"/>
        <w:outlineLvl w:val="0"/>
        <w:rPr>
          <w:rFonts w:eastAsia="№Е"/>
          <w:b/>
          <w:bCs/>
        </w:rPr>
      </w:pPr>
      <w:r w:rsidRPr="00DE5F13">
        <w:rPr>
          <w:rFonts w:eastAsia="№Е"/>
          <w:i/>
          <w:iCs/>
        </w:rPr>
        <w:t>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w:t>
      </w:r>
      <w:r w:rsidRPr="00DE5F13">
        <w:rPr>
          <w:rFonts w:eastAsia="№Е"/>
          <w:b/>
          <w:bCs/>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DE5F13" w:rsidRDefault="00DE5F13" w:rsidP="001849F4">
      <w:pPr>
        <w:spacing w:line="360" w:lineRule="auto"/>
        <w:ind w:firstLine="567"/>
        <w:contextualSpacing/>
        <w:jc w:val="both"/>
        <w:outlineLvl w:val="0"/>
        <w:rPr>
          <w:b/>
          <w:bCs/>
          <w:sz w:val="28"/>
          <w:szCs w:val="28"/>
        </w:rPr>
      </w:pPr>
      <w:bookmarkStart w:id="3" w:name="_Hlk143262741"/>
      <w:bookmarkEnd w:id="2"/>
    </w:p>
    <w:p w:rsidR="001849F4" w:rsidRDefault="001849F4" w:rsidP="00DE5F13">
      <w:pPr>
        <w:spacing w:line="360" w:lineRule="auto"/>
        <w:ind w:firstLine="567"/>
        <w:contextualSpacing/>
        <w:jc w:val="center"/>
        <w:outlineLvl w:val="0"/>
        <w:rPr>
          <w:b/>
          <w:bCs/>
          <w:sz w:val="28"/>
          <w:szCs w:val="28"/>
        </w:rPr>
      </w:pPr>
      <w:r w:rsidRPr="001849F4">
        <w:rPr>
          <w:b/>
          <w:bCs/>
          <w:sz w:val="28"/>
          <w:szCs w:val="28"/>
        </w:rPr>
        <w:t>Раздел 2. Содержательный</w:t>
      </w:r>
    </w:p>
    <w:p w:rsidR="001849F4" w:rsidRPr="00DE5F13" w:rsidRDefault="001849F4" w:rsidP="00D86D26">
      <w:pPr>
        <w:numPr>
          <w:ilvl w:val="1"/>
          <w:numId w:val="87"/>
        </w:numPr>
        <w:tabs>
          <w:tab w:val="left" w:pos="993"/>
        </w:tabs>
        <w:spacing w:line="360" w:lineRule="auto"/>
        <w:ind w:firstLine="567"/>
        <w:contextualSpacing/>
        <w:jc w:val="both"/>
      </w:pPr>
      <w:r w:rsidRPr="00DE5F13">
        <w:rPr>
          <w:b/>
        </w:rPr>
        <w:t>Уклад</w:t>
      </w:r>
      <w:r w:rsidRPr="00DE5F13">
        <w:t xml:space="preserve"> образовательной организации.</w:t>
      </w:r>
    </w:p>
    <w:p w:rsidR="001849F4" w:rsidRPr="001849F4" w:rsidRDefault="001849F4" w:rsidP="00DE5F13">
      <w:pPr>
        <w:tabs>
          <w:tab w:val="left" w:pos="993"/>
        </w:tabs>
        <w:spacing w:line="360" w:lineRule="auto"/>
        <w:ind w:firstLine="567"/>
        <w:contextualSpacing/>
        <w:jc w:val="both"/>
        <w:rPr>
          <w:sz w:val="28"/>
          <w:szCs w:val="28"/>
        </w:rPr>
      </w:pPr>
      <w:r w:rsidRPr="00DE5F13">
        <w:rPr>
          <w:b/>
        </w:rPr>
        <w:t xml:space="preserve">УкладМБОУ СШ №45 </w:t>
      </w:r>
      <w:r w:rsidRPr="00DE5F13">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образовательномпространстве,</w:t>
      </w:r>
      <w:r w:rsidR="00DE5F13">
        <w:t xml:space="preserve"> социуме.</w:t>
      </w:r>
      <w:r w:rsidRPr="001849F4">
        <w:rPr>
          <w:noProof/>
          <w:sz w:val="28"/>
          <w:szCs w:val="28"/>
          <w:lang w:eastAsia="ru-RU"/>
        </w:rPr>
        <w:drawing>
          <wp:inline distT="0" distB="0" distL="0" distR="0">
            <wp:extent cx="4264761" cy="30723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268334" cy="3074958"/>
                    </a:xfrm>
                    <a:prstGeom prst="rect">
                      <a:avLst/>
                    </a:prstGeom>
                    <a:noFill/>
                    <a:ln w="9525">
                      <a:noFill/>
                      <a:miter lim="800000"/>
                      <a:headEnd/>
                      <a:tailEnd/>
                    </a:ln>
                  </pic:spPr>
                </pic:pic>
              </a:graphicData>
            </a:graphic>
          </wp:inline>
        </w:drawing>
      </w:r>
    </w:p>
    <w:p w:rsidR="00F342EA" w:rsidRDefault="00F342EA" w:rsidP="001849F4">
      <w:pPr>
        <w:tabs>
          <w:tab w:val="left" w:pos="993"/>
        </w:tabs>
        <w:spacing w:line="360" w:lineRule="auto"/>
        <w:ind w:firstLine="567"/>
        <w:contextualSpacing/>
        <w:rPr>
          <w:b/>
        </w:rPr>
      </w:pPr>
    </w:p>
    <w:p w:rsidR="001849F4" w:rsidRPr="00DE5F13" w:rsidRDefault="001849F4" w:rsidP="001849F4">
      <w:pPr>
        <w:tabs>
          <w:tab w:val="left" w:pos="993"/>
        </w:tabs>
        <w:spacing w:line="360" w:lineRule="auto"/>
        <w:ind w:firstLine="567"/>
        <w:contextualSpacing/>
        <w:rPr>
          <w:b/>
        </w:rPr>
      </w:pPr>
      <w:r w:rsidRPr="00DE5F13">
        <w:rPr>
          <w:b/>
        </w:rPr>
        <w:t>Основные характеристики</w:t>
      </w:r>
    </w:p>
    <w:p w:rsidR="001849F4" w:rsidRPr="00DE5F13" w:rsidRDefault="001849F4" w:rsidP="001849F4">
      <w:pPr>
        <w:tabs>
          <w:tab w:val="left" w:pos="993"/>
        </w:tabs>
        <w:spacing w:line="360" w:lineRule="auto"/>
        <w:ind w:firstLine="567"/>
        <w:contextualSpacing/>
        <w:jc w:val="both"/>
      </w:pPr>
      <w:r w:rsidRPr="00DE5F13">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1849F4" w:rsidRPr="00DE5F13" w:rsidRDefault="001849F4" w:rsidP="001849F4">
      <w:pPr>
        <w:tabs>
          <w:tab w:val="left" w:pos="993"/>
        </w:tabs>
        <w:spacing w:line="360" w:lineRule="auto"/>
        <w:ind w:firstLine="567"/>
        <w:contextualSpacing/>
        <w:jc w:val="both"/>
      </w:pPr>
      <w:r w:rsidRPr="00DE5F13">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rsidR="001849F4" w:rsidRPr="00DE5F13" w:rsidRDefault="001849F4" w:rsidP="001849F4">
      <w:pPr>
        <w:tabs>
          <w:tab w:val="left" w:pos="993"/>
        </w:tabs>
        <w:spacing w:line="360" w:lineRule="auto"/>
        <w:ind w:firstLine="567"/>
        <w:contextualSpacing/>
        <w:jc w:val="both"/>
      </w:pPr>
      <w:r w:rsidRPr="00DE5F13">
        <w:t>Школа тесно взаимодействует с учреждениями культуры и спорта, такими как:</w:t>
      </w:r>
    </w:p>
    <w:p w:rsidR="001849F4" w:rsidRPr="00DE5F13" w:rsidRDefault="001849F4" w:rsidP="001849F4">
      <w:pPr>
        <w:tabs>
          <w:tab w:val="left" w:pos="993"/>
        </w:tabs>
        <w:spacing w:line="360" w:lineRule="auto"/>
        <w:ind w:firstLine="567"/>
        <w:contextualSpacing/>
        <w:jc w:val="both"/>
      </w:pPr>
      <w:r w:rsidRPr="00DE5F13">
        <w:t>Объединённый музей, который организует познавательные экскурсии и мероприятия для учащихся школ.</w:t>
      </w:r>
    </w:p>
    <w:p w:rsidR="001849F4" w:rsidRPr="00DE5F13" w:rsidRDefault="001849F4" w:rsidP="001849F4">
      <w:pPr>
        <w:tabs>
          <w:tab w:val="left" w:pos="993"/>
        </w:tabs>
        <w:spacing w:line="360" w:lineRule="auto"/>
        <w:ind w:firstLine="567"/>
        <w:contextualSpacing/>
        <w:jc w:val="both"/>
      </w:pPr>
      <w:r w:rsidRPr="00DE5F13">
        <w:t>Библиотека семейного чтения микрорайона Южный, сотрудники которой часто проводят для учащихся школы познавательные и профориентационные мероприятия.</w:t>
      </w:r>
    </w:p>
    <w:p w:rsidR="001849F4" w:rsidRPr="00DE5F13" w:rsidRDefault="001849F4" w:rsidP="001849F4">
      <w:pPr>
        <w:tabs>
          <w:tab w:val="left" w:pos="993"/>
        </w:tabs>
        <w:spacing w:line="360" w:lineRule="auto"/>
        <w:ind w:firstLine="567"/>
        <w:contextualSpacing/>
        <w:jc w:val="both"/>
      </w:pPr>
      <w:r w:rsidRPr="00DE5F13">
        <w:t xml:space="preserve">Досуговый центр «Мир» часто приглашает обучающихся школы на концерты и литературно-музыкальные композиции, Учащиеся МБОУ  СШ №45 посещают хореографическую и вокальную студию. </w:t>
      </w:r>
    </w:p>
    <w:p w:rsidR="001849F4" w:rsidRPr="00DE5F13" w:rsidRDefault="001849F4" w:rsidP="001849F4">
      <w:pPr>
        <w:tabs>
          <w:tab w:val="left" w:pos="993"/>
        </w:tabs>
        <w:spacing w:line="360" w:lineRule="auto"/>
        <w:ind w:firstLine="567"/>
        <w:contextualSpacing/>
        <w:jc w:val="both"/>
      </w:pPr>
      <w:r w:rsidRPr="00DE5F13">
        <w:t xml:space="preserve">На базе МБОУ СШ №45 находится ДЮСШ. </w:t>
      </w:r>
    </w:p>
    <w:p w:rsidR="001849F4" w:rsidRPr="00DE5F13" w:rsidRDefault="001849F4" w:rsidP="001849F4">
      <w:pPr>
        <w:tabs>
          <w:tab w:val="left" w:pos="993"/>
        </w:tabs>
        <w:spacing w:line="360" w:lineRule="auto"/>
        <w:ind w:firstLine="567"/>
        <w:contextualSpacing/>
        <w:jc w:val="both"/>
      </w:pPr>
      <w:r w:rsidRPr="00DE5F13">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rsidR="001849F4" w:rsidRPr="00DE5F13" w:rsidRDefault="001849F4" w:rsidP="001849F4">
      <w:pPr>
        <w:tabs>
          <w:tab w:val="left" w:pos="993"/>
        </w:tabs>
        <w:spacing w:line="360" w:lineRule="auto"/>
        <w:ind w:firstLine="567"/>
        <w:contextualSpacing/>
        <w:jc w:val="both"/>
      </w:pPr>
      <w:r w:rsidRPr="00DE5F13">
        <w:t>Учащиеся МБОУ СШ №45 активно участвуют в мероприятиях городского молодежного центра, в волонтёрском движении и выборах самоуправления.</w:t>
      </w:r>
    </w:p>
    <w:p w:rsidR="001849F4" w:rsidRPr="00DE5F13" w:rsidRDefault="001849F4" w:rsidP="001849F4">
      <w:pPr>
        <w:tabs>
          <w:tab w:val="left" w:pos="993"/>
        </w:tabs>
        <w:spacing w:line="360" w:lineRule="auto"/>
        <w:ind w:firstLine="567"/>
        <w:contextualSpacing/>
        <w:jc w:val="both"/>
      </w:pPr>
      <w:r w:rsidRPr="00DE5F13">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rsidR="001849F4" w:rsidRPr="00DE5F13" w:rsidRDefault="001849F4" w:rsidP="001849F4">
      <w:pPr>
        <w:tabs>
          <w:tab w:val="left" w:pos="993"/>
        </w:tabs>
        <w:spacing w:line="360" w:lineRule="auto"/>
        <w:ind w:firstLine="567"/>
        <w:contextualSpacing/>
        <w:jc w:val="both"/>
      </w:pPr>
      <w:r w:rsidRPr="00DE5F13">
        <w:t xml:space="preserve">На территории школы имеется большое футбольное поле, а также игровые спортивные площадки.  </w:t>
      </w:r>
    </w:p>
    <w:p w:rsidR="001849F4" w:rsidRPr="00DE5F13" w:rsidRDefault="001849F4" w:rsidP="001849F4">
      <w:pPr>
        <w:tabs>
          <w:tab w:val="left" w:pos="993"/>
        </w:tabs>
        <w:spacing w:line="360" w:lineRule="auto"/>
        <w:ind w:firstLine="567"/>
        <w:contextualSpacing/>
        <w:jc w:val="both"/>
      </w:pPr>
      <w:r w:rsidRPr="00DE5F13">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1849F4" w:rsidRPr="00DE5F13" w:rsidRDefault="001849F4" w:rsidP="001849F4">
      <w:pPr>
        <w:tabs>
          <w:tab w:val="left" w:pos="993"/>
        </w:tabs>
        <w:spacing w:line="360" w:lineRule="auto"/>
        <w:ind w:firstLine="567"/>
        <w:contextualSpacing/>
        <w:jc w:val="both"/>
      </w:pPr>
      <w:r w:rsidRPr="00DE5F13">
        <w:rPr>
          <w:iCs/>
          <w:color w:val="000000"/>
          <w:w w:val="0"/>
        </w:rPr>
        <w:t xml:space="preserve">Процесс воспитания основывается на следующих </w:t>
      </w:r>
      <w:r w:rsidRPr="00DE5F13">
        <w:rPr>
          <w:b/>
          <w:iCs/>
          <w:color w:val="000000"/>
          <w:w w:val="0"/>
        </w:rPr>
        <w:t>принципах взаимодействия педагогов и школьников:</w:t>
      </w:r>
    </w:p>
    <w:p w:rsidR="001849F4" w:rsidRPr="00DE5F13" w:rsidRDefault="001849F4" w:rsidP="00D86D26">
      <w:pPr>
        <w:numPr>
          <w:ilvl w:val="0"/>
          <w:numId w:val="88"/>
        </w:numPr>
        <w:spacing w:line="360" w:lineRule="auto"/>
        <w:ind w:left="0" w:firstLine="567"/>
        <w:contextualSpacing/>
        <w:jc w:val="both"/>
        <w:rPr>
          <w:iCs/>
          <w:color w:val="000000"/>
          <w:w w:val="0"/>
        </w:rPr>
      </w:pPr>
      <w:r w:rsidRPr="00DE5F13">
        <w:rPr>
          <w:iCs/>
          <w:color w:val="000000"/>
          <w:w w:val="0"/>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849F4" w:rsidRPr="00DE5F13" w:rsidRDefault="001849F4" w:rsidP="00D86D26">
      <w:pPr>
        <w:numPr>
          <w:ilvl w:val="0"/>
          <w:numId w:val="88"/>
        </w:numPr>
        <w:spacing w:line="360" w:lineRule="auto"/>
        <w:ind w:left="0" w:firstLine="567"/>
        <w:contextualSpacing/>
        <w:jc w:val="both"/>
        <w:rPr>
          <w:iCs/>
          <w:color w:val="000000"/>
          <w:w w:val="0"/>
        </w:rPr>
      </w:pPr>
      <w:r w:rsidRPr="00DE5F13">
        <w:rPr>
          <w:iCs/>
          <w:color w:val="000000"/>
          <w:w w:val="0"/>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849F4" w:rsidRPr="00DE5F13" w:rsidRDefault="001849F4" w:rsidP="00D86D26">
      <w:pPr>
        <w:numPr>
          <w:ilvl w:val="0"/>
          <w:numId w:val="88"/>
        </w:numPr>
        <w:spacing w:line="360" w:lineRule="auto"/>
        <w:ind w:left="0" w:firstLine="567"/>
        <w:contextualSpacing/>
        <w:jc w:val="both"/>
        <w:rPr>
          <w:iCs/>
          <w:color w:val="000000"/>
          <w:w w:val="0"/>
        </w:rPr>
      </w:pPr>
      <w:r w:rsidRPr="00DE5F13">
        <w:rPr>
          <w:iCs/>
          <w:color w:val="000000"/>
          <w:w w:val="0"/>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849F4" w:rsidRPr="00DE5F13" w:rsidRDefault="001849F4" w:rsidP="00D86D26">
      <w:pPr>
        <w:numPr>
          <w:ilvl w:val="0"/>
          <w:numId w:val="88"/>
        </w:numPr>
        <w:spacing w:line="360" w:lineRule="auto"/>
        <w:ind w:left="0" w:firstLine="567"/>
        <w:contextualSpacing/>
        <w:jc w:val="both"/>
        <w:rPr>
          <w:iCs/>
          <w:color w:val="000000"/>
          <w:w w:val="0"/>
        </w:rPr>
      </w:pPr>
      <w:r w:rsidRPr="00DE5F13">
        <w:rPr>
          <w:iCs/>
          <w:color w:val="000000"/>
          <w:w w:val="0"/>
        </w:rPr>
        <w:t>организация основных совместных дел школьников и педагогов как предмета совместной заботы и взрослых, и детей;</w:t>
      </w:r>
    </w:p>
    <w:p w:rsidR="001849F4" w:rsidRPr="00DE5F13" w:rsidRDefault="001849F4" w:rsidP="00D86D26">
      <w:pPr>
        <w:numPr>
          <w:ilvl w:val="0"/>
          <w:numId w:val="88"/>
        </w:numPr>
        <w:spacing w:line="360" w:lineRule="auto"/>
        <w:ind w:left="0" w:firstLine="567"/>
        <w:contextualSpacing/>
        <w:jc w:val="both"/>
        <w:rPr>
          <w:iCs/>
          <w:color w:val="000000"/>
          <w:w w:val="0"/>
        </w:rPr>
      </w:pPr>
      <w:r w:rsidRPr="00DE5F13">
        <w:rPr>
          <w:color w:val="000000"/>
          <w:w w:val="0"/>
        </w:rPr>
        <w:t>системность, целесообразность и не шаблонность воспитания как условия его эффективности.</w:t>
      </w:r>
    </w:p>
    <w:p w:rsidR="001849F4" w:rsidRPr="00DE5F13" w:rsidRDefault="001849F4" w:rsidP="001849F4">
      <w:pPr>
        <w:tabs>
          <w:tab w:val="left" w:pos="993"/>
        </w:tabs>
        <w:spacing w:line="360" w:lineRule="auto"/>
        <w:ind w:firstLine="567"/>
        <w:contextualSpacing/>
        <w:jc w:val="both"/>
      </w:pPr>
      <w:r w:rsidRPr="00DE5F13">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849F4" w:rsidRPr="00DE5F13" w:rsidRDefault="001849F4" w:rsidP="001849F4">
      <w:pPr>
        <w:tabs>
          <w:tab w:val="left" w:pos="993"/>
        </w:tabs>
        <w:spacing w:line="360" w:lineRule="auto"/>
        <w:ind w:firstLine="567"/>
        <w:contextualSpacing/>
        <w:jc w:val="both"/>
      </w:pPr>
      <w:r w:rsidRPr="00DE5F13">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1849F4" w:rsidRPr="00DE5F13" w:rsidRDefault="001849F4" w:rsidP="001849F4">
      <w:pPr>
        <w:tabs>
          <w:tab w:val="left" w:pos="993"/>
        </w:tabs>
        <w:spacing w:line="360" w:lineRule="auto"/>
        <w:ind w:firstLine="567"/>
        <w:contextualSpacing/>
        <w:jc w:val="both"/>
      </w:pPr>
      <w:r w:rsidRPr="00DE5F13">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849F4" w:rsidRPr="00DE5F13" w:rsidRDefault="001849F4" w:rsidP="001849F4">
      <w:pPr>
        <w:tabs>
          <w:tab w:val="left" w:pos="993"/>
        </w:tabs>
        <w:spacing w:line="360" w:lineRule="auto"/>
        <w:ind w:firstLine="567"/>
        <w:contextualSpacing/>
        <w:jc w:val="both"/>
      </w:pPr>
      <w:r w:rsidRPr="00DE5F13">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1849F4" w:rsidRPr="00DE5F13" w:rsidRDefault="001849F4" w:rsidP="001849F4">
      <w:pPr>
        <w:tabs>
          <w:tab w:val="left" w:pos="993"/>
        </w:tabs>
        <w:spacing w:line="360" w:lineRule="auto"/>
        <w:ind w:firstLine="567"/>
        <w:contextualSpacing/>
        <w:jc w:val="both"/>
      </w:pPr>
      <w:r w:rsidRPr="00DE5F13">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1849F4" w:rsidRPr="00DE5F13" w:rsidRDefault="001849F4" w:rsidP="001849F4">
      <w:pPr>
        <w:tabs>
          <w:tab w:val="left" w:pos="993"/>
        </w:tabs>
        <w:spacing w:line="360" w:lineRule="auto"/>
        <w:ind w:firstLine="567"/>
        <w:contextualSpacing/>
        <w:jc w:val="both"/>
      </w:pPr>
      <w:r w:rsidRPr="00DE5F13">
        <w:t xml:space="preserve">Важное место в воспитательной работе отводится педагогическому сопровождению одарённых детей. </w:t>
      </w:r>
    </w:p>
    <w:p w:rsidR="001849F4" w:rsidRPr="00DE5F13" w:rsidRDefault="001849F4" w:rsidP="001849F4">
      <w:pPr>
        <w:tabs>
          <w:tab w:val="left" w:pos="993"/>
        </w:tabs>
        <w:spacing w:line="360" w:lineRule="auto"/>
        <w:ind w:firstLine="567"/>
        <w:contextualSpacing/>
        <w:jc w:val="both"/>
      </w:pPr>
      <w:r w:rsidRPr="00DE5F13">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1849F4" w:rsidRPr="00DE5F13" w:rsidRDefault="001849F4" w:rsidP="001849F4">
      <w:pPr>
        <w:spacing w:line="360" w:lineRule="auto"/>
        <w:ind w:firstLine="567"/>
        <w:contextualSpacing/>
        <w:jc w:val="both"/>
        <w:rPr>
          <w:color w:val="000000"/>
        </w:rPr>
      </w:pPr>
      <w:r w:rsidRPr="00DE5F13">
        <w:rPr>
          <w:color w:val="000000"/>
        </w:rP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r w:rsidRPr="00DE5F13">
        <w:rPr>
          <w:iCs/>
          <w:color w:val="000000"/>
          <w:w w:val="0"/>
        </w:rPr>
        <w:t xml:space="preserve">: </w:t>
      </w:r>
    </w:p>
    <w:p w:rsidR="001849F4" w:rsidRPr="00DE5F13" w:rsidRDefault="001849F4" w:rsidP="00D86D26">
      <w:pPr>
        <w:widowControl/>
        <w:numPr>
          <w:ilvl w:val="0"/>
          <w:numId w:val="83"/>
        </w:numPr>
        <w:autoSpaceDE/>
        <w:autoSpaceDN/>
        <w:spacing w:line="360" w:lineRule="auto"/>
        <w:ind w:left="0" w:firstLine="567"/>
        <w:contextualSpacing/>
        <w:jc w:val="both"/>
        <w:rPr>
          <w:rFonts w:eastAsia="Batang"/>
        </w:rPr>
      </w:pPr>
      <w:r w:rsidRPr="00DE5F13">
        <w:rPr>
          <w:rFonts w:eastAsia="Batang"/>
        </w:rPr>
        <w:t>Сентябрь-октябрь – праздник «День знаний», «Безопасность детей», «День здоровья», «Уроки гражданина», «День учителя», «День пожилого человека» и др;</w:t>
      </w:r>
    </w:p>
    <w:p w:rsidR="001849F4" w:rsidRPr="00DE5F13" w:rsidRDefault="001849F4" w:rsidP="00D86D26">
      <w:pPr>
        <w:widowControl/>
        <w:numPr>
          <w:ilvl w:val="0"/>
          <w:numId w:val="83"/>
        </w:numPr>
        <w:autoSpaceDE/>
        <w:autoSpaceDN/>
        <w:spacing w:line="360" w:lineRule="auto"/>
        <w:ind w:left="0" w:firstLine="567"/>
        <w:contextualSpacing/>
        <w:jc w:val="both"/>
        <w:rPr>
          <w:rFonts w:eastAsia="Batang"/>
        </w:rPr>
      </w:pPr>
      <w:r w:rsidRPr="00DE5F13">
        <w:rPr>
          <w:rFonts w:eastAsia="Batang"/>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rsidR="001849F4" w:rsidRPr="00DE5F13" w:rsidRDefault="001849F4" w:rsidP="00D86D26">
      <w:pPr>
        <w:widowControl/>
        <w:numPr>
          <w:ilvl w:val="0"/>
          <w:numId w:val="83"/>
        </w:numPr>
        <w:autoSpaceDE/>
        <w:autoSpaceDN/>
        <w:spacing w:line="360" w:lineRule="auto"/>
        <w:ind w:left="0" w:firstLine="567"/>
        <w:contextualSpacing/>
        <w:jc w:val="both"/>
        <w:rPr>
          <w:rFonts w:eastAsia="Batang"/>
        </w:rPr>
      </w:pPr>
      <w:r w:rsidRPr="00DE5F13">
        <w:rPr>
          <w:rFonts w:eastAsia="Batang"/>
        </w:rPr>
        <w:t>Январь-февраль – «Татьянин день», «День защитника Отечества», акция «Помоги птицам», и др;</w:t>
      </w:r>
    </w:p>
    <w:p w:rsidR="001849F4" w:rsidRPr="00DE5F13" w:rsidRDefault="001849F4" w:rsidP="00D86D26">
      <w:pPr>
        <w:widowControl/>
        <w:numPr>
          <w:ilvl w:val="0"/>
          <w:numId w:val="83"/>
        </w:numPr>
        <w:autoSpaceDE/>
        <w:autoSpaceDN/>
        <w:spacing w:line="360" w:lineRule="auto"/>
        <w:ind w:left="0" w:firstLine="567"/>
        <w:contextualSpacing/>
        <w:jc w:val="both"/>
        <w:rPr>
          <w:rFonts w:eastAsia="Batang"/>
        </w:rPr>
      </w:pPr>
      <w:r w:rsidRPr="00DE5F13">
        <w:rPr>
          <w:rFonts w:eastAsia="Batang"/>
        </w:rPr>
        <w:t>Март-апрель – 8 марта,  «День космонавтики» и др;</w:t>
      </w:r>
    </w:p>
    <w:p w:rsidR="001849F4" w:rsidRPr="00DE5F13" w:rsidRDefault="001849F4" w:rsidP="00D86D26">
      <w:pPr>
        <w:widowControl/>
        <w:numPr>
          <w:ilvl w:val="0"/>
          <w:numId w:val="83"/>
        </w:numPr>
        <w:autoSpaceDE/>
        <w:autoSpaceDN/>
        <w:spacing w:line="360" w:lineRule="auto"/>
        <w:ind w:left="0" w:firstLine="567"/>
        <w:contextualSpacing/>
        <w:jc w:val="both"/>
        <w:rPr>
          <w:rFonts w:eastAsia="Batang"/>
        </w:rPr>
      </w:pPr>
      <w:r w:rsidRPr="00DE5F13">
        <w:rPr>
          <w:rFonts w:eastAsia="Batang"/>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9классов</w:t>
      </w:r>
    </w:p>
    <w:p w:rsidR="001849F4" w:rsidRPr="00DE5F13" w:rsidRDefault="001849F4" w:rsidP="00D86D26">
      <w:pPr>
        <w:numPr>
          <w:ilvl w:val="0"/>
          <w:numId w:val="83"/>
        </w:numPr>
        <w:tabs>
          <w:tab w:val="left" w:pos="993"/>
        </w:tabs>
        <w:spacing w:line="360" w:lineRule="auto"/>
        <w:ind w:left="0" w:firstLine="567"/>
        <w:contextualSpacing/>
        <w:jc w:val="both"/>
      </w:pPr>
      <w:r w:rsidRPr="00DE5F13">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rsidR="001849F4" w:rsidRPr="00DE5F13" w:rsidRDefault="001849F4" w:rsidP="001849F4">
      <w:pPr>
        <w:tabs>
          <w:tab w:val="left" w:pos="993"/>
        </w:tabs>
        <w:spacing w:line="360" w:lineRule="auto"/>
        <w:ind w:firstLine="567"/>
        <w:contextualSpacing/>
      </w:pPr>
      <w:r w:rsidRPr="00DE5F13">
        <w:t xml:space="preserve">Школа имеет свою символику: герб. Разработаны и выполняются нормы этикета обучающихся (правила поведения в школе). </w:t>
      </w:r>
    </w:p>
    <w:p w:rsidR="001849F4" w:rsidRPr="00DE5F13" w:rsidRDefault="001849F4" w:rsidP="001849F4">
      <w:pPr>
        <w:tabs>
          <w:tab w:val="left" w:pos="993"/>
        </w:tabs>
        <w:spacing w:line="360" w:lineRule="auto"/>
        <w:ind w:firstLine="567"/>
        <w:contextualSpacing/>
        <w:jc w:val="both"/>
      </w:pPr>
      <w:r w:rsidRPr="00DE5F13">
        <w:t xml:space="preserve"> Значимые для воспитания всероссийские проекты и программы, в которых </w:t>
      </w:r>
      <w:r w:rsidRPr="00DE5F13">
        <w:rPr>
          <w:color w:val="000000"/>
          <w:shd w:val="clear" w:color="auto" w:fill="FFFFFF"/>
        </w:rPr>
        <w:t xml:space="preserve">МБОУ СШ №45 </w:t>
      </w:r>
      <w:r w:rsidRPr="00DE5F13">
        <w:t>принимает участие:</w:t>
      </w:r>
    </w:p>
    <w:p w:rsidR="001849F4" w:rsidRPr="00DE5F13" w:rsidRDefault="001849F4" w:rsidP="00D86D26">
      <w:pPr>
        <w:numPr>
          <w:ilvl w:val="0"/>
          <w:numId w:val="89"/>
        </w:numPr>
        <w:tabs>
          <w:tab w:val="left" w:pos="993"/>
        </w:tabs>
        <w:spacing w:line="360" w:lineRule="auto"/>
        <w:ind w:left="0" w:firstLine="567"/>
        <w:contextualSpacing/>
        <w:jc w:val="both"/>
      </w:pPr>
      <w:r w:rsidRPr="00DE5F13">
        <w:t>РДДМ «Движение первых»;</w:t>
      </w:r>
    </w:p>
    <w:p w:rsidR="001849F4" w:rsidRPr="00DE5F13" w:rsidRDefault="001849F4" w:rsidP="00D86D26">
      <w:pPr>
        <w:numPr>
          <w:ilvl w:val="0"/>
          <w:numId w:val="89"/>
        </w:numPr>
        <w:tabs>
          <w:tab w:val="left" w:pos="993"/>
        </w:tabs>
        <w:spacing w:line="360" w:lineRule="auto"/>
        <w:ind w:left="0" w:firstLine="567"/>
        <w:contextualSpacing/>
        <w:jc w:val="both"/>
      </w:pPr>
      <w:r w:rsidRPr="00DE5F13">
        <w:t>«Юнармия»;</w:t>
      </w:r>
    </w:p>
    <w:p w:rsidR="001849F4" w:rsidRPr="00DE5F13" w:rsidRDefault="001849F4" w:rsidP="00D86D26">
      <w:pPr>
        <w:numPr>
          <w:ilvl w:val="0"/>
          <w:numId w:val="89"/>
        </w:numPr>
        <w:tabs>
          <w:tab w:val="left" w:pos="993"/>
        </w:tabs>
        <w:spacing w:line="360" w:lineRule="auto"/>
        <w:ind w:left="0" w:firstLine="567"/>
        <w:contextualSpacing/>
        <w:jc w:val="both"/>
      </w:pPr>
      <w:r w:rsidRPr="00DE5F13">
        <w:t>Проекты, организованные Российским обществом «Знание»;</w:t>
      </w:r>
    </w:p>
    <w:p w:rsidR="001849F4" w:rsidRPr="00DE5F13" w:rsidRDefault="001849F4" w:rsidP="00D86D26">
      <w:pPr>
        <w:numPr>
          <w:ilvl w:val="0"/>
          <w:numId w:val="89"/>
        </w:numPr>
        <w:tabs>
          <w:tab w:val="left" w:pos="993"/>
        </w:tabs>
        <w:spacing w:line="360" w:lineRule="auto"/>
        <w:ind w:left="0" w:firstLine="567"/>
        <w:contextualSpacing/>
        <w:jc w:val="both"/>
      </w:pPr>
      <w:r w:rsidRPr="00DE5F13">
        <w:t>Федеральный профминимум «Россия – мои горизонты»</w:t>
      </w:r>
    </w:p>
    <w:p w:rsidR="001849F4" w:rsidRPr="00DE5F13" w:rsidRDefault="001849F4" w:rsidP="001849F4">
      <w:pPr>
        <w:spacing w:line="360" w:lineRule="auto"/>
        <w:ind w:firstLine="567"/>
        <w:contextualSpacing/>
        <w:jc w:val="both"/>
        <w:rPr>
          <w:iCs/>
        </w:rPr>
      </w:pPr>
      <w:r w:rsidRPr="00DE5F13">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4" w:name="_Toc109673741"/>
      <w:r w:rsidRPr="00DE5F13">
        <w:rPr>
          <w:bCs/>
          <w:color w:val="000000"/>
        </w:rPr>
        <w:t>Россия, многонациональный народ Российской Федерации, гражданское общество, семья, труд, искусство, наука, религия, природа, человечество</w:t>
      </w:r>
      <w:bookmarkEnd w:id="4"/>
      <w:r w:rsidRPr="00DE5F13">
        <w:rPr>
          <w:bCs/>
          <w:color w:val="000000"/>
        </w:rPr>
        <w:t>.</w:t>
      </w:r>
      <w:r w:rsidRPr="00DE5F13">
        <w:tab/>
      </w:r>
    </w:p>
    <w:p w:rsidR="001849F4" w:rsidRPr="00DE5F13" w:rsidRDefault="001849F4" w:rsidP="001849F4">
      <w:pPr>
        <w:spacing w:line="360" w:lineRule="auto"/>
        <w:ind w:firstLine="567"/>
        <w:contextualSpacing/>
        <w:jc w:val="both"/>
        <w:rPr>
          <w:iCs/>
        </w:rPr>
      </w:pPr>
      <w:r w:rsidRPr="00DE5F13">
        <w:t>Школа так же реализует социальную практику: деятельность волонтеров – медиков.</w:t>
      </w:r>
    </w:p>
    <w:p w:rsidR="001849F4" w:rsidRPr="00DE5F13" w:rsidRDefault="001849F4" w:rsidP="001849F4">
      <w:pPr>
        <w:tabs>
          <w:tab w:val="left" w:pos="993"/>
        </w:tabs>
        <w:spacing w:line="360" w:lineRule="auto"/>
        <w:ind w:firstLine="567"/>
        <w:contextualSpacing/>
        <w:jc w:val="both"/>
      </w:pPr>
      <w:r w:rsidRPr="00DE5F13">
        <w:t xml:space="preserve">В МБОУ СШ №45 обучается 618 обучающихся (5-9кл).  Обучающиеся можно разделить на группы: </w:t>
      </w:r>
    </w:p>
    <w:p w:rsidR="001849F4" w:rsidRPr="00DE5F13" w:rsidRDefault="001849F4" w:rsidP="001849F4">
      <w:pPr>
        <w:tabs>
          <w:tab w:val="left" w:pos="993"/>
        </w:tabs>
        <w:spacing w:line="360" w:lineRule="auto"/>
        <w:ind w:firstLine="567"/>
        <w:contextualSpacing/>
        <w:jc w:val="both"/>
      </w:pPr>
      <w:r w:rsidRPr="00DE5F13">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1849F4" w:rsidRPr="00DE5F13" w:rsidRDefault="001849F4" w:rsidP="001849F4">
      <w:pPr>
        <w:tabs>
          <w:tab w:val="left" w:pos="993"/>
        </w:tabs>
        <w:spacing w:line="360" w:lineRule="auto"/>
        <w:ind w:firstLine="567"/>
        <w:contextualSpacing/>
        <w:jc w:val="both"/>
      </w:pPr>
      <w:r w:rsidRPr="00DE5F13">
        <w:t>– социальному статусу. Есть дети, оставшиеся без попечения родителей, находящиеся под опекой (0,08%). Также насчитывается определённое количество малообеспеченных семей (1,2%).</w:t>
      </w:r>
    </w:p>
    <w:p w:rsidR="001849F4" w:rsidRPr="00DE5F13" w:rsidRDefault="001849F4" w:rsidP="001849F4">
      <w:pPr>
        <w:tabs>
          <w:tab w:val="left" w:pos="993"/>
        </w:tabs>
        <w:spacing w:line="360" w:lineRule="auto"/>
        <w:ind w:firstLine="567"/>
        <w:contextualSpacing/>
        <w:jc w:val="both"/>
      </w:pPr>
      <w:r w:rsidRPr="00DE5F13">
        <w:t>– национальной принадлежности, которая определяется многонациональностью жителей микрорайона школы.</w:t>
      </w:r>
    </w:p>
    <w:p w:rsidR="001849F4" w:rsidRPr="00DE5F13" w:rsidRDefault="001849F4" w:rsidP="001849F4">
      <w:pPr>
        <w:tabs>
          <w:tab w:val="left" w:pos="993"/>
        </w:tabs>
        <w:spacing w:line="360" w:lineRule="auto"/>
        <w:ind w:firstLine="567"/>
        <w:contextualSpacing/>
        <w:jc w:val="both"/>
      </w:pPr>
      <w:r w:rsidRPr="00DE5F13">
        <w:t>Источниками, оказывающими положительное влияние на воспитательный процесс в школе, являются педагоги:</w:t>
      </w:r>
    </w:p>
    <w:p w:rsidR="001849F4" w:rsidRPr="00DE5F13" w:rsidRDefault="001849F4" w:rsidP="00D86D26">
      <w:pPr>
        <w:numPr>
          <w:ilvl w:val="0"/>
          <w:numId w:val="80"/>
        </w:numPr>
        <w:tabs>
          <w:tab w:val="left" w:pos="993"/>
        </w:tabs>
        <w:spacing w:line="360" w:lineRule="auto"/>
        <w:ind w:left="0" w:firstLine="567"/>
        <w:contextualSpacing/>
        <w:jc w:val="both"/>
      </w:pPr>
      <w:r w:rsidRPr="00DE5F13">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1849F4" w:rsidRPr="00DE5F13" w:rsidRDefault="001849F4" w:rsidP="00D86D26">
      <w:pPr>
        <w:numPr>
          <w:ilvl w:val="0"/>
          <w:numId w:val="80"/>
        </w:numPr>
        <w:tabs>
          <w:tab w:val="left" w:pos="993"/>
        </w:tabs>
        <w:spacing w:line="360" w:lineRule="auto"/>
        <w:ind w:left="0" w:firstLine="567"/>
        <w:contextualSpacing/>
        <w:jc w:val="both"/>
      </w:pPr>
      <w:r w:rsidRPr="00DE5F13">
        <w:t>специалисты социально-психологической службы школы, обеспечивающие педагогическую поддержку особым категориям обучающихся;</w:t>
      </w:r>
    </w:p>
    <w:p w:rsidR="001849F4" w:rsidRPr="00DE5F13" w:rsidRDefault="001849F4" w:rsidP="00D86D26">
      <w:pPr>
        <w:numPr>
          <w:ilvl w:val="0"/>
          <w:numId w:val="80"/>
        </w:numPr>
        <w:tabs>
          <w:tab w:val="left" w:pos="993"/>
        </w:tabs>
        <w:spacing w:line="360" w:lineRule="auto"/>
        <w:ind w:left="0" w:firstLine="567"/>
        <w:contextualSpacing/>
        <w:jc w:val="both"/>
      </w:pPr>
      <w:r w:rsidRPr="00DE5F13">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1849F4" w:rsidRPr="00DE5F13" w:rsidRDefault="001849F4" w:rsidP="00D86D26">
      <w:pPr>
        <w:numPr>
          <w:ilvl w:val="0"/>
          <w:numId w:val="80"/>
        </w:numPr>
        <w:tabs>
          <w:tab w:val="left" w:pos="993"/>
        </w:tabs>
        <w:spacing w:line="360" w:lineRule="auto"/>
        <w:ind w:left="0" w:firstLine="567"/>
        <w:contextualSpacing/>
        <w:jc w:val="both"/>
      </w:pPr>
      <w:r w:rsidRPr="00DE5F13">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1849F4" w:rsidRPr="00DE5F13" w:rsidRDefault="001849F4" w:rsidP="001849F4">
      <w:pPr>
        <w:tabs>
          <w:tab w:val="left" w:pos="993"/>
        </w:tabs>
        <w:spacing w:line="360" w:lineRule="auto"/>
        <w:ind w:firstLine="567"/>
        <w:contextualSpacing/>
        <w:jc w:val="both"/>
      </w:pPr>
      <w:r w:rsidRPr="00DE5F13">
        <w:t>В педагогической команде имеются квалифицированные специалисты, необходимые для сопровождения всех категорий обучающихся в школе.</w:t>
      </w:r>
    </w:p>
    <w:p w:rsidR="001849F4" w:rsidRPr="00DE5F13" w:rsidRDefault="001849F4" w:rsidP="001849F4">
      <w:pPr>
        <w:tabs>
          <w:tab w:val="left" w:pos="993"/>
        </w:tabs>
        <w:spacing w:line="360" w:lineRule="auto"/>
        <w:ind w:firstLine="567"/>
        <w:contextualSpacing/>
        <w:jc w:val="both"/>
      </w:pPr>
      <w:r w:rsidRPr="00DE5F13">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1849F4" w:rsidRPr="001849F4" w:rsidRDefault="001849F4" w:rsidP="00D86D26">
      <w:pPr>
        <w:numPr>
          <w:ilvl w:val="1"/>
          <w:numId w:val="87"/>
        </w:numPr>
        <w:tabs>
          <w:tab w:val="left" w:pos="993"/>
        </w:tabs>
        <w:spacing w:line="360" w:lineRule="auto"/>
        <w:ind w:firstLine="567"/>
        <w:contextualSpacing/>
        <w:jc w:val="both"/>
        <w:rPr>
          <w:b/>
          <w:sz w:val="28"/>
          <w:szCs w:val="28"/>
        </w:rPr>
      </w:pPr>
      <w:r w:rsidRPr="001849F4">
        <w:rPr>
          <w:b/>
          <w:sz w:val="28"/>
          <w:szCs w:val="28"/>
        </w:rPr>
        <w:t>Виды, формы и содержание воспитательной деятельности</w:t>
      </w:r>
    </w:p>
    <w:p w:rsidR="001849F4" w:rsidRPr="00DE5F13" w:rsidRDefault="001849F4" w:rsidP="001849F4">
      <w:pPr>
        <w:tabs>
          <w:tab w:val="left" w:pos="993"/>
        </w:tabs>
        <w:spacing w:line="360" w:lineRule="auto"/>
        <w:ind w:firstLine="567"/>
        <w:contextualSpacing/>
        <w:jc w:val="both"/>
      </w:pPr>
      <w:r w:rsidRPr="00DE5F13">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1849F4" w:rsidRPr="00DE5F13" w:rsidRDefault="001849F4" w:rsidP="001849F4">
      <w:pPr>
        <w:tabs>
          <w:tab w:val="left" w:pos="993"/>
        </w:tabs>
        <w:spacing w:line="360" w:lineRule="auto"/>
        <w:ind w:firstLine="567"/>
        <w:contextualSpacing/>
      </w:pPr>
      <w:r w:rsidRPr="00DE5F13">
        <w:t xml:space="preserve">Воспитательная работа МБОУ СШ №45 представлена в рамках </w:t>
      </w:r>
      <w:r w:rsidRPr="00DE5F13">
        <w:rPr>
          <w:b/>
        </w:rPr>
        <w:t>Основных (инвариантных)</w:t>
      </w:r>
      <w:r w:rsidRPr="00DE5F13">
        <w:t xml:space="preserve"> модулей:</w:t>
      </w:r>
    </w:p>
    <w:p w:rsidR="001849F4" w:rsidRPr="00DE5F13" w:rsidRDefault="001849F4" w:rsidP="001849F4">
      <w:pPr>
        <w:tabs>
          <w:tab w:val="left" w:pos="993"/>
        </w:tabs>
        <w:spacing w:line="360" w:lineRule="auto"/>
        <w:ind w:firstLine="567"/>
        <w:contextualSpacing/>
        <w:jc w:val="both"/>
        <w:rPr>
          <w:b/>
        </w:rPr>
      </w:pPr>
      <w:r w:rsidRPr="00DE5F13">
        <w:rPr>
          <w:b/>
        </w:rPr>
        <w:t>«Урочная деятельность»</w:t>
      </w:r>
    </w:p>
    <w:p w:rsidR="001849F4" w:rsidRPr="00DE5F13" w:rsidRDefault="001849F4" w:rsidP="001849F4">
      <w:pPr>
        <w:tabs>
          <w:tab w:val="left" w:pos="993"/>
        </w:tabs>
        <w:spacing w:line="360" w:lineRule="auto"/>
        <w:ind w:firstLine="567"/>
        <w:contextualSpacing/>
        <w:jc w:val="both"/>
        <w:rPr>
          <w:b/>
        </w:rPr>
      </w:pPr>
      <w:r w:rsidRPr="00DE5F13">
        <w:rPr>
          <w:b/>
        </w:rPr>
        <w:t>«Внеурочная деятельность»</w:t>
      </w:r>
    </w:p>
    <w:p w:rsidR="001849F4" w:rsidRPr="00DE5F13" w:rsidRDefault="001849F4" w:rsidP="001849F4">
      <w:pPr>
        <w:tabs>
          <w:tab w:val="left" w:pos="993"/>
          <w:tab w:val="left" w:pos="4680"/>
        </w:tabs>
        <w:spacing w:line="360" w:lineRule="auto"/>
        <w:ind w:firstLine="567"/>
        <w:contextualSpacing/>
        <w:jc w:val="both"/>
        <w:rPr>
          <w:b/>
        </w:rPr>
      </w:pPr>
      <w:r w:rsidRPr="00DE5F13">
        <w:rPr>
          <w:b/>
        </w:rPr>
        <w:t>«Классное руководство»</w:t>
      </w:r>
      <w:r w:rsidRPr="00DE5F13">
        <w:rPr>
          <w:b/>
        </w:rPr>
        <w:tab/>
      </w:r>
    </w:p>
    <w:p w:rsidR="001849F4" w:rsidRPr="00DE5F13" w:rsidRDefault="001849F4" w:rsidP="001849F4">
      <w:pPr>
        <w:tabs>
          <w:tab w:val="left" w:pos="993"/>
        </w:tabs>
        <w:spacing w:line="360" w:lineRule="auto"/>
        <w:ind w:firstLine="567"/>
        <w:contextualSpacing/>
        <w:jc w:val="both"/>
        <w:rPr>
          <w:b/>
        </w:rPr>
      </w:pPr>
      <w:r w:rsidRPr="00DE5F13">
        <w:rPr>
          <w:b/>
        </w:rPr>
        <w:t>«Основные школьные дела»</w:t>
      </w:r>
    </w:p>
    <w:p w:rsidR="001849F4" w:rsidRPr="00DE5F13" w:rsidRDefault="001849F4" w:rsidP="001849F4">
      <w:pPr>
        <w:tabs>
          <w:tab w:val="left" w:pos="993"/>
        </w:tabs>
        <w:spacing w:line="360" w:lineRule="auto"/>
        <w:ind w:firstLine="567"/>
        <w:contextualSpacing/>
        <w:jc w:val="both"/>
        <w:rPr>
          <w:b/>
        </w:rPr>
      </w:pPr>
      <w:r w:rsidRPr="00DE5F13">
        <w:rPr>
          <w:b/>
        </w:rPr>
        <w:t xml:space="preserve"> «Внешкольные мероприятия»</w:t>
      </w:r>
    </w:p>
    <w:p w:rsidR="001849F4" w:rsidRPr="00DE5F13" w:rsidRDefault="001849F4" w:rsidP="001849F4">
      <w:pPr>
        <w:tabs>
          <w:tab w:val="left" w:pos="993"/>
        </w:tabs>
        <w:spacing w:line="360" w:lineRule="auto"/>
        <w:ind w:firstLine="567"/>
        <w:contextualSpacing/>
        <w:jc w:val="both"/>
        <w:rPr>
          <w:b/>
        </w:rPr>
      </w:pPr>
      <w:r w:rsidRPr="00DE5F13">
        <w:rPr>
          <w:b/>
        </w:rPr>
        <w:t>«Организация предметно-пространственной среды»</w:t>
      </w:r>
    </w:p>
    <w:p w:rsidR="001849F4" w:rsidRPr="00DE5F13" w:rsidRDefault="001849F4" w:rsidP="001849F4">
      <w:pPr>
        <w:tabs>
          <w:tab w:val="left" w:pos="993"/>
        </w:tabs>
        <w:spacing w:line="360" w:lineRule="auto"/>
        <w:ind w:firstLine="567"/>
        <w:contextualSpacing/>
        <w:jc w:val="both"/>
        <w:rPr>
          <w:b/>
        </w:rPr>
      </w:pPr>
      <w:r w:rsidRPr="00DE5F13">
        <w:rPr>
          <w:b/>
        </w:rPr>
        <w:t>«Взаимодействие с родителями (законными представителями)»</w:t>
      </w:r>
    </w:p>
    <w:p w:rsidR="001849F4" w:rsidRPr="00DE5F13" w:rsidRDefault="001849F4" w:rsidP="001849F4">
      <w:pPr>
        <w:tabs>
          <w:tab w:val="left" w:pos="993"/>
        </w:tabs>
        <w:spacing w:line="360" w:lineRule="auto"/>
        <w:ind w:firstLine="567"/>
        <w:contextualSpacing/>
        <w:jc w:val="both"/>
        <w:rPr>
          <w:b/>
        </w:rPr>
      </w:pPr>
      <w:r w:rsidRPr="00DE5F13">
        <w:rPr>
          <w:b/>
        </w:rPr>
        <w:t xml:space="preserve"> «Самоуправление»</w:t>
      </w:r>
    </w:p>
    <w:p w:rsidR="001849F4" w:rsidRPr="00DE5F13" w:rsidRDefault="001849F4" w:rsidP="001849F4">
      <w:pPr>
        <w:tabs>
          <w:tab w:val="left" w:pos="993"/>
        </w:tabs>
        <w:spacing w:line="360" w:lineRule="auto"/>
        <w:ind w:firstLine="567"/>
        <w:contextualSpacing/>
        <w:jc w:val="both"/>
        <w:rPr>
          <w:b/>
        </w:rPr>
      </w:pPr>
      <w:r w:rsidRPr="00DE5F13">
        <w:rPr>
          <w:b/>
        </w:rPr>
        <w:t>«Профилактика и безопасность»,</w:t>
      </w:r>
    </w:p>
    <w:p w:rsidR="001849F4" w:rsidRPr="00DE5F13" w:rsidRDefault="001849F4" w:rsidP="001849F4">
      <w:pPr>
        <w:tabs>
          <w:tab w:val="left" w:pos="993"/>
        </w:tabs>
        <w:spacing w:line="360" w:lineRule="auto"/>
        <w:ind w:firstLine="567"/>
        <w:contextualSpacing/>
        <w:jc w:val="both"/>
        <w:rPr>
          <w:b/>
        </w:rPr>
      </w:pPr>
      <w:r w:rsidRPr="00DE5F13">
        <w:rPr>
          <w:b/>
        </w:rPr>
        <w:t>«Социальное партнерство»</w:t>
      </w:r>
    </w:p>
    <w:p w:rsidR="001849F4" w:rsidRPr="00DE5F13" w:rsidRDefault="001849F4" w:rsidP="001849F4">
      <w:pPr>
        <w:tabs>
          <w:tab w:val="left" w:pos="993"/>
        </w:tabs>
        <w:spacing w:line="360" w:lineRule="auto"/>
        <w:ind w:firstLine="567"/>
        <w:contextualSpacing/>
        <w:jc w:val="both"/>
        <w:rPr>
          <w:b/>
        </w:rPr>
      </w:pPr>
      <w:r w:rsidRPr="00DE5F13">
        <w:rPr>
          <w:b/>
        </w:rPr>
        <w:t xml:space="preserve"> «Профориентация».</w:t>
      </w:r>
    </w:p>
    <w:p w:rsidR="001849F4" w:rsidRPr="00DE5F13" w:rsidRDefault="001849F4" w:rsidP="001849F4">
      <w:pPr>
        <w:tabs>
          <w:tab w:val="left" w:pos="993"/>
          <w:tab w:val="left" w:pos="3405"/>
        </w:tabs>
        <w:spacing w:line="360" w:lineRule="auto"/>
        <w:ind w:firstLine="567"/>
        <w:contextualSpacing/>
        <w:jc w:val="both"/>
      </w:pPr>
      <w:r w:rsidRPr="00DE5F13">
        <w:rPr>
          <w:b/>
        </w:rPr>
        <w:t xml:space="preserve">Дополнительных (вариативных) </w:t>
      </w:r>
      <w:r w:rsidRPr="00DE5F13">
        <w:t xml:space="preserve">модулей </w:t>
      </w:r>
      <w:r w:rsidRPr="00DE5F13">
        <w:rPr>
          <w:b/>
          <w:w w:val="0"/>
        </w:rPr>
        <w:t>«</w:t>
      </w:r>
      <w:r w:rsidRPr="00DE5F13">
        <w:rPr>
          <w:b/>
        </w:rPr>
        <w:t>Школьные и социальные медиа»</w:t>
      </w:r>
      <w:r w:rsidRPr="00DE5F13">
        <w:t xml:space="preserve">, </w:t>
      </w:r>
      <w:r w:rsidRPr="00DE5F13">
        <w:rPr>
          <w:b/>
        </w:rPr>
        <w:t>«Школьный музей», «Школьный спортивный клуб», «Научное общество учащихся», «Общественные объединения»</w:t>
      </w:r>
    </w:p>
    <w:bookmarkEnd w:id="3"/>
    <w:p w:rsidR="001849F4" w:rsidRPr="004653D7" w:rsidRDefault="001849F4" w:rsidP="001849F4">
      <w:pPr>
        <w:tabs>
          <w:tab w:val="left" w:pos="993"/>
        </w:tabs>
        <w:spacing w:line="360" w:lineRule="auto"/>
        <w:ind w:firstLine="567"/>
        <w:contextualSpacing/>
        <w:rPr>
          <w:sz w:val="24"/>
          <w:szCs w:val="28"/>
        </w:rPr>
      </w:pPr>
    </w:p>
    <w:p w:rsidR="001849F4" w:rsidRPr="004653D7" w:rsidRDefault="001849F4" w:rsidP="00970460">
      <w:pPr>
        <w:tabs>
          <w:tab w:val="left" w:pos="993"/>
        </w:tabs>
        <w:spacing w:line="360" w:lineRule="auto"/>
        <w:ind w:firstLine="567"/>
        <w:contextualSpacing/>
        <w:rPr>
          <w:b/>
          <w:sz w:val="24"/>
          <w:szCs w:val="28"/>
        </w:rPr>
      </w:pPr>
      <w:bookmarkStart w:id="5" w:name="_Hlk143262955"/>
      <w:r w:rsidRPr="004653D7">
        <w:rPr>
          <w:b/>
          <w:sz w:val="24"/>
          <w:szCs w:val="28"/>
        </w:rPr>
        <w:t>Основные (инвариантные) модули</w:t>
      </w:r>
    </w:p>
    <w:p w:rsidR="001849F4" w:rsidRPr="004653D7" w:rsidRDefault="001849F4" w:rsidP="00D86D26">
      <w:pPr>
        <w:numPr>
          <w:ilvl w:val="2"/>
          <w:numId w:val="87"/>
        </w:numPr>
        <w:tabs>
          <w:tab w:val="left" w:pos="993"/>
        </w:tabs>
        <w:spacing w:line="360" w:lineRule="auto"/>
        <w:ind w:firstLine="567"/>
        <w:contextualSpacing/>
        <w:jc w:val="both"/>
        <w:rPr>
          <w:b/>
          <w:sz w:val="24"/>
          <w:szCs w:val="28"/>
        </w:rPr>
      </w:pPr>
      <w:bookmarkStart w:id="6" w:name="_Hlk136893321"/>
      <w:r w:rsidRPr="004653D7">
        <w:rPr>
          <w:b/>
          <w:sz w:val="24"/>
          <w:szCs w:val="28"/>
        </w:rPr>
        <w:t>Модуль «Урочная деятельность»</w:t>
      </w:r>
    </w:p>
    <w:p w:rsidR="001849F4" w:rsidRPr="004653D7" w:rsidRDefault="001849F4" w:rsidP="001849F4">
      <w:pPr>
        <w:spacing w:line="360" w:lineRule="auto"/>
        <w:ind w:right="-7" w:firstLine="567"/>
        <w:contextualSpacing/>
        <w:jc w:val="both"/>
      </w:pPr>
      <w:r w:rsidRPr="004653D7">
        <w:t>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курсовидисциплин(модулей) иотражаются врабочихпрограммахпедагогов.</w:t>
      </w:r>
    </w:p>
    <w:p w:rsidR="001849F4" w:rsidRDefault="001849F4" w:rsidP="001849F4">
      <w:pPr>
        <w:spacing w:line="360" w:lineRule="auto"/>
        <w:ind w:right="-7" w:firstLine="567"/>
        <w:contextualSpacing/>
        <w:jc w:val="both"/>
      </w:pPr>
      <w:r w:rsidRPr="004653D7">
        <w:t>Реализация школьнымипедагогамивоспитательногопотенциалаурокапредполагаеториентациюна целевые приоритеты, связанны возрастными особенностями их воспитанников,ведущуюдеятельность:</w:t>
      </w:r>
    </w:p>
    <w:p w:rsidR="00B61835" w:rsidRPr="004653D7" w:rsidRDefault="00B61835" w:rsidP="001849F4">
      <w:pPr>
        <w:spacing w:line="360" w:lineRule="auto"/>
        <w:ind w:right="-7" w:firstLine="567"/>
        <w:contextualSpacing/>
        <w:jc w:val="both"/>
      </w:pP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5703"/>
      </w:tblGrid>
      <w:tr w:rsidR="001849F4" w:rsidRPr="001849F4" w:rsidTr="004653D7">
        <w:trPr>
          <w:trHeight w:val="275"/>
        </w:trPr>
        <w:tc>
          <w:tcPr>
            <w:tcW w:w="4787" w:type="dxa"/>
            <w:tcBorders>
              <w:right w:val="single" w:sz="6" w:space="0" w:color="000000"/>
            </w:tcBorders>
          </w:tcPr>
          <w:p w:rsidR="001849F4" w:rsidRPr="004653D7" w:rsidRDefault="001849F4" w:rsidP="001849F4">
            <w:pPr>
              <w:spacing w:line="360" w:lineRule="auto"/>
              <w:ind w:right="-7" w:firstLine="567"/>
              <w:contextualSpacing/>
            </w:pPr>
            <w:r w:rsidRPr="004653D7">
              <w:t>Целевыеприоритеты</w:t>
            </w:r>
          </w:p>
        </w:tc>
        <w:tc>
          <w:tcPr>
            <w:tcW w:w="5703" w:type="dxa"/>
            <w:tcBorders>
              <w:left w:val="single" w:sz="6" w:space="0" w:color="000000"/>
            </w:tcBorders>
          </w:tcPr>
          <w:p w:rsidR="001849F4" w:rsidRPr="004653D7" w:rsidRDefault="001849F4" w:rsidP="001849F4">
            <w:pPr>
              <w:spacing w:line="360" w:lineRule="auto"/>
              <w:ind w:right="-7" w:firstLine="567"/>
              <w:contextualSpacing/>
            </w:pPr>
            <w:r w:rsidRPr="004653D7">
              <w:t>Методыиприемы</w:t>
            </w:r>
          </w:p>
        </w:tc>
      </w:tr>
      <w:tr w:rsidR="001849F4" w:rsidRPr="001849F4" w:rsidTr="004653D7">
        <w:trPr>
          <w:trHeight w:val="551"/>
        </w:trPr>
        <w:tc>
          <w:tcPr>
            <w:tcW w:w="4787" w:type="dxa"/>
            <w:tcBorders>
              <w:right w:val="single" w:sz="6" w:space="0" w:color="000000"/>
            </w:tcBorders>
          </w:tcPr>
          <w:p w:rsidR="001849F4" w:rsidRPr="004653D7" w:rsidRDefault="001849F4" w:rsidP="001849F4">
            <w:pPr>
              <w:spacing w:line="360" w:lineRule="auto"/>
              <w:ind w:right="-7" w:firstLine="567"/>
              <w:contextualSpacing/>
            </w:pPr>
            <w:r w:rsidRPr="004653D7">
              <w:t>Установлениедоверительныхотношениймежду учителемиегоучениками</w:t>
            </w:r>
          </w:p>
        </w:tc>
        <w:tc>
          <w:tcPr>
            <w:tcW w:w="5703" w:type="dxa"/>
            <w:tcBorders>
              <w:left w:val="single" w:sz="6" w:space="0" w:color="000000"/>
            </w:tcBorders>
          </w:tcPr>
          <w:p w:rsidR="001849F4" w:rsidRPr="004653D7" w:rsidRDefault="001849F4" w:rsidP="004653D7">
            <w:pPr>
              <w:spacing w:line="360" w:lineRule="auto"/>
              <w:ind w:right="-7" w:firstLine="567"/>
              <w:contextualSpacing/>
              <w:jc w:val="both"/>
            </w:pPr>
            <w:r w:rsidRPr="004653D7">
              <w:t>Поощрение,поддержка,  похвала,  просьба</w:t>
            </w:r>
          </w:p>
          <w:p w:rsidR="001849F4" w:rsidRPr="004653D7" w:rsidRDefault="001849F4" w:rsidP="004653D7">
            <w:pPr>
              <w:spacing w:line="360" w:lineRule="auto"/>
              <w:ind w:right="-7" w:firstLine="567"/>
              <w:contextualSpacing/>
              <w:jc w:val="both"/>
            </w:pPr>
            <w:r w:rsidRPr="004653D7">
              <w:t>учителя</w:t>
            </w:r>
          </w:p>
        </w:tc>
      </w:tr>
      <w:tr w:rsidR="001849F4" w:rsidRPr="001849F4" w:rsidTr="004653D7">
        <w:trPr>
          <w:trHeight w:val="1103"/>
        </w:trPr>
        <w:tc>
          <w:tcPr>
            <w:tcW w:w="4787" w:type="dxa"/>
            <w:tcBorders>
              <w:right w:val="single" w:sz="6" w:space="0" w:color="000000"/>
            </w:tcBorders>
          </w:tcPr>
          <w:p w:rsidR="001849F4" w:rsidRPr="004653D7" w:rsidRDefault="001849F4" w:rsidP="001849F4">
            <w:pPr>
              <w:spacing w:line="360" w:lineRule="auto"/>
              <w:ind w:right="-7" w:firstLine="567"/>
              <w:contextualSpacing/>
            </w:pPr>
            <w:r w:rsidRPr="004653D7">
              <w:t>Побуждениешкольниковсоблюдатьнаурокеобщепринятыенормы поведения</w:t>
            </w:r>
          </w:p>
        </w:tc>
        <w:tc>
          <w:tcPr>
            <w:tcW w:w="5703" w:type="dxa"/>
            <w:tcBorders>
              <w:left w:val="single" w:sz="6" w:space="0" w:color="000000"/>
            </w:tcBorders>
          </w:tcPr>
          <w:p w:rsidR="001849F4" w:rsidRPr="004653D7" w:rsidRDefault="001849F4" w:rsidP="004653D7">
            <w:pPr>
              <w:spacing w:line="360" w:lineRule="auto"/>
              <w:ind w:right="-7" w:firstLine="567"/>
              <w:contextualSpacing/>
              <w:jc w:val="both"/>
            </w:pPr>
            <w:r w:rsidRPr="004653D7">
              <w:t>Обсуждениеправилобщениясостаршими(учителями)исверстниками (школьниками),</w:t>
            </w:r>
            <w:r w:rsidRPr="004653D7">
              <w:rPr>
                <w:spacing w:val="-1"/>
              </w:rPr>
              <w:t>принципыучебнойдисциплины</w:t>
            </w:r>
            <w:r w:rsidRPr="004653D7">
              <w:t>исамоорганизации</w:t>
            </w:r>
          </w:p>
        </w:tc>
      </w:tr>
      <w:tr w:rsidR="001849F4" w:rsidRPr="001849F4" w:rsidTr="004653D7">
        <w:trPr>
          <w:trHeight w:val="1380"/>
        </w:trPr>
        <w:tc>
          <w:tcPr>
            <w:tcW w:w="4787" w:type="dxa"/>
            <w:tcBorders>
              <w:right w:val="single" w:sz="6" w:space="0" w:color="000000"/>
            </w:tcBorders>
          </w:tcPr>
          <w:p w:rsidR="001849F4" w:rsidRPr="004653D7" w:rsidRDefault="001849F4" w:rsidP="001849F4">
            <w:pPr>
              <w:spacing w:line="360" w:lineRule="auto"/>
              <w:ind w:right="-7" w:firstLine="567"/>
              <w:contextualSpacing/>
              <w:jc w:val="both"/>
            </w:pPr>
            <w:r w:rsidRPr="004653D7">
              <w:t>Привлечениевниманияшкольниковкценностному аспекту изучаемых на уроках явлений</w:t>
            </w:r>
          </w:p>
        </w:tc>
        <w:tc>
          <w:tcPr>
            <w:tcW w:w="5703" w:type="dxa"/>
            <w:tcBorders>
              <w:left w:val="single" w:sz="6" w:space="0" w:color="000000"/>
            </w:tcBorders>
          </w:tcPr>
          <w:p w:rsidR="001849F4" w:rsidRPr="004653D7" w:rsidRDefault="001849F4" w:rsidP="001849F4">
            <w:pPr>
              <w:spacing w:line="360" w:lineRule="auto"/>
              <w:ind w:right="-7" w:firstLine="567"/>
              <w:contextualSpacing/>
              <w:jc w:val="both"/>
            </w:pPr>
            <w:r w:rsidRPr="004653D7">
              <w:t>Организацияихработысполучаемойнаурокесоциальнозначимойинформацией-инициирование ее обсуждения, высказыванияучащимисясвоегомненияпо ееповоду,выработкисвоегокнейотношения</w:t>
            </w:r>
          </w:p>
        </w:tc>
      </w:tr>
      <w:tr w:rsidR="001849F4" w:rsidRPr="001849F4" w:rsidTr="004653D7">
        <w:trPr>
          <w:trHeight w:val="1655"/>
        </w:trPr>
        <w:tc>
          <w:tcPr>
            <w:tcW w:w="4787" w:type="dxa"/>
            <w:tcBorders>
              <w:right w:val="single" w:sz="6" w:space="0" w:color="000000"/>
            </w:tcBorders>
          </w:tcPr>
          <w:p w:rsidR="001849F4" w:rsidRPr="004653D7" w:rsidRDefault="001849F4" w:rsidP="001849F4">
            <w:pPr>
              <w:spacing w:line="360" w:lineRule="auto"/>
              <w:ind w:right="-7" w:firstLine="567"/>
              <w:contextualSpacing/>
            </w:pPr>
            <w:r w:rsidRPr="004653D7">
              <w:t>Использованиевоспитательныхвозможностейсодержанияучебного предмета.</w:t>
            </w:r>
          </w:p>
        </w:tc>
        <w:tc>
          <w:tcPr>
            <w:tcW w:w="5703" w:type="dxa"/>
            <w:tcBorders>
              <w:left w:val="single" w:sz="6" w:space="0" w:color="000000"/>
            </w:tcBorders>
          </w:tcPr>
          <w:p w:rsidR="001849F4" w:rsidRPr="004653D7" w:rsidRDefault="001849F4" w:rsidP="001849F4">
            <w:pPr>
              <w:spacing w:line="360" w:lineRule="auto"/>
              <w:ind w:right="-7" w:firstLine="567"/>
              <w:contextualSpacing/>
              <w:jc w:val="both"/>
            </w:pPr>
            <w:r w:rsidRPr="004653D7">
              <w:t>Демонстрациядетямпримеровответственного,гражданскогоповедения,проявлениячеловеколюбия и добросердечности, через подбор соответствующих текстов для чтения, задач длярешения,проблемныхситуацийдля обсуждениявклассе</w:t>
            </w:r>
          </w:p>
        </w:tc>
      </w:tr>
      <w:tr w:rsidR="001849F4" w:rsidRPr="001849F4" w:rsidTr="004653D7">
        <w:trPr>
          <w:trHeight w:val="1079"/>
        </w:trPr>
        <w:tc>
          <w:tcPr>
            <w:tcW w:w="4787" w:type="dxa"/>
            <w:tcBorders>
              <w:right w:val="single" w:sz="6" w:space="0" w:color="000000"/>
            </w:tcBorders>
          </w:tcPr>
          <w:p w:rsidR="001849F4" w:rsidRPr="004653D7" w:rsidRDefault="001849F4" w:rsidP="001849F4">
            <w:pPr>
              <w:spacing w:line="360" w:lineRule="auto"/>
              <w:ind w:right="-7" w:firstLine="567"/>
              <w:contextualSpacing/>
            </w:pPr>
            <w:r w:rsidRPr="004653D7">
              <w:t>Применениенаурокеинтерактивныхформ работыучащихся</w:t>
            </w:r>
          </w:p>
        </w:tc>
        <w:tc>
          <w:tcPr>
            <w:tcW w:w="5703" w:type="dxa"/>
            <w:tcBorders>
              <w:left w:val="single" w:sz="6" w:space="0" w:color="000000"/>
            </w:tcBorders>
          </w:tcPr>
          <w:p w:rsidR="001849F4" w:rsidRPr="004653D7" w:rsidRDefault="001849F4" w:rsidP="001849F4">
            <w:pPr>
              <w:spacing w:line="360" w:lineRule="auto"/>
              <w:ind w:right="-7" w:firstLine="567"/>
              <w:contextualSpacing/>
              <w:jc w:val="both"/>
            </w:pPr>
            <w:r w:rsidRPr="004653D7">
              <w:t>Интеллектуальные игры, стимулирующие познавательнуюмотивациюшкольников; дискуссии,групповаяработаилиработавпарах</w:t>
            </w:r>
          </w:p>
        </w:tc>
      </w:tr>
      <w:tr w:rsidR="001849F4" w:rsidRPr="001849F4" w:rsidTr="004653D7">
        <w:trPr>
          <w:trHeight w:val="552"/>
        </w:trPr>
        <w:tc>
          <w:tcPr>
            <w:tcW w:w="4787" w:type="dxa"/>
            <w:tcBorders>
              <w:right w:val="single" w:sz="6" w:space="0" w:color="000000"/>
            </w:tcBorders>
          </w:tcPr>
          <w:p w:rsidR="001849F4" w:rsidRPr="004653D7" w:rsidRDefault="001849F4" w:rsidP="001849F4">
            <w:pPr>
              <w:spacing w:line="360" w:lineRule="auto"/>
              <w:ind w:right="-7" w:firstLine="567"/>
              <w:contextualSpacing/>
            </w:pPr>
            <w:r w:rsidRPr="004653D7">
              <w:t>Мотивацияэрудированныхучащихсянад ихнеуспевающимиодноклассниками</w:t>
            </w:r>
          </w:p>
        </w:tc>
        <w:tc>
          <w:tcPr>
            <w:tcW w:w="5703" w:type="dxa"/>
            <w:tcBorders>
              <w:left w:val="single" w:sz="6" w:space="0" w:color="000000"/>
            </w:tcBorders>
          </w:tcPr>
          <w:p w:rsidR="001849F4" w:rsidRPr="004653D7" w:rsidRDefault="001849F4" w:rsidP="001849F4">
            <w:pPr>
              <w:spacing w:line="360" w:lineRule="auto"/>
              <w:ind w:right="-7" w:firstLine="567"/>
              <w:contextualSpacing/>
            </w:pPr>
            <w:r w:rsidRPr="004653D7">
              <w:t>Наставничество</w:t>
            </w:r>
          </w:p>
        </w:tc>
      </w:tr>
      <w:tr w:rsidR="001849F4" w:rsidRPr="001849F4" w:rsidTr="004653D7">
        <w:trPr>
          <w:trHeight w:val="3244"/>
        </w:trPr>
        <w:tc>
          <w:tcPr>
            <w:tcW w:w="4787" w:type="dxa"/>
            <w:tcBorders>
              <w:right w:val="single" w:sz="6" w:space="0" w:color="000000"/>
            </w:tcBorders>
          </w:tcPr>
          <w:p w:rsidR="001849F4" w:rsidRPr="004653D7" w:rsidRDefault="001849F4" w:rsidP="001849F4">
            <w:pPr>
              <w:spacing w:line="360" w:lineRule="auto"/>
              <w:ind w:right="-7" w:firstLine="567"/>
              <w:contextualSpacing/>
            </w:pPr>
            <w:r w:rsidRPr="004653D7">
              <w:t>Инициирование и поддержка исследовательской деятельности школьников</w:t>
            </w:r>
          </w:p>
        </w:tc>
        <w:tc>
          <w:tcPr>
            <w:tcW w:w="5703" w:type="dxa"/>
            <w:tcBorders>
              <w:left w:val="single" w:sz="6" w:space="0" w:color="000000"/>
            </w:tcBorders>
          </w:tcPr>
          <w:p w:rsidR="001849F4" w:rsidRPr="004653D7" w:rsidRDefault="001849F4" w:rsidP="001849F4">
            <w:pPr>
              <w:spacing w:line="360" w:lineRule="auto"/>
              <w:ind w:right="-7" w:firstLine="567"/>
              <w:contextualSpacing/>
              <w:jc w:val="both"/>
            </w:pPr>
            <w:r w:rsidRPr="004653D7">
              <w:t>Реализация ими индивидуальных и групповыхисследовательскихпроектов,что дастшкольникам возможность приобрести навыксамостоятельногорешениятеоретическойпроблемы, навык генерирования и оформления собственных идей, навык уважительногоотношения к чужим идеям, оформленным вработахдругихисследователей,навыкпубличного выступления перед аудиторией аргументирования и отстаивания своей точки зрения.</w:t>
            </w:r>
          </w:p>
        </w:tc>
      </w:tr>
    </w:tbl>
    <w:p w:rsidR="001849F4" w:rsidRPr="001849F4" w:rsidRDefault="001849F4" w:rsidP="001849F4">
      <w:pPr>
        <w:spacing w:before="1" w:line="360" w:lineRule="auto"/>
        <w:ind w:firstLine="567"/>
        <w:contextualSpacing/>
        <w:jc w:val="both"/>
        <w:rPr>
          <w:sz w:val="28"/>
          <w:szCs w:val="28"/>
        </w:rPr>
      </w:pPr>
    </w:p>
    <w:p w:rsidR="001849F4" w:rsidRPr="004653D7" w:rsidRDefault="001849F4" w:rsidP="001849F4">
      <w:pPr>
        <w:spacing w:before="1" w:line="360" w:lineRule="auto"/>
        <w:ind w:firstLine="567"/>
        <w:contextualSpacing/>
        <w:jc w:val="both"/>
      </w:pPr>
      <w:r w:rsidRPr="004653D7">
        <w:t>Всеэтовпроцессеорганизацииучебнойдеятельностиобеспечивает:</w:t>
      </w:r>
    </w:p>
    <w:p w:rsidR="001849F4" w:rsidRPr="004653D7" w:rsidRDefault="001849F4" w:rsidP="00D86D26">
      <w:pPr>
        <w:numPr>
          <w:ilvl w:val="0"/>
          <w:numId w:val="122"/>
        </w:numPr>
        <w:tabs>
          <w:tab w:val="left" w:pos="1411"/>
        </w:tabs>
        <w:spacing w:before="1" w:line="360" w:lineRule="auto"/>
        <w:ind w:left="0" w:firstLine="567"/>
        <w:contextualSpacing/>
        <w:jc w:val="both"/>
      </w:pPr>
      <w:r w:rsidRPr="004653D7">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интеллектуальнымиусилиями;</w:t>
      </w:r>
    </w:p>
    <w:p w:rsidR="001849F4" w:rsidRPr="004653D7" w:rsidRDefault="001849F4" w:rsidP="00D86D26">
      <w:pPr>
        <w:numPr>
          <w:ilvl w:val="0"/>
          <w:numId w:val="122"/>
        </w:numPr>
        <w:tabs>
          <w:tab w:val="left" w:pos="1399"/>
        </w:tabs>
        <w:spacing w:before="3" w:line="360" w:lineRule="auto"/>
        <w:ind w:left="0" w:firstLine="567"/>
        <w:contextualSpacing/>
        <w:jc w:val="both"/>
      </w:pPr>
      <w:r w:rsidRPr="004653D7">
        <w:t>организацию на уроках активной деятельности учащихся, в том числе поисково - исследовательской,наразныхуровняхпознавательнойсамостоятельности(вэтомизаключаетсяважнейшее условие реализации воспитательного потенциала современного урока - активная познавательнаядеятельность детей);</w:t>
      </w:r>
    </w:p>
    <w:p w:rsidR="001849F4" w:rsidRPr="004653D7" w:rsidRDefault="001849F4" w:rsidP="00D86D26">
      <w:pPr>
        <w:numPr>
          <w:ilvl w:val="0"/>
          <w:numId w:val="122"/>
        </w:numPr>
        <w:tabs>
          <w:tab w:val="left" w:pos="1390"/>
        </w:tabs>
        <w:spacing w:before="8" w:line="360" w:lineRule="auto"/>
        <w:ind w:left="0" w:firstLine="567"/>
        <w:contextualSpacing/>
        <w:jc w:val="both"/>
      </w:pPr>
      <w:r w:rsidRPr="004653D7">
        <w:t>использованиевоспитательныхвозможностейпредметногосодержаниячерезподборсоответствующих текстов для чтения, задач для решения, проблемных ситуаций для обсуждениявклассе.</w:t>
      </w:r>
    </w:p>
    <w:p w:rsidR="001849F4" w:rsidRPr="004653D7" w:rsidRDefault="001849F4" w:rsidP="001849F4">
      <w:pPr>
        <w:spacing w:line="360" w:lineRule="auto"/>
        <w:ind w:firstLine="567"/>
        <w:contextualSpacing/>
        <w:jc w:val="both"/>
      </w:pPr>
      <w:r w:rsidRPr="004653D7">
        <w:rPr>
          <w:b/>
        </w:rPr>
        <w:t>Реализациявоспитательногопотенциалаурокапедагогами-предметниками</w:t>
      </w:r>
      <w:r w:rsidRPr="004653D7">
        <w:t>предполагаетсозданиеатмосферыдовериякучителю,интересак предмету;отборвоспитывающегосодержанияурока;использованиеактивных форморганизацииучебнойдеятельностинауроке.</w:t>
      </w:r>
    </w:p>
    <w:p w:rsidR="001849F4" w:rsidRPr="004653D7" w:rsidRDefault="001849F4" w:rsidP="00D86D26">
      <w:pPr>
        <w:numPr>
          <w:ilvl w:val="0"/>
          <w:numId w:val="121"/>
        </w:numPr>
        <w:tabs>
          <w:tab w:val="left" w:pos="1395"/>
        </w:tabs>
        <w:spacing w:before="2" w:line="360" w:lineRule="auto"/>
        <w:ind w:left="0" w:firstLine="567"/>
        <w:contextualSpacing/>
        <w:jc w:val="both"/>
      </w:pPr>
      <w:r w:rsidRPr="004653D7">
        <w:rPr>
          <w:spacing w:val="-1"/>
        </w:rPr>
        <w:t>Максимальноеиспользованиевоспитательныхвозможностейсодержания</w:t>
      </w:r>
      <w:r w:rsidRPr="004653D7">
        <w:t>учебныхпредметов для формирования у обучающихся российских традиционных духовно-нравственных и</w:t>
      </w:r>
      <w:r w:rsidRPr="004653D7">
        <w:rPr>
          <w:spacing w:val="-1"/>
        </w:rPr>
        <w:t>социокультурныхценностей,российскогоисторическогосознаниянаосновеисторического</w:t>
      </w:r>
      <w:r w:rsidRPr="004653D7">
        <w:t>просвещения; подбор соответствующего тематического содержания, текстов для чтения, задач длярешения,проблемныхситуацийдля обсуждений;</w:t>
      </w:r>
    </w:p>
    <w:p w:rsidR="001849F4" w:rsidRPr="004653D7" w:rsidRDefault="001849F4" w:rsidP="00D86D26">
      <w:pPr>
        <w:numPr>
          <w:ilvl w:val="0"/>
          <w:numId w:val="121"/>
        </w:numPr>
        <w:tabs>
          <w:tab w:val="left" w:pos="1455"/>
        </w:tabs>
        <w:spacing w:before="2" w:line="360" w:lineRule="auto"/>
        <w:ind w:left="0" w:firstLine="567"/>
        <w:contextualSpacing/>
        <w:jc w:val="both"/>
      </w:pPr>
      <w:r w:rsidRPr="004653D7">
        <w:t>включениеучителямиврабочиепрограммыповсемучебнымпредметам,курсам,модулямцелевыхориентироврезультатоввоспитания,ихучётвформулировкахвоспитательных задач уроков,занятий,освоенияучебнойтематики,ихреализациявобучении;</w:t>
      </w:r>
    </w:p>
    <w:p w:rsidR="001849F4" w:rsidRPr="004653D7" w:rsidRDefault="001849F4" w:rsidP="00D86D26">
      <w:pPr>
        <w:numPr>
          <w:ilvl w:val="0"/>
          <w:numId w:val="121"/>
        </w:numPr>
        <w:tabs>
          <w:tab w:val="left" w:pos="1395"/>
        </w:tabs>
        <w:spacing w:before="7" w:line="360" w:lineRule="auto"/>
        <w:ind w:left="0" w:firstLine="567"/>
        <w:contextualSpacing/>
        <w:jc w:val="both"/>
      </w:pPr>
      <w:r w:rsidRPr="004653D7">
        <w:t>включение учителями в рабочие программы учебных предметов, курсов, модулей тематикивсоответствии скалендарнымпланомвоспитательной работы;</w:t>
      </w:r>
    </w:p>
    <w:p w:rsidR="001849F4" w:rsidRPr="004653D7" w:rsidRDefault="001849F4" w:rsidP="00D86D26">
      <w:pPr>
        <w:numPr>
          <w:ilvl w:val="0"/>
          <w:numId w:val="121"/>
        </w:numPr>
        <w:tabs>
          <w:tab w:val="left" w:pos="1395"/>
        </w:tabs>
        <w:spacing w:before="4" w:line="360" w:lineRule="auto"/>
        <w:ind w:left="0" w:firstLine="567"/>
        <w:contextualSpacing/>
        <w:jc w:val="both"/>
      </w:pPr>
      <w:r w:rsidRPr="004653D7">
        <w:t>выбор методов, методик, технологий, оказывающих воспитательное воздействие на личность,всоответствиисвоспитательнымидеалом,цельюизадачамивоспитания,целевымиориентирамирезультатоввоспитания;реализацияприоритетавоспитаниявучебнойдеятельности;</w:t>
      </w:r>
    </w:p>
    <w:p w:rsidR="001849F4" w:rsidRPr="004653D7" w:rsidRDefault="001849F4" w:rsidP="00D86D26">
      <w:pPr>
        <w:numPr>
          <w:ilvl w:val="0"/>
          <w:numId w:val="121"/>
        </w:numPr>
        <w:tabs>
          <w:tab w:val="left" w:pos="1395"/>
        </w:tabs>
        <w:spacing w:before="8" w:line="360" w:lineRule="auto"/>
        <w:ind w:left="0" w:firstLine="567"/>
        <w:contextualSpacing/>
        <w:jc w:val="both"/>
      </w:pPr>
      <w:r w:rsidRPr="004653D7">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выработкисвоеголичностногоотношениякизучаемымсобытиям,явлениям,лицам;</w:t>
      </w:r>
    </w:p>
    <w:p w:rsidR="001849F4" w:rsidRPr="004653D7" w:rsidRDefault="001849F4" w:rsidP="00D86D26">
      <w:pPr>
        <w:numPr>
          <w:ilvl w:val="0"/>
          <w:numId w:val="121"/>
        </w:numPr>
        <w:tabs>
          <w:tab w:val="left" w:pos="1395"/>
        </w:tabs>
        <w:spacing w:before="5" w:line="360" w:lineRule="auto"/>
        <w:ind w:left="0" w:firstLine="567"/>
        <w:contextualSpacing/>
        <w:jc w:val="both"/>
      </w:pPr>
      <w:r w:rsidRPr="004653D7">
        <w:t>применение интерактивных форм учебной работы - интеллектуальных, стимулирующихпознавательную мотивацию игровых методик, дискуссий, дающих возможность приобрести опытведенияконструктивногодиалога;групповойработы,котораяучитстроитьотношенияидействоватьвкоманде,способствуетразвитиюкритическогомышления;</w:t>
      </w:r>
    </w:p>
    <w:p w:rsidR="001849F4" w:rsidRPr="004653D7" w:rsidRDefault="001849F4" w:rsidP="00D86D26">
      <w:pPr>
        <w:numPr>
          <w:ilvl w:val="0"/>
          <w:numId w:val="120"/>
        </w:numPr>
        <w:tabs>
          <w:tab w:val="left" w:pos="1395"/>
        </w:tabs>
        <w:spacing w:before="4" w:line="360" w:lineRule="auto"/>
        <w:ind w:left="0" w:firstLine="567"/>
        <w:contextualSpacing/>
        <w:jc w:val="both"/>
      </w:pPr>
      <w:r w:rsidRPr="004653D7">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иподдержкудоброжелательной атмосферы;</w:t>
      </w:r>
    </w:p>
    <w:p w:rsidR="001849F4" w:rsidRPr="004653D7" w:rsidRDefault="001849F4" w:rsidP="00D86D26">
      <w:pPr>
        <w:numPr>
          <w:ilvl w:val="0"/>
          <w:numId w:val="120"/>
        </w:numPr>
        <w:tabs>
          <w:tab w:val="left" w:pos="1395"/>
        </w:tabs>
        <w:spacing w:before="8" w:line="360" w:lineRule="auto"/>
        <w:ind w:left="0" w:firstLine="567"/>
        <w:contextualSpacing/>
        <w:jc w:val="both"/>
      </w:pPr>
      <w:r w:rsidRPr="004653D7">
        <w:t>организациюшефствамотивированныхиэрудированныхобучающихсянаднеуспевающимиодноклассниками,втомчислесособымиобразовательнымипотребностями,дающими</w:t>
      </w:r>
      <w:r w:rsidRPr="004653D7">
        <w:rPr>
          <w:spacing w:val="-6"/>
        </w:rPr>
        <w:t xml:space="preserve"> обуча</w:t>
      </w:r>
      <w:r w:rsidRPr="004653D7">
        <w:t>ющимсясоциальнозначимыйопытсотрудничестваивзаимнойпомощи;</w:t>
      </w:r>
    </w:p>
    <w:p w:rsidR="001849F4" w:rsidRPr="004653D7" w:rsidRDefault="001849F4" w:rsidP="00D86D26">
      <w:pPr>
        <w:numPr>
          <w:ilvl w:val="0"/>
          <w:numId w:val="120"/>
        </w:numPr>
        <w:tabs>
          <w:tab w:val="left" w:pos="1395"/>
        </w:tabs>
        <w:spacing w:before="4" w:line="360" w:lineRule="auto"/>
        <w:ind w:left="0" w:firstLine="567"/>
        <w:contextualSpacing/>
        <w:jc w:val="both"/>
      </w:pPr>
      <w:r w:rsidRPr="004653D7">
        <w:rPr>
          <w:spacing w:val="-1"/>
        </w:rPr>
        <w:t>инициирование</w:t>
      </w:r>
      <w:r w:rsidRPr="004653D7">
        <w:t>иподдержкуисследовательскойипроектнойдеятельностиобучающихсявформеиндивидуальныхигрупповыхпроектов;применениеактивныхформорганизацииучебной деятельности на уроке: учебные дискуссии, викторины, ролевые, деловые и настольныеигрыит. п;</w:t>
      </w:r>
    </w:p>
    <w:p w:rsidR="001849F4" w:rsidRPr="004653D7" w:rsidRDefault="001849F4" w:rsidP="001849F4">
      <w:pPr>
        <w:spacing w:before="5" w:line="360" w:lineRule="auto"/>
        <w:ind w:firstLine="567"/>
        <w:contextualSpacing/>
        <w:jc w:val="both"/>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0"/>
        <w:gridCol w:w="9505"/>
      </w:tblGrid>
      <w:tr w:rsidR="001849F4" w:rsidRPr="001849F4" w:rsidTr="00F342EA">
        <w:trPr>
          <w:trHeight w:val="311"/>
        </w:trPr>
        <w:tc>
          <w:tcPr>
            <w:tcW w:w="560" w:type="dxa"/>
          </w:tcPr>
          <w:p w:rsidR="001849F4" w:rsidRPr="001849F4" w:rsidRDefault="001849F4" w:rsidP="001849F4">
            <w:pPr>
              <w:spacing w:line="360" w:lineRule="auto"/>
              <w:ind w:firstLine="567"/>
              <w:contextualSpacing/>
              <w:rPr>
                <w:sz w:val="28"/>
              </w:rPr>
            </w:pPr>
          </w:p>
        </w:tc>
        <w:tc>
          <w:tcPr>
            <w:tcW w:w="9505" w:type="dxa"/>
          </w:tcPr>
          <w:p w:rsidR="001849F4" w:rsidRPr="004653D7" w:rsidRDefault="001849F4" w:rsidP="001849F4">
            <w:pPr>
              <w:spacing w:line="360" w:lineRule="auto"/>
              <w:ind w:firstLine="567"/>
              <w:contextualSpacing/>
            </w:pPr>
            <w:r w:rsidRPr="004653D7">
              <w:t>Формыреализациявоспитательногопотенциаламодуля«Урочнаядеятельность»</w:t>
            </w:r>
          </w:p>
        </w:tc>
      </w:tr>
      <w:tr w:rsidR="001849F4" w:rsidRPr="001849F4" w:rsidTr="00F342EA">
        <w:trPr>
          <w:trHeight w:val="1691"/>
        </w:trPr>
        <w:tc>
          <w:tcPr>
            <w:tcW w:w="560" w:type="dxa"/>
          </w:tcPr>
          <w:p w:rsidR="001849F4" w:rsidRPr="001849F4" w:rsidRDefault="001849F4" w:rsidP="001849F4">
            <w:pPr>
              <w:spacing w:line="360" w:lineRule="auto"/>
              <w:ind w:firstLine="567"/>
              <w:contextualSpacing/>
              <w:rPr>
                <w:sz w:val="28"/>
              </w:rPr>
            </w:pPr>
          </w:p>
        </w:tc>
        <w:tc>
          <w:tcPr>
            <w:tcW w:w="9505" w:type="dxa"/>
          </w:tcPr>
          <w:p w:rsidR="001849F4" w:rsidRPr="004653D7" w:rsidRDefault="001849F4" w:rsidP="00D86D26">
            <w:pPr>
              <w:numPr>
                <w:ilvl w:val="0"/>
                <w:numId w:val="119"/>
              </w:numPr>
              <w:tabs>
                <w:tab w:val="left" w:pos="338"/>
              </w:tabs>
              <w:spacing w:before="17" w:line="360" w:lineRule="auto"/>
              <w:ind w:left="0" w:firstLine="567"/>
              <w:contextualSpacing/>
            </w:pPr>
            <w:r w:rsidRPr="004653D7">
              <w:t>Созданиеатмосферыдоверияученикакучителю</w:t>
            </w:r>
          </w:p>
          <w:p w:rsidR="001849F4" w:rsidRPr="004653D7" w:rsidRDefault="001849F4" w:rsidP="00D86D26">
            <w:pPr>
              <w:numPr>
                <w:ilvl w:val="0"/>
                <w:numId w:val="119"/>
              </w:numPr>
              <w:tabs>
                <w:tab w:val="left" w:pos="338"/>
              </w:tabs>
              <w:spacing w:before="35" w:line="360" w:lineRule="auto"/>
              <w:ind w:left="0" w:firstLine="567"/>
              <w:contextualSpacing/>
            </w:pPr>
            <w:r w:rsidRPr="004653D7">
              <w:t>неформальноеобщениеучителяи ученикавнеурока;</w:t>
            </w:r>
          </w:p>
          <w:p w:rsidR="001849F4" w:rsidRPr="004653D7" w:rsidRDefault="001849F4" w:rsidP="00D86D26">
            <w:pPr>
              <w:numPr>
                <w:ilvl w:val="0"/>
                <w:numId w:val="119"/>
              </w:numPr>
              <w:tabs>
                <w:tab w:val="left" w:pos="326"/>
              </w:tabs>
              <w:spacing w:before="37" w:line="360" w:lineRule="auto"/>
              <w:ind w:left="0" w:right="97" w:firstLine="567"/>
              <w:contextualSpacing/>
            </w:pPr>
            <w:r w:rsidRPr="004653D7">
              <w:t>использование на уроках знакомых детям актуальных примеров из книг, мультфильмов,игр;</w:t>
            </w:r>
          </w:p>
          <w:p w:rsidR="001849F4" w:rsidRPr="004653D7" w:rsidRDefault="001849F4" w:rsidP="00D86D26">
            <w:pPr>
              <w:numPr>
                <w:ilvl w:val="0"/>
                <w:numId w:val="119"/>
              </w:numPr>
              <w:tabs>
                <w:tab w:val="left" w:pos="333"/>
              </w:tabs>
              <w:spacing w:line="360" w:lineRule="auto"/>
              <w:ind w:left="0" w:right="101" w:firstLine="567"/>
              <w:contextualSpacing/>
            </w:pPr>
            <w:r w:rsidRPr="004653D7">
              <w:t>применениеинтерактивныхформучебнойработы-интеллектуальных,стимулиру</w:t>
            </w:r>
            <w:r w:rsidRPr="004653D7">
              <w:rPr>
                <w:w w:val="105"/>
              </w:rPr>
              <w:t>ющихпознавательнуюмотивациюигровыхметодик, дискуссий;</w:t>
            </w:r>
          </w:p>
          <w:p w:rsidR="001849F4" w:rsidRPr="004653D7" w:rsidRDefault="001849F4" w:rsidP="00D86D26">
            <w:pPr>
              <w:numPr>
                <w:ilvl w:val="0"/>
                <w:numId w:val="119"/>
              </w:numPr>
              <w:tabs>
                <w:tab w:val="left" w:pos="338"/>
              </w:tabs>
              <w:spacing w:line="360" w:lineRule="auto"/>
              <w:ind w:left="0" w:firstLine="567"/>
              <w:contextualSpacing/>
            </w:pPr>
            <w:r w:rsidRPr="004653D7">
              <w:t>использованиенаурокегрупповойработы;</w:t>
            </w:r>
          </w:p>
          <w:p w:rsidR="001849F4" w:rsidRPr="004653D7" w:rsidRDefault="001849F4" w:rsidP="00D86D26">
            <w:pPr>
              <w:numPr>
                <w:ilvl w:val="0"/>
                <w:numId w:val="118"/>
              </w:numPr>
              <w:tabs>
                <w:tab w:val="left" w:pos="341"/>
              </w:tabs>
              <w:spacing w:before="17" w:line="360" w:lineRule="auto"/>
              <w:ind w:left="0" w:right="99" w:firstLine="567"/>
              <w:contextualSpacing/>
            </w:pPr>
            <w:r w:rsidRPr="004653D7">
              <w:t>организацияшефствамотивированныхиэрудированныхобучающихсянаднеуспевающимиодноклассниками</w:t>
            </w:r>
          </w:p>
          <w:p w:rsidR="001849F4" w:rsidRPr="004653D7" w:rsidRDefault="001849F4" w:rsidP="00D86D26">
            <w:pPr>
              <w:numPr>
                <w:ilvl w:val="0"/>
                <w:numId w:val="118"/>
              </w:numPr>
              <w:tabs>
                <w:tab w:val="left" w:pos="338"/>
              </w:tabs>
              <w:spacing w:before="13" w:line="360" w:lineRule="auto"/>
              <w:ind w:left="0" w:firstLine="567"/>
              <w:contextualSpacing/>
            </w:pPr>
            <w:r w:rsidRPr="004653D7">
              <w:t>использованиепотенциалаюмора;</w:t>
            </w:r>
          </w:p>
          <w:p w:rsidR="001849F4" w:rsidRPr="004653D7" w:rsidRDefault="001849F4" w:rsidP="00D86D26">
            <w:pPr>
              <w:numPr>
                <w:ilvl w:val="0"/>
                <w:numId w:val="118"/>
              </w:numPr>
              <w:tabs>
                <w:tab w:val="left" w:pos="338"/>
              </w:tabs>
              <w:spacing w:before="35" w:line="360" w:lineRule="auto"/>
              <w:ind w:left="0" w:firstLine="567"/>
              <w:contextualSpacing/>
            </w:pPr>
            <w:r w:rsidRPr="004653D7">
              <w:t>обращениекличномуопытуучеников;</w:t>
            </w:r>
          </w:p>
          <w:p w:rsidR="001849F4" w:rsidRPr="004653D7" w:rsidRDefault="001849F4" w:rsidP="00D86D26">
            <w:pPr>
              <w:numPr>
                <w:ilvl w:val="0"/>
                <w:numId w:val="118"/>
              </w:numPr>
              <w:tabs>
                <w:tab w:val="left" w:pos="338"/>
              </w:tabs>
              <w:spacing w:before="35" w:line="360" w:lineRule="auto"/>
              <w:ind w:left="0" w:firstLine="567"/>
              <w:contextualSpacing/>
            </w:pPr>
            <w:r w:rsidRPr="004653D7">
              <w:t>вниманиекинтересам,увлечениям,позитивнымособенностям,успехамучеников;</w:t>
            </w:r>
          </w:p>
          <w:p w:rsidR="001849F4" w:rsidRPr="004653D7" w:rsidRDefault="001849F4" w:rsidP="00D86D26">
            <w:pPr>
              <w:numPr>
                <w:ilvl w:val="0"/>
                <w:numId w:val="118"/>
              </w:numPr>
              <w:tabs>
                <w:tab w:val="left" w:pos="417"/>
              </w:tabs>
              <w:spacing w:before="35" w:line="360" w:lineRule="auto"/>
              <w:ind w:left="0" w:firstLine="567"/>
              <w:contextualSpacing/>
            </w:pPr>
            <w:r w:rsidRPr="004653D7">
              <w:t>проявлениеучастия,заботык ученику;</w:t>
            </w:r>
          </w:p>
          <w:p w:rsidR="001849F4" w:rsidRPr="004653D7" w:rsidRDefault="001849F4" w:rsidP="00D86D26">
            <w:pPr>
              <w:numPr>
                <w:ilvl w:val="0"/>
                <w:numId w:val="118"/>
              </w:numPr>
              <w:tabs>
                <w:tab w:val="left" w:pos="338"/>
              </w:tabs>
              <w:spacing w:before="35" w:line="360" w:lineRule="auto"/>
              <w:ind w:left="0" w:firstLine="567"/>
              <w:contextualSpacing/>
            </w:pPr>
            <w:r w:rsidRPr="004653D7">
              <w:t>созданиефантазийныхмировивоображаемыхситуацийнауроке;</w:t>
            </w:r>
          </w:p>
          <w:p w:rsidR="001849F4" w:rsidRPr="004653D7" w:rsidRDefault="001849F4" w:rsidP="00D86D26">
            <w:pPr>
              <w:numPr>
                <w:ilvl w:val="0"/>
                <w:numId w:val="118"/>
              </w:numPr>
              <w:tabs>
                <w:tab w:val="left" w:pos="338"/>
              </w:tabs>
              <w:spacing w:before="35" w:line="360" w:lineRule="auto"/>
              <w:ind w:left="0" w:firstLine="567"/>
              <w:contextualSpacing/>
            </w:pPr>
            <w:r w:rsidRPr="004653D7">
              <w:t>созданиепривлекательныхтрадицийкласса/кабинета/урока;</w:t>
            </w:r>
          </w:p>
          <w:p w:rsidR="001849F4" w:rsidRPr="004653D7" w:rsidRDefault="001849F4" w:rsidP="00D86D26">
            <w:pPr>
              <w:numPr>
                <w:ilvl w:val="0"/>
                <w:numId w:val="118"/>
              </w:numPr>
              <w:tabs>
                <w:tab w:val="left" w:pos="338"/>
              </w:tabs>
              <w:spacing w:before="37" w:line="360" w:lineRule="auto"/>
              <w:ind w:left="0" w:firstLine="567"/>
              <w:contextualSpacing/>
            </w:pPr>
            <w:r w:rsidRPr="004653D7">
              <w:t>признаниеошибокучителем;</w:t>
            </w:r>
          </w:p>
          <w:p w:rsidR="001849F4" w:rsidRPr="004653D7" w:rsidRDefault="001849F4" w:rsidP="00D86D26">
            <w:pPr>
              <w:numPr>
                <w:ilvl w:val="0"/>
                <w:numId w:val="118"/>
              </w:numPr>
              <w:tabs>
                <w:tab w:val="left" w:pos="333"/>
              </w:tabs>
              <w:spacing w:before="35" w:line="360" w:lineRule="auto"/>
              <w:ind w:left="0" w:right="98" w:firstLine="567"/>
              <w:contextualSpacing/>
            </w:pPr>
            <w:r w:rsidRPr="004653D7">
              <w:t>исследовательскаяипроектнаядеятельностьобучающихсявформеиндивидуальныхигрупповыхпроектов</w:t>
            </w:r>
          </w:p>
          <w:p w:rsidR="001849F4" w:rsidRPr="004653D7" w:rsidRDefault="001849F4" w:rsidP="00D86D26">
            <w:pPr>
              <w:numPr>
                <w:ilvl w:val="0"/>
                <w:numId w:val="119"/>
              </w:numPr>
              <w:tabs>
                <w:tab w:val="left" w:pos="338"/>
              </w:tabs>
              <w:spacing w:line="360" w:lineRule="auto"/>
              <w:ind w:left="0" w:firstLine="567"/>
              <w:contextualSpacing/>
            </w:pPr>
            <w:r w:rsidRPr="004653D7">
              <w:t>тщательнаяподготовкакуроку.</w:t>
            </w:r>
          </w:p>
        </w:tc>
      </w:tr>
    </w:tbl>
    <w:p w:rsidR="001849F4" w:rsidRPr="001849F4" w:rsidRDefault="001849F4" w:rsidP="001849F4">
      <w:pPr>
        <w:tabs>
          <w:tab w:val="left" w:pos="993"/>
        </w:tabs>
        <w:spacing w:line="360" w:lineRule="auto"/>
        <w:ind w:firstLine="567"/>
        <w:contextualSpacing/>
        <w:jc w:val="both"/>
        <w:rPr>
          <w:sz w:val="28"/>
          <w:szCs w:val="28"/>
        </w:rPr>
      </w:pPr>
    </w:p>
    <w:p w:rsidR="001849F4" w:rsidRPr="004653D7" w:rsidRDefault="001849F4" w:rsidP="00D86D26">
      <w:pPr>
        <w:numPr>
          <w:ilvl w:val="2"/>
          <w:numId w:val="87"/>
        </w:numPr>
        <w:tabs>
          <w:tab w:val="left" w:pos="993"/>
        </w:tabs>
        <w:spacing w:line="360" w:lineRule="auto"/>
        <w:ind w:firstLine="567"/>
        <w:contextualSpacing/>
        <w:jc w:val="both"/>
        <w:rPr>
          <w:b/>
          <w:sz w:val="24"/>
          <w:szCs w:val="28"/>
        </w:rPr>
      </w:pPr>
      <w:r w:rsidRPr="004653D7">
        <w:rPr>
          <w:b/>
          <w:sz w:val="24"/>
          <w:szCs w:val="28"/>
        </w:rPr>
        <w:t>Модуль «Внеурочная деятельность»</w:t>
      </w:r>
    </w:p>
    <w:p w:rsidR="001849F4" w:rsidRPr="004653D7" w:rsidRDefault="001849F4" w:rsidP="001849F4">
      <w:pPr>
        <w:tabs>
          <w:tab w:val="left" w:pos="993"/>
        </w:tabs>
        <w:spacing w:line="360" w:lineRule="auto"/>
        <w:ind w:firstLine="567"/>
        <w:contextualSpacing/>
        <w:jc w:val="both"/>
      </w:pPr>
      <w:r w:rsidRPr="004653D7">
        <w:t>Внеурочнаядеятельность</w:t>
      </w:r>
      <w:r w:rsidRPr="004653D7">
        <w:rPr>
          <w:spacing w:val="1"/>
        </w:rPr>
        <w:t xml:space="preserve"> в МБОУ СШ №45 </w:t>
      </w:r>
      <w:r w:rsidRPr="004653D7">
        <w:t>являетсянеотъемлемойиобязательнойчастьюобразовательногопроцесса.Воспитаниеназанятияхшкольныхкурсоввнеурочнойдеятельностиосуществляетсяпреимущественночерез:</w:t>
      </w:r>
    </w:p>
    <w:p w:rsidR="001849F4" w:rsidRPr="004653D7" w:rsidRDefault="001849F4" w:rsidP="00D86D26">
      <w:pPr>
        <w:numPr>
          <w:ilvl w:val="0"/>
          <w:numId w:val="90"/>
        </w:numPr>
        <w:tabs>
          <w:tab w:val="left" w:pos="993"/>
        </w:tabs>
        <w:spacing w:line="360" w:lineRule="auto"/>
        <w:ind w:left="0" w:firstLine="567"/>
        <w:contextualSpacing/>
        <w:jc w:val="both"/>
      </w:pPr>
      <w:r w:rsidRPr="004653D7">
        <w:t>вовлечениеобучающихсявинтереснуюиполезнуюдлянихдеятельность,</w:t>
      </w:r>
      <w:r w:rsidRPr="004653D7">
        <w:rPr>
          <w:spacing w:val="-1"/>
        </w:rPr>
        <w:t>котораяпредоставитимвозможность</w:t>
      </w:r>
      <w:r w:rsidRPr="004653D7">
        <w:t>самореализоватьсявней,приобрестисоциальнозначимыезнания,развитьвсебеважныедлясвоеголичностногоразвитиясоциальнозначимыеотношения, получитьопытучастиявсоциальнозначимыхделах;</w:t>
      </w:r>
    </w:p>
    <w:p w:rsidR="001849F4" w:rsidRPr="004653D7" w:rsidRDefault="001849F4" w:rsidP="00D86D26">
      <w:pPr>
        <w:numPr>
          <w:ilvl w:val="0"/>
          <w:numId w:val="90"/>
        </w:numPr>
        <w:tabs>
          <w:tab w:val="left" w:pos="993"/>
        </w:tabs>
        <w:spacing w:line="360" w:lineRule="auto"/>
        <w:ind w:left="0" w:firstLine="567"/>
        <w:contextualSpacing/>
        <w:jc w:val="both"/>
      </w:pPr>
      <w:r w:rsidRPr="004653D7">
        <w:t>формированиевкружках,секциях,клубах,студияхит.п.детско-взрослыхобщностей,которыемоглибыобъединятьдетейипедагоговобщимипозитивнымиэмоциямиидоверительнымиотношениямидругкдругу;</w:t>
      </w:r>
    </w:p>
    <w:p w:rsidR="001849F4" w:rsidRPr="004653D7" w:rsidRDefault="001849F4" w:rsidP="00D86D26">
      <w:pPr>
        <w:numPr>
          <w:ilvl w:val="0"/>
          <w:numId w:val="90"/>
        </w:numPr>
        <w:tabs>
          <w:tab w:val="left" w:pos="993"/>
        </w:tabs>
        <w:spacing w:line="360" w:lineRule="auto"/>
        <w:ind w:left="0" w:firstLine="567"/>
        <w:contextualSpacing/>
        <w:jc w:val="both"/>
      </w:pPr>
      <w:r w:rsidRPr="004653D7">
        <w:t>созданиевдетскихобъединенияхтрадиций,задающихихчленамопределенныесоциально значимые формыповедения;</w:t>
      </w:r>
    </w:p>
    <w:p w:rsidR="001849F4" w:rsidRPr="004653D7" w:rsidRDefault="001849F4" w:rsidP="00544473">
      <w:pPr>
        <w:numPr>
          <w:ilvl w:val="0"/>
          <w:numId w:val="90"/>
        </w:numPr>
        <w:spacing w:before="86" w:line="360" w:lineRule="auto"/>
        <w:ind w:left="0" w:right="690" w:firstLine="567"/>
        <w:contextualSpacing/>
        <w:jc w:val="both"/>
      </w:pPr>
      <w:r w:rsidRPr="004653D7">
        <w:t>поддержкуобучающихсясярковыраженнойлидерскойпозициейиустановкойнасохранениеиподдержаниенакопленныхсоциальнозначимых традиций;</w:t>
      </w:r>
    </w:p>
    <w:p w:rsidR="001849F4" w:rsidRPr="004653D7" w:rsidRDefault="001849F4" w:rsidP="00544473">
      <w:pPr>
        <w:numPr>
          <w:ilvl w:val="0"/>
          <w:numId w:val="90"/>
        </w:numPr>
        <w:tabs>
          <w:tab w:val="left" w:pos="993"/>
        </w:tabs>
        <w:spacing w:before="8" w:line="360" w:lineRule="auto"/>
        <w:ind w:left="0" w:firstLine="567"/>
        <w:contextualSpacing/>
        <w:jc w:val="both"/>
      </w:pPr>
      <w:r w:rsidRPr="004653D7">
        <w:t>поощрениепедагогамидетскихинициативидетскогосамоуправления.</w:t>
      </w:r>
    </w:p>
    <w:p w:rsidR="001849F4" w:rsidRPr="004653D7" w:rsidRDefault="001849F4" w:rsidP="001849F4">
      <w:pPr>
        <w:tabs>
          <w:tab w:val="left" w:pos="993"/>
        </w:tabs>
        <w:spacing w:line="360" w:lineRule="auto"/>
        <w:ind w:firstLine="567"/>
        <w:contextualSpacing/>
        <w:jc w:val="both"/>
      </w:pPr>
      <w:r w:rsidRPr="004653D7">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1849F4" w:rsidRPr="004653D7" w:rsidRDefault="001849F4" w:rsidP="00544473">
      <w:pPr>
        <w:numPr>
          <w:ilvl w:val="0"/>
          <w:numId w:val="91"/>
        </w:numPr>
        <w:tabs>
          <w:tab w:val="left" w:pos="993"/>
        </w:tabs>
        <w:spacing w:before="3" w:line="360" w:lineRule="auto"/>
        <w:ind w:left="0" w:right="-7" w:firstLine="567"/>
        <w:contextualSpacing/>
        <w:jc w:val="both"/>
      </w:pPr>
      <w:r w:rsidRPr="004653D7">
        <w:t>курсы,занятияпознавательной,научной,исследовательской,просветительскойнаправленностинаправленныенапередачуобучающимсясоциальнозначимыхзнаний,развивающиеихлюбознательность,позволяющиепривлечьихвниманиекэкономическим,политическим,экологическим,гуманитарнымпроблемамнашегообщества, формирующие их гуманистическое мировоззрение и научнуюкартинумира.;</w:t>
      </w:r>
    </w:p>
    <w:p w:rsidR="001849F4" w:rsidRPr="004653D7" w:rsidRDefault="001849F4" w:rsidP="00544473">
      <w:pPr>
        <w:numPr>
          <w:ilvl w:val="0"/>
          <w:numId w:val="91"/>
        </w:numPr>
        <w:spacing w:line="360" w:lineRule="auto"/>
        <w:ind w:left="0" w:right="-7" w:firstLine="567"/>
        <w:contextualSpacing/>
        <w:jc w:val="both"/>
      </w:pPr>
      <w:r w:rsidRPr="004653D7">
        <w:t>курсы, занятия в области искусств, художественного творчества разныхвидов и жанров, создающие благоприятные условия для просоциальнойсамореализации обучающихся, направленные на раскрытие их творческихспособностей, формирование чувства вкуса и умения ценить прекрасное,на воспитание ценностного отношения к культуре и их общее духовно-нравственноеразвитие,нараскрытиетворческого,умственногоифизическогопотенциалаобучающихся,развитиеунихнавыковконструктивного общения, уменийработатьвкоманде;</w:t>
      </w:r>
    </w:p>
    <w:p w:rsidR="001849F4" w:rsidRPr="004653D7" w:rsidRDefault="001849F4" w:rsidP="00544473">
      <w:pPr>
        <w:numPr>
          <w:ilvl w:val="0"/>
          <w:numId w:val="91"/>
        </w:numPr>
        <w:spacing w:line="360" w:lineRule="auto"/>
        <w:ind w:left="0" w:right="-7" w:firstLine="567"/>
        <w:contextualSpacing/>
        <w:jc w:val="both"/>
      </w:pPr>
      <w:r w:rsidRPr="004653D7">
        <w:t>курсы,занятияоздоровительнойиспортивнойнаправленности.направленныенафизическоеразвитиеобучающихся,развитиеихценностногоотношенияксвоемуздоровью,побуждениекздоровомуобразужизни,воспитаниесилыволи,ответственности,формированиеустановокна защитуслабых.</w:t>
      </w:r>
    </w:p>
    <w:p w:rsidR="001849F4" w:rsidRPr="004653D7" w:rsidRDefault="001849F4" w:rsidP="001849F4">
      <w:pPr>
        <w:spacing w:line="360" w:lineRule="auto"/>
        <w:ind w:firstLine="567"/>
        <w:contextualSpacing/>
        <w:jc w:val="both"/>
      </w:pPr>
      <w:r w:rsidRPr="004653D7">
        <w:t>По одному часу в неделю – в обязательном порядке   отводятся на  следующие занятия:</w:t>
      </w:r>
    </w:p>
    <w:p w:rsidR="001849F4" w:rsidRPr="004653D7" w:rsidRDefault="001849F4" w:rsidP="001849F4">
      <w:pPr>
        <w:spacing w:line="360" w:lineRule="auto"/>
        <w:ind w:firstLine="567"/>
        <w:contextualSpacing/>
        <w:jc w:val="both"/>
      </w:pPr>
      <w:r w:rsidRPr="004653D7">
        <w:rPr>
          <w:b/>
        </w:rPr>
        <w:t xml:space="preserve"> «Разговоры о важном».</w:t>
      </w:r>
      <w:r w:rsidRPr="004653D7">
        <w:t xml:space="preserve"> Темы и содержание занятий определяются с разбивкой по классам на Федеральном уровне. </w:t>
      </w:r>
    </w:p>
    <w:p w:rsidR="001849F4" w:rsidRPr="004653D7" w:rsidRDefault="001849F4" w:rsidP="001849F4">
      <w:pPr>
        <w:spacing w:line="360" w:lineRule="auto"/>
        <w:ind w:firstLine="567"/>
        <w:contextualSpacing/>
        <w:jc w:val="both"/>
      </w:pPr>
      <w:r w:rsidRPr="004653D7">
        <w:t xml:space="preserve">направленные на удовлетворение </w:t>
      </w:r>
      <w:r w:rsidRPr="004653D7">
        <w:rPr>
          <w:b/>
        </w:rPr>
        <w:t xml:space="preserve">профориентационных </w:t>
      </w:r>
      <w:r w:rsidRPr="004653D7">
        <w:t>интересов и потребностей обучающихся (в том числе основы предпринимательства).</w:t>
      </w:r>
    </w:p>
    <w:p w:rsidR="001849F4" w:rsidRPr="004653D7" w:rsidRDefault="001849F4" w:rsidP="00D86D26">
      <w:pPr>
        <w:numPr>
          <w:ilvl w:val="2"/>
          <w:numId w:val="127"/>
        </w:numPr>
        <w:tabs>
          <w:tab w:val="left" w:pos="993"/>
        </w:tabs>
        <w:spacing w:line="360" w:lineRule="auto"/>
        <w:ind w:left="0" w:firstLine="567"/>
        <w:contextualSpacing/>
        <w:jc w:val="both"/>
        <w:rPr>
          <w:b/>
          <w:sz w:val="24"/>
          <w:szCs w:val="24"/>
        </w:rPr>
      </w:pPr>
      <w:r w:rsidRPr="004653D7">
        <w:rPr>
          <w:b/>
          <w:sz w:val="24"/>
          <w:szCs w:val="24"/>
        </w:rPr>
        <w:t>Модуль «Классное руководство»</w:t>
      </w:r>
    </w:p>
    <w:p w:rsidR="001849F4" w:rsidRPr="00544473" w:rsidRDefault="001849F4" w:rsidP="001849F4">
      <w:pPr>
        <w:tabs>
          <w:tab w:val="left" w:pos="993"/>
        </w:tabs>
        <w:spacing w:line="360" w:lineRule="auto"/>
        <w:ind w:firstLine="567"/>
        <w:contextualSpacing/>
        <w:jc w:val="both"/>
      </w:pPr>
      <w:r w:rsidRPr="00544473">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849F4" w:rsidRPr="00544473" w:rsidRDefault="001849F4" w:rsidP="00544473">
      <w:pPr>
        <w:numPr>
          <w:ilvl w:val="0"/>
          <w:numId w:val="92"/>
        </w:numPr>
        <w:spacing w:before="28" w:line="360" w:lineRule="auto"/>
        <w:ind w:left="0" w:right="-7" w:firstLine="567"/>
        <w:contextualSpacing/>
        <w:jc w:val="both"/>
      </w:pPr>
      <w:r w:rsidRPr="00544473">
        <w:t>планирование и проведение классных часов как часов плодотворного идоверительногообщенияпедагогаиобучающихся,основанныхнапринципахуважительногоотношениякличностиребенка,поддержкиактивнойпозициикаждогообучающегосявбеседе,предоставленияобучающимсявозможностиобсужденияипринятиярешенийпообсуждаемойпроблеме,созданияблагоприятнойсредыдляобщения;</w:t>
      </w:r>
    </w:p>
    <w:p w:rsidR="001849F4" w:rsidRPr="00544473" w:rsidRDefault="001849F4" w:rsidP="00544473">
      <w:pPr>
        <w:numPr>
          <w:ilvl w:val="0"/>
          <w:numId w:val="92"/>
        </w:numPr>
        <w:tabs>
          <w:tab w:val="left" w:pos="993"/>
        </w:tabs>
        <w:spacing w:line="360" w:lineRule="auto"/>
        <w:ind w:left="0" w:right="-7" w:firstLine="567"/>
        <w:contextualSpacing/>
        <w:jc w:val="both"/>
      </w:pPr>
      <w:r w:rsidRPr="00544473">
        <w:t>планированиеипроведениекурсавнеурочнойдеятельности,врамкахфедерального проекта «Разговорыо важном»;</w:t>
      </w:r>
    </w:p>
    <w:p w:rsidR="001849F4" w:rsidRPr="00544473" w:rsidRDefault="001849F4" w:rsidP="00D86D26">
      <w:pPr>
        <w:numPr>
          <w:ilvl w:val="0"/>
          <w:numId w:val="92"/>
        </w:numPr>
        <w:tabs>
          <w:tab w:val="left" w:pos="993"/>
        </w:tabs>
        <w:spacing w:line="360" w:lineRule="auto"/>
        <w:ind w:left="0" w:firstLine="567"/>
        <w:contextualSpacing/>
        <w:jc w:val="both"/>
      </w:pPr>
      <w:r w:rsidRPr="00544473">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849F4" w:rsidRPr="00544473" w:rsidRDefault="001849F4" w:rsidP="00D86D26">
      <w:pPr>
        <w:numPr>
          <w:ilvl w:val="0"/>
          <w:numId w:val="92"/>
        </w:numPr>
        <w:tabs>
          <w:tab w:val="left" w:pos="993"/>
        </w:tabs>
        <w:spacing w:line="360" w:lineRule="auto"/>
        <w:ind w:left="0" w:firstLine="567"/>
        <w:contextualSpacing/>
        <w:jc w:val="both"/>
      </w:pPr>
      <w:r w:rsidRPr="00544473">
        <w:t>организацию интересных и полезных для личностного развития обучающихся совместных дел (познавательной,трудовой,спортивно-оздоровительной,</w:t>
      </w:r>
      <w:r w:rsidRPr="00544473">
        <w:tab/>
        <w:t>духовно-нравственной,</w:t>
      </w:r>
      <w:r w:rsidRPr="00544473">
        <w:tab/>
        <w:t>творческой,профориентационной направленности), позволяющие с одной стороны, –вовлечь в них детей с самыми разными потребностями и тем самым датьим возможность самореализоватьсяв них, а с другой,–установить иупрочить доверительные отношения с обучающимися класса, стать длянихзначимымвзрослым,задающимобразцыповедениявобществе;</w:t>
      </w:r>
    </w:p>
    <w:p w:rsidR="001849F4" w:rsidRPr="00544473" w:rsidRDefault="001849F4" w:rsidP="00D86D26">
      <w:pPr>
        <w:numPr>
          <w:ilvl w:val="0"/>
          <w:numId w:val="92"/>
        </w:numPr>
        <w:tabs>
          <w:tab w:val="left" w:pos="993"/>
        </w:tabs>
        <w:spacing w:line="360" w:lineRule="auto"/>
        <w:ind w:left="0" w:firstLine="567"/>
        <w:contextualSpacing/>
        <w:jc w:val="both"/>
      </w:pPr>
      <w:r w:rsidRPr="00544473">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1849F4" w:rsidRPr="00544473" w:rsidRDefault="001849F4" w:rsidP="00D86D26">
      <w:pPr>
        <w:numPr>
          <w:ilvl w:val="0"/>
          <w:numId w:val="92"/>
        </w:numPr>
        <w:tabs>
          <w:tab w:val="left" w:pos="993"/>
        </w:tabs>
        <w:spacing w:line="360" w:lineRule="auto"/>
        <w:ind w:left="0" w:firstLine="567"/>
        <w:contextualSpacing/>
        <w:jc w:val="both"/>
      </w:pPr>
      <w:r w:rsidRPr="00544473">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1849F4" w:rsidRPr="00544473" w:rsidRDefault="001849F4" w:rsidP="001849F4">
      <w:pPr>
        <w:tabs>
          <w:tab w:val="left" w:pos="993"/>
        </w:tabs>
        <w:spacing w:line="360" w:lineRule="auto"/>
        <w:ind w:firstLine="567"/>
        <w:contextualSpacing/>
        <w:jc w:val="both"/>
        <w:rPr>
          <w:b/>
          <w:i/>
        </w:rPr>
      </w:pPr>
      <w:r w:rsidRPr="00544473">
        <w:rPr>
          <w:b/>
          <w:i/>
        </w:rPr>
        <w:t>Индивидуальная работа с обучающимися:</w:t>
      </w:r>
    </w:p>
    <w:p w:rsidR="001849F4" w:rsidRPr="00544473" w:rsidRDefault="001849F4" w:rsidP="00D86D26">
      <w:pPr>
        <w:numPr>
          <w:ilvl w:val="0"/>
          <w:numId w:val="93"/>
        </w:numPr>
        <w:tabs>
          <w:tab w:val="left" w:pos="993"/>
        </w:tabs>
        <w:spacing w:line="360" w:lineRule="auto"/>
        <w:ind w:left="0" w:firstLine="567"/>
        <w:contextualSpacing/>
        <w:jc w:val="both"/>
      </w:pPr>
      <w:r w:rsidRPr="00544473">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849F4" w:rsidRPr="00544473" w:rsidRDefault="001849F4" w:rsidP="00D86D26">
      <w:pPr>
        <w:numPr>
          <w:ilvl w:val="0"/>
          <w:numId w:val="93"/>
        </w:numPr>
        <w:tabs>
          <w:tab w:val="left" w:pos="993"/>
        </w:tabs>
        <w:spacing w:line="360" w:lineRule="auto"/>
        <w:ind w:left="0" w:firstLine="567"/>
        <w:contextualSpacing/>
        <w:jc w:val="both"/>
      </w:pPr>
      <w:r w:rsidRPr="00544473">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49F4" w:rsidRPr="00544473" w:rsidRDefault="001849F4" w:rsidP="00D86D26">
      <w:pPr>
        <w:numPr>
          <w:ilvl w:val="0"/>
          <w:numId w:val="93"/>
        </w:numPr>
        <w:tabs>
          <w:tab w:val="left" w:pos="993"/>
        </w:tabs>
        <w:spacing w:line="360" w:lineRule="auto"/>
        <w:ind w:left="0" w:firstLine="567"/>
        <w:contextualSpacing/>
        <w:jc w:val="both"/>
      </w:pPr>
      <w:r w:rsidRPr="00544473">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1849F4" w:rsidRPr="00544473" w:rsidRDefault="001849F4" w:rsidP="001849F4">
      <w:pPr>
        <w:tabs>
          <w:tab w:val="left" w:pos="993"/>
        </w:tabs>
        <w:spacing w:line="360" w:lineRule="auto"/>
        <w:ind w:firstLine="567"/>
        <w:contextualSpacing/>
        <w:rPr>
          <w:b/>
          <w:i/>
        </w:rPr>
      </w:pPr>
      <w:r w:rsidRPr="00544473">
        <w:rPr>
          <w:b/>
          <w:i/>
        </w:rPr>
        <w:t>Работа с учителями предметниками, преподающими в классе:</w:t>
      </w:r>
    </w:p>
    <w:p w:rsidR="001849F4" w:rsidRPr="00544473" w:rsidRDefault="001849F4" w:rsidP="00D86D26">
      <w:pPr>
        <w:numPr>
          <w:ilvl w:val="0"/>
          <w:numId w:val="94"/>
        </w:numPr>
        <w:tabs>
          <w:tab w:val="left" w:pos="993"/>
        </w:tabs>
        <w:spacing w:line="360" w:lineRule="auto"/>
        <w:ind w:left="0" w:firstLine="567"/>
        <w:contextualSpacing/>
        <w:jc w:val="both"/>
      </w:pPr>
      <w:r w:rsidRPr="00544473">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849F4" w:rsidRPr="00544473" w:rsidRDefault="001849F4" w:rsidP="00D86D26">
      <w:pPr>
        <w:numPr>
          <w:ilvl w:val="0"/>
          <w:numId w:val="94"/>
        </w:numPr>
        <w:tabs>
          <w:tab w:val="left" w:pos="993"/>
        </w:tabs>
        <w:spacing w:line="360" w:lineRule="auto"/>
        <w:ind w:left="0" w:firstLine="567"/>
        <w:contextualSpacing/>
        <w:jc w:val="both"/>
      </w:pPr>
      <w:r w:rsidRPr="00544473">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49F4" w:rsidRPr="00544473" w:rsidRDefault="001849F4" w:rsidP="001849F4">
      <w:pPr>
        <w:tabs>
          <w:tab w:val="left" w:pos="993"/>
        </w:tabs>
        <w:spacing w:line="360" w:lineRule="auto"/>
        <w:ind w:firstLine="567"/>
        <w:contextualSpacing/>
        <w:rPr>
          <w:b/>
          <w:i/>
        </w:rPr>
      </w:pPr>
      <w:r w:rsidRPr="00544473">
        <w:rPr>
          <w:b/>
          <w:i/>
        </w:rPr>
        <w:t>Работасродителямиобучающихсяилиихзаконнымипредставителями:</w:t>
      </w:r>
    </w:p>
    <w:p w:rsidR="001849F4" w:rsidRPr="00544473" w:rsidRDefault="001849F4" w:rsidP="00D86D26">
      <w:pPr>
        <w:numPr>
          <w:ilvl w:val="0"/>
          <w:numId w:val="95"/>
        </w:numPr>
        <w:tabs>
          <w:tab w:val="left" w:pos="993"/>
        </w:tabs>
        <w:spacing w:line="360" w:lineRule="auto"/>
        <w:ind w:left="0" w:firstLine="567"/>
        <w:contextualSpacing/>
        <w:jc w:val="both"/>
      </w:pPr>
      <w:r w:rsidRPr="00544473">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1849F4" w:rsidRPr="00544473" w:rsidRDefault="001849F4" w:rsidP="00D86D26">
      <w:pPr>
        <w:numPr>
          <w:ilvl w:val="0"/>
          <w:numId w:val="95"/>
        </w:numPr>
        <w:tabs>
          <w:tab w:val="left" w:pos="993"/>
        </w:tabs>
        <w:spacing w:line="360" w:lineRule="auto"/>
        <w:ind w:left="0" w:firstLine="567"/>
        <w:contextualSpacing/>
        <w:jc w:val="both"/>
      </w:pPr>
      <w:r w:rsidRPr="00544473">
        <w:t>создание и организацию работы родительского комитета класса, участвующего в решении вопросов воспитания и обучения в классе, школе;</w:t>
      </w:r>
    </w:p>
    <w:p w:rsidR="001849F4" w:rsidRPr="00544473" w:rsidRDefault="001849F4" w:rsidP="00D86D26">
      <w:pPr>
        <w:numPr>
          <w:ilvl w:val="0"/>
          <w:numId w:val="95"/>
        </w:numPr>
        <w:tabs>
          <w:tab w:val="left" w:pos="993"/>
        </w:tabs>
        <w:spacing w:line="360" w:lineRule="auto"/>
        <w:ind w:left="0" w:firstLine="567"/>
        <w:contextualSpacing/>
        <w:jc w:val="both"/>
      </w:pPr>
      <w:r w:rsidRPr="00544473">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1849F4" w:rsidRPr="00544473" w:rsidRDefault="001849F4" w:rsidP="00D86D26">
      <w:pPr>
        <w:numPr>
          <w:ilvl w:val="0"/>
          <w:numId w:val="95"/>
        </w:numPr>
        <w:tabs>
          <w:tab w:val="left" w:pos="993"/>
        </w:tabs>
        <w:spacing w:line="360" w:lineRule="auto"/>
        <w:ind w:left="0" w:firstLine="567"/>
        <w:contextualSpacing/>
        <w:jc w:val="both"/>
      </w:pPr>
      <w:r w:rsidRPr="00544473">
        <w:t>проведение в классе праздников, конкурсов, соревнований и других мероприятий.</w:t>
      </w:r>
    </w:p>
    <w:p w:rsidR="001849F4" w:rsidRPr="00544473" w:rsidRDefault="001849F4" w:rsidP="00D86D26">
      <w:pPr>
        <w:numPr>
          <w:ilvl w:val="2"/>
          <w:numId w:val="127"/>
        </w:numPr>
        <w:tabs>
          <w:tab w:val="left" w:pos="993"/>
        </w:tabs>
        <w:spacing w:line="360" w:lineRule="auto"/>
        <w:ind w:left="0" w:firstLine="567"/>
        <w:contextualSpacing/>
        <w:jc w:val="both"/>
        <w:rPr>
          <w:b/>
        </w:rPr>
      </w:pPr>
      <w:r w:rsidRPr="00544473">
        <w:rPr>
          <w:b/>
        </w:rPr>
        <w:t>Модуль «Основные школьные дела»</w:t>
      </w:r>
    </w:p>
    <w:p w:rsidR="001849F4" w:rsidRPr="00544473" w:rsidRDefault="001849F4" w:rsidP="001849F4">
      <w:pPr>
        <w:tabs>
          <w:tab w:val="left" w:pos="993"/>
        </w:tabs>
        <w:spacing w:line="360" w:lineRule="auto"/>
        <w:ind w:firstLine="567"/>
        <w:contextualSpacing/>
        <w:jc w:val="both"/>
      </w:pPr>
      <w:r w:rsidRPr="00544473">
        <w:t xml:space="preserve">            Реализация воспитательного потенциала основных школьных дел предусматривает:</w:t>
      </w:r>
    </w:p>
    <w:p w:rsidR="001849F4" w:rsidRPr="00544473" w:rsidRDefault="001849F4" w:rsidP="00D86D26">
      <w:pPr>
        <w:numPr>
          <w:ilvl w:val="0"/>
          <w:numId w:val="96"/>
        </w:numPr>
        <w:tabs>
          <w:tab w:val="left" w:pos="993"/>
        </w:tabs>
        <w:spacing w:line="360" w:lineRule="auto"/>
        <w:ind w:left="0" w:firstLine="567"/>
        <w:contextualSpacing/>
        <w:jc w:val="both"/>
      </w:pPr>
      <w:r w:rsidRPr="00544473">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1849F4" w:rsidRPr="00544473" w:rsidRDefault="001849F4" w:rsidP="00544473">
      <w:pPr>
        <w:numPr>
          <w:ilvl w:val="0"/>
          <w:numId w:val="96"/>
        </w:numPr>
        <w:spacing w:line="360" w:lineRule="auto"/>
        <w:ind w:left="0" w:right="689" w:firstLine="567"/>
        <w:contextualSpacing/>
        <w:jc w:val="both"/>
      </w:pPr>
      <w:r w:rsidRPr="00544473">
        <w:t>еженедельнуюцеремониюподнятиягосударственногофлагаРоссийскойФедерации;</w:t>
      </w:r>
    </w:p>
    <w:p w:rsidR="001849F4" w:rsidRPr="00544473" w:rsidRDefault="001849F4" w:rsidP="00D86D26">
      <w:pPr>
        <w:numPr>
          <w:ilvl w:val="0"/>
          <w:numId w:val="96"/>
        </w:numPr>
        <w:tabs>
          <w:tab w:val="left" w:pos="993"/>
        </w:tabs>
        <w:spacing w:line="360" w:lineRule="auto"/>
        <w:ind w:left="0" w:firstLine="567"/>
        <w:contextualSpacing/>
        <w:jc w:val="both"/>
      </w:pPr>
      <w:r w:rsidRPr="00544473">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1849F4" w:rsidRPr="00544473" w:rsidRDefault="001849F4" w:rsidP="00D86D26">
      <w:pPr>
        <w:numPr>
          <w:ilvl w:val="0"/>
          <w:numId w:val="96"/>
        </w:numPr>
        <w:tabs>
          <w:tab w:val="left" w:pos="993"/>
        </w:tabs>
        <w:spacing w:line="360" w:lineRule="auto"/>
        <w:ind w:left="0" w:firstLine="567"/>
        <w:contextualSpacing/>
        <w:jc w:val="both"/>
      </w:pPr>
      <w:r w:rsidRPr="00544473">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«Посвящение в Орлята»</w:t>
      </w:r>
    </w:p>
    <w:p w:rsidR="001849F4" w:rsidRPr="00544473" w:rsidRDefault="001849F4" w:rsidP="00D86D26">
      <w:pPr>
        <w:numPr>
          <w:ilvl w:val="0"/>
          <w:numId w:val="96"/>
        </w:numPr>
        <w:tabs>
          <w:tab w:val="left" w:pos="993"/>
        </w:tabs>
        <w:spacing w:line="360" w:lineRule="auto"/>
        <w:ind w:left="0" w:firstLine="567"/>
        <w:contextualSpacing/>
        <w:jc w:val="both"/>
      </w:pPr>
      <w:r w:rsidRPr="00544473">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rsidR="001849F4" w:rsidRPr="00544473" w:rsidRDefault="001849F4" w:rsidP="00D86D26">
      <w:pPr>
        <w:numPr>
          <w:ilvl w:val="0"/>
          <w:numId w:val="96"/>
        </w:numPr>
        <w:tabs>
          <w:tab w:val="left" w:pos="993"/>
        </w:tabs>
        <w:spacing w:line="360" w:lineRule="auto"/>
        <w:ind w:left="0" w:firstLine="567"/>
        <w:contextualSpacing/>
        <w:jc w:val="both"/>
      </w:pPr>
      <w:r w:rsidRPr="00544473">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rsidR="001849F4" w:rsidRPr="004653D7" w:rsidRDefault="001849F4" w:rsidP="00544473">
      <w:pPr>
        <w:numPr>
          <w:ilvl w:val="0"/>
          <w:numId w:val="96"/>
        </w:numPr>
        <w:tabs>
          <w:tab w:val="left" w:pos="993"/>
        </w:tabs>
        <w:spacing w:before="7" w:line="360" w:lineRule="auto"/>
        <w:ind w:left="0" w:right="-7" w:firstLine="567"/>
        <w:contextualSpacing/>
        <w:jc w:val="both"/>
      </w:pPr>
      <w:r w:rsidRPr="00544473">
        <w:t>проводимые для жителей города и организуемые совместно с семьямиобучающихся праздники, фестивали, представления в связи с памятнымидатами,значимыми событиями дляжителей</w:t>
      </w:r>
      <w:r w:rsidRPr="004653D7">
        <w:t>города;</w:t>
      </w:r>
    </w:p>
    <w:p w:rsidR="001849F4" w:rsidRPr="004653D7" w:rsidRDefault="001849F4" w:rsidP="00D86D26">
      <w:pPr>
        <w:numPr>
          <w:ilvl w:val="0"/>
          <w:numId w:val="96"/>
        </w:numPr>
        <w:tabs>
          <w:tab w:val="left" w:pos="993"/>
        </w:tabs>
        <w:spacing w:line="360" w:lineRule="auto"/>
        <w:ind w:left="0" w:firstLine="567"/>
        <w:contextualSpacing/>
        <w:jc w:val="both"/>
      </w:pPr>
      <w:r w:rsidRPr="004653D7">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1849F4" w:rsidRPr="004653D7" w:rsidRDefault="001849F4" w:rsidP="00D86D26">
      <w:pPr>
        <w:numPr>
          <w:ilvl w:val="0"/>
          <w:numId w:val="96"/>
        </w:numPr>
        <w:tabs>
          <w:tab w:val="left" w:pos="993"/>
        </w:tabs>
        <w:spacing w:line="360" w:lineRule="auto"/>
        <w:ind w:left="0" w:firstLine="567"/>
        <w:contextualSpacing/>
        <w:jc w:val="both"/>
      </w:pPr>
      <w:r w:rsidRPr="004653D7">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849F4" w:rsidRPr="004653D7" w:rsidRDefault="001849F4" w:rsidP="001849F4">
      <w:pPr>
        <w:tabs>
          <w:tab w:val="left" w:pos="993"/>
        </w:tabs>
        <w:spacing w:line="360" w:lineRule="auto"/>
        <w:ind w:firstLine="567"/>
        <w:contextualSpacing/>
        <w:jc w:val="both"/>
      </w:pPr>
      <w:r w:rsidRPr="004653D7">
        <w:rPr>
          <w:b/>
        </w:rPr>
        <w:t>Общешкольныедела</w:t>
      </w:r>
      <w:r w:rsidRPr="004653D7">
        <w:t>–этоглавныетрадиционныедела,вкоторыхпринимает участие большая часть обучающихся и которые обязательно</w:t>
      </w:r>
      <w:r w:rsidRPr="004653D7">
        <w:rPr>
          <w:spacing w:val="-1"/>
        </w:rPr>
        <w:t>планируются,готовятся,проводятся</w:t>
      </w:r>
      <w:r w:rsidRPr="004653D7">
        <w:t>ианализируютсясовестнопедагогамиидетьми.Это,комплексколлективныхтворческихдел,интересных изначимых для обучающихся, объединяющих их вместе с педагогами вединыйколлектив.</w:t>
      </w:r>
      <w:r w:rsidRPr="004653D7">
        <w:rPr>
          <w:b/>
        </w:rPr>
        <w:t>Ключевыеобщешкольныеделаобеспечивают</w:t>
      </w:r>
      <w:r w:rsidRPr="004653D7">
        <w:t>включенностьвнихбольшогочисладетейивзрослых,способствуютинтенсификацииихобщения,ставятихвответственнуюпозициюкпроисходящемувшколе.Введениеключевыхделвжизньшколыпомогаетпреодолетьмероприятийныйхарактервоспитания,сводящийсякнаборумероприятий,организуемыхпедагогамидлядетей. Дляэтогов</w:t>
      </w:r>
      <w:r w:rsidRPr="004653D7">
        <w:rPr>
          <w:spacing w:val="-4"/>
        </w:rPr>
        <w:t xml:space="preserve"> МБОУ СШ №45 </w:t>
      </w:r>
      <w:r w:rsidRPr="004653D7">
        <w:t>используютсяследующиеформыработы:</w:t>
      </w:r>
    </w:p>
    <w:p w:rsidR="001849F4" w:rsidRPr="004653D7" w:rsidRDefault="001849F4" w:rsidP="001849F4">
      <w:pPr>
        <w:tabs>
          <w:tab w:val="left" w:pos="993"/>
        </w:tabs>
        <w:spacing w:line="360" w:lineRule="auto"/>
        <w:ind w:firstLine="567"/>
        <w:contextualSpacing/>
        <w:jc w:val="both"/>
        <w:rPr>
          <w:b/>
          <w:i/>
        </w:rPr>
      </w:pPr>
      <w:r w:rsidRPr="004653D7">
        <w:rPr>
          <w:b/>
          <w:i/>
        </w:rPr>
        <w:t>На внешкольном уровне:</w:t>
      </w:r>
    </w:p>
    <w:p w:rsidR="001849F4" w:rsidRPr="004653D7" w:rsidRDefault="001849F4" w:rsidP="00D86D26">
      <w:pPr>
        <w:numPr>
          <w:ilvl w:val="0"/>
          <w:numId w:val="97"/>
        </w:numPr>
        <w:tabs>
          <w:tab w:val="left" w:pos="1919"/>
        </w:tabs>
        <w:spacing w:before="28" w:line="360" w:lineRule="auto"/>
        <w:ind w:left="0" w:firstLine="567"/>
        <w:contextualSpacing/>
        <w:jc w:val="both"/>
      </w:pPr>
      <w:r w:rsidRPr="004653D7">
        <w:t>социальныепроекты–ежегодныесовместноразрабатываемыеиреализуемыеобучающимисяипедагогамикомплексыдел(благотворительной,экологической,патриотической,трудовойнаправленности),ориентированныенапреобразованиеокружающегошколусоциума.</w:t>
      </w:r>
    </w:p>
    <w:p w:rsidR="001849F4" w:rsidRPr="004653D7" w:rsidRDefault="001849F4" w:rsidP="00D86D26">
      <w:pPr>
        <w:numPr>
          <w:ilvl w:val="0"/>
          <w:numId w:val="97"/>
        </w:numPr>
        <w:tabs>
          <w:tab w:val="left" w:pos="1850"/>
        </w:tabs>
        <w:spacing w:line="360" w:lineRule="auto"/>
        <w:ind w:left="0" w:firstLine="567"/>
        <w:contextualSpacing/>
        <w:jc w:val="both"/>
      </w:pPr>
      <w:r w:rsidRPr="004653D7">
        <w:t>открытые дискуссионные площадки – регулярно организуемый комплексоткрытыхдискуссионныхплощадок(детских,педагогических,родительских,совместных),накоторыеприглашаютсяпредставителидругихшкол,деятелинаукиикультуры,представителивласти,общественностииврамкахкоторыхобсуждаютсянасущныеповеденческие, нравственные, социальные, проблемы, касающиеся жизнишколы,города,страны.</w:t>
      </w:r>
    </w:p>
    <w:p w:rsidR="001849F4" w:rsidRPr="004653D7" w:rsidRDefault="001849F4" w:rsidP="00D86D26">
      <w:pPr>
        <w:numPr>
          <w:ilvl w:val="0"/>
          <w:numId w:val="97"/>
        </w:numPr>
        <w:tabs>
          <w:tab w:val="left" w:pos="1850"/>
        </w:tabs>
        <w:spacing w:line="360" w:lineRule="auto"/>
        <w:ind w:left="0" w:firstLine="567"/>
        <w:contextualSpacing/>
        <w:jc w:val="both"/>
      </w:pPr>
      <w:r w:rsidRPr="004653D7">
        <w:t>проводимыедляжителеймикрорайонаиорганизуемыесовместноссемьямиобучающихсяспортивныесостязания,праздники,фестивали,представления,которыеоткрываютвозможностидлятворческойсамореализации обучающихся и включают ихв деятельную заботу обокружающих.</w:t>
      </w:r>
    </w:p>
    <w:p w:rsidR="001849F4" w:rsidRPr="004653D7" w:rsidRDefault="001849F4" w:rsidP="001849F4">
      <w:pPr>
        <w:tabs>
          <w:tab w:val="left" w:pos="1850"/>
        </w:tabs>
        <w:spacing w:line="360" w:lineRule="auto"/>
        <w:ind w:firstLine="567"/>
        <w:contextualSpacing/>
        <w:jc w:val="both"/>
        <w:rPr>
          <w:b/>
          <w:i/>
        </w:rPr>
      </w:pPr>
    </w:p>
    <w:p w:rsidR="001849F4" w:rsidRPr="004653D7" w:rsidRDefault="001849F4" w:rsidP="001849F4">
      <w:pPr>
        <w:tabs>
          <w:tab w:val="left" w:pos="993"/>
        </w:tabs>
        <w:spacing w:line="360" w:lineRule="auto"/>
        <w:ind w:firstLine="567"/>
        <w:contextualSpacing/>
        <w:rPr>
          <w:b/>
          <w:i/>
        </w:rPr>
      </w:pPr>
      <w:r w:rsidRPr="004653D7">
        <w:rPr>
          <w:b/>
          <w:i/>
        </w:rPr>
        <w:t>На школьном уровне:</w:t>
      </w:r>
    </w:p>
    <w:p w:rsidR="001849F4" w:rsidRPr="004653D7" w:rsidRDefault="001849F4" w:rsidP="00D86D26">
      <w:pPr>
        <w:numPr>
          <w:ilvl w:val="0"/>
          <w:numId w:val="98"/>
        </w:numPr>
        <w:tabs>
          <w:tab w:val="left" w:pos="1850"/>
        </w:tabs>
        <w:spacing w:before="86" w:line="360" w:lineRule="auto"/>
        <w:ind w:left="0" w:firstLine="567"/>
        <w:contextualSpacing/>
        <w:jc w:val="both"/>
      </w:pPr>
      <w:r w:rsidRPr="004653D7">
        <w:t>общешкольные праздники, концерты, торжественные линейки, ежегодно</w:t>
      </w:r>
      <w:r w:rsidRPr="004653D7">
        <w:rPr>
          <w:spacing w:val="-1"/>
        </w:rPr>
        <w:t>проводимыетворческие</w:t>
      </w:r>
      <w:r w:rsidRPr="004653D7">
        <w:t>(театрализованные,музыкальные,литературныеит.п.)мероприятия,связанныесозначимымидлядетейипедагоговзнаменательнымидатамиивкоторыхучаствуютвсеклассышколы «Масленица»,«Театральнаянеделя», «Театрализованные постановки к 9 мая»;</w:t>
      </w:r>
    </w:p>
    <w:p w:rsidR="001849F4" w:rsidRPr="004653D7" w:rsidRDefault="001849F4" w:rsidP="00D86D26">
      <w:pPr>
        <w:numPr>
          <w:ilvl w:val="0"/>
          <w:numId w:val="98"/>
        </w:numPr>
        <w:tabs>
          <w:tab w:val="left" w:pos="1850"/>
        </w:tabs>
        <w:spacing w:before="28" w:line="360" w:lineRule="auto"/>
        <w:ind w:left="0" w:firstLine="567"/>
        <w:contextualSpacing/>
        <w:jc w:val="both"/>
      </w:pPr>
      <w:r w:rsidRPr="004653D7">
        <w:rPr>
          <w:spacing w:val="-1"/>
        </w:rPr>
        <w:t>мероприятияпредметных</w:t>
      </w:r>
      <w:r w:rsidRPr="004653D7">
        <w:t>имежпредметныхнедель,связанныесрешениемзадачконвергентногообразования,преодолениямеждисциплинарныхграницитесноговзаимодействияобщегоидополнительногообразования;</w:t>
      </w:r>
    </w:p>
    <w:p w:rsidR="001849F4" w:rsidRPr="004653D7" w:rsidRDefault="001849F4" w:rsidP="00D86D26">
      <w:pPr>
        <w:numPr>
          <w:ilvl w:val="0"/>
          <w:numId w:val="98"/>
        </w:numPr>
        <w:tabs>
          <w:tab w:val="left" w:pos="1850"/>
        </w:tabs>
        <w:spacing w:before="4" w:line="360" w:lineRule="auto"/>
        <w:ind w:left="0" w:firstLine="567"/>
        <w:contextualSpacing/>
        <w:jc w:val="both"/>
      </w:pPr>
      <w:r w:rsidRPr="004653D7">
        <w:t>торжественныеритуалыпосвящения,связанныеспереходомобучающихсянаследующуюступеньобразования,символизирующиеприобретение ими новых социальных статусов в школе и развивающиешкольнуюидентичностьдетей;</w:t>
      </w:r>
    </w:p>
    <w:p w:rsidR="001849F4" w:rsidRPr="004653D7" w:rsidRDefault="001849F4" w:rsidP="00D86D26">
      <w:pPr>
        <w:numPr>
          <w:ilvl w:val="0"/>
          <w:numId w:val="98"/>
        </w:numPr>
        <w:tabs>
          <w:tab w:val="left" w:pos="1850"/>
        </w:tabs>
        <w:spacing w:line="360" w:lineRule="auto"/>
        <w:ind w:left="0" w:firstLine="567"/>
        <w:contextualSpacing/>
        <w:jc w:val="both"/>
      </w:pPr>
      <w:r w:rsidRPr="004653D7">
        <w:t>церемониинаграждения(поитогамгода)школьниковипедагоговзаактивноеучастиев жизнишколы,защиту честишколывконкурсах,соревнованиях, олимпиадах, значительный вклад в развитие школы. Этоспособствуетпоощрениюсоциальнойактивностидетей,развитиюпозитивныхмежличностныхотношениймеждупедагогамии</w:t>
      </w:r>
      <w:r w:rsidRPr="004653D7">
        <w:rPr>
          <w:spacing w:val="-1"/>
        </w:rPr>
        <w:t>воспитанниками,формированию</w:t>
      </w:r>
      <w:r w:rsidRPr="004653D7">
        <w:t>чувствадоверияиуважениядругкдругу.</w:t>
      </w:r>
    </w:p>
    <w:p w:rsidR="001849F4" w:rsidRPr="004653D7" w:rsidRDefault="001849F4" w:rsidP="001849F4">
      <w:pPr>
        <w:tabs>
          <w:tab w:val="left" w:pos="1850"/>
        </w:tabs>
        <w:spacing w:before="86" w:line="360" w:lineRule="auto"/>
        <w:ind w:firstLine="567"/>
        <w:contextualSpacing/>
        <w:jc w:val="both"/>
        <w:rPr>
          <w:b/>
          <w:i/>
        </w:rPr>
      </w:pPr>
      <w:r w:rsidRPr="004653D7">
        <w:rPr>
          <w:b/>
          <w:i/>
        </w:rPr>
        <w:t>На уровне классов:</w:t>
      </w:r>
    </w:p>
    <w:p w:rsidR="001849F4" w:rsidRPr="004653D7" w:rsidRDefault="001849F4" w:rsidP="00D86D26">
      <w:pPr>
        <w:numPr>
          <w:ilvl w:val="0"/>
          <w:numId w:val="99"/>
        </w:numPr>
        <w:tabs>
          <w:tab w:val="left" w:pos="1850"/>
        </w:tabs>
        <w:spacing w:before="26" w:line="360" w:lineRule="auto"/>
        <w:ind w:left="0" w:firstLine="567"/>
        <w:contextualSpacing/>
        <w:jc w:val="both"/>
      </w:pPr>
      <w:r w:rsidRPr="004653D7">
        <w:t>участиешкольныхклассоввреализацииобщешкольных ключевыхдел;</w:t>
      </w:r>
    </w:p>
    <w:p w:rsidR="001849F4" w:rsidRPr="004653D7" w:rsidRDefault="001849F4" w:rsidP="00D86D26">
      <w:pPr>
        <w:numPr>
          <w:ilvl w:val="0"/>
          <w:numId w:val="99"/>
        </w:numPr>
        <w:tabs>
          <w:tab w:val="left" w:pos="1850"/>
        </w:tabs>
        <w:spacing w:before="24" w:line="360" w:lineRule="auto"/>
        <w:ind w:left="0" w:firstLine="567"/>
        <w:contextualSpacing/>
        <w:jc w:val="both"/>
      </w:pPr>
      <w:r w:rsidRPr="004653D7">
        <w:t>проведениеврамкахклассаитоговогоанализадетьмиобщешкольныхключевыхдел,участиепредставителейклассоввитоговоманализепроведенныхдел.</w:t>
      </w:r>
    </w:p>
    <w:p w:rsidR="001849F4" w:rsidRPr="004653D7" w:rsidRDefault="001849F4" w:rsidP="001849F4">
      <w:pPr>
        <w:tabs>
          <w:tab w:val="left" w:pos="1850"/>
        </w:tabs>
        <w:spacing w:before="86" w:line="360" w:lineRule="auto"/>
        <w:ind w:firstLine="567"/>
        <w:contextualSpacing/>
        <w:rPr>
          <w:b/>
          <w:i/>
        </w:rPr>
      </w:pPr>
      <w:r w:rsidRPr="004653D7">
        <w:rPr>
          <w:b/>
          <w:i/>
        </w:rPr>
        <w:t>На индивидуальном уровне:</w:t>
      </w:r>
    </w:p>
    <w:p w:rsidR="001849F4" w:rsidRPr="004653D7" w:rsidRDefault="001849F4" w:rsidP="00D86D26">
      <w:pPr>
        <w:numPr>
          <w:ilvl w:val="0"/>
          <w:numId w:val="100"/>
        </w:numPr>
        <w:tabs>
          <w:tab w:val="left" w:pos="1850"/>
        </w:tabs>
        <w:spacing w:before="24" w:line="360" w:lineRule="auto"/>
        <w:ind w:left="0" w:firstLine="567"/>
        <w:contextualSpacing/>
        <w:jc w:val="both"/>
      </w:pPr>
      <w:r w:rsidRPr="004653D7">
        <w:t>вовлечениеповозможностикаждогообучающегосявключевыеделашколыводнойизвозможныхдляних ролей;</w:t>
      </w:r>
    </w:p>
    <w:p w:rsidR="001849F4" w:rsidRPr="004653D7" w:rsidRDefault="001849F4" w:rsidP="00D86D26">
      <w:pPr>
        <w:numPr>
          <w:ilvl w:val="0"/>
          <w:numId w:val="100"/>
        </w:numPr>
        <w:tabs>
          <w:tab w:val="left" w:pos="1850"/>
        </w:tabs>
        <w:spacing w:before="4" w:line="360" w:lineRule="auto"/>
        <w:ind w:left="0" w:firstLine="567"/>
        <w:contextualSpacing/>
        <w:jc w:val="both"/>
      </w:pPr>
      <w:r w:rsidRPr="004653D7">
        <w:t>индивидуальная помощь обучающемуся (при необходимости) в освоениинавыковподготовки,проведения ианализаключевыхдел;</w:t>
      </w:r>
    </w:p>
    <w:p w:rsidR="001849F4" w:rsidRPr="004653D7" w:rsidRDefault="001849F4" w:rsidP="00D86D26">
      <w:pPr>
        <w:numPr>
          <w:ilvl w:val="0"/>
          <w:numId w:val="100"/>
        </w:numPr>
        <w:tabs>
          <w:tab w:val="left" w:pos="1850"/>
        </w:tabs>
        <w:spacing w:before="3" w:line="360" w:lineRule="auto"/>
        <w:ind w:left="0" w:firstLine="567"/>
        <w:contextualSpacing/>
        <w:jc w:val="both"/>
      </w:pPr>
      <w:r w:rsidRPr="004653D7">
        <w:t>наблюдениезаповедениемобучающегосявситуацияхподготовки,проведенияианализаключевыхдел,заегоотношениямисосверстниками,старшимиимладшимишкольниками,спедагогамиидругимивзрослыми;</w:t>
      </w:r>
    </w:p>
    <w:p w:rsidR="001849F4" w:rsidRPr="004653D7" w:rsidRDefault="001849F4" w:rsidP="00D86D26">
      <w:pPr>
        <w:numPr>
          <w:ilvl w:val="0"/>
          <w:numId w:val="100"/>
        </w:numPr>
        <w:tabs>
          <w:tab w:val="left" w:pos="1850"/>
        </w:tabs>
        <w:spacing w:before="5" w:line="360" w:lineRule="auto"/>
        <w:ind w:left="0" w:firstLine="567"/>
        <w:contextualSpacing/>
        <w:jc w:val="both"/>
      </w:pPr>
      <w:r w:rsidRPr="004653D7">
        <w:t>при необходимости коррекция поведения обучающегося через частныебеседысним,черезвключениееговсовместнуюработусдругимидетьми,черезпредложениевзятьвследующемключевомделенасебярольответственного за тотилиинойфрагментобщейработы.</w:t>
      </w:r>
    </w:p>
    <w:p w:rsidR="001849F4" w:rsidRPr="004653D7" w:rsidRDefault="001849F4" w:rsidP="001849F4">
      <w:pPr>
        <w:tabs>
          <w:tab w:val="left" w:pos="1850"/>
        </w:tabs>
        <w:spacing w:before="5" w:line="360" w:lineRule="auto"/>
        <w:ind w:right="555" w:firstLine="567"/>
        <w:contextualSpacing/>
        <w:jc w:val="both"/>
        <w:rPr>
          <w:i/>
        </w:rPr>
      </w:pPr>
    </w:p>
    <w:p w:rsidR="001849F4" w:rsidRPr="004653D7" w:rsidRDefault="001849F4" w:rsidP="001849F4">
      <w:pPr>
        <w:spacing w:before="1" w:line="360" w:lineRule="auto"/>
        <w:ind w:right="-7" w:firstLine="567"/>
        <w:contextualSpacing/>
        <w:jc w:val="both"/>
        <w:outlineLvl w:val="1"/>
        <w:rPr>
          <w:b/>
          <w:bCs/>
          <w:i/>
        </w:rPr>
      </w:pPr>
      <w:r w:rsidRPr="004653D7">
        <w:rPr>
          <w:b/>
          <w:bCs/>
          <w:i/>
        </w:rPr>
        <w:t>Церемония поднятия (спуска) Государственного флага РоссийскойФедерации</w:t>
      </w:r>
    </w:p>
    <w:p w:rsidR="001849F4" w:rsidRPr="004653D7" w:rsidRDefault="001849F4" w:rsidP="001849F4">
      <w:pPr>
        <w:tabs>
          <w:tab w:val="left" w:pos="993"/>
        </w:tabs>
        <w:spacing w:line="360" w:lineRule="auto"/>
        <w:ind w:firstLine="567"/>
        <w:contextualSpacing/>
        <w:jc w:val="both"/>
      </w:pPr>
      <w:r w:rsidRPr="004653D7">
        <w:t>ЦеремонияподнятияГосударственногофлагаРоссийскойФедерацииявляетсяоднимизважнейшихвоспитательныхсобытий,направленных на формирование чувства патриотизма и гражданственности ушкольников.</w:t>
      </w:r>
    </w:p>
    <w:p w:rsidR="001849F4" w:rsidRDefault="001849F4" w:rsidP="001849F4">
      <w:pPr>
        <w:tabs>
          <w:tab w:val="left" w:pos="993"/>
        </w:tabs>
        <w:spacing w:line="360" w:lineRule="auto"/>
        <w:ind w:firstLine="567"/>
        <w:contextualSpacing/>
        <w:jc w:val="both"/>
      </w:pPr>
      <w:r w:rsidRPr="004653D7">
        <w:rPr>
          <w:spacing w:val="-1"/>
        </w:rPr>
        <w:t>Поднятиефлагаосуществляется</w:t>
      </w:r>
      <w:r w:rsidRPr="004653D7">
        <w:t xml:space="preserve">впервыйучебныйденькаждойучебнойнедели перед первым учебным уроком. Церемония Поднятия ГосударственногофлагаРоссийскойФедерацииреализуетсяводномиздвухформатов:напришкольной территории у флагштока; в актовом зале. В церемонии принимает участие дежурный класс. </w:t>
      </w:r>
    </w:p>
    <w:p w:rsidR="00544473" w:rsidRPr="004653D7" w:rsidRDefault="00544473" w:rsidP="001849F4">
      <w:pPr>
        <w:tabs>
          <w:tab w:val="left" w:pos="993"/>
        </w:tabs>
        <w:spacing w:line="360" w:lineRule="auto"/>
        <w:ind w:firstLine="567"/>
        <w:contextualSpacing/>
        <w:jc w:val="both"/>
      </w:pPr>
    </w:p>
    <w:p w:rsidR="001849F4" w:rsidRDefault="001849F4" w:rsidP="00D86D26">
      <w:pPr>
        <w:numPr>
          <w:ilvl w:val="2"/>
          <w:numId w:val="131"/>
        </w:numPr>
        <w:tabs>
          <w:tab w:val="left" w:pos="993"/>
        </w:tabs>
        <w:spacing w:line="360" w:lineRule="auto"/>
        <w:ind w:left="0" w:firstLine="567"/>
        <w:contextualSpacing/>
        <w:jc w:val="both"/>
        <w:rPr>
          <w:b/>
          <w:sz w:val="24"/>
          <w:szCs w:val="24"/>
        </w:rPr>
      </w:pPr>
      <w:r w:rsidRPr="004653D7">
        <w:rPr>
          <w:b/>
          <w:sz w:val="24"/>
          <w:szCs w:val="24"/>
        </w:rPr>
        <w:t>Модуль «Внешкольные мероприятия»</w:t>
      </w:r>
    </w:p>
    <w:p w:rsidR="00544473" w:rsidRPr="004653D7" w:rsidRDefault="00544473" w:rsidP="00544473">
      <w:pPr>
        <w:tabs>
          <w:tab w:val="left" w:pos="993"/>
        </w:tabs>
        <w:spacing w:line="360" w:lineRule="auto"/>
        <w:ind w:left="567"/>
        <w:contextualSpacing/>
        <w:jc w:val="both"/>
        <w:rPr>
          <w:b/>
          <w:sz w:val="24"/>
          <w:szCs w:val="24"/>
        </w:rPr>
      </w:pPr>
    </w:p>
    <w:p w:rsidR="001849F4" w:rsidRPr="004653D7" w:rsidRDefault="001849F4" w:rsidP="001849F4">
      <w:pPr>
        <w:tabs>
          <w:tab w:val="left" w:pos="993"/>
        </w:tabs>
        <w:spacing w:line="360" w:lineRule="auto"/>
        <w:ind w:firstLine="567"/>
        <w:contextualSpacing/>
        <w:jc w:val="both"/>
      </w:pPr>
      <w:r w:rsidRPr="004653D7">
        <w:t xml:space="preserve">          Реализация воспитательного потенциала внешкольных мероприятий предусматривает:</w:t>
      </w:r>
    </w:p>
    <w:p w:rsidR="001849F4" w:rsidRPr="004653D7" w:rsidRDefault="001849F4" w:rsidP="00D86D26">
      <w:pPr>
        <w:numPr>
          <w:ilvl w:val="0"/>
          <w:numId w:val="101"/>
        </w:numPr>
        <w:tabs>
          <w:tab w:val="left" w:pos="993"/>
        </w:tabs>
        <w:spacing w:line="360" w:lineRule="auto"/>
        <w:ind w:left="0" w:firstLine="567"/>
        <w:contextualSpacing/>
        <w:jc w:val="both"/>
      </w:pPr>
      <w:r w:rsidRPr="004653D7">
        <w:t>общие внешкольные мероприятия, в том числе организуемые совместно с социальными партнерами образовательной организации;</w:t>
      </w:r>
    </w:p>
    <w:p w:rsidR="001849F4" w:rsidRPr="004653D7" w:rsidRDefault="001849F4" w:rsidP="00D86D26">
      <w:pPr>
        <w:numPr>
          <w:ilvl w:val="0"/>
          <w:numId w:val="101"/>
        </w:numPr>
        <w:tabs>
          <w:tab w:val="left" w:pos="993"/>
        </w:tabs>
        <w:spacing w:line="360" w:lineRule="auto"/>
        <w:ind w:left="0" w:firstLine="567"/>
        <w:contextualSpacing/>
        <w:jc w:val="both"/>
      </w:pPr>
      <w:r w:rsidRPr="004653D7">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rsidR="001849F4" w:rsidRPr="004653D7" w:rsidRDefault="001849F4" w:rsidP="00D86D26">
      <w:pPr>
        <w:numPr>
          <w:ilvl w:val="0"/>
          <w:numId w:val="101"/>
        </w:numPr>
        <w:tabs>
          <w:tab w:val="left" w:pos="993"/>
        </w:tabs>
        <w:spacing w:line="360" w:lineRule="auto"/>
        <w:ind w:left="0" w:firstLine="567"/>
        <w:contextualSpacing/>
        <w:jc w:val="both"/>
      </w:pPr>
      <w:r w:rsidRPr="004653D7">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49F4" w:rsidRPr="004653D7" w:rsidRDefault="001849F4" w:rsidP="00D86D26">
      <w:pPr>
        <w:numPr>
          <w:ilvl w:val="0"/>
          <w:numId w:val="101"/>
        </w:numPr>
        <w:tabs>
          <w:tab w:val="left" w:pos="993"/>
        </w:tabs>
        <w:spacing w:line="360" w:lineRule="auto"/>
        <w:ind w:left="0" w:firstLine="567"/>
        <w:contextualSpacing/>
        <w:jc w:val="both"/>
      </w:pPr>
      <w:r w:rsidRPr="004653D7">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 Тверской области);</w:t>
      </w:r>
    </w:p>
    <w:p w:rsidR="001849F4" w:rsidRDefault="001849F4" w:rsidP="00D86D26">
      <w:pPr>
        <w:numPr>
          <w:ilvl w:val="0"/>
          <w:numId w:val="101"/>
        </w:numPr>
        <w:tabs>
          <w:tab w:val="left" w:pos="993"/>
        </w:tabs>
        <w:spacing w:line="360" w:lineRule="auto"/>
        <w:ind w:left="0" w:firstLine="567"/>
        <w:contextualSpacing/>
        <w:jc w:val="both"/>
      </w:pPr>
      <w:r w:rsidRPr="004653D7">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акция«Георгиевскаяленточка»,акция«Бессмертныйполк»,возложениецветовкмемориалуПобедыимемориалувоинам,погибшимв годы ВОВ, в ходе СВО.</w:t>
      </w:r>
    </w:p>
    <w:p w:rsidR="00A509DF" w:rsidRDefault="00A509DF" w:rsidP="00544473">
      <w:pPr>
        <w:tabs>
          <w:tab w:val="left" w:pos="993"/>
        </w:tabs>
        <w:spacing w:line="360" w:lineRule="auto"/>
        <w:contextualSpacing/>
        <w:jc w:val="both"/>
      </w:pPr>
    </w:p>
    <w:p w:rsidR="00A509DF" w:rsidRPr="004653D7" w:rsidRDefault="00A509DF" w:rsidP="00544473">
      <w:pPr>
        <w:tabs>
          <w:tab w:val="left" w:pos="993"/>
        </w:tabs>
        <w:spacing w:line="360" w:lineRule="auto"/>
        <w:contextualSpacing/>
        <w:jc w:val="both"/>
      </w:pPr>
    </w:p>
    <w:tbl>
      <w:tblPr>
        <w:tblStyle w:val="TableNormal"/>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5"/>
        <w:gridCol w:w="7661"/>
      </w:tblGrid>
      <w:tr w:rsidR="001849F4" w:rsidRPr="001849F4" w:rsidTr="00FC354C">
        <w:trPr>
          <w:trHeight w:val="551"/>
        </w:trPr>
        <w:tc>
          <w:tcPr>
            <w:tcW w:w="10206" w:type="dxa"/>
            <w:gridSpan w:val="2"/>
          </w:tcPr>
          <w:p w:rsidR="001849F4" w:rsidRPr="004653D7" w:rsidRDefault="001849F4" w:rsidP="001849F4">
            <w:pPr>
              <w:spacing w:line="360" w:lineRule="auto"/>
              <w:ind w:firstLine="567"/>
              <w:contextualSpacing/>
              <w:rPr>
                <w:b/>
              </w:rPr>
            </w:pPr>
            <w:r w:rsidRPr="004653D7">
              <w:rPr>
                <w:b/>
              </w:rPr>
              <w:t>Формыреализациявоспитательногопотенциаламодуля«Внешкольныемероприятия»</w:t>
            </w:r>
          </w:p>
        </w:tc>
      </w:tr>
      <w:tr w:rsidR="001849F4" w:rsidRPr="001849F4" w:rsidTr="00C52D14">
        <w:trPr>
          <w:trHeight w:val="4079"/>
        </w:trPr>
        <w:tc>
          <w:tcPr>
            <w:tcW w:w="2545" w:type="dxa"/>
          </w:tcPr>
          <w:p w:rsidR="001849F4" w:rsidRPr="004653D7" w:rsidRDefault="001849F4" w:rsidP="004653D7">
            <w:pPr>
              <w:spacing w:line="360" w:lineRule="auto"/>
              <w:contextualSpacing/>
              <w:rPr>
                <w:b/>
              </w:rPr>
            </w:pPr>
            <w:r w:rsidRPr="004653D7">
              <w:rPr>
                <w:b/>
              </w:rPr>
              <w:t>Внешкольныйуровень</w:t>
            </w:r>
          </w:p>
        </w:tc>
        <w:tc>
          <w:tcPr>
            <w:tcW w:w="7661" w:type="dxa"/>
          </w:tcPr>
          <w:p w:rsidR="001849F4" w:rsidRPr="004653D7" w:rsidRDefault="001849F4" w:rsidP="00D86D26">
            <w:pPr>
              <w:numPr>
                <w:ilvl w:val="0"/>
                <w:numId w:val="126"/>
              </w:numPr>
              <w:tabs>
                <w:tab w:val="left" w:pos="247"/>
              </w:tabs>
              <w:spacing w:line="360" w:lineRule="auto"/>
              <w:ind w:left="0" w:firstLine="567"/>
              <w:contextualSpacing/>
            </w:pPr>
            <w:r w:rsidRPr="004653D7">
              <w:rPr>
                <w:spacing w:val="-1"/>
              </w:rPr>
              <w:t>акция</w:t>
            </w:r>
            <w:r w:rsidRPr="004653D7">
              <w:t>«Георгиевскаяленточка»,</w:t>
            </w:r>
          </w:p>
          <w:p w:rsidR="001849F4" w:rsidRPr="004653D7" w:rsidRDefault="001849F4" w:rsidP="00D86D26">
            <w:pPr>
              <w:numPr>
                <w:ilvl w:val="0"/>
                <w:numId w:val="126"/>
              </w:numPr>
              <w:tabs>
                <w:tab w:val="left" w:pos="247"/>
              </w:tabs>
              <w:spacing w:line="360" w:lineRule="auto"/>
              <w:ind w:left="0" w:firstLine="567"/>
              <w:contextualSpacing/>
            </w:pPr>
            <w:r w:rsidRPr="004653D7">
              <w:t>акция«Бессмертныйполк»,</w:t>
            </w:r>
          </w:p>
          <w:p w:rsidR="001849F4" w:rsidRPr="004653D7" w:rsidRDefault="001849F4" w:rsidP="00D86D26">
            <w:pPr>
              <w:numPr>
                <w:ilvl w:val="0"/>
                <w:numId w:val="126"/>
              </w:numPr>
              <w:tabs>
                <w:tab w:val="left" w:pos="288"/>
              </w:tabs>
              <w:spacing w:line="360" w:lineRule="auto"/>
              <w:ind w:left="0" w:right="105" w:firstLine="567"/>
              <w:contextualSpacing/>
            </w:pPr>
            <w:r w:rsidRPr="004653D7">
              <w:t>возложениецветовкмемориалуПобедыимемориалувоинам,погибшим в годы ВОВ, в ходе СВО</w:t>
            </w:r>
          </w:p>
          <w:p w:rsidR="001849F4" w:rsidRPr="004653D7" w:rsidRDefault="001849F4" w:rsidP="00D86D26">
            <w:pPr>
              <w:numPr>
                <w:ilvl w:val="0"/>
                <w:numId w:val="126"/>
              </w:numPr>
              <w:tabs>
                <w:tab w:val="left" w:pos="307"/>
              </w:tabs>
              <w:spacing w:line="360" w:lineRule="auto"/>
              <w:ind w:left="0" w:firstLine="567"/>
              <w:contextualSpacing/>
            </w:pPr>
            <w:r w:rsidRPr="004653D7">
              <w:t>Походы и поездки поинтереснымместамТверской области</w:t>
            </w:r>
          </w:p>
          <w:p w:rsidR="001849F4" w:rsidRPr="004653D7" w:rsidRDefault="001849F4" w:rsidP="001849F4">
            <w:pPr>
              <w:spacing w:before="2" w:line="360" w:lineRule="auto"/>
              <w:ind w:firstLine="567"/>
              <w:contextualSpacing/>
            </w:pPr>
            <w:r w:rsidRPr="004653D7">
              <w:t>акции,проекты,фестивали,форумы;</w:t>
            </w:r>
          </w:p>
          <w:p w:rsidR="001849F4" w:rsidRPr="004653D7" w:rsidRDefault="001849F4" w:rsidP="00D86D26">
            <w:pPr>
              <w:numPr>
                <w:ilvl w:val="0"/>
                <w:numId w:val="126"/>
              </w:numPr>
              <w:tabs>
                <w:tab w:val="left" w:pos="242"/>
              </w:tabs>
              <w:spacing w:line="360" w:lineRule="auto"/>
              <w:ind w:left="0" w:firstLine="567"/>
              <w:contextualSpacing/>
            </w:pPr>
            <w:r w:rsidRPr="004653D7">
              <w:t>экскурсияпомузеямигалереямг.Твери</w:t>
            </w:r>
          </w:p>
          <w:p w:rsidR="001849F4" w:rsidRPr="004653D7" w:rsidRDefault="001849F4" w:rsidP="00D86D26">
            <w:pPr>
              <w:numPr>
                <w:ilvl w:val="0"/>
                <w:numId w:val="126"/>
              </w:numPr>
              <w:tabs>
                <w:tab w:val="left" w:pos="247"/>
              </w:tabs>
              <w:spacing w:line="360" w:lineRule="auto"/>
              <w:ind w:left="0" w:firstLine="567"/>
              <w:contextualSpacing/>
              <w:jc w:val="both"/>
            </w:pPr>
            <w:r w:rsidRPr="004653D7">
              <w:t>Всероссийскаяакция«УрокЦифры»;</w:t>
            </w:r>
          </w:p>
          <w:p w:rsidR="001849F4" w:rsidRPr="004653D7" w:rsidRDefault="001849F4" w:rsidP="00D86D26">
            <w:pPr>
              <w:numPr>
                <w:ilvl w:val="0"/>
                <w:numId w:val="126"/>
              </w:numPr>
              <w:tabs>
                <w:tab w:val="left" w:pos="247"/>
              </w:tabs>
              <w:spacing w:line="360" w:lineRule="auto"/>
              <w:ind w:left="0" w:firstLine="567"/>
              <w:contextualSpacing/>
              <w:jc w:val="both"/>
            </w:pPr>
            <w:r w:rsidRPr="004653D7">
              <w:t>Всероссийскийпроект«ВМЕСТЕЯРЧЕ»</w:t>
            </w:r>
          </w:p>
          <w:p w:rsidR="001849F4" w:rsidRPr="004653D7" w:rsidRDefault="001849F4" w:rsidP="00D86D26">
            <w:pPr>
              <w:numPr>
                <w:ilvl w:val="0"/>
                <w:numId w:val="126"/>
              </w:numPr>
              <w:tabs>
                <w:tab w:val="left" w:pos="247"/>
              </w:tabs>
              <w:spacing w:line="360" w:lineRule="auto"/>
              <w:ind w:left="0" w:firstLine="567"/>
              <w:contextualSpacing/>
              <w:jc w:val="both"/>
            </w:pPr>
            <w:r w:rsidRPr="004653D7">
              <w:t>Городские конкурсы по линии Министерства образования Тверской области, Управления образования г. Твери, РДДМ</w:t>
            </w:r>
          </w:p>
        </w:tc>
      </w:tr>
      <w:tr w:rsidR="001849F4" w:rsidRPr="001849F4" w:rsidTr="00FC354C">
        <w:trPr>
          <w:trHeight w:val="726"/>
        </w:trPr>
        <w:tc>
          <w:tcPr>
            <w:tcW w:w="2545" w:type="dxa"/>
          </w:tcPr>
          <w:p w:rsidR="001849F4" w:rsidRPr="004653D7" w:rsidRDefault="001849F4" w:rsidP="004653D7">
            <w:pPr>
              <w:spacing w:line="360" w:lineRule="auto"/>
              <w:contextualSpacing/>
              <w:rPr>
                <w:b/>
              </w:rPr>
            </w:pPr>
            <w:r w:rsidRPr="004653D7">
              <w:rPr>
                <w:b/>
              </w:rPr>
              <w:t>Школьныйуровень</w:t>
            </w:r>
          </w:p>
        </w:tc>
        <w:tc>
          <w:tcPr>
            <w:tcW w:w="7661" w:type="dxa"/>
          </w:tcPr>
          <w:p w:rsidR="001849F4" w:rsidRPr="004653D7" w:rsidRDefault="001849F4" w:rsidP="00D86D26">
            <w:pPr>
              <w:numPr>
                <w:ilvl w:val="0"/>
                <w:numId w:val="125"/>
              </w:numPr>
              <w:tabs>
                <w:tab w:val="left" w:pos="247"/>
              </w:tabs>
              <w:spacing w:line="360" w:lineRule="auto"/>
              <w:ind w:left="0" w:firstLine="567"/>
              <w:contextualSpacing/>
            </w:pPr>
            <w:r w:rsidRPr="004653D7">
              <w:t>Военно-спортивнаяигра«Орленок»</w:t>
            </w:r>
          </w:p>
          <w:p w:rsidR="001849F4" w:rsidRPr="004653D7" w:rsidRDefault="001849F4" w:rsidP="00D86D26">
            <w:pPr>
              <w:numPr>
                <w:ilvl w:val="0"/>
                <w:numId w:val="125"/>
              </w:numPr>
              <w:tabs>
                <w:tab w:val="left" w:pos="247"/>
              </w:tabs>
              <w:spacing w:line="360" w:lineRule="auto"/>
              <w:ind w:left="0" w:firstLine="567"/>
              <w:contextualSpacing/>
            </w:pPr>
            <w:r w:rsidRPr="004653D7">
              <w:t xml:space="preserve">Школьные этапе городских конкурсов </w:t>
            </w:r>
          </w:p>
        </w:tc>
      </w:tr>
      <w:tr w:rsidR="001849F4" w:rsidRPr="001849F4" w:rsidTr="004653D7">
        <w:trPr>
          <w:trHeight w:val="1543"/>
        </w:trPr>
        <w:tc>
          <w:tcPr>
            <w:tcW w:w="2545" w:type="dxa"/>
          </w:tcPr>
          <w:p w:rsidR="001849F4" w:rsidRPr="004653D7" w:rsidRDefault="001849F4" w:rsidP="001849F4">
            <w:pPr>
              <w:spacing w:line="360" w:lineRule="auto"/>
              <w:ind w:firstLine="567"/>
              <w:contextualSpacing/>
              <w:rPr>
                <w:b/>
              </w:rPr>
            </w:pPr>
            <w:r w:rsidRPr="004653D7">
              <w:rPr>
                <w:b/>
              </w:rPr>
              <w:t>Науровнеклассов</w:t>
            </w:r>
          </w:p>
        </w:tc>
        <w:tc>
          <w:tcPr>
            <w:tcW w:w="7661" w:type="dxa"/>
          </w:tcPr>
          <w:p w:rsidR="001849F4" w:rsidRPr="004653D7" w:rsidRDefault="001849F4" w:rsidP="00D86D26">
            <w:pPr>
              <w:numPr>
                <w:ilvl w:val="0"/>
                <w:numId w:val="124"/>
              </w:numPr>
              <w:tabs>
                <w:tab w:val="left" w:pos="345"/>
              </w:tabs>
              <w:spacing w:line="360" w:lineRule="auto"/>
              <w:ind w:left="0" w:right="195" w:firstLine="567"/>
              <w:contextualSpacing/>
            </w:pPr>
            <w:r w:rsidRPr="004653D7">
              <w:t>участиевконкурсах,различныхуровнейсцельюсплочение классногоколлектива,на уважительноеотношениедругкдругу;</w:t>
            </w:r>
          </w:p>
          <w:p w:rsidR="001849F4" w:rsidRPr="004653D7" w:rsidRDefault="001849F4" w:rsidP="00D86D26">
            <w:pPr>
              <w:numPr>
                <w:ilvl w:val="0"/>
                <w:numId w:val="124"/>
              </w:numPr>
              <w:tabs>
                <w:tab w:val="left" w:pos="307"/>
              </w:tabs>
              <w:spacing w:line="360" w:lineRule="auto"/>
              <w:ind w:left="0" w:firstLine="567"/>
              <w:contextualSpacing/>
            </w:pPr>
            <w:r w:rsidRPr="004653D7">
              <w:t>конкурсы;</w:t>
            </w:r>
          </w:p>
          <w:p w:rsidR="001849F4" w:rsidRPr="004653D7" w:rsidRDefault="001849F4" w:rsidP="00D86D26">
            <w:pPr>
              <w:numPr>
                <w:ilvl w:val="0"/>
                <w:numId w:val="124"/>
              </w:numPr>
              <w:tabs>
                <w:tab w:val="left" w:pos="357"/>
              </w:tabs>
              <w:spacing w:line="360" w:lineRule="auto"/>
              <w:ind w:left="0" w:firstLine="567"/>
              <w:contextualSpacing/>
            </w:pPr>
            <w:r w:rsidRPr="004653D7">
              <w:t>участиевобщешкольныхакцияхиотборочныхэтапахконкурсов;</w:t>
            </w:r>
          </w:p>
        </w:tc>
      </w:tr>
      <w:tr w:rsidR="001849F4" w:rsidRPr="001849F4" w:rsidTr="00FC354C">
        <w:trPr>
          <w:trHeight w:val="2428"/>
        </w:trPr>
        <w:tc>
          <w:tcPr>
            <w:tcW w:w="2545" w:type="dxa"/>
          </w:tcPr>
          <w:p w:rsidR="001849F4" w:rsidRPr="004653D7" w:rsidRDefault="001849F4" w:rsidP="004653D7">
            <w:pPr>
              <w:spacing w:line="360" w:lineRule="auto"/>
              <w:ind w:right="208"/>
              <w:contextualSpacing/>
              <w:rPr>
                <w:b/>
              </w:rPr>
            </w:pPr>
            <w:r w:rsidRPr="004653D7">
              <w:rPr>
                <w:b/>
              </w:rPr>
              <w:t>Наиндивидуальномуровне</w:t>
            </w:r>
          </w:p>
        </w:tc>
        <w:tc>
          <w:tcPr>
            <w:tcW w:w="7661" w:type="dxa"/>
          </w:tcPr>
          <w:p w:rsidR="001849F4" w:rsidRPr="004653D7" w:rsidRDefault="004653D7" w:rsidP="004653D7">
            <w:pPr>
              <w:tabs>
                <w:tab w:val="left" w:pos="247"/>
                <w:tab w:val="left" w:pos="1830"/>
                <w:tab w:val="left" w:pos="2939"/>
              </w:tabs>
              <w:spacing w:line="360" w:lineRule="auto"/>
              <w:ind w:left="567" w:right="97"/>
              <w:contextualSpacing/>
            </w:pPr>
            <w:r>
              <w:t xml:space="preserve">- </w:t>
            </w:r>
            <w:r w:rsidR="001849F4" w:rsidRPr="004653D7">
              <w:t>включение</w:t>
            </w:r>
            <w:r w:rsidR="001849F4" w:rsidRPr="004653D7">
              <w:tab/>
              <w:t>ребенка</w:t>
            </w:r>
            <w:r w:rsidR="001849F4" w:rsidRPr="004653D7">
              <w:tab/>
              <w:t>в совместнуюработусдругимидетьми, приподготовкеконкурсных материаловразличныхуровней;</w:t>
            </w:r>
          </w:p>
          <w:p w:rsidR="001849F4" w:rsidRPr="004653D7" w:rsidRDefault="004653D7" w:rsidP="004653D7">
            <w:pPr>
              <w:tabs>
                <w:tab w:val="left" w:pos="247"/>
                <w:tab w:val="left" w:pos="1523"/>
                <w:tab w:val="left" w:pos="2231"/>
                <w:tab w:val="left" w:pos="5772"/>
              </w:tabs>
              <w:spacing w:line="360" w:lineRule="auto"/>
              <w:ind w:left="567" w:right="389"/>
              <w:contextualSpacing/>
            </w:pPr>
            <w:r>
              <w:t xml:space="preserve">- </w:t>
            </w:r>
            <w:r w:rsidR="001849F4" w:rsidRPr="004653D7">
              <w:t>помощь</w:t>
            </w:r>
            <w:r w:rsidR="001849F4" w:rsidRPr="004653D7">
              <w:tab/>
              <w:t>в</w:t>
            </w:r>
            <w:r w:rsidR="001849F4" w:rsidRPr="004653D7">
              <w:tab/>
              <w:t>подготовкеконкурсных</w:t>
            </w:r>
            <w:r w:rsidR="001849F4" w:rsidRPr="004653D7">
              <w:tab/>
            </w:r>
            <w:r w:rsidR="001849F4" w:rsidRPr="004653D7">
              <w:rPr>
                <w:spacing w:val="-1"/>
              </w:rPr>
              <w:t>материа</w:t>
            </w:r>
            <w:r w:rsidR="001849F4" w:rsidRPr="004653D7">
              <w:t>лов, проектов,</w:t>
            </w:r>
          </w:p>
          <w:p w:rsidR="001849F4" w:rsidRPr="004653D7" w:rsidRDefault="001849F4" w:rsidP="00D86D26">
            <w:pPr>
              <w:numPr>
                <w:ilvl w:val="0"/>
                <w:numId w:val="123"/>
              </w:numPr>
              <w:tabs>
                <w:tab w:val="left" w:pos="283"/>
              </w:tabs>
              <w:spacing w:line="360" w:lineRule="auto"/>
              <w:ind w:left="0" w:right="97" w:firstLine="567"/>
              <w:contextualSpacing/>
              <w:jc w:val="both"/>
            </w:pPr>
            <w:r w:rsidRPr="004653D7">
              <w:rPr>
                <w:spacing w:val="-2"/>
              </w:rPr>
              <w:t>индивидуальная</w:t>
            </w:r>
            <w:r w:rsidRPr="004653D7">
              <w:rPr>
                <w:spacing w:val="-1"/>
              </w:rPr>
              <w:t>помощьвкоррекцииповеденияребенкаприпод</w:t>
            </w:r>
            <w:r w:rsidRPr="004653D7">
              <w:rPr>
                <w:spacing w:val="-2"/>
              </w:rPr>
              <w:t>готовкекучастиюв</w:t>
            </w:r>
            <w:r w:rsidRPr="004653D7">
              <w:rPr>
                <w:spacing w:val="-1"/>
              </w:rPr>
              <w:t>фестиваляхиконкурсахтворческойнаправлен</w:t>
            </w:r>
            <w:r w:rsidRPr="004653D7">
              <w:t>ности;</w:t>
            </w:r>
          </w:p>
          <w:p w:rsidR="001849F4" w:rsidRPr="004653D7" w:rsidRDefault="001849F4" w:rsidP="00D86D26">
            <w:pPr>
              <w:numPr>
                <w:ilvl w:val="0"/>
                <w:numId w:val="123"/>
              </w:numPr>
              <w:tabs>
                <w:tab w:val="left" w:pos="307"/>
              </w:tabs>
              <w:spacing w:line="360" w:lineRule="auto"/>
              <w:ind w:left="0" w:firstLine="567"/>
              <w:contextualSpacing/>
              <w:jc w:val="both"/>
            </w:pPr>
            <w:r w:rsidRPr="004653D7">
              <w:rPr>
                <w:spacing w:val="-1"/>
              </w:rPr>
              <w:t>индивидуальное</w:t>
            </w:r>
            <w:r w:rsidRPr="004653D7">
              <w:t>консультированиепоконкурснымматериалам;</w:t>
            </w:r>
          </w:p>
          <w:p w:rsidR="001849F4" w:rsidRPr="004653D7" w:rsidRDefault="001849F4" w:rsidP="00D86D26">
            <w:pPr>
              <w:numPr>
                <w:ilvl w:val="0"/>
                <w:numId w:val="123"/>
              </w:numPr>
              <w:tabs>
                <w:tab w:val="left" w:pos="307"/>
              </w:tabs>
              <w:spacing w:line="360" w:lineRule="auto"/>
              <w:ind w:left="0" w:firstLine="567"/>
              <w:contextualSpacing/>
              <w:jc w:val="both"/>
            </w:pPr>
            <w:r w:rsidRPr="004653D7">
              <w:t>индивидуальноеучастиядетейвконкурсахразличногоуровня</w:t>
            </w:r>
          </w:p>
        </w:tc>
      </w:tr>
    </w:tbl>
    <w:p w:rsidR="001849F4" w:rsidRPr="001849F4" w:rsidRDefault="001849F4" w:rsidP="001849F4">
      <w:pPr>
        <w:tabs>
          <w:tab w:val="left" w:pos="993"/>
        </w:tabs>
        <w:spacing w:line="360" w:lineRule="auto"/>
        <w:ind w:firstLine="567"/>
        <w:contextualSpacing/>
        <w:jc w:val="both"/>
        <w:rPr>
          <w:sz w:val="28"/>
          <w:szCs w:val="28"/>
        </w:rPr>
      </w:pPr>
      <w:r w:rsidRPr="001849F4">
        <w:rPr>
          <w:sz w:val="28"/>
          <w:szCs w:val="28"/>
        </w:rPr>
        <w:tab/>
      </w:r>
    </w:p>
    <w:p w:rsidR="001849F4" w:rsidRPr="004653D7" w:rsidRDefault="001849F4" w:rsidP="00D86D26">
      <w:pPr>
        <w:numPr>
          <w:ilvl w:val="2"/>
          <w:numId w:val="131"/>
        </w:numPr>
        <w:tabs>
          <w:tab w:val="left" w:pos="993"/>
        </w:tabs>
        <w:spacing w:line="360" w:lineRule="auto"/>
        <w:ind w:left="0" w:firstLine="567"/>
        <w:contextualSpacing/>
        <w:jc w:val="both"/>
        <w:rPr>
          <w:b/>
          <w:sz w:val="24"/>
          <w:szCs w:val="28"/>
        </w:rPr>
      </w:pPr>
      <w:r w:rsidRPr="004653D7">
        <w:rPr>
          <w:b/>
          <w:sz w:val="24"/>
          <w:szCs w:val="28"/>
        </w:rPr>
        <w:t>Модуль «Организация предметно-пространственной среды»</w:t>
      </w:r>
    </w:p>
    <w:p w:rsidR="001849F4" w:rsidRPr="004653D7" w:rsidRDefault="001849F4" w:rsidP="001849F4">
      <w:pPr>
        <w:tabs>
          <w:tab w:val="left" w:pos="993"/>
        </w:tabs>
        <w:spacing w:line="360" w:lineRule="auto"/>
        <w:ind w:firstLine="567"/>
        <w:contextualSpacing/>
        <w:jc w:val="both"/>
      </w:pPr>
      <w:r w:rsidRPr="004653D7">
        <w:t xml:space="preserve">Предметно-пространственная среда в школе основывается на системеценностейпрограммывоспитания,являетсячастьюукладаиспособоморганизациивоспитательнойсреды,обогащаетвнутренниймирученика,способствует формированию у него чувства вкуса и стиля, создает атмосферупсихологическогокомфорта,поднимаетнастроение,предупреждает стрессовые ситуации, способствует позитивному восприятию обучающегосяшкольнойатмосферы.           </w:t>
      </w:r>
    </w:p>
    <w:p w:rsidR="001849F4" w:rsidRPr="004653D7" w:rsidRDefault="001849F4" w:rsidP="001849F4">
      <w:pPr>
        <w:tabs>
          <w:tab w:val="left" w:pos="993"/>
        </w:tabs>
        <w:spacing w:line="360" w:lineRule="auto"/>
        <w:ind w:firstLine="567"/>
        <w:contextualSpacing/>
        <w:jc w:val="both"/>
      </w:pPr>
      <w:r w:rsidRPr="004653D7">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1849F4" w:rsidRPr="004653D7" w:rsidRDefault="001849F4" w:rsidP="00D86D26">
      <w:pPr>
        <w:numPr>
          <w:ilvl w:val="0"/>
          <w:numId w:val="102"/>
        </w:numPr>
        <w:tabs>
          <w:tab w:val="left" w:pos="993"/>
        </w:tabs>
        <w:spacing w:line="360" w:lineRule="auto"/>
        <w:ind w:left="0" w:firstLine="567"/>
        <w:contextualSpacing/>
        <w:jc w:val="both"/>
      </w:pPr>
      <w:r w:rsidRPr="004653D7">
        <w:t xml:space="preserve">На первом этаже в МБОУ СШ №45 </w:t>
      </w:r>
      <w:r w:rsidRPr="004653D7">
        <w:rPr>
          <w:spacing w:val="-9"/>
        </w:rPr>
        <w:t>оформлен</w:t>
      </w:r>
      <w:r w:rsidRPr="004653D7">
        <w:rPr>
          <w:spacing w:val="-1"/>
        </w:rPr>
        <w:t>стендагосударственнойсимволики</w:t>
      </w:r>
      <w:r w:rsidRPr="004653D7">
        <w:t>Российской Федерации, субъекта Российской Федерации, муниципального образования (флаг, герб);</w:t>
      </w:r>
    </w:p>
    <w:p w:rsidR="001849F4" w:rsidRPr="004653D7" w:rsidRDefault="001849F4" w:rsidP="00D86D26">
      <w:pPr>
        <w:numPr>
          <w:ilvl w:val="0"/>
          <w:numId w:val="102"/>
        </w:numPr>
        <w:tabs>
          <w:tab w:val="left" w:pos="993"/>
        </w:tabs>
        <w:spacing w:line="360" w:lineRule="auto"/>
        <w:ind w:left="0" w:firstLine="567"/>
        <w:contextualSpacing/>
        <w:jc w:val="both"/>
      </w:pPr>
      <w:r w:rsidRPr="004653D7">
        <w:t>организацию места проведения церемоний поднятия Государственного флага Российской Федерации;</w:t>
      </w:r>
    </w:p>
    <w:p w:rsidR="001849F4" w:rsidRPr="004653D7" w:rsidRDefault="001849F4" w:rsidP="00D86D26">
      <w:pPr>
        <w:numPr>
          <w:ilvl w:val="0"/>
          <w:numId w:val="102"/>
        </w:numPr>
        <w:tabs>
          <w:tab w:val="left" w:pos="993"/>
        </w:tabs>
        <w:spacing w:line="360" w:lineRule="auto"/>
        <w:ind w:left="0" w:firstLine="567"/>
        <w:contextualSpacing/>
        <w:jc w:val="both"/>
      </w:pPr>
      <w:r w:rsidRPr="004653D7">
        <w:t>размещение карты России;</w:t>
      </w:r>
    </w:p>
    <w:p w:rsidR="001849F4" w:rsidRPr="004653D7" w:rsidRDefault="001849F4" w:rsidP="00D86D26">
      <w:pPr>
        <w:numPr>
          <w:ilvl w:val="0"/>
          <w:numId w:val="102"/>
        </w:numPr>
        <w:tabs>
          <w:tab w:val="left" w:pos="970"/>
        </w:tabs>
        <w:spacing w:before="5" w:line="360" w:lineRule="auto"/>
        <w:ind w:left="0" w:right="-7" w:firstLine="567"/>
        <w:contextualSpacing/>
        <w:jc w:val="both"/>
      </w:pPr>
      <w:r w:rsidRPr="004653D7">
        <w:t>в школе имеется регулярно сменяемая экспозиция творческих работ обучающихся, демонстрирующихихспособности,знакомящихсработамидругдруга;</w:t>
      </w:r>
    </w:p>
    <w:p w:rsidR="001849F4" w:rsidRPr="004653D7" w:rsidRDefault="001849F4" w:rsidP="00D86D26">
      <w:pPr>
        <w:numPr>
          <w:ilvl w:val="0"/>
          <w:numId w:val="102"/>
        </w:numPr>
        <w:tabs>
          <w:tab w:val="left" w:pos="993"/>
        </w:tabs>
        <w:spacing w:line="360" w:lineRule="auto"/>
        <w:ind w:left="0" w:firstLine="567"/>
        <w:contextualSpacing/>
        <w:jc w:val="both"/>
      </w:pPr>
      <w:r w:rsidRPr="004653D7">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1849F4" w:rsidRPr="004653D7" w:rsidRDefault="001849F4" w:rsidP="00D86D26">
      <w:pPr>
        <w:numPr>
          <w:ilvl w:val="0"/>
          <w:numId w:val="102"/>
        </w:numPr>
        <w:tabs>
          <w:tab w:val="left" w:pos="993"/>
        </w:tabs>
        <w:spacing w:line="360" w:lineRule="auto"/>
        <w:ind w:left="0" w:firstLine="567"/>
        <w:contextualSpacing/>
        <w:jc w:val="both"/>
      </w:pPr>
      <w:r w:rsidRPr="004653D7">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849F4" w:rsidRPr="004653D7" w:rsidRDefault="001849F4" w:rsidP="00D86D26">
      <w:pPr>
        <w:numPr>
          <w:ilvl w:val="0"/>
          <w:numId w:val="102"/>
        </w:numPr>
        <w:tabs>
          <w:tab w:val="left" w:pos="993"/>
        </w:tabs>
        <w:spacing w:line="360" w:lineRule="auto"/>
        <w:ind w:left="0" w:firstLine="567"/>
        <w:contextualSpacing/>
        <w:jc w:val="both"/>
      </w:pPr>
      <w:r w:rsidRPr="004653D7">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849F4" w:rsidRPr="004653D7" w:rsidRDefault="001849F4" w:rsidP="00D86D26">
      <w:pPr>
        <w:numPr>
          <w:ilvl w:val="0"/>
          <w:numId w:val="102"/>
        </w:numPr>
        <w:tabs>
          <w:tab w:val="left" w:pos="993"/>
        </w:tabs>
        <w:spacing w:line="360" w:lineRule="auto"/>
        <w:ind w:left="0" w:firstLine="567"/>
        <w:contextualSpacing/>
        <w:jc w:val="both"/>
      </w:pPr>
      <w:r w:rsidRPr="004653D7">
        <w:t>разработку, оформление, поддержание и использование игровых пространств, спортивных и игровых площадок, зон активного и тихого отдыха;</w:t>
      </w:r>
    </w:p>
    <w:p w:rsidR="001849F4" w:rsidRPr="004653D7" w:rsidRDefault="001849F4" w:rsidP="00D86D26">
      <w:pPr>
        <w:numPr>
          <w:ilvl w:val="0"/>
          <w:numId w:val="102"/>
        </w:numPr>
        <w:tabs>
          <w:tab w:val="left" w:pos="993"/>
        </w:tabs>
        <w:spacing w:line="360" w:lineRule="auto"/>
        <w:ind w:left="0" w:firstLine="567"/>
        <w:contextualSpacing/>
        <w:jc w:val="both"/>
      </w:pPr>
      <w:r w:rsidRPr="004653D7">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49F4" w:rsidRPr="004653D7" w:rsidRDefault="001849F4" w:rsidP="00D86D26">
      <w:pPr>
        <w:numPr>
          <w:ilvl w:val="0"/>
          <w:numId w:val="102"/>
        </w:numPr>
        <w:tabs>
          <w:tab w:val="left" w:pos="993"/>
        </w:tabs>
        <w:spacing w:line="360" w:lineRule="auto"/>
        <w:ind w:left="0" w:firstLine="567"/>
        <w:contextualSpacing/>
        <w:jc w:val="both"/>
      </w:pPr>
      <w:r w:rsidRPr="004653D7">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849F4" w:rsidRPr="004653D7" w:rsidRDefault="001849F4" w:rsidP="00D86D26">
      <w:pPr>
        <w:numPr>
          <w:ilvl w:val="0"/>
          <w:numId w:val="102"/>
        </w:numPr>
        <w:tabs>
          <w:tab w:val="left" w:pos="993"/>
        </w:tabs>
        <w:spacing w:line="360" w:lineRule="auto"/>
        <w:ind w:left="0" w:firstLine="567"/>
        <w:contextualSpacing/>
        <w:jc w:val="both"/>
      </w:pPr>
      <w:r w:rsidRPr="004653D7">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849F4" w:rsidRPr="004653D7" w:rsidRDefault="001849F4" w:rsidP="00D86D26">
      <w:pPr>
        <w:numPr>
          <w:ilvl w:val="0"/>
          <w:numId w:val="102"/>
        </w:numPr>
        <w:tabs>
          <w:tab w:val="left" w:pos="993"/>
        </w:tabs>
        <w:spacing w:line="360" w:lineRule="auto"/>
        <w:ind w:left="0" w:firstLine="567"/>
        <w:contextualSpacing/>
        <w:jc w:val="both"/>
      </w:pPr>
      <w:r w:rsidRPr="004653D7">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1849F4" w:rsidRPr="004653D7" w:rsidRDefault="001849F4" w:rsidP="001849F4">
      <w:pPr>
        <w:tabs>
          <w:tab w:val="left" w:pos="993"/>
        </w:tabs>
        <w:spacing w:line="360" w:lineRule="auto"/>
        <w:ind w:firstLine="567"/>
        <w:contextualSpacing/>
        <w:jc w:val="both"/>
      </w:pPr>
      <w:r w:rsidRPr="004653D7">
        <w:t>Предметно-пространственная среда строится как максимально доступная для обучающихся с особыми образовательными потребностями.</w:t>
      </w:r>
    </w:p>
    <w:p w:rsidR="001849F4" w:rsidRPr="004653D7" w:rsidRDefault="001849F4" w:rsidP="00D86D26">
      <w:pPr>
        <w:numPr>
          <w:ilvl w:val="2"/>
          <w:numId w:val="131"/>
        </w:numPr>
        <w:tabs>
          <w:tab w:val="left" w:pos="993"/>
        </w:tabs>
        <w:spacing w:line="360" w:lineRule="auto"/>
        <w:ind w:left="0" w:firstLine="567"/>
        <w:contextualSpacing/>
        <w:jc w:val="both"/>
        <w:rPr>
          <w:b/>
          <w:sz w:val="24"/>
          <w:szCs w:val="28"/>
        </w:rPr>
      </w:pPr>
      <w:r w:rsidRPr="004653D7">
        <w:rPr>
          <w:b/>
          <w:sz w:val="24"/>
          <w:szCs w:val="28"/>
        </w:rPr>
        <w:t>Модуль «Взаимодействие с родителями (законными представителями)»</w:t>
      </w:r>
    </w:p>
    <w:p w:rsidR="001849F4" w:rsidRPr="004653D7" w:rsidRDefault="001849F4" w:rsidP="001849F4">
      <w:pPr>
        <w:spacing w:before="22" w:line="360" w:lineRule="auto"/>
        <w:ind w:right="-7" w:firstLine="567"/>
        <w:contextualSpacing/>
        <w:jc w:val="both"/>
      </w:pPr>
      <w:r w:rsidRPr="004653D7">
        <w:t>Работасродителями(законнымипредставителямиобучающихся)осуществляетсядляболееэффективногодостиженияцеливоспитания,которое обеспечивается согласованием позиций семьи и школы в данномвопросе. Работа с родителями или законными представителями обучающихсяосуществляетсяврамках следующихвидови формдеятельности:</w:t>
      </w:r>
    </w:p>
    <w:p w:rsidR="001849F4" w:rsidRPr="004653D7" w:rsidRDefault="001849F4" w:rsidP="00D86D26">
      <w:pPr>
        <w:numPr>
          <w:ilvl w:val="0"/>
          <w:numId w:val="104"/>
        </w:numPr>
        <w:tabs>
          <w:tab w:val="left" w:pos="993"/>
        </w:tabs>
        <w:spacing w:line="360" w:lineRule="auto"/>
        <w:ind w:left="0" w:firstLine="567"/>
        <w:contextualSpacing/>
        <w:jc w:val="both"/>
      </w:pPr>
      <w:r w:rsidRPr="004653D7">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1849F4" w:rsidRPr="004653D7" w:rsidRDefault="001849F4" w:rsidP="00D86D26">
      <w:pPr>
        <w:numPr>
          <w:ilvl w:val="0"/>
          <w:numId w:val="103"/>
        </w:numPr>
        <w:tabs>
          <w:tab w:val="left" w:pos="993"/>
        </w:tabs>
        <w:spacing w:line="360" w:lineRule="auto"/>
        <w:ind w:left="0" w:firstLine="567"/>
        <w:contextualSpacing/>
        <w:jc w:val="both"/>
      </w:pPr>
      <w:r w:rsidRPr="004653D7">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1849F4" w:rsidRPr="004653D7" w:rsidRDefault="001849F4" w:rsidP="00D86D26">
      <w:pPr>
        <w:numPr>
          <w:ilvl w:val="0"/>
          <w:numId w:val="103"/>
        </w:numPr>
        <w:tabs>
          <w:tab w:val="left" w:pos="993"/>
        </w:tabs>
        <w:spacing w:line="360" w:lineRule="auto"/>
        <w:ind w:left="0" w:firstLine="567"/>
        <w:contextualSpacing/>
        <w:jc w:val="both"/>
      </w:pPr>
      <w:r w:rsidRPr="004653D7">
        <w:t>участие в Дне открытых дверей, на которых родители (законные представители) могут посещать уроки и внеурочные занятия;</w:t>
      </w:r>
    </w:p>
    <w:p w:rsidR="001849F4" w:rsidRPr="004653D7" w:rsidRDefault="001849F4" w:rsidP="00D86D26">
      <w:pPr>
        <w:numPr>
          <w:ilvl w:val="0"/>
          <w:numId w:val="103"/>
        </w:numPr>
        <w:tabs>
          <w:tab w:val="left" w:pos="993"/>
        </w:tabs>
        <w:spacing w:line="360" w:lineRule="auto"/>
        <w:ind w:left="0" w:firstLine="567"/>
        <w:contextualSpacing/>
        <w:jc w:val="both"/>
      </w:pPr>
      <w:r w:rsidRPr="004653D7">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1849F4" w:rsidRPr="004653D7" w:rsidRDefault="001849F4" w:rsidP="00D86D26">
      <w:pPr>
        <w:numPr>
          <w:ilvl w:val="0"/>
          <w:numId w:val="103"/>
        </w:numPr>
        <w:tabs>
          <w:tab w:val="left" w:pos="993"/>
        </w:tabs>
        <w:spacing w:line="360" w:lineRule="auto"/>
        <w:ind w:left="0" w:firstLine="567"/>
        <w:contextualSpacing/>
        <w:jc w:val="both"/>
      </w:pPr>
      <w:r w:rsidRPr="004653D7">
        <w:t>организацию участия родителей в вебинарах, Всероссийских родительских уроках, собраниях на актуальные темы воспитания и образования детей;</w:t>
      </w:r>
    </w:p>
    <w:p w:rsidR="001849F4" w:rsidRPr="004653D7" w:rsidRDefault="001849F4" w:rsidP="00D86D26">
      <w:pPr>
        <w:numPr>
          <w:ilvl w:val="0"/>
          <w:numId w:val="103"/>
        </w:numPr>
        <w:tabs>
          <w:tab w:val="left" w:pos="993"/>
        </w:tabs>
        <w:spacing w:line="360" w:lineRule="auto"/>
        <w:ind w:left="0" w:firstLine="567"/>
        <w:contextualSpacing/>
        <w:jc w:val="both"/>
      </w:pPr>
      <w:r w:rsidRPr="004653D7">
        <w:t>привлечение родителей (законных представителей) к подготовке и проведению классных и общешкольных мероприятий;</w:t>
      </w:r>
    </w:p>
    <w:p w:rsidR="001849F4" w:rsidRPr="004653D7" w:rsidRDefault="001849F4" w:rsidP="00D86D26">
      <w:pPr>
        <w:numPr>
          <w:ilvl w:val="0"/>
          <w:numId w:val="103"/>
        </w:numPr>
        <w:tabs>
          <w:tab w:val="left" w:pos="993"/>
        </w:tabs>
        <w:spacing w:line="360" w:lineRule="auto"/>
        <w:ind w:left="0" w:firstLine="567"/>
        <w:contextualSpacing/>
        <w:jc w:val="both"/>
      </w:pPr>
      <w:r w:rsidRPr="004653D7">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1849F4" w:rsidRPr="004653D7" w:rsidRDefault="001849F4" w:rsidP="00D86D26">
      <w:pPr>
        <w:numPr>
          <w:ilvl w:val="0"/>
          <w:numId w:val="103"/>
        </w:numPr>
        <w:tabs>
          <w:tab w:val="left" w:pos="993"/>
        </w:tabs>
        <w:spacing w:line="360" w:lineRule="auto"/>
        <w:ind w:left="0" w:firstLine="567"/>
        <w:contextualSpacing/>
        <w:jc w:val="both"/>
      </w:pPr>
      <w:r w:rsidRPr="004653D7">
        <w:t>целевое взаимодействие с законными представителями детей-сирот, оставшихся без попечения родителей, приемных детей.</w:t>
      </w:r>
    </w:p>
    <w:p w:rsidR="001849F4" w:rsidRPr="004653D7" w:rsidRDefault="001849F4" w:rsidP="001849F4">
      <w:pPr>
        <w:tabs>
          <w:tab w:val="left" w:pos="993"/>
        </w:tabs>
        <w:spacing w:line="360" w:lineRule="auto"/>
        <w:ind w:firstLine="567"/>
        <w:contextualSpacing/>
        <w:jc w:val="both"/>
        <w:rPr>
          <w:b/>
          <w:i/>
        </w:rPr>
      </w:pPr>
      <w:r w:rsidRPr="004653D7">
        <w:rPr>
          <w:b/>
          <w:i/>
        </w:rPr>
        <w:t>На индивидуальном уровне:</w:t>
      </w:r>
    </w:p>
    <w:p w:rsidR="001849F4" w:rsidRPr="004653D7" w:rsidRDefault="001849F4" w:rsidP="00D86D26">
      <w:pPr>
        <w:numPr>
          <w:ilvl w:val="0"/>
          <w:numId w:val="103"/>
        </w:numPr>
        <w:tabs>
          <w:tab w:val="left" w:pos="1850"/>
          <w:tab w:val="left" w:pos="9214"/>
        </w:tabs>
        <w:spacing w:before="19" w:line="360" w:lineRule="auto"/>
        <w:ind w:left="0" w:right="-7" w:firstLine="567"/>
        <w:contextualSpacing/>
        <w:jc w:val="both"/>
      </w:pPr>
      <w:r w:rsidRPr="004653D7">
        <w:t>работаспециалистовпозапросуродителейдлярешенияострыхконфликтных ситуаций;</w:t>
      </w:r>
    </w:p>
    <w:p w:rsidR="001849F4" w:rsidRPr="004653D7" w:rsidRDefault="001849F4" w:rsidP="00D86D26">
      <w:pPr>
        <w:numPr>
          <w:ilvl w:val="0"/>
          <w:numId w:val="103"/>
        </w:numPr>
        <w:tabs>
          <w:tab w:val="left" w:pos="993"/>
        </w:tabs>
        <w:spacing w:line="360" w:lineRule="auto"/>
        <w:ind w:left="0" w:firstLine="567"/>
        <w:contextualSpacing/>
        <w:jc w:val="both"/>
      </w:pPr>
      <w:r w:rsidRPr="004653D7">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849F4" w:rsidRPr="004653D7" w:rsidRDefault="001849F4" w:rsidP="00D86D26">
      <w:pPr>
        <w:numPr>
          <w:ilvl w:val="0"/>
          <w:numId w:val="103"/>
        </w:numPr>
        <w:tabs>
          <w:tab w:val="left" w:pos="1850"/>
        </w:tabs>
        <w:spacing w:before="5" w:line="360" w:lineRule="auto"/>
        <w:ind w:left="0" w:right="-7" w:firstLine="567"/>
        <w:contextualSpacing/>
        <w:jc w:val="both"/>
      </w:pPr>
      <w:r w:rsidRPr="004653D7">
        <w:t>индивидуальное консультирование c целью координации воспитательныхусилийпедагоговиродителей.</w:t>
      </w:r>
    </w:p>
    <w:p w:rsidR="001849F4" w:rsidRPr="004653D7" w:rsidRDefault="001849F4" w:rsidP="00D86D26">
      <w:pPr>
        <w:numPr>
          <w:ilvl w:val="2"/>
          <w:numId w:val="131"/>
        </w:numPr>
        <w:tabs>
          <w:tab w:val="left" w:pos="993"/>
        </w:tabs>
        <w:spacing w:line="360" w:lineRule="auto"/>
        <w:ind w:left="0" w:firstLine="567"/>
        <w:contextualSpacing/>
        <w:jc w:val="both"/>
        <w:rPr>
          <w:b/>
          <w:sz w:val="24"/>
          <w:szCs w:val="28"/>
        </w:rPr>
      </w:pPr>
      <w:r w:rsidRPr="004653D7">
        <w:rPr>
          <w:b/>
          <w:sz w:val="24"/>
          <w:szCs w:val="28"/>
        </w:rPr>
        <w:t>Модуль «Самоуправление»</w:t>
      </w:r>
    </w:p>
    <w:p w:rsidR="001849F4" w:rsidRPr="004653D7" w:rsidRDefault="001849F4" w:rsidP="001849F4">
      <w:pPr>
        <w:spacing w:before="22" w:line="360" w:lineRule="auto"/>
        <w:ind w:right="-7" w:firstLine="567"/>
        <w:contextualSpacing/>
        <w:jc w:val="both"/>
      </w:pPr>
      <w:r w:rsidRPr="00544473">
        <w:rPr>
          <w:szCs w:val="28"/>
        </w:rPr>
        <w:t>Обучающиеся</w:t>
      </w:r>
      <w:r w:rsidRPr="004653D7">
        <w:t>имеют право на участие в управлении образовательнойорганизациейвустановленномпорядке.Этоправообучающиесямогутреализоватьчерезсистемуученическогосамоуправления.Поддержкадетского самоуправления в МБОУ СШ №45 помогает педагогам воспитывать в детяхинициативность, самостоятельность, ответственность, трудолюбие, чувствособственногодостоинства,предоставляетширокиевозможностидлясамовыраженияисамореализации,подготавливая квзрослойжизни.</w:t>
      </w:r>
    </w:p>
    <w:p w:rsidR="001849F4" w:rsidRPr="004653D7" w:rsidRDefault="001849F4" w:rsidP="001849F4">
      <w:pPr>
        <w:tabs>
          <w:tab w:val="left" w:pos="993"/>
        </w:tabs>
        <w:spacing w:line="360" w:lineRule="auto"/>
        <w:ind w:firstLine="567"/>
        <w:contextualSpacing/>
        <w:jc w:val="both"/>
      </w:pPr>
      <w:r w:rsidRPr="004653D7">
        <w:t xml:space="preserve">           Реализация воспитательного потенциала системы ученического самоуправления в образовательной организации предусматривает:</w:t>
      </w:r>
    </w:p>
    <w:p w:rsidR="001849F4" w:rsidRPr="004653D7" w:rsidRDefault="001849F4" w:rsidP="001849F4">
      <w:pPr>
        <w:tabs>
          <w:tab w:val="left" w:pos="993"/>
        </w:tabs>
        <w:spacing w:line="360" w:lineRule="auto"/>
        <w:ind w:firstLine="567"/>
        <w:contextualSpacing/>
        <w:jc w:val="both"/>
        <w:rPr>
          <w:u w:val="single"/>
        </w:rPr>
      </w:pPr>
      <w:r w:rsidRPr="004653D7">
        <w:rPr>
          <w:u w:val="single"/>
        </w:rPr>
        <w:t>На уровне ООО:</w:t>
      </w:r>
    </w:p>
    <w:p w:rsidR="001849F4" w:rsidRPr="004653D7" w:rsidRDefault="001849F4" w:rsidP="00D86D26">
      <w:pPr>
        <w:numPr>
          <w:ilvl w:val="0"/>
          <w:numId w:val="105"/>
        </w:numPr>
        <w:tabs>
          <w:tab w:val="left" w:pos="993"/>
        </w:tabs>
        <w:spacing w:line="360" w:lineRule="auto"/>
        <w:ind w:left="0" w:firstLine="567"/>
        <w:contextualSpacing/>
        <w:jc w:val="both"/>
        <w:rPr>
          <w:u w:val="single"/>
        </w:rPr>
      </w:pPr>
      <w:r w:rsidRPr="004653D7">
        <w:t>организацию и деятельность органов ученического самоуправления (Совет обучающихся или др.), избранных обучающимися;</w:t>
      </w:r>
    </w:p>
    <w:p w:rsidR="001849F4" w:rsidRPr="004653D7" w:rsidRDefault="001849F4" w:rsidP="00D86D26">
      <w:pPr>
        <w:numPr>
          <w:ilvl w:val="0"/>
          <w:numId w:val="105"/>
        </w:numPr>
        <w:tabs>
          <w:tab w:val="left" w:pos="993"/>
        </w:tabs>
        <w:spacing w:line="360" w:lineRule="auto"/>
        <w:ind w:left="0" w:firstLine="567"/>
        <w:contextualSpacing/>
        <w:jc w:val="both"/>
        <w:rPr>
          <w:u w:val="single"/>
        </w:rPr>
      </w:pPr>
      <w:r w:rsidRPr="004653D7">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1849F4" w:rsidRPr="004653D7" w:rsidRDefault="001849F4" w:rsidP="00D86D26">
      <w:pPr>
        <w:numPr>
          <w:ilvl w:val="0"/>
          <w:numId w:val="105"/>
        </w:numPr>
        <w:tabs>
          <w:tab w:val="left" w:pos="993"/>
        </w:tabs>
        <w:spacing w:line="360" w:lineRule="auto"/>
        <w:ind w:left="0" w:firstLine="567"/>
        <w:contextualSpacing/>
        <w:jc w:val="both"/>
        <w:rPr>
          <w:u w:val="single"/>
        </w:rPr>
      </w:pPr>
      <w:r w:rsidRPr="004653D7">
        <w:t>защиту Советом обучающихся законных интересов и прав школьников;</w:t>
      </w:r>
    </w:p>
    <w:p w:rsidR="001849F4" w:rsidRPr="004653D7" w:rsidRDefault="001849F4" w:rsidP="00D86D26">
      <w:pPr>
        <w:numPr>
          <w:ilvl w:val="0"/>
          <w:numId w:val="105"/>
        </w:numPr>
        <w:tabs>
          <w:tab w:val="left" w:pos="993"/>
        </w:tabs>
        <w:spacing w:line="360" w:lineRule="auto"/>
        <w:ind w:left="0" w:firstLine="567"/>
        <w:contextualSpacing/>
        <w:jc w:val="both"/>
        <w:rPr>
          <w:u w:val="single"/>
        </w:rPr>
      </w:pPr>
      <w:r w:rsidRPr="004653D7">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1849F4" w:rsidRPr="004653D7" w:rsidRDefault="001849F4" w:rsidP="00D86D26">
      <w:pPr>
        <w:numPr>
          <w:ilvl w:val="0"/>
          <w:numId w:val="105"/>
        </w:numPr>
        <w:tabs>
          <w:tab w:val="left" w:pos="993"/>
        </w:tabs>
        <w:spacing w:line="360" w:lineRule="auto"/>
        <w:ind w:left="0" w:firstLine="567"/>
        <w:contextualSpacing/>
        <w:jc w:val="both"/>
        <w:rPr>
          <w:u w:val="single"/>
        </w:rPr>
      </w:pPr>
      <w:r w:rsidRPr="004653D7">
        <w:t xml:space="preserve">реализацию/развитие деятельности РДДМ. </w:t>
      </w:r>
    </w:p>
    <w:p w:rsidR="001849F4" w:rsidRPr="004653D7" w:rsidRDefault="001849F4" w:rsidP="00D86D26">
      <w:pPr>
        <w:numPr>
          <w:ilvl w:val="2"/>
          <w:numId w:val="131"/>
        </w:numPr>
        <w:tabs>
          <w:tab w:val="left" w:pos="993"/>
        </w:tabs>
        <w:spacing w:line="360" w:lineRule="auto"/>
        <w:ind w:left="0" w:firstLine="567"/>
        <w:contextualSpacing/>
        <w:jc w:val="both"/>
        <w:rPr>
          <w:b/>
          <w:sz w:val="24"/>
          <w:szCs w:val="28"/>
        </w:rPr>
      </w:pPr>
      <w:r w:rsidRPr="004653D7">
        <w:rPr>
          <w:b/>
          <w:sz w:val="24"/>
          <w:szCs w:val="28"/>
        </w:rPr>
        <w:t>Модуль «Профилактика и безопасность»</w:t>
      </w:r>
    </w:p>
    <w:p w:rsidR="001849F4" w:rsidRPr="00544473" w:rsidRDefault="001849F4" w:rsidP="001849F4">
      <w:pPr>
        <w:spacing w:before="19" w:line="360" w:lineRule="auto"/>
        <w:ind w:right="-7" w:firstLine="567"/>
        <w:contextualSpacing/>
        <w:jc w:val="both"/>
      </w:pPr>
      <w:r w:rsidRPr="00544473">
        <w:t>Профилактика—этокомплексмерсоциально-психологического,медицинского и педагогического характера, направленных на нейтрализациювоздействияотрицательныхфакторовсоциальнойсредыналичность,предупреждениепротивоправныхилидругихотклоненийвповеденииобучающихся.</w:t>
      </w:r>
    </w:p>
    <w:p w:rsidR="001849F4" w:rsidRPr="00544473" w:rsidRDefault="001849F4" w:rsidP="001849F4">
      <w:pPr>
        <w:spacing w:line="360" w:lineRule="auto"/>
        <w:ind w:right="-7" w:firstLine="567"/>
        <w:contextualSpacing/>
        <w:jc w:val="both"/>
      </w:pPr>
      <w:r w:rsidRPr="00544473">
        <w:t>Основныммеханизмомпрофилактикинегативныхпроявленийисоциальныхрисковсредиобучающихсяявляетсявоспитательнаясистемаобразовательной организации — упорядоченная совокупность компонентоввоспитательного процесса (целей, субъектов воспитания, их деятельности,отношений,освоениясреды),взаимодействиеиинтеграциякоторых</w:t>
      </w:r>
      <w:r w:rsidRPr="00544473">
        <w:rPr>
          <w:spacing w:val="-1"/>
        </w:rPr>
        <w:t>обуславливаетналичие</w:t>
      </w:r>
      <w:r w:rsidRPr="00544473">
        <w:t>уобразовательнойорганизации(ивсехеёструктурныхподразделений)способностиобеспечиватьбезопаснуюикомфортнуюобразовательнуюсреду,целенаправленноиэффективносодействоватьразвитиюличностиребёнка.</w:t>
      </w:r>
    </w:p>
    <w:p w:rsidR="001849F4" w:rsidRPr="00544473" w:rsidRDefault="001849F4" w:rsidP="001849F4">
      <w:pPr>
        <w:tabs>
          <w:tab w:val="left" w:pos="993"/>
        </w:tabs>
        <w:spacing w:line="360" w:lineRule="auto"/>
        <w:ind w:firstLine="567"/>
        <w:contextualSpacing/>
        <w:jc w:val="both"/>
      </w:pPr>
      <w:r w:rsidRPr="00544473">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1849F4" w:rsidRPr="00544473" w:rsidRDefault="001849F4" w:rsidP="00D86D26">
      <w:pPr>
        <w:numPr>
          <w:ilvl w:val="0"/>
          <w:numId w:val="107"/>
        </w:numPr>
        <w:tabs>
          <w:tab w:val="left" w:pos="993"/>
        </w:tabs>
        <w:spacing w:line="360" w:lineRule="auto"/>
        <w:ind w:left="0" w:firstLine="567"/>
        <w:contextualSpacing/>
        <w:jc w:val="both"/>
      </w:pPr>
      <w:r w:rsidRPr="00544473">
        <w:t>обеспечениебезопасностижизнедеятельностиобучающихся;</w:t>
      </w:r>
    </w:p>
    <w:p w:rsidR="001849F4" w:rsidRPr="00544473" w:rsidRDefault="001849F4" w:rsidP="00D86D26">
      <w:pPr>
        <w:numPr>
          <w:ilvl w:val="0"/>
          <w:numId w:val="106"/>
        </w:numPr>
        <w:tabs>
          <w:tab w:val="left" w:pos="993"/>
        </w:tabs>
        <w:spacing w:line="360" w:lineRule="auto"/>
        <w:ind w:left="0" w:firstLine="567"/>
        <w:contextualSpacing/>
        <w:jc w:val="both"/>
      </w:pPr>
      <w:r w:rsidRPr="00544473">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1849F4" w:rsidRPr="00544473" w:rsidRDefault="001849F4" w:rsidP="00D86D26">
      <w:pPr>
        <w:numPr>
          <w:ilvl w:val="0"/>
          <w:numId w:val="106"/>
        </w:numPr>
        <w:tabs>
          <w:tab w:val="left" w:pos="993"/>
        </w:tabs>
        <w:spacing w:line="360" w:lineRule="auto"/>
        <w:ind w:left="0" w:firstLine="567"/>
        <w:contextualSpacing/>
        <w:jc w:val="both"/>
      </w:pPr>
      <w:r w:rsidRPr="00544473">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1849F4" w:rsidRPr="00544473" w:rsidRDefault="001849F4" w:rsidP="00D86D26">
      <w:pPr>
        <w:numPr>
          <w:ilvl w:val="0"/>
          <w:numId w:val="106"/>
        </w:numPr>
        <w:tabs>
          <w:tab w:val="left" w:pos="993"/>
        </w:tabs>
        <w:spacing w:line="360" w:lineRule="auto"/>
        <w:ind w:left="0" w:firstLine="567"/>
        <w:contextualSpacing/>
        <w:jc w:val="both"/>
      </w:pPr>
      <w:r w:rsidRPr="00544473">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849F4" w:rsidRPr="00544473" w:rsidRDefault="001849F4" w:rsidP="00D86D26">
      <w:pPr>
        <w:numPr>
          <w:ilvl w:val="0"/>
          <w:numId w:val="106"/>
        </w:numPr>
        <w:tabs>
          <w:tab w:val="left" w:pos="993"/>
        </w:tabs>
        <w:spacing w:line="360" w:lineRule="auto"/>
        <w:ind w:left="0" w:firstLine="567"/>
        <w:contextualSpacing/>
        <w:jc w:val="both"/>
      </w:pPr>
      <w:r w:rsidRPr="00544473">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1849F4" w:rsidRPr="00544473" w:rsidRDefault="001849F4" w:rsidP="00D86D26">
      <w:pPr>
        <w:numPr>
          <w:ilvl w:val="0"/>
          <w:numId w:val="106"/>
        </w:numPr>
        <w:tabs>
          <w:tab w:val="left" w:pos="993"/>
        </w:tabs>
        <w:spacing w:line="360" w:lineRule="auto"/>
        <w:ind w:left="0" w:firstLine="567"/>
        <w:contextualSpacing/>
        <w:jc w:val="both"/>
      </w:pPr>
      <w:r w:rsidRPr="00544473">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49F4" w:rsidRPr="00544473" w:rsidRDefault="001849F4" w:rsidP="00D86D26">
      <w:pPr>
        <w:numPr>
          <w:ilvl w:val="0"/>
          <w:numId w:val="106"/>
        </w:numPr>
        <w:tabs>
          <w:tab w:val="left" w:pos="993"/>
        </w:tabs>
        <w:spacing w:line="360" w:lineRule="auto"/>
        <w:ind w:left="0" w:firstLine="567"/>
        <w:contextualSpacing/>
        <w:jc w:val="both"/>
      </w:pPr>
      <w:r w:rsidRPr="00544473">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1849F4" w:rsidRPr="00544473" w:rsidRDefault="001849F4" w:rsidP="00D86D26">
      <w:pPr>
        <w:numPr>
          <w:ilvl w:val="0"/>
          <w:numId w:val="106"/>
        </w:numPr>
        <w:tabs>
          <w:tab w:val="left" w:pos="993"/>
        </w:tabs>
        <w:spacing w:line="360" w:lineRule="auto"/>
        <w:ind w:left="0" w:firstLine="567"/>
        <w:contextualSpacing/>
        <w:jc w:val="both"/>
      </w:pPr>
      <w:r w:rsidRPr="00544473">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1849F4" w:rsidRPr="00544473" w:rsidRDefault="001849F4" w:rsidP="00D86D26">
      <w:pPr>
        <w:numPr>
          <w:ilvl w:val="0"/>
          <w:numId w:val="106"/>
        </w:numPr>
        <w:tabs>
          <w:tab w:val="left" w:pos="993"/>
        </w:tabs>
        <w:spacing w:line="360" w:lineRule="auto"/>
        <w:ind w:left="0" w:firstLine="567"/>
        <w:contextualSpacing/>
        <w:jc w:val="both"/>
      </w:pPr>
      <w:r w:rsidRPr="00544473">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1849F4" w:rsidRPr="004653D7" w:rsidRDefault="001849F4" w:rsidP="00D86D26">
      <w:pPr>
        <w:numPr>
          <w:ilvl w:val="2"/>
          <w:numId w:val="131"/>
        </w:numPr>
        <w:tabs>
          <w:tab w:val="left" w:pos="993"/>
        </w:tabs>
        <w:spacing w:line="360" w:lineRule="auto"/>
        <w:ind w:left="0" w:firstLine="567"/>
        <w:contextualSpacing/>
        <w:jc w:val="both"/>
        <w:rPr>
          <w:b/>
          <w:sz w:val="24"/>
          <w:szCs w:val="28"/>
        </w:rPr>
      </w:pPr>
      <w:r w:rsidRPr="004653D7">
        <w:rPr>
          <w:b/>
          <w:sz w:val="24"/>
          <w:szCs w:val="28"/>
        </w:rPr>
        <w:t>Модуль «Социальное партнерство»</w:t>
      </w:r>
    </w:p>
    <w:p w:rsidR="001849F4" w:rsidRPr="004653D7" w:rsidRDefault="001849F4" w:rsidP="001849F4">
      <w:pPr>
        <w:tabs>
          <w:tab w:val="left" w:pos="993"/>
        </w:tabs>
        <w:spacing w:line="360" w:lineRule="auto"/>
        <w:ind w:firstLine="567"/>
        <w:contextualSpacing/>
        <w:jc w:val="both"/>
      </w:pPr>
      <w:r w:rsidRPr="004653D7">
        <w:t>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1849F4" w:rsidRPr="004653D7" w:rsidRDefault="001849F4" w:rsidP="00D86D26">
      <w:pPr>
        <w:numPr>
          <w:ilvl w:val="0"/>
          <w:numId w:val="108"/>
        </w:numPr>
        <w:tabs>
          <w:tab w:val="left" w:pos="993"/>
        </w:tabs>
        <w:spacing w:line="360" w:lineRule="auto"/>
        <w:ind w:left="0" w:firstLine="567"/>
        <w:contextualSpacing/>
        <w:jc w:val="both"/>
      </w:pPr>
      <w:r w:rsidRPr="004653D7">
        <w:t xml:space="preserve">участие представителей организаций-партнеров, представителей комитетаветерановВеликойОтечественнойвойныитрудаг. Твери,боевое Братство ветеранов войны в Афганистане, </w:t>
      </w:r>
      <w:r w:rsidRPr="004653D7">
        <w:rPr>
          <w:spacing w:val="-1"/>
        </w:rPr>
        <w:t xml:space="preserve"> городская библиотеки г. Твери, атакже</w:t>
      </w:r>
      <w:r w:rsidRPr="004653D7">
        <w:t>Детский 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1849F4" w:rsidRPr="004653D7" w:rsidRDefault="001849F4" w:rsidP="00D86D26">
      <w:pPr>
        <w:numPr>
          <w:ilvl w:val="0"/>
          <w:numId w:val="108"/>
        </w:numPr>
        <w:tabs>
          <w:tab w:val="left" w:pos="1395"/>
        </w:tabs>
        <w:spacing w:line="360" w:lineRule="auto"/>
        <w:ind w:left="0" w:right="-7" w:firstLine="567"/>
        <w:contextualSpacing/>
        <w:jc w:val="both"/>
      </w:pPr>
      <w:r w:rsidRPr="004653D7">
        <w:t>участие представителей организаций-партнёров, а также известных деятелей культуры ипредставителей власти в проведении отдельных уроков, внеурочных занятий, внешкольных мероприятийсоответствующейтематическойнаправленности.</w:t>
      </w:r>
    </w:p>
    <w:p w:rsidR="001849F4" w:rsidRPr="004653D7" w:rsidRDefault="001849F4" w:rsidP="00D86D26">
      <w:pPr>
        <w:numPr>
          <w:ilvl w:val="0"/>
          <w:numId w:val="108"/>
        </w:numPr>
        <w:tabs>
          <w:tab w:val="left" w:pos="993"/>
        </w:tabs>
        <w:spacing w:line="360" w:lineRule="auto"/>
        <w:ind w:left="0" w:firstLine="567"/>
        <w:contextualSpacing/>
        <w:jc w:val="both"/>
      </w:pPr>
      <w:r w:rsidRPr="004653D7">
        <w:t>проведение на базе организаций-партнеров отдельных уроков, занятий, внешкольных мероприятий, акций воспитательной направленности;</w:t>
      </w:r>
    </w:p>
    <w:p w:rsidR="001849F4" w:rsidRPr="004653D7" w:rsidRDefault="001849F4" w:rsidP="00D86D26">
      <w:pPr>
        <w:numPr>
          <w:ilvl w:val="0"/>
          <w:numId w:val="108"/>
        </w:numPr>
        <w:tabs>
          <w:tab w:val="left" w:pos="993"/>
        </w:tabs>
        <w:spacing w:line="360" w:lineRule="auto"/>
        <w:ind w:left="0" w:firstLine="567"/>
        <w:contextualSpacing/>
        <w:jc w:val="both"/>
      </w:pPr>
      <w:r w:rsidRPr="004653D7">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1849F4" w:rsidRPr="004653D7" w:rsidRDefault="001849F4" w:rsidP="00D86D26">
      <w:pPr>
        <w:numPr>
          <w:ilvl w:val="0"/>
          <w:numId w:val="108"/>
        </w:numPr>
        <w:tabs>
          <w:tab w:val="left" w:pos="993"/>
        </w:tabs>
        <w:spacing w:line="360" w:lineRule="auto"/>
        <w:ind w:left="0" w:firstLine="567"/>
        <w:contextualSpacing/>
        <w:jc w:val="both"/>
      </w:pPr>
      <w:r w:rsidRPr="004653D7">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w:t>
      </w:r>
      <w:r w:rsidRPr="004653D7">
        <w:rPr>
          <w:spacing w:val="-1"/>
        </w:rPr>
        <w:t>г.Твери.</w:t>
      </w:r>
    </w:p>
    <w:p w:rsidR="001849F4" w:rsidRPr="004653D7" w:rsidRDefault="001849F4" w:rsidP="001849F4">
      <w:pPr>
        <w:tabs>
          <w:tab w:val="left" w:pos="993"/>
        </w:tabs>
        <w:spacing w:line="360" w:lineRule="auto"/>
        <w:ind w:firstLine="567"/>
        <w:contextualSpacing/>
        <w:jc w:val="both"/>
        <w:rPr>
          <w:color w:val="FF0000"/>
        </w:rPr>
      </w:pPr>
    </w:p>
    <w:p w:rsidR="001849F4" w:rsidRPr="004653D7" w:rsidRDefault="001849F4" w:rsidP="00D86D26">
      <w:pPr>
        <w:numPr>
          <w:ilvl w:val="2"/>
          <w:numId w:val="131"/>
        </w:numPr>
        <w:tabs>
          <w:tab w:val="left" w:pos="993"/>
        </w:tabs>
        <w:spacing w:line="360" w:lineRule="auto"/>
        <w:ind w:left="0" w:firstLine="567"/>
        <w:contextualSpacing/>
        <w:jc w:val="both"/>
        <w:rPr>
          <w:b/>
          <w:sz w:val="24"/>
          <w:szCs w:val="28"/>
        </w:rPr>
      </w:pPr>
      <w:r w:rsidRPr="004653D7">
        <w:rPr>
          <w:b/>
          <w:sz w:val="24"/>
          <w:szCs w:val="28"/>
        </w:rPr>
        <w:t>Модуль «Профориентация»</w:t>
      </w:r>
    </w:p>
    <w:p w:rsidR="001849F4" w:rsidRPr="004653D7" w:rsidRDefault="001849F4" w:rsidP="001849F4">
      <w:pPr>
        <w:spacing w:before="22" w:line="360" w:lineRule="auto"/>
        <w:ind w:right="-7" w:firstLine="567"/>
        <w:contextualSpacing/>
        <w:jc w:val="both"/>
      </w:pPr>
      <w:r w:rsidRPr="004653D7">
        <w:t>Совместная деятельность педагогических работников и обучающихсяпонаправлению«Профориентация»включаетпрофессиональноепросвещение,диагностикуиконсультированиеповопросампрофориентации,организациюпрофессиональныхпробобучающихся.Задачасовместнойдеятельности педагога и обучающегося – подготовить к осознанному выборусвоейбудущейпрофессиональнойдеятельности.Создаваяпрофориентационнозначимыепроблемныеситуации,формирующие</w:t>
      </w:r>
      <w:r w:rsidRPr="004653D7">
        <w:rPr>
          <w:spacing w:val="-1"/>
        </w:rPr>
        <w:t>готовностьшкольника</w:t>
      </w:r>
      <w:r w:rsidRPr="004653D7">
        <w:t>квыбору,педагогактуализируетегопрофессиональноесамоопределение, позитивный взгляд на труд в постиндустриальном мире,охватывающийнетолькопрофессиональную,ноивнепрофессиональнуюсоставляющиетакой деятельности.</w:t>
      </w:r>
    </w:p>
    <w:p w:rsidR="001849F4" w:rsidRPr="004653D7" w:rsidRDefault="001849F4" w:rsidP="001849F4">
      <w:pPr>
        <w:spacing w:before="22" w:line="360" w:lineRule="auto"/>
        <w:ind w:right="-7" w:firstLine="567"/>
        <w:contextualSpacing/>
        <w:jc w:val="both"/>
      </w:pPr>
      <w:r w:rsidRPr="004653D7">
        <w:t>Реализация воспитательного потенциала профориентационной работы образовательной организации предусматривает:</w:t>
      </w:r>
    </w:p>
    <w:p w:rsidR="001849F4" w:rsidRPr="004653D7" w:rsidRDefault="001849F4" w:rsidP="00D86D26">
      <w:pPr>
        <w:numPr>
          <w:ilvl w:val="0"/>
          <w:numId w:val="109"/>
        </w:numPr>
        <w:spacing w:before="22" w:line="360" w:lineRule="auto"/>
        <w:ind w:left="0" w:right="-7" w:firstLine="567"/>
        <w:contextualSpacing/>
        <w:jc w:val="both"/>
      </w:pPr>
      <w:r w:rsidRPr="004653D7">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849F4" w:rsidRPr="004653D7" w:rsidRDefault="001849F4" w:rsidP="00D86D26">
      <w:pPr>
        <w:numPr>
          <w:ilvl w:val="0"/>
          <w:numId w:val="109"/>
        </w:numPr>
        <w:spacing w:before="22" w:line="360" w:lineRule="auto"/>
        <w:ind w:left="0" w:right="-7" w:firstLine="567"/>
        <w:contextualSpacing/>
        <w:jc w:val="both"/>
      </w:pPr>
      <w:r w:rsidRPr="004653D7">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49F4" w:rsidRPr="004653D7" w:rsidRDefault="001849F4" w:rsidP="00D86D26">
      <w:pPr>
        <w:numPr>
          <w:ilvl w:val="0"/>
          <w:numId w:val="109"/>
        </w:numPr>
        <w:spacing w:before="22" w:line="360" w:lineRule="auto"/>
        <w:ind w:left="0" w:right="-7" w:firstLine="567"/>
        <w:contextualSpacing/>
        <w:jc w:val="both"/>
      </w:pPr>
      <w:r w:rsidRPr="004653D7">
        <w:t>экскурсии на предприятия, в организации, дающие начальные представления о существующих профессиях и условиях работы;</w:t>
      </w:r>
    </w:p>
    <w:p w:rsidR="001849F4" w:rsidRPr="004653D7" w:rsidRDefault="001849F4" w:rsidP="00D86D26">
      <w:pPr>
        <w:numPr>
          <w:ilvl w:val="0"/>
          <w:numId w:val="109"/>
        </w:numPr>
        <w:spacing w:before="22" w:line="360" w:lineRule="auto"/>
        <w:ind w:left="0" w:right="-7" w:firstLine="567"/>
        <w:contextualSpacing/>
        <w:jc w:val="both"/>
      </w:pPr>
      <w:r w:rsidRPr="004653D7">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49F4" w:rsidRPr="004653D7" w:rsidRDefault="001849F4" w:rsidP="00D86D26">
      <w:pPr>
        <w:numPr>
          <w:ilvl w:val="0"/>
          <w:numId w:val="109"/>
        </w:numPr>
        <w:spacing w:before="22" w:line="360" w:lineRule="auto"/>
        <w:ind w:left="0" w:right="-7" w:firstLine="567"/>
        <w:contextualSpacing/>
        <w:jc w:val="both"/>
      </w:pPr>
      <w:r w:rsidRPr="004653D7">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49F4" w:rsidRPr="004653D7" w:rsidRDefault="001849F4" w:rsidP="00D86D26">
      <w:pPr>
        <w:numPr>
          <w:ilvl w:val="0"/>
          <w:numId w:val="109"/>
        </w:numPr>
        <w:spacing w:before="22" w:line="360" w:lineRule="auto"/>
        <w:ind w:left="0" w:right="-7" w:firstLine="567"/>
        <w:contextualSpacing/>
        <w:jc w:val="both"/>
      </w:pPr>
      <w:r w:rsidRPr="004653D7">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849F4" w:rsidRPr="004653D7" w:rsidRDefault="001849F4" w:rsidP="00D86D26">
      <w:pPr>
        <w:numPr>
          <w:ilvl w:val="0"/>
          <w:numId w:val="109"/>
        </w:numPr>
        <w:spacing w:before="22" w:line="360" w:lineRule="auto"/>
        <w:ind w:left="0" w:right="-7" w:firstLine="567"/>
        <w:contextualSpacing/>
        <w:jc w:val="both"/>
      </w:pPr>
      <w:r w:rsidRPr="004653D7">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849F4" w:rsidRPr="004653D7" w:rsidRDefault="001849F4" w:rsidP="00D86D26">
      <w:pPr>
        <w:numPr>
          <w:ilvl w:val="0"/>
          <w:numId w:val="109"/>
        </w:numPr>
        <w:spacing w:before="22" w:line="360" w:lineRule="auto"/>
        <w:ind w:left="0" w:right="-7" w:firstLine="567"/>
        <w:contextualSpacing/>
        <w:jc w:val="both"/>
      </w:pPr>
      <w:r w:rsidRPr="004653D7">
        <w:t>оформление тематических стендов профориентационной направленности.</w:t>
      </w:r>
    </w:p>
    <w:p w:rsidR="001849F4" w:rsidRPr="004653D7" w:rsidRDefault="001849F4" w:rsidP="004653D7">
      <w:pPr>
        <w:spacing w:before="22" w:line="360" w:lineRule="auto"/>
        <w:ind w:right="-7" w:firstLine="567"/>
        <w:contextualSpacing/>
        <w:jc w:val="center"/>
        <w:rPr>
          <w:b/>
          <w:szCs w:val="28"/>
        </w:rPr>
      </w:pPr>
      <w:r w:rsidRPr="004653D7">
        <w:rPr>
          <w:b/>
          <w:sz w:val="24"/>
          <w:szCs w:val="28"/>
        </w:rPr>
        <w:t>Дополнительные (вариативные) модули</w:t>
      </w:r>
    </w:p>
    <w:p w:rsidR="001849F4" w:rsidRPr="004653D7" w:rsidRDefault="001849F4" w:rsidP="00D86D26">
      <w:pPr>
        <w:numPr>
          <w:ilvl w:val="2"/>
          <w:numId w:val="131"/>
        </w:numPr>
        <w:spacing w:line="360" w:lineRule="auto"/>
        <w:ind w:left="0" w:firstLine="567"/>
        <w:contextualSpacing/>
        <w:jc w:val="both"/>
        <w:rPr>
          <w:b/>
          <w:sz w:val="24"/>
          <w:szCs w:val="28"/>
        </w:rPr>
      </w:pPr>
      <w:r w:rsidRPr="004653D7">
        <w:rPr>
          <w:b/>
          <w:w w:val="0"/>
          <w:sz w:val="24"/>
          <w:szCs w:val="28"/>
        </w:rPr>
        <w:t xml:space="preserve">Модуль </w:t>
      </w:r>
      <w:r w:rsidRPr="004653D7">
        <w:rPr>
          <w:b/>
          <w:sz w:val="24"/>
          <w:szCs w:val="28"/>
        </w:rPr>
        <w:t xml:space="preserve">«Школьные и социальные медиа» </w:t>
      </w:r>
    </w:p>
    <w:p w:rsidR="001849F4" w:rsidRPr="004653D7" w:rsidRDefault="001849F4" w:rsidP="001849F4">
      <w:pPr>
        <w:spacing w:line="360" w:lineRule="auto"/>
        <w:ind w:firstLine="567"/>
        <w:contextualSpacing/>
      </w:pPr>
      <w:r w:rsidRPr="004653D7">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1849F4" w:rsidRPr="004653D7" w:rsidRDefault="001849F4" w:rsidP="001849F4">
      <w:pPr>
        <w:spacing w:line="360" w:lineRule="auto"/>
        <w:ind w:firstLine="567"/>
        <w:contextualSpacing/>
        <w:rPr>
          <w:i/>
        </w:rPr>
      </w:pPr>
      <w:r w:rsidRPr="004653D7">
        <w:t>Воспитательный потенциал школьных медиа реализуется в рамках различных  видов и форм деятельности:</w:t>
      </w:r>
    </w:p>
    <w:p w:rsidR="001849F4" w:rsidRPr="004653D7" w:rsidRDefault="001849F4" w:rsidP="00D86D26">
      <w:pPr>
        <w:numPr>
          <w:ilvl w:val="0"/>
          <w:numId w:val="128"/>
        </w:numPr>
        <w:spacing w:line="360" w:lineRule="auto"/>
        <w:ind w:left="0" w:firstLine="567"/>
        <w:contextualSpacing/>
        <w:jc w:val="both"/>
        <w:rPr>
          <w:i/>
        </w:rPr>
      </w:pPr>
      <w:r w:rsidRPr="004653D7">
        <w:t xml:space="preserve">школьная газета «45- ая МИНУТА»: </w:t>
      </w:r>
      <w:r w:rsidRPr="004653D7">
        <w:rPr>
          <w:color w:val="000000"/>
          <w:shd w:val="clear" w:color="auto" w:fill="FFFFFF"/>
        </w:rPr>
        <w:t>в школьной газете 8 страниц, в которых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1849F4" w:rsidRPr="004653D7" w:rsidRDefault="001849F4" w:rsidP="00D86D26">
      <w:pPr>
        <w:numPr>
          <w:ilvl w:val="0"/>
          <w:numId w:val="128"/>
        </w:numPr>
        <w:spacing w:line="360" w:lineRule="auto"/>
        <w:ind w:left="0" w:firstLine="567"/>
        <w:contextualSpacing/>
        <w:jc w:val="both"/>
        <w:rPr>
          <w:i/>
        </w:rPr>
      </w:pPr>
      <w:r w:rsidRPr="004653D7">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rsidR="001849F4" w:rsidRPr="004653D7" w:rsidRDefault="001849F4" w:rsidP="00D86D26">
      <w:pPr>
        <w:numPr>
          <w:ilvl w:val="0"/>
          <w:numId w:val="128"/>
        </w:numPr>
        <w:spacing w:line="360" w:lineRule="auto"/>
        <w:ind w:left="0" w:firstLine="567"/>
        <w:contextualSpacing/>
        <w:jc w:val="both"/>
        <w:rPr>
          <w:i/>
        </w:rPr>
      </w:pPr>
      <w:r w:rsidRPr="004653D7">
        <w:t xml:space="preserve">участие школьников во всероссийских конкурсах </w:t>
      </w:r>
      <w:r w:rsidRPr="004653D7">
        <w:rPr>
          <w:shd w:val="clear" w:color="auto" w:fill="FFFFFF"/>
        </w:rPr>
        <w:t>школьных медиа;</w:t>
      </w:r>
    </w:p>
    <w:p w:rsidR="001849F4" w:rsidRPr="004653D7" w:rsidRDefault="001849F4" w:rsidP="00D86D26">
      <w:pPr>
        <w:numPr>
          <w:ilvl w:val="0"/>
          <w:numId w:val="128"/>
        </w:numPr>
        <w:spacing w:line="360" w:lineRule="auto"/>
        <w:ind w:left="0" w:firstLine="567"/>
        <w:contextualSpacing/>
        <w:jc w:val="both"/>
        <w:rPr>
          <w:i/>
        </w:rPr>
      </w:pPr>
      <w:r w:rsidRPr="004653D7">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rsidR="001849F4" w:rsidRPr="004653D7" w:rsidRDefault="001849F4" w:rsidP="00D86D26">
      <w:pPr>
        <w:numPr>
          <w:ilvl w:val="0"/>
          <w:numId w:val="128"/>
        </w:numPr>
        <w:spacing w:line="360" w:lineRule="auto"/>
        <w:ind w:left="0" w:firstLine="567"/>
        <w:contextualSpacing/>
        <w:jc w:val="both"/>
        <w:rPr>
          <w:i/>
        </w:rPr>
      </w:pPr>
      <w:r w:rsidRPr="004653D7">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1849F4" w:rsidRPr="004653D7" w:rsidRDefault="001849F4" w:rsidP="00D86D26">
      <w:pPr>
        <w:numPr>
          <w:ilvl w:val="2"/>
          <w:numId w:val="131"/>
        </w:numPr>
        <w:spacing w:before="22" w:line="360" w:lineRule="auto"/>
        <w:ind w:left="0" w:right="-7" w:firstLine="567"/>
        <w:contextualSpacing/>
        <w:jc w:val="both"/>
        <w:rPr>
          <w:b/>
          <w:sz w:val="24"/>
          <w:szCs w:val="28"/>
        </w:rPr>
      </w:pPr>
      <w:r w:rsidRPr="004653D7">
        <w:rPr>
          <w:b/>
          <w:sz w:val="24"/>
          <w:szCs w:val="28"/>
        </w:rPr>
        <w:t>Модуль «Школьный музей»</w:t>
      </w:r>
    </w:p>
    <w:p w:rsidR="001849F4" w:rsidRPr="004653D7" w:rsidRDefault="001849F4" w:rsidP="001849F4">
      <w:pPr>
        <w:spacing w:line="360" w:lineRule="auto"/>
        <w:ind w:firstLine="567"/>
        <w:contextualSpacing/>
        <w:jc w:val="both"/>
        <w:rPr>
          <w:rFonts w:eastAsia="Batang"/>
          <w:color w:val="000000" w:themeColor="text1"/>
          <w:kern w:val="2"/>
          <w:lang w:eastAsia="ko-KR"/>
        </w:rPr>
      </w:pPr>
      <w:r w:rsidRPr="004653D7">
        <w:rPr>
          <w:rFonts w:eastAsia="Batang"/>
          <w:color w:val="000000" w:themeColor="text1"/>
          <w:kern w:val="2"/>
          <w:lang w:eastAsia="ko-KR"/>
        </w:rPr>
        <w:t>На базе МБОУ СШ №45 действует школьный музей</w:t>
      </w:r>
      <w:r w:rsidRPr="004653D7">
        <w:rPr>
          <w:rFonts w:eastAsia="Batang"/>
          <w:color w:val="000000"/>
          <w:kern w:val="2"/>
          <w:shd w:val="clear" w:color="auto" w:fill="FFFFFF"/>
          <w:lang w:eastAsia="ko-KR"/>
        </w:rPr>
        <w:t>.</w:t>
      </w:r>
      <w:r w:rsidRPr="004653D7">
        <w:rPr>
          <w:rFonts w:eastAsia="Batang"/>
          <w:color w:val="000000" w:themeColor="text1"/>
          <w:kern w:val="2"/>
          <w:lang w:eastAsia="ko-KR"/>
        </w:rPr>
        <w:t xml:space="preserve">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1849F4" w:rsidRPr="004653D7" w:rsidRDefault="001849F4" w:rsidP="001849F4">
      <w:pPr>
        <w:spacing w:line="360" w:lineRule="auto"/>
        <w:ind w:firstLine="567"/>
        <w:contextualSpacing/>
        <w:jc w:val="both"/>
        <w:rPr>
          <w:rFonts w:eastAsia="Batang"/>
          <w:color w:val="000000" w:themeColor="text1"/>
          <w:kern w:val="2"/>
          <w:lang w:eastAsia="ko-KR"/>
        </w:rPr>
      </w:pPr>
      <w:r w:rsidRPr="004653D7">
        <w:rPr>
          <w:rFonts w:eastAsia="Batang"/>
          <w:color w:val="000000" w:themeColor="text1"/>
          <w:kern w:val="2"/>
          <w:lang w:eastAsia="ko-KR"/>
        </w:rPr>
        <w:t>Модуль реализуется через</w:t>
      </w:r>
      <w:r w:rsidRPr="004653D7">
        <w:rPr>
          <w:rFonts w:eastAsia="Batang"/>
          <w:color w:val="000000" w:themeColor="text1"/>
          <w:kern w:val="2"/>
          <w:lang w:val="en-US" w:eastAsia="ko-KR"/>
        </w:rPr>
        <w:t> </w:t>
      </w:r>
      <w:r w:rsidRPr="004653D7">
        <w:rPr>
          <w:rFonts w:eastAsia="Batang"/>
          <w:b/>
          <w:bCs/>
          <w:color w:val="000000" w:themeColor="text1"/>
          <w:kern w:val="2"/>
          <w:lang w:eastAsia="ko-KR"/>
        </w:rPr>
        <w:t>духовно-нравственное и патриотическое воспитание</w:t>
      </w:r>
      <w:r w:rsidRPr="004653D7">
        <w:rPr>
          <w:rFonts w:eastAsia="Batang"/>
          <w:color w:val="000000" w:themeColor="text1"/>
          <w:kern w:val="2"/>
          <w:lang w:eastAsia="ko-KR"/>
        </w:rPr>
        <w:t>, направленное на формирование</w:t>
      </w:r>
      <w:r w:rsidRPr="004653D7">
        <w:rPr>
          <w:rFonts w:eastAsia="Batang"/>
          <w:color w:val="000000" w:themeColor="text1"/>
          <w:kern w:val="2"/>
          <w:lang w:val="en-US" w:eastAsia="ko-KR"/>
        </w:rPr>
        <w:t> </w:t>
      </w:r>
      <w:r w:rsidRPr="004653D7">
        <w:rPr>
          <w:rFonts w:eastAsia="Batang"/>
          <w:b/>
          <w:bCs/>
          <w:color w:val="000000" w:themeColor="text1"/>
          <w:kern w:val="2"/>
          <w:lang w:eastAsia="ko-KR"/>
        </w:rPr>
        <w:t>общечеловеческих ценностей</w:t>
      </w:r>
      <w:r w:rsidRPr="004653D7">
        <w:rPr>
          <w:rFonts w:eastAsia="Batang"/>
          <w:color w:val="000000" w:themeColor="text1"/>
          <w:kern w:val="2"/>
          <w:lang w:eastAsia="ko-KR"/>
        </w:rPr>
        <w:t>, а также на возрождение исторической памяти и преемственности.</w:t>
      </w:r>
      <w:r w:rsidRPr="004653D7">
        <w:rPr>
          <w:rFonts w:eastAsia="Batang"/>
          <w:color w:val="000000" w:themeColor="text1"/>
          <w:kern w:val="2"/>
          <w:lang w:val="en-US" w:eastAsia="ko-KR"/>
        </w:rPr>
        <w:t> </w:t>
      </w:r>
    </w:p>
    <w:p w:rsidR="001849F4" w:rsidRPr="004653D7" w:rsidRDefault="001849F4" w:rsidP="001849F4">
      <w:pPr>
        <w:spacing w:line="360" w:lineRule="auto"/>
        <w:ind w:firstLine="567"/>
        <w:contextualSpacing/>
        <w:jc w:val="both"/>
        <w:rPr>
          <w:rFonts w:eastAsia="Calibri"/>
          <w:kern w:val="2"/>
          <w:lang w:eastAsia="ko-KR"/>
        </w:rPr>
      </w:pPr>
      <w:r w:rsidRPr="004653D7">
        <w:rPr>
          <w:rFonts w:eastAsia="Calibri"/>
          <w:b/>
          <w:kern w:val="2"/>
          <w:lang w:eastAsia="ko-KR"/>
        </w:rPr>
        <w:t>Цели:</w:t>
      </w:r>
    </w:p>
    <w:p w:rsidR="001849F4" w:rsidRPr="004653D7" w:rsidRDefault="001849F4" w:rsidP="001849F4">
      <w:pPr>
        <w:spacing w:line="360" w:lineRule="auto"/>
        <w:ind w:firstLine="567"/>
        <w:contextualSpacing/>
        <w:jc w:val="both"/>
        <w:rPr>
          <w:rFonts w:eastAsia="Calibri"/>
          <w:kern w:val="2"/>
          <w:lang w:eastAsia="ko-KR"/>
        </w:rPr>
      </w:pPr>
      <w:r w:rsidRPr="004653D7">
        <w:rPr>
          <w:rFonts w:eastAsia="Calibri"/>
          <w:kern w:val="2"/>
          <w:lang w:eastAsia="ko-KR"/>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1849F4" w:rsidRPr="004653D7" w:rsidRDefault="001849F4" w:rsidP="001849F4">
      <w:pPr>
        <w:spacing w:line="360" w:lineRule="auto"/>
        <w:ind w:firstLine="567"/>
        <w:contextualSpacing/>
        <w:jc w:val="both"/>
        <w:rPr>
          <w:rFonts w:eastAsia="Calibri"/>
          <w:kern w:val="2"/>
          <w:lang w:eastAsia="ko-KR"/>
        </w:rPr>
      </w:pPr>
      <w:r w:rsidRPr="004653D7">
        <w:rPr>
          <w:rFonts w:eastAsia="Calibri"/>
          <w:kern w:val="2"/>
          <w:lang w:eastAsia="ko-KR"/>
        </w:rPr>
        <w:t>- Развитие творческих способностей детей, формирование их гражданского сознания и патриотизма на основе краеведения и музееведения.</w:t>
      </w:r>
    </w:p>
    <w:p w:rsidR="001849F4" w:rsidRPr="004653D7" w:rsidRDefault="001849F4" w:rsidP="001849F4">
      <w:pPr>
        <w:spacing w:line="360" w:lineRule="auto"/>
        <w:ind w:firstLine="567"/>
        <w:contextualSpacing/>
        <w:jc w:val="both"/>
        <w:rPr>
          <w:rFonts w:eastAsia="Calibri"/>
          <w:kern w:val="2"/>
          <w:lang w:eastAsia="ko-KR"/>
        </w:rPr>
      </w:pPr>
      <w:r w:rsidRPr="004653D7">
        <w:rPr>
          <w:rFonts w:eastAsia="Calibri"/>
          <w:kern w:val="2"/>
          <w:lang w:eastAsia="ko-KR"/>
        </w:rPr>
        <w:t xml:space="preserve">- Личностное развитие каждого ребенка. </w:t>
      </w:r>
    </w:p>
    <w:p w:rsidR="001849F4" w:rsidRPr="004653D7" w:rsidRDefault="001849F4" w:rsidP="001849F4">
      <w:pPr>
        <w:spacing w:line="360" w:lineRule="auto"/>
        <w:ind w:firstLine="567"/>
        <w:contextualSpacing/>
        <w:jc w:val="both"/>
        <w:rPr>
          <w:rFonts w:eastAsia="Batang"/>
          <w:b/>
          <w:kern w:val="2"/>
          <w:lang w:eastAsia="ko-KR"/>
        </w:rPr>
      </w:pPr>
      <w:r w:rsidRPr="004653D7">
        <w:rPr>
          <w:rFonts w:eastAsia="Batang"/>
          <w:b/>
          <w:kern w:val="2"/>
          <w:lang w:eastAsia="ko-KR"/>
        </w:rPr>
        <w:t>Задачи:</w:t>
      </w:r>
    </w:p>
    <w:p w:rsidR="001849F4" w:rsidRPr="004653D7" w:rsidRDefault="001849F4" w:rsidP="001849F4">
      <w:pPr>
        <w:spacing w:line="360" w:lineRule="auto"/>
        <w:ind w:firstLine="567"/>
        <w:contextualSpacing/>
        <w:jc w:val="both"/>
        <w:rPr>
          <w:rFonts w:eastAsia="Batang"/>
          <w:kern w:val="2"/>
          <w:lang w:eastAsia="ko-KR"/>
        </w:rPr>
      </w:pPr>
      <w:r w:rsidRPr="004653D7">
        <w:rPr>
          <w:rFonts w:eastAsia="Batang"/>
          <w:kern w:val="2"/>
          <w:lang w:eastAsia="ko-KR"/>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1849F4" w:rsidRPr="004653D7" w:rsidRDefault="001849F4" w:rsidP="001849F4">
      <w:pPr>
        <w:spacing w:line="360" w:lineRule="auto"/>
        <w:ind w:firstLine="567"/>
        <w:contextualSpacing/>
        <w:jc w:val="both"/>
        <w:rPr>
          <w:rFonts w:eastAsia="Batang"/>
          <w:kern w:val="2"/>
          <w:lang w:eastAsia="ko-KR"/>
        </w:rPr>
      </w:pPr>
      <w:r w:rsidRPr="004653D7">
        <w:rPr>
          <w:rFonts w:eastAsia="Batang"/>
          <w:kern w:val="2"/>
          <w:lang w:eastAsia="ko-KR"/>
        </w:rPr>
        <w:t>2. Стимулировать интеллектуальное развитие и формирование познавательного интереса школьников.</w:t>
      </w:r>
    </w:p>
    <w:p w:rsidR="001849F4" w:rsidRPr="004653D7" w:rsidRDefault="001849F4" w:rsidP="001849F4">
      <w:pPr>
        <w:spacing w:line="360" w:lineRule="auto"/>
        <w:ind w:firstLine="567"/>
        <w:contextualSpacing/>
        <w:jc w:val="both"/>
        <w:rPr>
          <w:rFonts w:eastAsia="Batang"/>
          <w:kern w:val="2"/>
          <w:lang w:eastAsia="ko-KR"/>
        </w:rPr>
      </w:pPr>
      <w:r w:rsidRPr="004653D7">
        <w:rPr>
          <w:rFonts w:eastAsia="Batang"/>
          <w:kern w:val="2"/>
          <w:lang w:eastAsia="ko-KR"/>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1849F4" w:rsidRPr="004653D7" w:rsidRDefault="001849F4" w:rsidP="001849F4">
      <w:pPr>
        <w:spacing w:line="360" w:lineRule="auto"/>
        <w:ind w:firstLine="567"/>
        <w:contextualSpacing/>
        <w:jc w:val="both"/>
        <w:rPr>
          <w:rFonts w:eastAsia="Batang"/>
          <w:kern w:val="2"/>
          <w:lang w:eastAsia="ko-KR"/>
        </w:rPr>
      </w:pPr>
      <w:r w:rsidRPr="004653D7">
        <w:rPr>
          <w:rFonts w:eastAsia="Batang"/>
          <w:b/>
          <w:kern w:val="2"/>
          <w:lang w:eastAsia="ko-KR"/>
        </w:rPr>
        <w:t>Реализация  модуля</w:t>
      </w:r>
      <w:r w:rsidRPr="004653D7">
        <w:rPr>
          <w:rFonts w:eastAsia="Batang"/>
          <w:kern w:val="2"/>
          <w:lang w:eastAsia="ko-KR"/>
        </w:rPr>
        <w:t>:</w:t>
      </w:r>
    </w:p>
    <w:p w:rsidR="001849F4" w:rsidRPr="004653D7" w:rsidRDefault="001849F4" w:rsidP="001849F4">
      <w:pPr>
        <w:spacing w:line="360" w:lineRule="auto"/>
        <w:ind w:firstLine="567"/>
        <w:contextualSpacing/>
        <w:jc w:val="both"/>
        <w:rPr>
          <w:rFonts w:eastAsia="Batang"/>
          <w:kern w:val="2"/>
          <w:lang w:eastAsia="ko-KR"/>
        </w:rPr>
      </w:pPr>
      <w:r w:rsidRPr="004653D7">
        <w:rPr>
          <w:rFonts w:eastAsia="Batang"/>
          <w:kern w:val="2"/>
          <w:lang w:eastAsia="ko-KR"/>
        </w:rPr>
        <w:t>Реализация вариативного модуля «Школьный музей» возможна на разных уровнях взаимодействия.</w:t>
      </w:r>
    </w:p>
    <w:p w:rsidR="001849F4" w:rsidRPr="004653D7" w:rsidRDefault="001849F4" w:rsidP="001849F4">
      <w:pPr>
        <w:spacing w:line="360" w:lineRule="auto"/>
        <w:ind w:firstLine="567"/>
        <w:contextualSpacing/>
        <w:jc w:val="both"/>
        <w:rPr>
          <w:rFonts w:eastAsia="Batang"/>
          <w:b/>
          <w:kern w:val="2"/>
          <w:lang w:val="en-US" w:eastAsia="ko-KR"/>
        </w:rPr>
      </w:pPr>
      <w:r w:rsidRPr="004653D7">
        <w:rPr>
          <w:rFonts w:eastAsia="Batang"/>
          <w:b/>
          <w:kern w:val="2"/>
          <w:lang w:val="en-US" w:eastAsia="ko-KR"/>
        </w:rPr>
        <w:t xml:space="preserve">Внешкольный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4653D7">
            <w:pPr>
              <w:spacing w:line="360" w:lineRule="auto"/>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1849F4">
            <w:pPr>
              <w:spacing w:line="360" w:lineRule="auto"/>
              <w:ind w:firstLine="567"/>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Виртуальные экскурсии</w:t>
            </w:r>
          </w:p>
        </w:tc>
        <w:tc>
          <w:tcPr>
            <w:tcW w:w="5813" w:type="dxa"/>
          </w:tcPr>
          <w:p w:rsidR="001849F4" w:rsidRPr="004653D7" w:rsidRDefault="001849F4" w:rsidP="001849F4">
            <w:pPr>
              <w:spacing w:line="360" w:lineRule="auto"/>
              <w:ind w:firstLine="567"/>
              <w:contextualSpacing/>
              <w:jc w:val="both"/>
              <w:rPr>
                <w:rFonts w:eastAsia="Batang"/>
                <w:color w:val="000000"/>
                <w:kern w:val="2"/>
                <w:sz w:val="22"/>
                <w:szCs w:val="22"/>
                <w:shd w:val="clear" w:color="auto" w:fill="FFFFFF"/>
                <w:lang w:eastAsia="ko-KR"/>
              </w:rPr>
            </w:pPr>
            <w:r w:rsidRPr="004653D7">
              <w:rPr>
                <w:rFonts w:eastAsia="Batang"/>
                <w:color w:val="000000"/>
                <w:kern w:val="2"/>
                <w:sz w:val="22"/>
                <w:szCs w:val="22"/>
                <w:shd w:val="clear" w:color="auto" w:fill="FFFFFF"/>
                <w:lang w:eastAsia="ko-KR"/>
              </w:rPr>
              <w:t>- Возможность  размещения экспозиции школьного музея на площадке Музея Победы;</w:t>
            </w:r>
          </w:p>
          <w:p w:rsidR="001849F4" w:rsidRPr="004653D7" w:rsidRDefault="001849F4" w:rsidP="001849F4">
            <w:pPr>
              <w:spacing w:line="360" w:lineRule="auto"/>
              <w:ind w:firstLine="567"/>
              <w:contextualSpacing/>
              <w:jc w:val="both"/>
              <w:rPr>
                <w:rFonts w:eastAsia="Batang"/>
                <w:b/>
                <w:kern w:val="2"/>
                <w:sz w:val="22"/>
                <w:szCs w:val="22"/>
                <w:lang w:eastAsia="ko-KR"/>
              </w:rPr>
            </w:pPr>
            <w:r w:rsidRPr="004653D7">
              <w:rPr>
                <w:rFonts w:eastAsia="Batang"/>
                <w:b/>
                <w:kern w:val="2"/>
                <w:sz w:val="22"/>
                <w:szCs w:val="22"/>
                <w:lang w:eastAsia="ko-KR"/>
              </w:rPr>
              <w:t xml:space="preserve">- </w:t>
            </w:r>
            <w:r w:rsidRPr="004653D7">
              <w:rPr>
                <w:rFonts w:eastAsia="Batang"/>
                <w:kern w:val="2"/>
                <w:sz w:val="22"/>
                <w:szCs w:val="22"/>
                <w:lang w:eastAsia="ko-KR"/>
              </w:rPr>
              <w:t>онлайн – экскурсии.</w:t>
            </w:r>
          </w:p>
        </w:tc>
      </w:tr>
      <w:tr w:rsidR="001849F4" w:rsidRPr="001849F4"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 xml:space="preserve">Конкурсы </w:t>
            </w:r>
          </w:p>
        </w:tc>
        <w:tc>
          <w:tcPr>
            <w:tcW w:w="5813" w:type="dxa"/>
          </w:tcPr>
          <w:p w:rsidR="001849F4" w:rsidRPr="004653D7" w:rsidRDefault="001849F4" w:rsidP="001849F4">
            <w:pPr>
              <w:spacing w:line="360" w:lineRule="auto"/>
              <w:ind w:firstLine="567"/>
              <w:contextualSpacing/>
              <w:jc w:val="both"/>
              <w:rPr>
                <w:rFonts w:eastAsia="Batang"/>
                <w:b/>
                <w:kern w:val="2"/>
                <w:sz w:val="22"/>
                <w:szCs w:val="22"/>
                <w:lang w:eastAsia="ko-KR"/>
              </w:rPr>
            </w:pPr>
            <w:r w:rsidRPr="004653D7">
              <w:rPr>
                <w:rFonts w:eastAsia="Batang"/>
                <w:kern w:val="2"/>
                <w:sz w:val="22"/>
                <w:szCs w:val="22"/>
                <w:lang w:eastAsia="ko-KR"/>
              </w:rPr>
              <w:t>Участие в конкурсах различных уровней</w:t>
            </w:r>
          </w:p>
        </w:tc>
      </w:tr>
      <w:tr w:rsidR="001849F4" w:rsidRPr="001849F4"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 xml:space="preserve">Праздники \ фестивали </w:t>
            </w:r>
          </w:p>
        </w:tc>
        <w:tc>
          <w:tcPr>
            <w:tcW w:w="5813" w:type="dxa"/>
          </w:tcPr>
          <w:p w:rsidR="001849F4" w:rsidRPr="004653D7" w:rsidRDefault="001849F4" w:rsidP="004653D7">
            <w:pPr>
              <w:spacing w:line="360" w:lineRule="auto"/>
              <w:contextualSpacing/>
              <w:jc w:val="both"/>
              <w:rPr>
                <w:rFonts w:eastAsia="Batang"/>
                <w:kern w:val="2"/>
                <w:sz w:val="22"/>
                <w:szCs w:val="22"/>
                <w:lang w:eastAsia="ko-KR"/>
              </w:rPr>
            </w:pPr>
            <w:r w:rsidRPr="004653D7">
              <w:rPr>
                <w:rFonts w:eastAsia="Batang"/>
                <w:kern w:val="2"/>
                <w:sz w:val="22"/>
                <w:szCs w:val="22"/>
                <w:lang w:eastAsia="ko-KR"/>
              </w:rPr>
              <w:t xml:space="preserve">Организация и проведение мероприятий, посвященных Памятным датам в истории </w:t>
            </w:r>
          </w:p>
        </w:tc>
      </w:tr>
    </w:tbl>
    <w:p w:rsidR="001849F4" w:rsidRPr="004653D7" w:rsidRDefault="001849F4" w:rsidP="001849F4">
      <w:pPr>
        <w:spacing w:line="360" w:lineRule="auto"/>
        <w:ind w:firstLine="567"/>
        <w:contextualSpacing/>
        <w:jc w:val="both"/>
        <w:rPr>
          <w:rFonts w:eastAsia="Batang"/>
          <w:b/>
          <w:kern w:val="2"/>
          <w:lang w:val="en-US" w:eastAsia="ko-KR"/>
        </w:rPr>
      </w:pPr>
      <w:r w:rsidRPr="004653D7">
        <w:rPr>
          <w:rFonts w:eastAsia="Batang"/>
          <w:b/>
          <w:kern w:val="2"/>
          <w:lang w:val="en-US" w:eastAsia="ko-KR"/>
        </w:rPr>
        <w:t xml:space="preserve">Школьный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4653D7">
            <w:pPr>
              <w:spacing w:line="360" w:lineRule="auto"/>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1849F4">
            <w:pPr>
              <w:spacing w:line="360" w:lineRule="auto"/>
              <w:ind w:firstLine="567"/>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Общешкольные мероприятия</w:t>
            </w:r>
          </w:p>
        </w:tc>
        <w:tc>
          <w:tcPr>
            <w:tcW w:w="5813" w:type="dxa"/>
          </w:tcPr>
          <w:p w:rsidR="001849F4" w:rsidRPr="004653D7" w:rsidRDefault="001849F4" w:rsidP="001849F4">
            <w:pPr>
              <w:spacing w:line="360" w:lineRule="auto"/>
              <w:ind w:firstLine="567"/>
              <w:contextualSpacing/>
              <w:jc w:val="both"/>
              <w:rPr>
                <w:rFonts w:eastAsia="Batang"/>
                <w:b/>
                <w:kern w:val="2"/>
                <w:sz w:val="22"/>
                <w:szCs w:val="22"/>
                <w:lang w:eastAsia="ko-KR"/>
              </w:rPr>
            </w:pPr>
            <w:r w:rsidRPr="004653D7">
              <w:rPr>
                <w:rFonts w:eastAsia="Batang"/>
                <w:kern w:val="2"/>
                <w:sz w:val="22"/>
                <w:szCs w:val="22"/>
                <w:lang w:eastAsia="ko-KR"/>
              </w:rPr>
              <w:t>Организация и проведение мероприятий, посвященных Памятным датам в истории школы, села</w:t>
            </w:r>
          </w:p>
        </w:tc>
      </w:tr>
      <w:tr w:rsidR="001849F4" w:rsidRPr="004653D7"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 xml:space="preserve">Уроки Мужества </w:t>
            </w:r>
          </w:p>
        </w:tc>
        <w:tc>
          <w:tcPr>
            <w:tcW w:w="5813" w:type="dxa"/>
          </w:tcPr>
          <w:p w:rsidR="001849F4" w:rsidRPr="004653D7" w:rsidRDefault="001849F4" w:rsidP="004653D7">
            <w:pPr>
              <w:spacing w:line="360" w:lineRule="auto"/>
              <w:contextualSpacing/>
              <w:jc w:val="both"/>
              <w:rPr>
                <w:rFonts w:eastAsia="Batang"/>
                <w:b/>
                <w:kern w:val="2"/>
                <w:sz w:val="22"/>
                <w:szCs w:val="22"/>
                <w:lang w:eastAsia="ko-KR"/>
              </w:rPr>
            </w:pPr>
            <w:r w:rsidRPr="004653D7">
              <w:rPr>
                <w:rFonts w:eastAsia="Batang"/>
                <w:kern w:val="2"/>
                <w:sz w:val="22"/>
                <w:szCs w:val="22"/>
                <w:lang w:eastAsia="ko-KR"/>
              </w:rPr>
              <w:t>Организация и проведение Уроков Мужества</w:t>
            </w:r>
          </w:p>
        </w:tc>
      </w:tr>
    </w:tbl>
    <w:p w:rsidR="001849F4" w:rsidRPr="004653D7" w:rsidRDefault="001849F4" w:rsidP="001849F4">
      <w:pPr>
        <w:spacing w:line="360" w:lineRule="auto"/>
        <w:ind w:firstLine="567"/>
        <w:contextualSpacing/>
        <w:jc w:val="both"/>
        <w:rPr>
          <w:rFonts w:eastAsia="Batang"/>
          <w:b/>
          <w:kern w:val="2"/>
          <w:lang w:val="en-US" w:eastAsia="ko-KR"/>
        </w:rPr>
      </w:pPr>
      <w:r w:rsidRPr="004653D7">
        <w:rPr>
          <w:rFonts w:eastAsia="Batang"/>
          <w:b/>
          <w:kern w:val="2"/>
          <w:lang w:val="en-US" w:eastAsia="ko-KR"/>
        </w:rPr>
        <w:t xml:space="preserve">Классный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4653D7">
            <w:pPr>
              <w:spacing w:line="360" w:lineRule="auto"/>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1849F4">
            <w:pPr>
              <w:spacing w:line="360" w:lineRule="auto"/>
              <w:ind w:firstLine="567"/>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 xml:space="preserve">Музейные уроки </w:t>
            </w:r>
          </w:p>
        </w:tc>
        <w:tc>
          <w:tcPr>
            <w:tcW w:w="5813" w:type="dxa"/>
          </w:tcPr>
          <w:p w:rsidR="001849F4" w:rsidRPr="004653D7" w:rsidRDefault="001849F4" w:rsidP="004653D7">
            <w:pPr>
              <w:spacing w:line="360" w:lineRule="auto"/>
              <w:contextualSpacing/>
              <w:jc w:val="both"/>
              <w:rPr>
                <w:rFonts w:eastAsia="Batang"/>
                <w:kern w:val="2"/>
                <w:sz w:val="22"/>
                <w:szCs w:val="22"/>
                <w:lang w:eastAsia="ko-KR"/>
              </w:rPr>
            </w:pPr>
            <w:r w:rsidRPr="004653D7">
              <w:rPr>
                <w:rFonts w:eastAsia="Batang"/>
                <w:kern w:val="2"/>
                <w:sz w:val="22"/>
                <w:szCs w:val="22"/>
                <w:lang w:eastAsia="ko-KR"/>
              </w:rPr>
              <w:t xml:space="preserve">Организация и проведение Музейных уроков </w:t>
            </w:r>
          </w:p>
        </w:tc>
      </w:tr>
      <w:tr w:rsidR="001849F4" w:rsidRPr="004653D7"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 xml:space="preserve">Школьный урок </w:t>
            </w:r>
          </w:p>
        </w:tc>
        <w:tc>
          <w:tcPr>
            <w:tcW w:w="5813" w:type="dxa"/>
          </w:tcPr>
          <w:p w:rsidR="001849F4" w:rsidRPr="004653D7" w:rsidRDefault="004653D7" w:rsidP="004653D7">
            <w:pPr>
              <w:spacing w:line="360" w:lineRule="auto"/>
              <w:contextualSpacing/>
              <w:jc w:val="both"/>
              <w:rPr>
                <w:rFonts w:eastAsia="Batang"/>
                <w:color w:val="000000"/>
                <w:kern w:val="2"/>
                <w:sz w:val="22"/>
                <w:szCs w:val="22"/>
                <w:shd w:val="clear" w:color="auto" w:fill="FFFFFF"/>
                <w:lang w:eastAsia="ko-KR"/>
              </w:rPr>
            </w:pPr>
            <w:r>
              <w:rPr>
                <w:rFonts w:eastAsia="Batang"/>
                <w:color w:val="000000"/>
                <w:kern w:val="2"/>
                <w:sz w:val="22"/>
                <w:szCs w:val="22"/>
                <w:shd w:val="clear" w:color="auto" w:fill="FFFFFF"/>
                <w:lang w:eastAsia="ko-KR"/>
              </w:rPr>
              <w:t>-</w:t>
            </w:r>
            <w:r w:rsidR="001849F4" w:rsidRPr="004653D7">
              <w:rPr>
                <w:rFonts w:eastAsia="Batang"/>
                <w:color w:val="000000"/>
                <w:kern w:val="2"/>
                <w:sz w:val="22"/>
                <w:szCs w:val="22"/>
                <w:shd w:val="clear" w:color="auto" w:fill="FFFFFF"/>
                <w:lang w:eastAsia="ko-KR"/>
              </w:rPr>
              <w:t>Подготовка и проведение междисциплинарных, интегрированных уроков, уроков в трансформированном пространстве.</w:t>
            </w:r>
          </w:p>
        </w:tc>
      </w:tr>
      <w:tr w:rsidR="001849F4" w:rsidRPr="004653D7"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Классные часы</w:t>
            </w:r>
          </w:p>
        </w:tc>
        <w:tc>
          <w:tcPr>
            <w:tcW w:w="5813" w:type="dxa"/>
          </w:tcPr>
          <w:p w:rsidR="001849F4" w:rsidRPr="004653D7" w:rsidRDefault="001849F4" w:rsidP="004653D7">
            <w:pPr>
              <w:spacing w:line="360" w:lineRule="auto"/>
              <w:contextualSpacing/>
              <w:jc w:val="both"/>
              <w:rPr>
                <w:rFonts w:eastAsia="Batang"/>
                <w:b/>
                <w:kern w:val="2"/>
                <w:sz w:val="22"/>
                <w:szCs w:val="22"/>
                <w:lang w:eastAsia="ko-KR"/>
              </w:rPr>
            </w:pPr>
            <w:r w:rsidRPr="004653D7">
              <w:rPr>
                <w:rFonts w:eastAsia="Batang"/>
                <w:color w:val="000000"/>
                <w:kern w:val="2"/>
                <w:sz w:val="22"/>
                <w:szCs w:val="22"/>
                <w:shd w:val="clear" w:color="auto" w:fill="FFFFFF"/>
                <w:lang w:eastAsia="ko-KR"/>
              </w:rPr>
              <w:t>Подготовка и проведение классных часов на базе музея, либо с использование материалов музея</w:t>
            </w:r>
          </w:p>
        </w:tc>
      </w:tr>
    </w:tbl>
    <w:p w:rsidR="001849F4" w:rsidRPr="004653D7" w:rsidRDefault="001849F4" w:rsidP="001849F4">
      <w:pPr>
        <w:spacing w:line="360" w:lineRule="auto"/>
        <w:ind w:firstLine="567"/>
        <w:contextualSpacing/>
        <w:jc w:val="both"/>
        <w:rPr>
          <w:rFonts w:eastAsia="Batang"/>
          <w:b/>
          <w:kern w:val="2"/>
          <w:lang w:val="en-US" w:eastAsia="ko-KR"/>
        </w:rPr>
      </w:pPr>
      <w:r w:rsidRPr="004653D7">
        <w:rPr>
          <w:rFonts w:eastAsia="Batang"/>
          <w:b/>
          <w:kern w:val="2"/>
          <w:lang w:val="en-US" w:eastAsia="ko-KR"/>
        </w:rPr>
        <w:t xml:space="preserve">Индивидуальный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4653D7">
            <w:pPr>
              <w:spacing w:line="360" w:lineRule="auto"/>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1849F4">
            <w:pPr>
              <w:spacing w:line="360" w:lineRule="auto"/>
              <w:ind w:firstLine="567"/>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 xml:space="preserve">Занятия по интересам  </w:t>
            </w:r>
          </w:p>
        </w:tc>
        <w:tc>
          <w:tcPr>
            <w:tcW w:w="5813" w:type="dxa"/>
          </w:tcPr>
          <w:p w:rsidR="001849F4" w:rsidRPr="004653D7" w:rsidRDefault="001849F4" w:rsidP="004653D7">
            <w:pPr>
              <w:spacing w:line="360" w:lineRule="auto"/>
              <w:contextualSpacing/>
              <w:jc w:val="both"/>
              <w:rPr>
                <w:rFonts w:eastAsia="Batang"/>
                <w:kern w:val="2"/>
                <w:sz w:val="22"/>
                <w:szCs w:val="22"/>
                <w:lang w:eastAsia="ko-KR"/>
              </w:rPr>
            </w:pPr>
            <w:r w:rsidRPr="004653D7">
              <w:rPr>
                <w:rFonts w:eastAsia="Calibri"/>
                <w:kern w:val="2"/>
                <w:sz w:val="22"/>
                <w:szCs w:val="22"/>
                <w:lang w:eastAsia="ko-KR"/>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1849F4" w:rsidRPr="004653D7" w:rsidRDefault="001849F4" w:rsidP="001849F4">
      <w:pPr>
        <w:spacing w:line="360" w:lineRule="auto"/>
        <w:ind w:firstLine="567"/>
        <w:contextualSpacing/>
        <w:jc w:val="both"/>
        <w:rPr>
          <w:rFonts w:eastAsia="Batang"/>
          <w:b/>
          <w:kern w:val="2"/>
          <w:lang w:eastAsia="ko-KR"/>
        </w:rPr>
      </w:pPr>
    </w:p>
    <w:p w:rsidR="001849F4" w:rsidRPr="004653D7" w:rsidRDefault="001849F4" w:rsidP="00D86D26">
      <w:pPr>
        <w:widowControl/>
        <w:numPr>
          <w:ilvl w:val="2"/>
          <w:numId w:val="129"/>
        </w:numPr>
        <w:autoSpaceDE/>
        <w:autoSpaceDN/>
        <w:spacing w:after="200" w:line="360" w:lineRule="auto"/>
        <w:ind w:left="0" w:firstLine="567"/>
        <w:contextualSpacing/>
        <w:jc w:val="both"/>
        <w:rPr>
          <w:b/>
          <w:color w:val="000000"/>
          <w:sz w:val="24"/>
          <w:szCs w:val="28"/>
          <w:shd w:val="clear" w:color="auto" w:fill="FFFFFF"/>
        </w:rPr>
      </w:pPr>
      <w:r w:rsidRPr="001849F4">
        <w:rPr>
          <w:b/>
          <w:color w:val="000000"/>
          <w:sz w:val="28"/>
          <w:szCs w:val="28"/>
          <w:shd w:val="clear" w:color="auto" w:fill="FFFFFF"/>
        </w:rPr>
        <w:tab/>
      </w:r>
      <w:r w:rsidRPr="004653D7">
        <w:rPr>
          <w:b/>
          <w:color w:val="000000"/>
          <w:sz w:val="24"/>
          <w:szCs w:val="28"/>
          <w:shd w:val="clear" w:color="auto" w:fill="FFFFFF"/>
        </w:rPr>
        <w:t>Модуль «Школьный спортивный клуб»</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Действенными формами работы в данном направлении воспитательной деятельности являются: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rsidR="001849F4" w:rsidRPr="001849F4" w:rsidRDefault="001849F4" w:rsidP="001849F4">
      <w:pPr>
        <w:spacing w:line="360" w:lineRule="auto"/>
        <w:ind w:firstLine="567"/>
        <w:contextualSpacing/>
        <w:jc w:val="both"/>
        <w:rPr>
          <w:b/>
          <w:color w:val="000000"/>
          <w:sz w:val="28"/>
          <w:szCs w:val="28"/>
          <w:shd w:val="clear" w:color="auto" w:fill="FFFFFF"/>
        </w:rPr>
      </w:pPr>
      <w:r w:rsidRPr="001849F4">
        <w:rPr>
          <w:b/>
          <w:color w:val="000000"/>
          <w:sz w:val="28"/>
          <w:szCs w:val="28"/>
          <w:shd w:val="clear" w:color="auto" w:fill="FFFFFF"/>
        </w:rPr>
        <w:t xml:space="preserve">2.2.15 </w:t>
      </w:r>
      <w:r w:rsidRPr="004653D7">
        <w:rPr>
          <w:b/>
          <w:color w:val="000000"/>
          <w:sz w:val="24"/>
          <w:shd w:val="clear" w:color="auto" w:fill="FFFFFF"/>
        </w:rPr>
        <w:t>Модуль «Детские общественные объединения».</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Воспитание в детских общественных объединениях осуществляется через: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В МБОУ СШ №45 реализуется детское общественное объединение – юнармейский отряд «Орленок», а также первичное отделение «Движение первых»</w:t>
      </w:r>
    </w:p>
    <w:p w:rsidR="001849F4" w:rsidRPr="004653D7" w:rsidRDefault="001849F4" w:rsidP="001849F4">
      <w:pPr>
        <w:tabs>
          <w:tab w:val="left" w:pos="7485"/>
        </w:tabs>
        <w:spacing w:line="360" w:lineRule="auto"/>
        <w:ind w:firstLine="567"/>
        <w:contextualSpacing/>
        <w:jc w:val="both"/>
        <w:rPr>
          <w:color w:val="000000"/>
          <w:shd w:val="clear" w:color="auto" w:fill="FFFFFF"/>
        </w:rPr>
      </w:pPr>
      <w:r w:rsidRPr="004653D7">
        <w:rPr>
          <w:color w:val="000000"/>
          <w:shd w:val="clear" w:color="auto" w:fill="FFFFFF"/>
        </w:rPr>
        <w:tab/>
      </w:r>
    </w:p>
    <w:p w:rsidR="001849F4" w:rsidRPr="004653D7" w:rsidRDefault="001849F4" w:rsidP="00D86D26">
      <w:pPr>
        <w:numPr>
          <w:ilvl w:val="2"/>
          <w:numId w:val="130"/>
        </w:numPr>
        <w:spacing w:before="22" w:line="360" w:lineRule="auto"/>
        <w:ind w:left="0" w:right="-7" w:firstLine="567"/>
        <w:contextualSpacing/>
        <w:jc w:val="both"/>
        <w:rPr>
          <w:color w:val="000000"/>
          <w:sz w:val="24"/>
          <w:shd w:val="clear" w:color="auto" w:fill="FFFFFF"/>
        </w:rPr>
      </w:pPr>
      <w:r w:rsidRPr="004653D7">
        <w:rPr>
          <w:b/>
          <w:bCs/>
          <w:sz w:val="24"/>
        </w:rPr>
        <w:t>Модуль «Научное общество учащихся»</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Основными формами работы в данном направлении воспитательной деятельности являются:</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 xml:space="preserve"> - Обучение учащихся научного общества основам научно-исследовательской и опытно-экспериментальной деятельности.</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-Организация и проведение отдельных исследовательских работ.</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 Разработка и реализация внутрисекционных, общешкольных, межшкольных научно-исследовательских проектов.</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 Создание временных научно-исследовательских коллективов для решения конкретных исследовательских задач.</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-Издание сборников, организация стенной печати, публикация статей.</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-Проведение обзоров научно-популярной литературы.</w:t>
      </w:r>
    </w:p>
    <w:p w:rsidR="001849F4" w:rsidRPr="006064EA" w:rsidRDefault="001849F4" w:rsidP="001849F4">
      <w:pPr>
        <w:spacing w:line="360" w:lineRule="auto"/>
        <w:ind w:firstLine="567"/>
        <w:contextualSpacing/>
        <w:jc w:val="both"/>
        <w:outlineLvl w:val="0"/>
        <w:rPr>
          <w:b/>
          <w:bCs/>
          <w:sz w:val="24"/>
          <w:szCs w:val="28"/>
        </w:rPr>
      </w:pPr>
      <w:r w:rsidRPr="006064EA">
        <w:rPr>
          <w:b/>
          <w:bCs/>
          <w:sz w:val="24"/>
          <w:szCs w:val="28"/>
        </w:rPr>
        <w:t>Раздел 3. Организационный</w:t>
      </w:r>
    </w:p>
    <w:p w:rsidR="001849F4" w:rsidRPr="006064EA" w:rsidRDefault="001849F4" w:rsidP="00D86D26">
      <w:pPr>
        <w:numPr>
          <w:ilvl w:val="1"/>
          <w:numId w:val="110"/>
        </w:numPr>
        <w:tabs>
          <w:tab w:val="left" w:pos="993"/>
        </w:tabs>
        <w:spacing w:line="360" w:lineRule="auto"/>
        <w:ind w:left="0" w:firstLine="567"/>
        <w:contextualSpacing/>
        <w:jc w:val="center"/>
        <w:rPr>
          <w:b/>
          <w:sz w:val="24"/>
        </w:rPr>
      </w:pPr>
      <w:r w:rsidRPr="006064EA">
        <w:rPr>
          <w:b/>
          <w:sz w:val="24"/>
        </w:rPr>
        <w:t>Кадровое обеспечение</w:t>
      </w:r>
    </w:p>
    <w:p w:rsidR="001849F4" w:rsidRPr="006064EA" w:rsidRDefault="001849F4" w:rsidP="001849F4">
      <w:pPr>
        <w:tabs>
          <w:tab w:val="left" w:pos="993"/>
        </w:tabs>
        <w:spacing w:line="360" w:lineRule="auto"/>
        <w:ind w:firstLine="567"/>
        <w:contextualSpacing/>
        <w:jc w:val="both"/>
      </w:pPr>
      <w:r w:rsidRPr="006064EA">
        <w:t>Воспитательный процесс в МБОУ СШ №45 г. Твери обеспечивают специалисты:</w:t>
      </w:r>
    </w:p>
    <w:tbl>
      <w:tblPr>
        <w:tblStyle w:val="5e"/>
        <w:tblW w:w="10598" w:type="dxa"/>
        <w:tblLayout w:type="fixed"/>
        <w:tblLook w:val="04A0"/>
      </w:tblPr>
      <w:tblGrid>
        <w:gridCol w:w="2235"/>
        <w:gridCol w:w="1134"/>
        <w:gridCol w:w="7229"/>
      </w:tblGrid>
      <w:tr w:rsidR="001849F4" w:rsidRPr="006064EA" w:rsidTr="00C52D14">
        <w:tc>
          <w:tcPr>
            <w:tcW w:w="2235"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Должность</w:t>
            </w:r>
          </w:p>
        </w:tc>
        <w:tc>
          <w:tcPr>
            <w:tcW w:w="1134"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Кол-во</w:t>
            </w:r>
          </w:p>
        </w:tc>
        <w:tc>
          <w:tcPr>
            <w:tcW w:w="7229"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Функционал</w:t>
            </w:r>
          </w:p>
        </w:tc>
      </w:tr>
      <w:tr w:rsidR="001849F4" w:rsidRPr="006064EA" w:rsidTr="00C52D14">
        <w:tc>
          <w:tcPr>
            <w:tcW w:w="2235"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 xml:space="preserve">Директор </w:t>
            </w:r>
          </w:p>
        </w:tc>
        <w:tc>
          <w:tcPr>
            <w:tcW w:w="1134"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1</w:t>
            </w:r>
          </w:p>
        </w:tc>
        <w:tc>
          <w:tcPr>
            <w:tcW w:w="7229"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Осуществляет контроль развития системы организации воспитания обучающихся.</w:t>
            </w:r>
          </w:p>
        </w:tc>
      </w:tr>
      <w:tr w:rsidR="001849F4" w:rsidRPr="006064EA" w:rsidTr="00C52D14">
        <w:tc>
          <w:tcPr>
            <w:tcW w:w="2235" w:type="dxa"/>
          </w:tcPr>
          <w:p w:rsidR="001849F4" w:rsidRPr="006064EA" w:rsidRDefault="001849F4" w:rsidP="006064EA">
            <w:pPr>
              <w:spacing w:line="360" w:lineRule="auto"/>
              <w:contextualSpacing/>
              <w:jc w:val="both"/>
              <w:rPr>
                <w:rFonts w:eastAsia="Batang"/>
                <w:kern w:val="2"/>
                <w:sz w:val="22"/>
                <w:szCs w:val="22"/>
                <w:lang w:eastAsia="ko-KR"/>
              </w:rPr>
            </w:pPr>
            <w:r w:rsidRPr="006064EA">
              <w:rPr>
                <w:rFonts w:eastAsia="Batang"/>
                <w:kern w:val="2"/>
                <w:sz w:val="22"/>
                <w:szCs w:val="22"/>
                <w:lang w:eastAsia="ko-KR"/>
              </w:rPr>
              <w:t xml:space="preserve">Заместитель </w:t>
            </w:r>
          </w:p>
          <w:p w:rsidR="001849F4" w:rsidRPr="006064EA" w:rsidRDefault="001849F4" w:rsidP="006064EA">
            <w:pPr>
              <w:spacing w:line="360" w:lineRule="auto"/>
              <w:contextualSpacing/>
              <w:jc w:val="both"/>
              <w:rPr>
                <w:rFonts w:eastAsia="Batang"/>
                <w:kern w:val="2"/>
                <w:sz w:val="22"/>
                <w:szCs w:val="22"/>
                <w:lang w:eastAsia="ko-KR"/>
              </w:rPr>
            </w:pPr>
            <w:r w:rsidRPr="006064EA">
              <w:rPr>
                <w:rFonts w:eastAsia="Batang"/>
                <w:kern w:val="2"/>
                <w:sz w:val="22"/>
                <w:szCs w:val="22"/>
                <w:lang w:eastAsia="ko-KR"/>
              </w:rPr>
              <w:t>директора по УВР</w:t>
            </w:r>
          </w:p>
        </w:tc>
        <w:tc>
          <w:tcPr>
            <w:tcW w:w="1134"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5</w:t>
            </w:r>
          </w:p>
        </w:tc>
        <w:tc>
          <w:tcPr>
            <w:tcW w:w="7229"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1849F4" w:rsidRPr="006064EA" w:rsidTr="00C52D14">
        <w:trPr>
          <w:trHeight w:val="3669"/>
        </w:trPr>
        <w:tc>
          <w:tcPr>
            <w:tcW w:w="2235"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 xml:space="preserve">Заместитель </w:t>
            </w:r>
          </w:p>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директора по ВР</w:t>
            </w:r>
          </w:p>
          <w:p w:rsidR="001849F4" w:rsidRPr="00C52D14" w:rsidRDefault="001849F4" w:rsidP="001849F4">
            <w:pPr>
              <w:spacing w:line="360" w:lineRule="auto"/>
              <w:ind w:firstLine="567"/>
              <w:contextualSpacing/>
              <w:jc w:val="both"/>
              <w:rPr>
                <w:rFonts w:eastAsia="Batang"/>
                <w:kern w:val="2"/>
                <w:szCs w:val="22"/>
                <w:lang w:eastAsia="ko-KR"/>
              </w:rPr>
            </w:pPr>
          </w:p>
          <w:p w:rsidR="001849F4" w:rsidRPr="00C52D14" w:rsidRDefault="001849F4" w:rsidP="001849F4">
            <w:pPr>
              <w:spacing w:line="360" w:lineRule="auto"/>
              <w:ind w:firstLine="567"/>
              <w:contextualSpacing/>
              <w:jc w:val="both"/>
              <w:rPr>
                <w:rFonts w:eastAsia="Batang"/>
                <w:kern w:val="2"/>
                <w:szCs w:val="22"/>
                <w:lang w:eastAsia="ko-KR"/>
              </w:rPr>
            </w:pPr>
          </w:p>
          <w:p w:rsidR="001849F4" w:rsidRPr="00C52D14" w:rsidRDefault="001849F4" w:rsidP="001849F4">
            <w:pPr>
              <w:spacing w:line="360" w:lineRule="auto"/>
              <w:ind w:firstLine="567"/>
              <w:contextualSpacing/>
              <w:jc w:val="both"/>
              <w:rPr>
                <w:rFonts w:eastAsia="Batang"/>
                <w:kern w:val="2"/>
                <w:szCs w:val="22"/>
                <w:lang w:eastAsia="ko-KR"/>
              </w:rPr>
            </w:pPr>
          </w:p>
          <w:p w:rsidR="001849F4" w:rsidRPr="00C52D14" w:rsidRDefault="001849F4" w:rsidP="001849F4">
            <w:pPr>
              <w:spacing w:line="360" w:lineRule="auto"/>
              <w:ind w:firstLine="567"/>
              <w:contextualSpacing/>
              <w:jc w:val="both"/>
              <w:rPr>
                <w:rFonts w:eastAsia="Batang"/>
                <w:kern w:val="2"/>
                <w:szCs w:val="22"/>
                <w:lang w:eastAsia="ko-KR"/>
              </w:rPr>
            </w:pPr>
          </w:p>
          <w:p w:rsidR="001849F4" w:rsidRPr="00C52D14" w:rsidRDefault="001849F4" w:rsidP="001849F4">
            <w:pPr>
              <w:spacing w:line="360" w:lineRule="auto"/>
              <w:ind w:firstLine="567"/>
              <w:contextualSpacing/>
              <w:jc w:val="both"/>
              <w:rPr>
                <w:rFonts w:eastAsia="Batang"/>
                <w:kern w:val="2"/>
                <w:szCs w:val="22"/>
                <w:lang w:eastAsia="ko-KR"/>
              </w:rPr>
            </w:pPr>
          </w:p>
          <w:p w:rsidR="001849F4" w:rsidRPr="00C52D14" w:rsidRDefault="001849F4" w:rsidP="001849F4">
            <w:pPr>
              <w:spacing w:line="360" w:lineRule="auto"/>
              <w:ind w:firstLine="567"/>
              <w:contextualSpacing/>
              <w:jc w:val="both"/>
              <w:rPr>
                <w:rFonts w:eastAsia="Batang"/>
                <w:kern w:val="2"/>
                <w:szCs w:val="22"/>
                <w:lang w:eastAsia="ko-KR"/>
              </w:rPr>
            </w:pPr>
          </w:p>
          <w:p w:rsidR="001849F4" w:rsidRPr="00C52D14" w:rsidRDefault="001849F4" w:rsidP="001849F4">
            <w:pPr>
              <w:spacing w:line="360" w:lineRule="auto"/>
              <w:ind w:firstLine="567"/>
              <w:contextualSpacing/>
              <w:jc w:val="both"/>
              <w:rPr>
                <w:rFonts w:eastAsia="Batang"/>
                <w:kern w:val="2"/>
                <w:szCs w:val="22"/>
                <w:lang w:eastAsia="ko-KR"/>
              </w:rPr>
            </w:pPr>
          </w:p>
          <w:p w:rsidR="001849F4" w:rsidRPr="00C52D14" w:rsidRDefault="001849F4" w:rsidP="00C52D14">
            <w:pPr>
              <w:spacing w:line="360" w:lineRule="auto"/>
              <w:contextualSpacing/>
              <w:jc w:val="both"/>
              <w:rPr>
                <w:rFonts w:eastAsia="Batang"/>
                <w:kern w:val="2"/>
                <w:szCs w:val="22"/>
                <w:lang w:eastAsia="ko-KR"/>
              </w:rPr>
            </w:pPr>
          </w:p>
        </w:tc>
        <w:tc>
          <w:tcPr>
            <w:tcW w:w="1134"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1</w:t>
            </w:r>
          </w:p>
          <w:p w:rsidR="001849F4" w:rsidRPr="006064EA" w:rsidRDefault="001849F4" w:rsidP="001849F4">
            <w:pPr>
              <w:spacing w:line="360" w:lineRule="auto"/>
              <w:ind w:firstLine="567"/>
              <w:contextualSpacing/>
              <w:jc w:val="both"/>
              <w:rPr>
                <w:rFonts w:eastAsia="Batang"/>
                <w:kern w:val="2"/>
                <w:sz w:val="22"/>
                <w:szCs w:val="22"/>
                <w:lang w:eastAsia="ko-KR"/>
              </w:rPr>
            </w:pPr>
          </w:p>
          <w:p w:rsidR="001849F4" w:rsidRPr="006064EA" w:rsidRDefault="001849F4" w:rsidP="001849F4">
            <w:pPr>
              <w:spacing w:line="360" w:lineRule="auto"/>
              <w:ind w:firstLine="567"/>
              <w:contextualSpacing/>
              <w:jc w:val="both"/>
              <w:rPr>
                <w:rFonts w:eastAsia="Batang"/>
                <w:kern w:val="2"/>
                <w:sz w:val="22"/>
                <w:szCs w:val="22"/>
                <w:lang w:eastAsia="ko-KR"/>
              </w:rPr>
            </w:pPr>
          </w:p>
          <w:p w:rsidR="001849F4" w:rsidRPr="006064EA" w:rsidRDefault="001849F4" w:rsidP="001849F4">
            <w:pPr>
              <w:spacing w:line="360" w:lineRule="auto"/>
              <w:ind w:firstLine="567"/>
              <w:contextualSpacing/>
              <w:jc w:val="both"/>
              <w:rPr>
                <w:rFonts w:eastAsia="Batang"/>
                <w:kern w:val="2"/>
                <w:sz w:val="22"/>
                <w:szCs w:val="22"/>
                <w:lang w:eastAsia="ko-KR"/>
              </w:rPr>
            </w:pPr>
          </w:p>
          <w:p w:rsidR="001849F4" w:rsidRPr="006064EA" w:rsidRDefault="001849F4" w:rsidP="001849F4">
            <w:pPr>
              <w:spacing w:line="360" w:lineRule="auto"/>
              <w:ind w:firstLine="567"/>
              <w:contextualSpacing/>
              <w:jc w:val="both"/>
              <w:rPr>
                <w:rFonts w:eastAsia="Batang"/>
                <w:kern w:val="2"/>
                <w:sz w:val="22"/>
                <w:szCs w:val="22"/>
                <w:lang w:eastAsia="ko-KR"/>
              </w:rPr>
            </w:pPr>
          </w:p>
          <w:p w:rsidR="001849F4" w:rsidRPr="006064EA" w:rsidRDefault="001849F4" w:rsidP="001849F4">
            <w:pPr>
              <w:spacing w:line="360" w:lineRule="auto"/>
              <w:ind w:firstLine="567"/>
              <w:contextualSpacing/>
              <w:jc w:val="both"/>
              <w:rPr>
                <w:rFonts w:eastAsia="Batang"/>
                <w:kern w:val="2"/>
                <w:sz w:val="22"/>
                <w:szCs w:val="22"/>
                <w:lang w:eastAsia="ko-KR"/>
              </w:rPr>
            </w:pPr>
          </w:p>
          <w:p w:rsidR="001849F4" w:rsidRPr="006064EA" w:rsidRDefault="001849F4" w:rsidP="001849F4">
            <w:pPr>
              <w:spacing w:line="360" w:lineRule="auto"/>
              <w:ind w:firstLine="567"/>
              <w:contextualSpacing/>
              <w:jc w:val="both"/>
              <w:rPr>
                <w:rFonts w:eastAsia="Batang"/>
                <w:kern w:val="2"/>
                <w:sz w:val="22"/>
                <w:szCs w:val="22"/>
                <w:lang w:eastAsia="ko-KR"/>
              </w:rPr>
            </w:pPr>
          </w:p>
          <w:p w:rsidR="001849F4" w:rsidRPr="006064EA" w:rsidRDefault="001849F4" w:rsidP="001849F4">
            <w:pPr>
              <w:spacing w:line="360" w:lineRule="auto"/>
              <w:ind w:firstLine="567"/>
              <w:contextualSpacing/>
              <w:jc w:val="both"/>
              <w:rPr>
                <w:rFonts w:eastAsia="Batang"/>
                <w:kern w:val="2"/>
                <w:sz w:val="22"/>
                <w:szCs w:val="22"/>
                <w:lang w:eastAsia="ko-KR"/>
              </w:rPr>
            </w:pPr>
          </w:p>
          <w:p w:rsidR="001849F4" w:rsidRPr="006064EA" w:rsidRDefault="001849F4" w:rsidP="00C52D14">
            <w:pPr>
              <w:spacing w:line="360" w:lineRule="auto"/>
              <w:contextualSpacing/>
              <w:jc w:val="both"/>
              <w:rPr>
                <w:rFonts w:eastAsia="Batang"/>
                <w:kern w:val="2"/>
                <w:sz w:val="22"/>
                <w:szCs w:val="22"/>
                <w:lang w:eastAsia="ko-KR"/>
              </w:rPr>
            </w:pPr>
          </w:p>
        </w:tc>
        <w:tc>
          <w:tcPr>
            <w:tcW w:w="7229" w:type="dxa"/>
          </w:tcPr>
          <w:p w:rsidR="001849F4" w:rsidRPr="00C52D14" w:rsidRDefault="001849F4" w:rsidP="001849F4">
            <w:pPr>
              <w:spacing w:line="360" w:lineRule="auto"/>
              <w:ind w:firstLine="567"/>
              <w:contextualSpacing/>
              <w:jc w:val="both"/>
              <w:rPr>
                <w:rFonts w:eastAsia="Batang"/>
                <w:kern w:val="2"/>
                <w:szCs w:val="22"/>
                <w:lang w:eastAsia="ko-KR"/>
              </w:rPr>
            </w:pPr>
            <w:r w:rsidRPr="00C52D14">
              <w:rPr>
                <w:rFonts w:eastAsia="Batang"/>
                <w:kern w:val="2"/>
                <w:szCs w:val="22"/>
                <w:lang w:eastAsia="ko-KR"/>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1849F4" w:rsidRPr="00C52D14" w:rsidRDefault="001849F4" w:rsidP="001849F4">
            <w:pPr>
              <w:spacing w:line="360" w:lineRule="auto"/>
              <w:ind w:firstLine="567"/>
              <w:contextualSpacing/>
              <w:jc w:val="both"/>
              <w:rPr>
                <w:rFonts w:eastAsia="Batang"/>
                <w:kern w:val="2"/>
                <w:szCs w:val="22"/>
                <w:lang w:eastAsia="ko-KR"/>
              </w:rPr>
            </w:pPr>
            <w:r w:rsidRPr="00C52D14">
              <w:rPr>
                <w:rFonts w:eastAsia="Batang"/>
                <w:kern w:val="2"/>
                <w:szCs w:val="22"/>
                <w:lang w:eastAsia="ko-KR"/>
              </w:rPr>
              <w:t>Руководит социально-психологической службой, является куратором Школьной службой медиации.</w:t>
            </w:r>
          </w:p>
          <w:p w:rsidR="001849F4" w:rsidRPr="00C52D14" w:rsidRDefault="001849F4" w:rsidP="001849F4">
            <w:pPr>
              <w:spacing w:line="360" w:lineRule="auto"/>
              <w:ind w:firstLine="567"/>
              <w:contextualSpacing/>
              <w:jc w:val="both"/>
              <w:rPr>
                <w:rFonts w:eastAsia="Batang"/>
                <w:kern w:val="2"/>
                <w:szCs w:val="22"/>
                <w:lang w:eastAsia="ko-KR"/>
              </w:rPr>
            </w:pPr>
            <w:r w:rsidRPr="00C52D14">
              <w:rPr>
                <w:rFonts w:eastAsia="Batang"/>
                <w:kern w:val="2"/>
                <w:szCs w:val="22"/>
                <w:lang w:eastAsia="ko-KR"/>
              </w:rPr>
              <w:t>Курирует деятельность объединений дополнительного образования, Школьного спортивного клуба.</w:t>
            </w:r>
          </w:p>
          <w:p w:rsidR="001849F4" w:rsidRPr="00C52D14" w:rsidRDefault="001849F4" w:rsidP="001849F4">
            <w:pPr>
              <w:spacing w:line="360" w:lineRule="auto"/>
              <w:ind w:firstLine="567"/>
              <w:contextualSpacing/>
              <w:jc w:val="both"/>
              <w:rPr>
                <w:rFonts w:eastAsia="Batang"/>
                <w:kern w:val="2"/>
                <w:szCs w:val="22"/>
                <w:lang w:eastAsia="ko-KR"/>
              </w:rPr>
            </w:pPr>
            <w:r w:rsidRPr="00C52D14">
              <w:rPr>
                <w:rFonts w:eastAsia="Batang"/>
                <w:kern w:val="2"/>
                <w:szCs w:val="22"/>
                <w:lang w:eastAsia="ko-KR"/>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1849F4" w:rsidRPr="006064EA" w:rsidTr="00C52D14">
        <w:trPr>
          <w:trHeight w:val="415"/>
        </w:trPr>
        <w:tc>
          <w:tcPr>
            <w:tcW w:w="2235" w:type="dxa"/>
          </w:tcPr>
          <w:p w:rsidR="001849F4" w:rsidRPr="00C52D14" w:rsidRDefault="002F513B" w:rsidP="006064EA">
            <w:pPr>
              <w:spacing w:line="360" w:lineRule="auto"/>
              <w:contextualSpacing/>
              <w:jc w:val="both"/>
              <w:rPr>
                <w:rFonts w:eastAsia="Batang"/>
                <w:kern w:val="2"/>
                <w:szCs w:val="22"/>
                <w:lang w:eastAsia="ko-KR"/>
              </w:rPr>
            </w:pPr>
            <w:r w:rsidRPr="002F513B">
              <w:rPr>
                <w:rFonts w:eastAsia="SchoolBookSanPin"/>
                <w:szCs w:val="28"/>
              </w:rPr>
              <w:t>Советник директора по воспитанию и взаимодействию с детскими общественными объединениями</w:t>
            </w:r>
          </w:p>
        </w:tc>
        <w:tc>
          <w:tcPr>
            <w:tcW w:w="1134" w:type="dxa"/>
          </w:tcPr>
          <w:p w:rsidR="001849F4" w:rsidRPr="006064EA" w:rsidRDefault="002F513B" w:rsidP="001849F4">
            <w:pPr>
              <w:spacing w:line="360" w:lineRule="auto"/>
              <w:ind w:firstLine="567"/>
              <w:contextualSpacing/>
              <w:jc w:val="both"/>
              <w:rPr>
                <w:rFonts w:eastAsia="Batang"/>
                <w:kern w:val="2"/>
                <w:sz w:val="22"/>
                <w:szCs w:val="22"/>
                <w:lang w:eastAsia="ko-KR"/>
              </w:rPr>
            </w:pPr>
            <w:r>
              <w:rPr>
                <w:rFonts w:eastAsia="Batang"/>
                <w:kern w:val="2"/>
                <w:sz w:val="22"/>
                <w:szCs w:val="22"/>
                <w:lang w:eastAsia="ko-KR"/>
              </w:rPr>
              <w:t>1</w:t>
            </w:r>
          </w:p>
        </w:tc>
        <w:tc>
          <w:tcPr>
            <w:tcW w:w="7229" w:type="dxa"/>
          </w:tcPr>
          <w:p w:rsidR="001849F4" w:rsidRPr="00C52D14" w:rsidRDefault="001849F4" w:rsidP="001849F4">
            <w:pPr>
              <w:spacing w:line="360" w:lineRule="auto"/>
              <w:ind w:firstLine="567"/>
              <w:contextualSpacing/>
              <w:jc w:val="both"/>
              <w:rPr>
                <w:rFonts w:eastAsia="Batang"/>
                <w:kern w:val="2"/>
                <w:szCs w:val="22"/>
                <w:lang w:eastAsia="ko-KR"/>
              </w:rPr>
            </w:pPr>
            <w:r w:rsidRPr="00C52D14">
              <w:rPr>
                <w:rFonts w:eastAsia="Batang"/>
                <w:kern w:val="2"/>
                <w:szCs w:val="22"/>
                <w:lang w:eastAsia="ko-KR"/>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 объединения, Родительского и Управляющего советов.</w:t>
            </w:r>
          </w:p>
          <w:p w:rsidR="001849F4" w:rsidRPr="00C52D14" w:rsidRDefault="001849F4" w:rsidP="001849F4">
            <w:pPr>
              <w:spacing w:line="360" w:lineRule="auto"/>
              <w:ind w:firstLine="567"/>
              <w:contextualSpacing/>
              <w:jc w:val="both"/>
              <w:rPr>
                <w:rFonts w:eastAsia="Batang"/>
                <w:kern w:val="2"/>
                <w:szCs w:val="22"/>
                <w:lang w:eastAsia="ko-KR"/>
              </w:rPr>
            </w:pPr>
          </w:p>
        </w:tc>
      </w:tr>
      <w:tr w:rsidR="001849F4" w:rsidRPr="006064EA" w:rsidTr="00C52D14">
        <w:trPr>
          <w:trHeight w:val="1117"/>
        </w:trPr>
        <w:tc>
          <w:tcPr>
            <w:tcW w:w="2235"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 xml:space="preserve">Социальный </w:t>
            </w:r>
          </w:p>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педагог</w:t>
            </w:r>
          </w:p>
        </w:tc>
        <w:tc>
          <w:tcPr>
            <w:tcW w:w="1134"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1</w:t>
            </w:r>
          </w:p>
        </w:tc>
        <w:tc>
          <w:tcPr>
            <w:tcW w:w="7229" w:type="dxa"/>
          </w:tcPr>
          <w:p w:rsidR="001849F4" w:rsidRPr="00C52D14" w:rsidRDefault="001849F4" w:rsidP="001849F4">
            <w:pPr>
              <w:spacing w:line="360" w:lineRule="auto"/>
              <w:ind w:firstLine="567"/>
              <w:contextualSpacing/>
              <w:jc w:val="both"/>
              <w:rPr>
                <w:rFonts w:eastAsia="Batang"/>
                <w:kern w:val="2"/>
                <w:szCs w:val="22"/>
                <w:lang w:eastAsia="ko-KR"/>
              </w:rPr>
            </w:pPr>
            <w:r w:rsidRPr="00C52D14">
              <w:rPr>
                <w:rFonts w:eastAsia="Batang"/>
                <w:kern w:val="2"/>
                <w:szCs w:val="22"/>
                <w:lang w:eastAsia="ko-KR"/>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1849F4" w:rsidRPr="006064EA" w:rsidTr="00C52D14">
        <w:tc>
          <w:tcPr>
            <w:tcW w:w="2235"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Педагог-психолог</w:t>
            </w:r>
          </w:p>
        </w:tc>
        <w:tc>
          <w:tcPr>
            <w:tcW w:w="1134"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1</w:t>
            </w:r>
          </w:p>
        </w:tc>
        <w:tc>
          <w:tcPr>
            <w:tcW w:w="7229"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Проводит занятия с обучающимися, направленные на профилактику конфликтов, буллинга, профориентацию др.</w:t>
            </w:r>
          </w:p>
        </w:tc>
      </w:tr>
      <w:tr w:rsidR="001849F4" w:rsidRPr="006064EA" w:rsidTr="00C52D14">
        <w:tc>
          <w:tcPr>
            <w:tcW w:w="2235"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Педагог-дополнительного образования</w:t>
            </w:r>
          </w:p>
        </w:tc>
        <w:tc>
          <w:tcPr>
            <w:tcW w:w="1134" w:type="dxa"/>
          </w:tcPr>
          <w:p w:rsidR="001849F4" w:rsidRPr="006064EA" w:rsidRDefault="002F513B" w:rsidP="001849F4">
            <w:pPr>
              <w:spacing w:line="360" w:lineRule="auto"/>
              <w:ind w:firstLine="567"/>
              <w:contextualSpacing/>
              <w:jc w:val="both"/>
              <w:rPr>
                <w:rFonts w:eastAsia="Batang"/>
                <w:kern w:val="2"/>
                <w:sz w:val="22"/>
                <w:szCs w:val="22"/>
                <w:lang w:eastAsia="ko-KR"/>
              </w:rPr>
            </w:pPr>
            <w:r>
              <w:rPr>
                <w:rFonts w:eastAsia="Batang"/>
                <w:kern w:val="2"/>
                <w:sz w:val="22"/>
                <w:szCs w:val="22"/>
                <w:lang w:eastAsia="ko-KR"/>
              </w:rPr>
              <w:t>4</w:t>
            </w:r>
          </w:p>
        </w:tc>
        <w:tc>
          <w:tcPr>
            <w:tcW w:w="7229"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Разрабатывает и обеспечивает реализацию дополнительных общеобразовательных общеразвивающих программ.</w:t>
            </w:r>
          </w:p>
        </w:tc>
      </w:tr>
      <w:tr w:rsidR="001849F4" w:rsidRPr="006064EA" w:rsidTr="00C52D14">
        <w:tc>
          <w:tcPr>
            <w:tcW w:w="2235"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Педагог- организатор</w:t>
            </w:r>
          </w:p>
        </w:tc>
        <w:tc>
          <w:tcPr>
            <w:tcW w:w="1134" w:type="dxa"/>
          </w:tcPr>
          <w:p w:rsidR="001849F4" w:rsidRPr="006064EA" w:rsidRDefault="002F513B" w:rsidP="001849F4">
            <w:pPr>
              <w:spacing w:line="360" w:lineRule="auto"/>
              <w:ind w:firstLine="567"/>
              <w:contextualSpacing/>
              <w:jc w:val="both"/>
              <w:rPr>
                <w:rFonts w:eastAsia="Batang"/>
                <w:kern w:val="2"/>
                <w:sz w:val="22"/>
                <w:szCs w:val="22"/>
                <w:lang w:eastAsia="ko-KR"/>
              </w:rPr>
            </w:pPr>
            <w:r>
              <w:rPr>
                <w:rFonts w:eastAsia="Batang"/>
                <w:kern w:val="2"/>
                <w:sz w:val="22"/>
                <w:szCs w:val="22"/>
                <w:lang w:eastAsia="ko-KR"/>
              </w:rPr>
              <w:t>1</w:t>
            </w:r>
          </w:p>
        </w:tc>
        <w:tc>
          <w:tcPr>
            <w:tcW w:w="7229"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Организует проведение всех школьных мероприятий,</w:t>
            </w:r>
          </w:p>
        </w:tc>
      </w:tr>
      <w:tr w:rsidR="001849F4" w:rsidRPr="006064EA" w:rsidTr="00C52D14">
        <w:tc>
          <w:tcPr>
            <w:tcW w:w="2235"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 xml:space="preserve">Классный </w:t>
            </w:r>
          </w:p>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руководитель</w:t>
            </w:r>
          </w:p>
        </w:tc>
        <w:tc>
          <w:tcPr>
            <w:tcW w:w="1134" w:type="dxa"/>
          </w:tcPr>
          <w:p w:rsidR="001849F4" w:rsidRPr="006064EA" w:rsidRDefault="002F513B" w:rsidP="001849F4">
            <w:pPr>
              <w:spacing w:line="360" w:lineRule="auto"/>
              <w:ind w:firstLine="567"/>
              <w:contextualSpacing/>
              <w:jc w:val="both"/>
              <w:rPr>
                <w:rFonts w:eastAsia="Batang"/>
                <w:kern w:val="2"/>
                <w:sz w:val="22"/>
                <w:szCs w:val="22"/>
                <w:lang w:eastAsia="ko-KR"/>
              </w:rPr>
            </w:pPr>
            <w:r>
              <w:rPr>
                <w:rFonts w:eastAsia="Batang"/>
                <w:kern w:val="2"/>
                <w:sz w:val="22"/>
                <w:szCs w:val="22"/>
                <w:lang w:eastAsia="ko-KR"/>
              </w:rPr>
              <w:t>18</w:t>
            </w:r>
          </w:p>
        </w:tc>
        <w:tc>
          <w:tcPr>
            <w:tcW w:w="7229"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Организует воспитательную работу с обучающимися и родителями на уровне классного коллектива.</w:t>
            </w:r>
          </w:p>
        </w:tc>
      </w:tr>
      <w:tr w:rsidR="001849F4" w:rsidRPr="006064EA" w:rsidTr="00C52D14">
        <w:tc>
          <w:tcPr>
            <w:tcW w:w="2235"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Учитель-предметник</w:t>
            </w:r>
          </w:p>
        </w:tc>
        <w:tc>
          <w:tcPr>
            <w:tcW w:w="1134" w:type="dxa"/>
          </w:tcPr>
          <w:p w:rsidR="001849F4" w:rsidRPr="006064EA" w:rsidRDefault="002F513B" w:rsidP="001849F4">
            <w:pPr>
              <w:spacing w:line="360" w:lineRule="auto"/>
              <w:ind w:firstLine="567"/>
              <w:contextualSpacing/>
              <w:jc w:val="both"/>
              <w:rPr>
                <w:rFonts w:eastAsia="Batang"/>
                <w:kern w:val="2"/>
                <w:sz w:val="22"/>
                <w:szCs w:val="22"/>
                <w:lang w:eastAsia="ko-KR"/>
              </w:rPr>
            </w:pPr>
            <w:r>
              <w:rPr>
                <w:rFonts w:eastAsia="Batang"/>
                <w:kern w:val="2"/>
                <w:sz w:val="22"/>
                <w:szCs w:val="22"/>
                <w:lang w:eastAsia="ko-KR"/>
              </w:rPr>
              <w:t>19</w:t>
            </w:r>
          </w:p>
        </w:tc>
        <w:tc>
          <w:tcPr>
            <w:tcW w:w="7229" w:type="dxa"/>
          </w:tcPr>
          <w:p w:rsidR="001849F4" w:rsidRPr="00C52D14" w:rsidRDefault="001849F4" w:rsidP="001849F4">
            <w:pPr>
              <w:spacing w:line="360" w:lineRule="auto"/>
              <w:ind w:firstLine="567"/>
              <w:contextualSpacing/>
              <w:jc w:val="both"/>
              <w:rPr>
                <w:rFonts w:eastAsia="Batang"/>
                <w:kern w:val="2"/>
                <w:szCs w:val="22"/>
                <w:lang w:eastAsia="ko-KR"/>
              </w:rPr>
            </w:pPr>
            <w:r w:rsidRPr="00C52D14">
              <w:rPr>
                <w:rFonts w:eastAsia="Batang"/>
                <w:kern w:val="2"/>
                <w:szCs w:val="22"/>
                <w:lang w:eastAsia="ko-KR"/>
              </w:rPr>
              <w:t>Реализует воспитательный потенциал урока.</w:t>
            </w:r>
          </w:p>
        </w:tc>
      </w:tr>
    </w:tbl>
    <w:p w:rsidR="001849F4" w:rsidRPr="006064EA" w:rsidRDefault="001849F4" w:rsidP="001849F4">
      <w:pPr>
        <w:tabs>
          <w:tab w:val="left" w:pos="993"/>
        </w:tabs>
        <w:spacing w:line="360" w:lineRule="auto"/>
        <w:ind w:firstLine="567"/>
        <w:contextualSpacing/>
        <w:jc w:val="both"/>
      </w:pPr>
    </w:p>
    <w:p w:rsidR="001849F4" w:rsidRPr="006064EA" w:rsidRDefault="001849F4" w:rsidP="001849F4">
      <w:pPr>
        <w:tabs>
          <w:tab w:val="left" w:pos="993"/>
        </w:tabs>
        <w:spacing w:line="360" w:lineRule="auto"/>
        <w:ind w:firstLine="567"/>
        <w:contextualSpacing/>
        <w:jc w:val="both"/>
      </w:pPr>
      <w:r w:rsidRPr="006064EA">
        <w:t>Ежегодно педработники проходят повышение квалификации по актуальным вопросам воспитания в соответствии с планом-графиком.</w:t>
      </w:r>
    </w:p>
    <w:p w:rsidR="001849F4" w:rsidRPr="006064EA" w:rsidRDefault="001849F4" w:rsidP="00D86D26">
      <w:pPr>
        <w:numPr>
          <w:ilvl w:val="1"/>
          <w:numId w:val="110"/>
        </w:numPr>
        <w:tabs>
          <w:tab w:val="left" w:pos="993"/>
        </w:tabs>
        <w:spacing w:line="360" w:lineRule="auto"/>
        <w:ind w:left="0" w:firstLine="567"/>
        <w:contextualSpacing/>
        <w:jc w:val="center"/>
        <w:rPr>
          <w:b/>
        </w:rPr>
      </w:pPr>
      <w:r w:rsidRPr="006064EA">
        <w:rPr>
          <w:b/>
          <w:sz w:val="24"/>
        </w:rPr>
        <w:t>Нормативно-методическое обеспечение</w:t>
      </w:r>
    </w:p>
    <w:p w:rsidR="005C48DD" w:rsidRPr="00B61835" w:rsidRDefault="005C48DD" w:rsidP="005C48DD">
      <w:pPr>
        <w:tabs>
          <w:tab w:val="left" w:pos="993"/>
        </w:tabs>
        <w:spacing w:line="360" w:lineRule="auto"/>
        <w:jc w:val="both"/>
      </w:pPr>
      <w:r w:rsidRPr="00B61835">
        <w:t>Управление качеством воспитательной деятельности в МБОУ СШ №45 г. Твери обеспечивают следующие локальные нормативно-правовые акты:</w:t>
      </w:r>
    </w:p>
    <w:p w:rsidR="005C48DD" w:rsidRPr="00B61835" w:rsidRDefault="005C48DD" w:rsidP="005C48DD">
      <w:pPr>
        <w:pStyle w:val="a7"/>
        <w:numPr>
          <w:ilvl w:val="1"/>
          <w:numId w:val="111"/>
        </w:numPr>
        <w:tabs>
          <w:tab w:val="left" w:pos="0"/>
        </w:tabs>
        <w:spacing w:line="360" w:lineRule="auto"/>
        <w:ind w:left="0" w:firstLine="0"/>
        <w:contextualSpacing/>
      </w:pPr>
      <w:r w:rsidRPr="00B61835">
        <w:t>Положение о дежурном классе.</w:t>
      </w:r>
    </w:p>
    <w:p w:rsidR="005C48DD" w:rsidRPr="00B61835" w:rsidRDefault="005C48DD" w:rsidP="005C48DD">
      <w:pPr>
        <w:pStyle w:val="a7"/>
        <w:numPr>
          <w:ilvl w:val="1"/>
          <w:numId w:val="111"/>
        </w:numPr>
        <w:tabs>
          <w:tab w:val="left" w:pos="0"/>
        </w:tabs>
        <w:spacing w:line="360" w:lineRule="auto"/>
        <w:ind w:left="0" w:firstLine="0"/>
        <w:contextualSpacing/>
      </w:pPr>
      <w:r w:rsidRPr="00B61835">
        <w:t>Положение о комиссии по урегулировании споров между участниками образовательных отношений.</w:t>
      </w:r>
    </w:p>
    <w:p w:rsidR="005C48DD" w:rsidRPr="00B61835" w:rsidRDefault="005C48DD" w:rsidP="005C48DD">
      <w:pPr>
        <w:pStyle w:val="a7"/>
        <w:numPr>
          <w:ilvl w:val="1"/>
          <w:numId w:val="111"/>
        </w:numPr>
        <w:spacing w:line="360" w:lineRule="auto"/>
        <w:ind w:left="0" w:firstLine="0"/>
        <w:contextualSpacing/>
      </w:pPr>
      <w:r w:rsidRPr="00B61835">
        <w:t>Положение о Совете профилактики безнадзорности правонарушений несовершеннолетних.</w:t>
      </w:r>
    </w:p>
    <w:p w:rsidR="005C48DD" w:rsidRPr="00B61835" w:rsidRDefault="005C48DD" w:rsidP="005C48DD">
      <w:pPr>
        <w:pStyle w:val="a7"/>
        <w:widowControl/>
        <w:numPr>
          <w:ilvl w:val="1"/>
          <w:numId w:val="111"/>
        </w:numPr>
        <w:autoSpaceDE/>
        <w:autoSpaceDN/>
        <w:spacing w:line="259" w:lineRule="auto"/>
        <w:ind w:left="0" w:firstLine="0"/>
        <w:contextualSpacing/>
        <w:jc w:val="left"/>
      </w:pPr>
      <w:r w:rsidRPr="00B61835">
        <w:t xml:space="preserve">Положение о  службе примирения </w:t>
      </w:r>
    </w:p>
    <w:p w:rsidR="005C48DD" w:rsidRPr="00B61835" w:rsidRDefault="005C48DD" w:rsidP="005C48DD">
      <w:pPr>
        <w:pStyle w:val="a7"/>
        <w:numPr>
          <w:ilvl w:val="0"/>
          <w:numId w:val="111"/>
        </w:numPr>
        <w:adjustRightInd w:val="0"/>
        <w:spacing w:line="259" w:lineRule="auto"/>
        <w:ind w:left="0" w:firstLine="0"/>
        <w:contextualSpacing/>
      </w:pPr>
      <w:r w:rsidRPr="00B61835">
        <w:t xml:space="preserve"> Положение о порядке посещения учащимися внеклассных и внешкольных мероприятий</w:t>
      </w:r>
    </w:p>
    <w:p w:rsidR="005C48DD" w:rsidRPr="00B61835" w:rsidRDefault="005C48DD" w:rsidP="005C48DD">
      <w:pPr>
        <w:pStyle w:val="a7"/>
        <w:numPr>
          <w:ilvl w:val="1"/>
          <w:numId w:val="111"/>
        </w:numPr>
        <w:tabs>
          <w:tab w:val="left" w:pos="0"/>
        </w:tabs>
        <w:spacing w:line="360" w:lineRule="auto"/>
        <w:ind w:left="0" w:firstLine="0"/>
        <w:contextualSpacing/>
      </w:pPr>
      <w:r w:rsidRPr="00B61835">
        <w:t>Положение о  требованиях к одежде учащихся</w:t>
      </w:r>
    </w:p>
    <w:p w:rsidR="005C48DD" w:rsidRPr="00B61835" w:rsidRDefault="005C48DD" w:rsidP="005C48DD">
      <w:pPr>
        <w:pStyle w:val="a7"/>
        <w:numPr>
          <w:ilvl w:val="1"/>
          <w:numId w:val="111"/>
        </w:numPr>
        <w:spacing w:line="360" w:lineRule="auto"/>
        <w:ind w:left="0" w:firstLine="0"/>
        <w:contextualSpacing/>
      </w:pPr>
      <w:r w:rsidRPr="00B61835">
        <w:t xml:space="preserve">Положение о школьном психолого-медико-педагогическом консилиуме </w:t>
      </w:r>
    </w:p>
    <w:p w:rsidR="005C48DD" w:rsidRPr="00B61835" w:rsidRDefault="005C48DD" w:rsidP="005C48DD">
      <w:pPr>
        <w:pStyle w:val="a7"/>
        <w:numPr>
          <w:ilvl w:val="1"/>
          <w:numId w:val="111"/>
        </w:numPr>
        <w:spacing w:line="360" w:lineRule="auto"/>
        <w:ind w:left="0" w:firstLine="0"/>
        <w:contextualSpacing/>
      </w:pPr>
      <w:r w:rsidRPr="00B61835">
        <w:t>Положение о школьном медиацентре.</w:t>
      </w:r>
    </w:p>
    <w:p w:rsidR="005C48DD" w:rsidRPr="00B61835" w:rsidRDefault="005C48DD" w:rsidP="005C48DD">
      <w:pPr>
        <w:pStyle w:val="a7"/>
        <w:numPr>
          <w:ilvl w:val="1"/>
          <w:numId w:val="111"/>
        </w:numPr>
        <w:tabs>
          <w:tab w:val="left" w:pos="0"/>
        </w:tabs>
        <w:spacing w:line="360" w:lineRule="auto"/>
        <w:ind w:left="0" w:firstLine="0"/>
        <w:contextualSpacing/>
      </w:pPr>
      <w:r w:rsidRPr="00B61835">
        <w:t>Положение о школьном спортивном клубе</w:t>
      </w:r>
    </w:p>
    <w:p w:rsidR="005C48DD" w:rsidRPr="00B61835" w:rsidRDefault="005C48DD" w:rsidP="005C48DD">
      <w:pPr>
        <w:pStyle w:val="a7"/>
        <w:numPr>
          <w:ilvl w:val="1"/>
          <w:numId w:val="111"/>
        </w:numPr>
        <w:tabs>
          <w:tab w:val="left" w:pos="0"/>
        </w:tabs>
        <w:spacing w:line="360" w:lineRule="auto"/>
        <w:ind w:left="0" w:firstLine="0"/>
        <w:contextualSpacing/>
      </w:pPr>
      <w:r w:rsidRPr="00B61835">
        <w:t>Правила внутреннего распорядка для обучающихся.</w:t>
      </w:r>
    </w:p>
    <w:p w:rsidR="005C48DD" w:rsidRPr="00B61835" w:rsidRDefault="005C48DD" w:rsidP="005C48DD">
      <w:pPr>
        <w:pStyle w:val="a7"/>
        <w:numPr>
          <w:ilvl w:val="1"/>
          <w:numId w:val="111"/>
        </w:numPr>
        <w:tabs>
          <w:tab w:val="left" w:pos="0"/>
        </w:tabs>
        <w:spacing w:line="360" w:lineRule="auto"/>
        <w:ind w:left="0" w:firstLine="0"/>
        <w:contextualSpacing/>
      </w:pPr>
      <w:r w:rsidRPr="00B61835">
        <w:t>Положение о доске почета «Ими гордится школа»</w:t>
      </w:r>
    </w:p>
    <w:p w:rsidR="005C48DD" w:rsidRPr="00B61835" w:rsidRDefault="005C48DD" w:rsidP="005C48DD">
      <w:pPr>
        <w:pStyle w:val="a7"/>
        <w:widowControl/>
        <w:numPr>
          <w:ilvl w:val="1"/>
          <w:numId w:val="111"/>
        </w:numPr>
        <w:autoSpaceDE/>
        <w:autoSpaceDN/>
        <w:spacing w:line="259" w:lineRule="auto"/>
        <w:ind w:left="0" w:firstLine="0"/>
        <w:contextualSpacing/>
        <w:jc w:val="left"/>
      </w:pPr>
      <w:r w:rsidRPr="00B61835">
        <w:t>Положение об организации и проведении смотра «Портфель достижений»</w:t>
      </w:r>
    </w:p>
    <w:p w:rsidR="001849F4" w:rsidRPr="006064EA" w:rsidRDefault="001849F4" w:rsidP="005C48DD">
      <w:pPr>
        <w:tabs>
          <w:tab w:val="left" w:pos="993"/>
        </w:tabs>
        <w:spacing w:line="360" w:lineRule="auto"/>
        <w:contextualSpacing/>
        <w:jc w:val="both"/>
      </w:pPr>
    </w:p>
    <w:p w:rsidR="001849F4" w:rsidRPr="006064EA" w:rsidRDefault="001849F4" w:rsidP="001849F4">
      <w:pPr>
        <w:tabs>
          <w:tab w:val="left" w:pos="993"/>
        </w:tabs>
        <w:spacing w:line="360" w:lineRule="auto"/>
        <w:ind w:firstLine="567"/>
        <w:contextualSpacing/>
        <w:jc w:val="both"/>
      </w:pPr>
      <w:r w:rsidRPr="006064EA">
        <w:t xml:space="preserve">Вышеперечисленные нормативные акты расположены на официальном сайте школы по адресу: </w:t>
      </w:r>
      <w:hyperlink r:id="rId25" w:history="1">
        <w:r w:rsidRPr="006064EA">
          <w:rPr>
            <w:color w:val="0000FF"/>
            <w:u w:val="single"/>
          </w:rPr>
          <w:t>https://school.tver.ru/school/45</w:t>
        </w:r>
      </w:hyperlink>
    </w:p>
    <w:bookmarkEnd w:id="6"/>
    <w:p w:rsidR="001849F4" w:rsidRPr="006064EA" w:rsidRDefault="001849F4" w:rsidP="00D86D26">
      <w:pPr>
        <w:numPr>
          <w:ilvl w:val="1"/>
          <w:numId w:val="110"/>
        </w:numPr>
        <w:tabs>
          <w:tab w:val="left" w:pos="993"/>
        </w:tabs>
        <w:spacing w:line="360" w:lineRule="auto"/>
        <w:ind w:left="0" w:firstLine="567"/>
        <w:contextualSpacing/>
        <w:jc w:val="center"/>
        <w:rPr>
          <w:b/>
          <w:sz w:val="24"/>
        </w:rPr>
      </w:pPr>
      <w:r w:rsidRPr="006064EA">
        <w:rPr>
          <w:b/>
          <w:sz w:val="24"/>
        </w:rPr>
        <w:t>Требования к условиям работы с обучающимися с особыми образовательными потребностями.</w:t>
      </w:r>
    </w:p>
    <w:p w:rsidR="001849F4" w:rsidRPr="006064EA" w:rsidRDefault="001849F4" w:rsidP="00D86D26">
      <w:pPr>
        <w:numPr>
          <w:ilvl w:val="2"/>
          <w:numId w:val="110"/>
        </w:numPr>
        <w:tabs>
          <w:tab w:val="left" w:pos="993"/>
        </w:tabs>
        <w:spacing w:line="360" w:lineRule="auto"/>
        <w:ind w:left="0" w:firstLine="567"/>
        <w:contextualSpacing/>
        <w:jc w:val="both"/>
      </w:pPr>
      <w:r w:rsidRPr="006064EA">
        <w:t xml:space="preserve"> На уровне НОО обучается 4</w:t>
      </w:r>
      <w:r w:rsidR="006677B3">
        <w:t>4</w:t>
      </w:r>
      <w:r w:rsidRPr="006064EA">
        <w:t xml:space="preserve"> обучающихся с ОВЗ. Для данной категории обучающихся в МБОУ СШ №45  созданы особые условия.</w:t>
      </w:r>
    </w:p>
    <w:p w:rsidR="001849F4" w:rsidRPr="006064EA" w:rsidRDefault="001849F4" w:rsidP="001849F4">
      <w:pPr>
        <w:tabs>
          <w:tab w:val="left" w:pos="993"/>
        </w:tabs>
        <w:spacing w:line="360" w:lineRule="auto"/>
        <w:ind w:firstLine="567"/>
        <w:contextualSpacing/>
        <w:jc w:val="both"/>
      </w:pPr>
      <w:r w:rsidRPr="006064EA">
        <w:rPr>
          <w:i/>
        </w:rPr>
        <w:t>На уровне общностей</w:t>
      </w:r>
      <w:r w:rsidRPr="006064EA">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1849F4" w:rsidRPr="006064EA" w:rsidRDefault="001849F4" w:rsidP="001849F4">
      <w:pPr>
        <w:tabs>
          <w:tab w:val="left" w:pos="993"/>
        </w:tabs>
        <w:spacing w:line="360" w:lineRule="auto"/>
        <w:ind w:firstLine="567"/>
        <w:contextualSpacing/>
        <w:jc w:val="both"/>
      </w:pPr>
      <w:r w:rsidRPr="006064EA">
        <w:rPr>
          <w:i/>
        </w:rPr>
        <w:t>На уровне деятельностей</w:t>
      </w:r>
      <w:r w:rsidRPr="006064EA">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1849F4" w:rsidRPr="006064EA" w:rsidRDefault="001849F4" w:rsidP="001849F4">
      <w:pPr>
        <w:tabs>
          <w:tab w:val="left" w:pos="993"/>
        </w:tabs>
        <w:spacing w:line="360" w:lineRule="auto"/>
        <w:ind w:firstLine="567"/>
        <w:contextualSpacing/>
        <w:jc w:val="both"/>
      </w:pPr>
      <w:r w:rsidRPr="006064EA">
        <w:rPr>
          <w:i/>
        </w:rPr>
        <w:t>На уровне событий</w:t>
      </w:r>
      <w:r w:rsidRPr="006064EA">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49F4" w:rsidRPr="006064EA" w:rsidRDefault="001849F4" w:rsidP="00D86D26">
      <w:pPr>
        <w:numPr>
          <w:ilvl w:val="2"/>
          <w:numId w:val="110"/>
        </w:numPr>
        <w:tabs>
          <w:tab w:val="left" w:pos="993"/>
        </w:tabs>
        <w:spacing w:line="360" w:lineRule="auto"/>
        <w:ind w:left="0" w:firstLine="567"/>
        <w:contextualSpacing/>
        <w:jc w:val="both"/>
      </w:pPr>
      <w:r w:rsidRPr="006064EA">
        <w:t>Особыми задачами воспитания обучающихся с особыми образовательными потребностями являются:</w:t>
      </w:r>
    </w:p>
    <w:p w:rsidR="001849F4" w:rsidRPr="006064EA" w:rsidRDefault="001849F4" w:rsidP="001849F4">
      <w:pPr>
        <w:tabs>
          <w:tab w:val="left" w:pos="993"/>
        </w:tabs>
        <w:spacing w:line="360" w:lineRule="auto"/>
        <w:ind w:firstLine="567"/>
        <w:contextualSpacing/>
        <w:jc w:val="both"/>
      </w:pPr>
      <w:r w:rsidRPr="006064EA">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849F4" w:rsidRPr="006064EA" w:rsidRDefault="001849F4" w:rsidP="001849F4">
      <w:pPr>
        <w:tabs>
          <w:tab w:val="left" w:pos="993"/>
        </w:tabs>
        <w:spacing w:line="360" w:lineRule="auto"/>
        <w:ind w:firstLine="567"/>
        <w:contextualSpacing/>
        <w:jc w:val="both"/>
      </w:pPr>
      <w:r w:rsidRPr="006064EA">
        <w:t>- формирование доброжелательного отношения к обучающимся и их семьям со стороны всех участников образовательных отношений;</w:t>
      </w:r>
    </w:p>
    <w:p w:rsidR="001849F4" w:rsidRPr="006064EA" w:rsidRDefault="001849F4" w:rsidP="001849F4">
      <w:pPr>
        <w:tabs>
          <w:tab w:val="left" w:pos="993"/>
        </w:tabs>
        <w:spacing w:line="360" w:lineRule="auto"/>
        <w:ind w:firstLine="567"/>
        <w:contextualSpacing/>
        <w:jc w:val="both"/>
      </w:pPr>
      <w:r w:rsidRPr="006064EA">
        <w:t>- построение воспитательной деятельности с учетом индивидуальных особенностей и возможностей каждого обучающегося;</w:t>
      </w:r>
    </w:p>
    <w:p w:rsidR="001849F4" w:rsidRPr="006064EA" w:rsidRDefault="001849F4" w:rsidP="001849F4">
      <w:pPr>
        <w:tabs>
          <w:tab w:val="left" w:pos="993"/>
        </w:tabs>
        <w:spacing w:line="360" w:lineRule="auto"/>
        <w:ind w:firstLine="567"/>
        <w:contextualSpacing/>
        <w:jc w:val="both"/>
      </w:pPr>
      <w:r w:rsidRPr="006064EA">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849F4" w:rsidRPr="006064EA" w:rsidRDefault="001849F4" w:rsidP="00D86D26">
      <w:pPr>
        <w:numPr>
          <w:ilvl w:val="2"/>
          <w:numId w:val="110"/>
        </w:numPr>
        <w:tabs>
          <w:tab w:val="left" w:pos="993"/>
        </w:tabs>
        <w:spacing w:line="360" w:lineRule="auto"/>
        <w:ind w:left="0" w:firstLine="567"/>
        <w:contextualSpacing/>
        <w:jc w:val="both"/>
      </w:pPr>
      <w:r w:rsidRPr="006064EA">
        <w:t>При организации воспитания обучающихся с особыми образовательными потребностями школа ориентируется:</w:t>
      </w:r>
    </w:p>
    <w:p w:rsidR="001849F4" w:rsidRPr="006064EA" w:rsidRDefault="001849F4" w:rsidP="00D86D26">
      <w:pPr>
        <w:numPr>
          <w:ilvl w:val="0"/>
          <w:numId w:val="112"/>
        </w:numPr>
        <w:tabs>
          <w:tab w:val="left" w:pos="993"/>
        </w:tabs>
        <w:spacing w:line="360" w:lineRule="auto"/>
        <w:ind w:left="0" w:firstLine="567"/>
        <w:contextualSpacing/>
        <w:jc w:val="both"/>
      </w:pPr>
      <w:r w:rsidRPr="006064EA">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49F4" w:rsidRPr="006064EA" w:rsidRDefault="001849F4" w:rsidP="00D86D26">
      <w:pPr>
        <w:numPr>
          <w:ilvl w:val="0"/>
          <w:numId w:val="112"/>
        </w:numPr>
        <w:tabs>
          <w:tab w:val="left" w:pos="993"/>
        </w:tabs>
        <w:spacing w:line="360" w:lineRule="auto"/>
        <w:ind w:left="0" w:firstLine="567"/>
        <w:contextualSpacing/>
        <w:jc w:val="both"/>
      </w:pPr>
      <w:r w:rsidRPr="006064EA">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1849F4" w:rsidRPr="006064EA" w:rsidRDefault="001849F4" w:rsidP="00D86D26">
      <w:pPr>
        <w:numPr>
          <w:ilvl w:val="0"/>
          <w:numId w:val="112"/>
        </w:numPr>
        <w:tabs>
          <w:tab w:val="left" w:pos="993"/>
        </w:tabs>
        <w:spacing w:line="360" w:lineRule="auto"/>
        <w:ind w:left="0" w:firstLine="567"/>
        <w:contextualSpacing/>
        <w:jc w:val="both"/>
      </w:pPr>
      <w:r w:rsidRPr="006064EA">
        <w:t xml:space="preserve"> личностно-ориентированный подход в организации всех видов деятельности обучающихся с особыми образовательными потребностями.</w:t>
      </w:r>
    </w:p>
    <w:p w:rsidR="001849F4" w:rsidRPr="006064EA" w:rsidRDefault="001849F4" w:rsidP="00D86D26">
      <w:pPr>
        <w:numPr>
          <w:ilvl w:val="1"/>
          <w:numId w:val="110"/>
        </w:numPr>
        <w:tabs>
          <w:tab w:val="left" w:pos="993"/>
        </w:tabs>
        <w:spacing w:line="360" w:lineRule="auto"/>
        <w:ind w:left="0" w:firstLine="567"/>
        <w:contextualSpacing/>
        <w:jc w:val="center"/>
        <w:rPr>
          <w:b/>
          <w:sz w:val="24"/>
        </w:rPr>
      </w:pPr>
      <w:r w:rsidRPr="006064EA">
        <w:rPr>
          <w:b/>
          <w:sz w:val="24"/>
        </w:rPr>
        <w:t>Система поощрения социальной успешности и проявлений активной жизненной позиции обучающихся.</w:t>
      </w:r>
    </w:p>
    <w:p w:rsidR="001849F4" w:rsidRPr="006064EA" w:rsidRDefault="001849F4" w:rsidP="00D86D26">
      <w:pPr>
        <w:numPr>
          <w:ilvl w:val="2"/>
          <w:numId w:val="110"/>
        </w:numPr>
        <w:tabs>
          <w:tab w:val="left" w:pos="993"/>
        </w:tabs>
        <w:spacing w:line="360" w:lineRule="auto"/>
        <w:ind w:left="0" w:firstLine="567"/>
        <w:contextualSpacing/>
        <w:jc w:val="both"/>
      </w:pPr>
      <w:r w:rsidRPr="006064EA">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849F4" w:rsidRPr="006064EA" w:rsidRDefault="001849F4" w:rsidP="00D86D26">
      <w:pPr>
        <w:numPr>
          <w:ilvl w:val="2"/>
          <w:numId w:val="110"/>
        </w:numPr>
        <w:tabs>
          <w:tab w:val="left" w:pos="993"/>
        </w:tabs>
        <w:spacing w:line="360" w:lineRule="auto"/>
        <w:ind w:left="0" w:firstLine="567"/>
        <w:contextualSpacing/>
        <w:jc w:val="both"/>
      </w:pPr>
      <w:r w:rsidRPr="006064EA">
        <w:t>Принципы поощрения, которыми руководствуется МБОУ СШ №45:</w:t>
      </w:r>
    </w:p>
    <w:p w:rsidR="001849F4" w:rsidRPr="006064EA" w:rsidRDefault="001849F4" w:rsidP="00D86D26">
      <w:pPr>
        <w:numPr>
          <w:ilvl w:val="0"/>
          <w:numId w:val="113"/>
        </w:numPr>
        <w:tabs>
          <w:tab w:val="left" w:pos="993"/>
        </w:tabs>
        <w:spacing w:line="360" w:lineRule="auto"/>
        <w:ind w:left="0" w:firstLine="567"/>
        <w:contextualSpacing/>
        <w:jc w:val="both"/>
      </w:pPr>
      <w:r w:rsidRPr="006064EA">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1849F4" w:rsidRPr="006064EA" w:rsidRDefault="001849F4" w:rsidP="00D86D26">
      <w:pPr>
        <w:numPr>
          <w:ilvl w:val="0"/>
          <w:numId w:val="113"/>
        </w:numPr>
        <w:tabs>
          <w:tab w:val="left" w:pos="993"/>
        </w:tabs>
        <w:spacing w:line="360" w:lineRule="auto"/>
        <w:ind w:left="0" w:firstLine="567"/>
        <w:contextualSpacing/>
        <w:jc w:val="both"/>
      </w:pPr>
      <w:r w:rsidRPr="006064EA">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1849F4" w:rsidRPr="006064EA" w:rsidRDefault="001849F4" w:rsidP="00D86D26">
      <w:pPr>
        <w:numPr>
          <w:ilvl w:val="0"/>
          <w:numId w:val="113"/>
        </w:numPr>
        <w:tabs>
          <w:tab w:val="left" w:pos="993"/>
        </w:tabs>
        <w:spacing w:line="360" w:lineRule="auto"/>
        <w:ind w:left="0" w:firstLine="567"/>
        <w:contextualSpacing/>
        <w:jc w:val="both"/>
      </w:pPr>
      <w:r w:rsidRPr="006064EA">
        <w:t>Регулирование частоты награждений – награждения по результатам конкурсов проводятся один раз в год по уровням образования.</w:t>
      </w:r>
    </w:p>
    <w:p w:rsidR="001849F4" w:rsidRPr="006064EA" w:rsidRDefault="001849F4" w:rsidP="00D86D26">
      <w:pPr>
        <w:numPr>
          <w:ilvl w:val="0"/>
          <w:numId w:val="113"/>
        </w:numPr>
        <w:tabs>
          <w:tab w:val="left" w:pos="993"/>
        </w:tabs>
        <w:spacing w:line="360" w:lineRule="auto"/>
        <w:ind w:left="0" w:firstLine="567"/>
        <w:contextualSpacing/>
        <w:jc w:val="both"/>
      </w:pPr>
      <w:r w:rsidRPr="006064EA">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49F4" w:rsidRPr="006064EA" w:rsidRDefault="001849F4" w:rsidP="00D86D26">
      <w:pPr>
        <w:numPr>
          <w:ilvl w:val="0"/>
          <w:numId w:val="113"/>
        </w:numPr>
        <w:tabs>
          <w:tab w:val="left" w:pos="993"/>
        </w:tabs>
        <w:spacing w:line="360" w:lineRule="auto"/>
        <w:ind w:left="0" w:firstLine="567"/>
        <w:contextualSpacing/>
        <w:jc w:val="both"/>
      </w:pPr>
      <w:r w:rsidRPr="006064EA">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1849F4" w:rsidRPr="006064EA" w:rsidRDefault="001849F4" w:rsidP="00D86D26">
      <w:pPr>
        <w:numPr>
          <w:ilvl w:val="0"/>
          <w:numId w:val="113"/>
        </w:numPr>
        <w:tabs>
          <w:tab w:val="left" w:pos="993"/>
        </w:tabs>
        <w:spacing w:line="360" w:lineRule="auto"/>
        <w:ind w:left="0" w:firstLine="567"/>
        <w:contextualSpacing/>
        <w:jc w:val="both"/>
      </w:pPr>
      <w:r w:rsidRPr="006064EA">
        <w:t>Дифференцированность поощрений – наличие уровней и типов наград позволяет продлить стимулирующее действие системы поощрения.</w:t>
      </w:r>
    </w:p>
    <w:p w:rsidR="001849F4" w:rsidRPr="006064EA" w:rsidRDefault="001849F4" w:rsidP="00D86D26">
      <w:pPr>
        <w:numPr>
          <w:ilvl w:val="2"/>
          <w:numId w:val="110"/>
        </w:numPr>
        <w:tabs>
          <w:tab w:val="left" w:pos="993"/>
        </w:tabs>
        <w:spacing w:line="360" w:lineRule="auto"/>
        <w:ind w:left="0" w:firstLine="567"/>
        <w:contextualSpacing/>
        <w:jc w:val="both"/>
      </w:pPr>
      <w:r w:rsidRPr="006064EA">
        <w:t>Форма организации системы поощрений проявлений активной жизненной позиции и социальной успешности обучающихся в МБОУ СШ №45</w:t>
      </w:r>
    </w:p>
    <w:p w:rsidR="001849F4" w:rsidRPr="006064EA" w:rsidRDefault="001849F4" w:rsidP="001849F4">
      <w:pPr>
        <w:tabs>
          <w:tab w:val="left" w:pos="993"/>
        </w:tabs>
        <w:spacing w:line="360" w:lineRule="auto"/>
        <w:ind w:firstLine="567"/>
        <w:contextualSpacing/>
        <w:jc w:val="both"/>
      </w:pPr>
      <w:r w:rsidRPr="006064EA">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rsidR="001849F4" w:rsidRPr="006064EA" w:rsidRDefault="001849F4" w:rsidP="00D86D26">
      <w:pPr>
        <w:numPr>
          <w:ilvl w:val="2"/>
          <w:numId w:val="110"/>
        </w:numPr>
        <w:tabs>
          <w:tab w:val="left" w:pos="993"/>
        </w:tabs>
        <w:spacing w:line="360" w:lineRule="auto"/>
        <w:ind w:left="0" w:firstLine="567"/>
        <w:contextualSpacing/>
        <w:jc w:val="both"/>
      </w:pPr>
      <w:r w:rsidRPr="006064EA">
        <w:t>Формы фиксации достижений обучающихся, применяемые в МБОУ СШ №45:</w:t>
      </w:r>
    </w:p>
    <w:p w:rsidR="001849F4" w:rsidRPr="006064EA" w:rsidRDefault="001849F4" w:rsidP="00D86D26">
      <w:pPr>
        <w:numPr>
          <w:ilvl w:val="0"/>
          <w:numId w:val="114"/>
        </w:numPr>
        <w:tabs>
          <w:tab w:val="left" w:pos="993"/>
        </w:tabs>
        <w:spacing w:line="360" w:lineRule="auto"/>
        <w:ind w:left="0" w:firstLine="567"/>
        <w:contextualSpacing/>
        <w:jc w:val="both"/>
      </w:pPr>
      <w:r w:rsidRPr="006064EA">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rsidR="001849F4" w:rsidRPr="006064EA" w:rsidRDefault="001849F4" w:rsidP="00D86D26">
      <w:pPr>
        <w:numPr>
          <w:ilvl w:val="2"/>
          <w:numId w:val="110"/>
        </w:numPr>
        <w:tabs>
          <w:tab w:val="left" w:pos="993"/>
        </w:tabs>
        <w:spacing w:line="360" w:lineRule="auto"/>
        <w:ind w:left="0" w:firstLine="567"/>
        <w:contextualSpacing/>
        <w:jc w:val="both"/>
      </w:pPr>
      <w:r w:rsidRPr="006064EA">
        <w:t>Формы поощрения социальной успешности и проявления активной жизненной позиции обучающихся МБОУ СШ №45:</w:t>
      </w:r>
    </w:p>
    <w:p w:rsidR="001849F4" w:rsidRPr="006064EA" w:rsidRDefault="001849F4" w:rsidP="00D86D26">
      <w:pPr>
        <w:numPr>
          <w:ilvl w:val="0"/>
          <w:numId w:val="115"/>
        </w:numPr>
        <w:tabs>
          <w:tab w:val="left" w:pos="993"/>
        </w:tabs>
        <w:spacing w:line="360" w:lineRule="auto"/>
        <w:ind w:left="0" w:firstLine="567"/>
        <w:contextualSpacing/>
        <w:jc w:val="both"/>
      </w:pPr>
      <w:r w:rsidRPr="006064EA">
        <w:t>объявление благодарности;</w:t>
      </w:r>
    </w:p>
    <w:p w:rsidR="001849F4" w:rsidRPr="006064EA" w:rsidRDefault="001849F4" w:rsidP="00D86D26">
      <w:pPr>
        <w:numPr>
          <w:ilvl w:val="0"/>
          <w:numId w:val="115"/>
        </w:numPr>
        <w:tabs>
          <w:tab w:val="left" w:pos="993"/>
        </w:tabs>
        <w:spacing w:line="360" w:lineRule="auto"/>
        <w:ind w:left="0" w:firstLine="567"/>
        <w:contextualSpacing/>
        <w:jc w:val="both"/>
      </w:pPr>
      <w:r w:rsidRPr="006064EA">
        <w:t>награждение грамотой;</w:t>
      </w:r>
    </w:p>
    <w:p w:rsidR="001849F4" w:rsidRPr="006064EA" w:rsidRDefault="001849F4" w:rsidP="00D86D26">
      <w:pPr>
        <w:numPr>
          <w:ilvl w:val="0"/>
          <w:numId w:val="115"/>
        </w:numPr>
        <w:tabs>
          <w:tab w:val="left" w:pos="993"/>
        </w:tabs>
        <w:spacing w:line="360" w:lineRule="auto"/>
        <w:ind w:left="0" w:firstLine="567"/>
        <w:contextualSpacing/>
        <w:jc w:val="both"/>
      </w:pPr>
      <w:r w:rsidRPr="006064EA">
        <w:t>вручение сертификатов и дипломов;</w:t>
      </w:r>
    </w:p>
    <w:p w:rsidR="001849F4" w:rsidRPr="006064EA" w:rsidRDefault="001849F4" w:rsidP="00D86D26">
      <w:pPr>
        <w:numPr>
          <w:ilvl w:val="0"/>
          <w:numId w:val="115"/>
        </w:numPr>
        <w:tabs>
          <w:tab w:val="left" w:pos="993"/>
        </w:tabs>
        <w:spacing w:line="360" w:lineRule="auto"/>
        <w:ind w:left="0" w:firstLine="567"/>
        <w:contextualSpacing/>
        <w:jc w:val="both"/>
      </w:pPr>
      <w:r w:rsidRPr="006064EA">
        <w:t>награждение ценным подарком;</w:t>
      </w:r>
    </w:p>
    <w:p w:rsidR="001849F4" w:rsidRPr="006064EA" w:rsidRDefault="001849F4" w:rsidP="00D86D26">
      <w:pPr>
        <w:numPr>
          <w:ilvl w:val="2"/>
          <w:numId w:val="110"/>
        </w:numPr>
        <w:tabs>
          <w:tab w:val="left" w:pos="993"/>
        </w:tabs>
        <w:spacing w:line="360" w:lineRule="auto"/>
        <w:ind w:left="0" w:firstLine="567"/>
        <w:contextualSpacing/>
        <w:jc w:val="both"/>
      </w:pPr>
      <w:r w:rsidRPr="006064EA">
        <w:t>Информирование родителей (законных представителей) о поощрении ребенка МБОУ СШ №45 осуществляет классный руководитель.</w:t>
      </w:r>
    </w:p>
    <w:p w:rsidR="001849F4" w:rsidRPr="006064EA" w:rsidRDefault="001849F4" w:rsidP="00D86D26">
      <w:pPr>
        <w:numPr>
          <w:ilvl w:val="2"/>
          <w:numId w:val="110"/>
        </w:numPr>
        <w:tabs>
          <w:tab w:val="left" w:pos="993"/>
        </w:tabs>
        <w:spacing w:line="360" w:lineRule="auto"/>
        <w:ind w:left="0" w:firstLine="567"/>
        <w:contextualSpacing/>
        <w:jc w:val="both"/>
      </w:pPr>
      <w:r w:rsidRPr="006064EA">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1849F4" w:rsidRPr="006064EA" w:rsidRDefault="001849F4" w:rsidP="00D86D26">
      <w:pPr>
        <w:numPr>
          <w:ilvl w:val="1"/>
          <w:numId w:val="110"/>
        </w:numPr>
        <w:tabs>
          <w:tab w:val="left" w:pos="993"/>
        </w:tabs>
        <w:spacing w:line="360" w:lineRule="auto"/>
        <w:ind w:left="0" w:firstLine="567"/>
        <w:contextualSpacing/>
        <w:jc w:val="both"/>
      </w:pPr>
      <w:bookmarkStart w:id="7" w:name="_Hlk140258687"/>
      <w:r w:rsidRPr="006064EA">
        <w:t xml:space="preserve">Анализ воспитательного процесса. </w:t>
      </w:r>
      <w:bookmarkEnd w:id="7"/>
    </w:p>
    <w:p w:rsidR="001849F4" w:rsidRPr="006064EA" w:rsidRDefault="001849F4" w:rsidP="00D86D26">
      <w:pPr>
        <w:numPr>
          <w:ilvl w:val="2"/>
          <w:numId w:val="110"/>
        </w:numPr>
        <w:tabs>
          <w:tab w:val="left" w:pos="993"/>
        </w:tabs>
        <w:spacing w:line="360" w:lineRule="auto"/>
        <w:ind w:left="0" w:firstLine="567"/>
        <w:contextualSpacing/>
        <w:jc w:val="both"/>
      </w:pPr>
      <w:r w:rsidRPr="006064EA">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1849F4" w:rsidRPr="006064EA" w:rsidRDefault="001849F4" w:rsidP="001849F4">
      <w:pPr>
        <w:tabs>
          <w:tab w:val="left" w:pos="993"/>
        </w:tabs>
        <w:spacing w:line="360" w:lineRule="auto"/>
        <w:ind w:firstLine="567"/>
        <w:contextualSpacing/>
        <w:jc w:val="both"/>
      </w:pPr>
      <w:r w:rsidRPr="006064EA">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849F4" w:rsidRPr="006064EA" w:rsidRDefault="001849F4" w:rsidP="00D86D26">
      <w:pPr>
        <w:numPr>
          <w:ilvl w:val="2"/>
          <w:numId w:val="110"/>
        </w:numPr>
        <w:tabs>
          <w:tab w:val="left" w:pos="993"/>
        </w:tabs>
        <w:spacing w:line="360" w:lineRule="auto"/>
        <w:ind w:left="0" w:firstLine="567"/>
        <w:contextualSpacing/>
        <w:jc w:val="both"/>
      </w:pPr>
      <w:r w:rsidRPr="006064EA">
        <w:t>Планирование анализа воспитательного процесса включено в календарный план воспитательной работы.</w:t>
      </w:r>
    </w:p>
    <w:p w:rsidR="001849F4" w:rsidRPr="006064EA" w:rsidRDefault="001849F4" w:rsidP="00D86D26">
      <w:pPr>
        <w:numPr>
          <w:ilvl w:val="2"/>
          <w:numId w:val="110"/>
        </w:numPr>
        <w:tabs>
          <w:tab w:val="left" w:pos="993"/>
        </w:tabs>
        <w:spacing w:line="360" w:lineRule="auto"/>
        <w:ind w:left="0" w:firstLine="567"/>
        <w:contextualSpacing/>
        <w:jc w:val="both"/>
      </w:pPr>
      <w:r w:rsidRPr="006064EA">
        <w:t>Основные принципы самоанализа воспитательной работы:</w:t>
      </w:r>
    </w:p>
    <w:p w:rsidR="001849F4" w:rsidRPr="006064EA" w:rsidRDefault="001849F4" w:rsidP="00D86D26">
      <w:pPr>
        <w:numPr>
          <w:ilvl w:val="0"/>
          <w:numId w:val="116"/>
        </w:numPr>
        <w:tabs>
          <w:tab w:val="left" w:pos="993"/>
        </w:tabs>
        <w:spacing w:line="360" w:lineRule="auto"/>
        <w:ind w:left="0" w:firstLine="567"/>
        <w:contextualSpacing/>
        <w:jc w:val="both"/>
      </w:pPr>
      <w:r w:rsidRPr="006064EA">
        <w:t>принципгуманистическойнаправленностиосуществляемогоанализа,ориентирующийэкспертовнауважительноеотношениекакк</w:t>
      </w:r>
      <w:r w:rsidRPr="006064EA">
        <w:rPr>
          <w:spacing w:val="-1"/>
        </w:rPr>
        <w:t>воспитанникам,</w:t>
      </w:r>
      <w:r w:rsidRPr="006064EA">
        <w:t>такикпедагогам,реализующимвоспитательныйпроцесс;</w:t>
      </w:r>
    </w:p>
    <w:p w:rsidR="001849F4" w:rsidRPr="006064EA" w:rsidRDefault="001849F4" w:rsidP="00D86D26">
      <w:pPr>
        <w:numPr>
          <w:ilvl w:val="0"/>
          <w:numId w:val="116"/>
        </w:numPr>
        <w:tabs>
          <w:tab w:val="left" w:pos="993"/>
        </w:tabs>
        <w:spacing w:line="360" w:lineRule="auto"/>
        <w:ind w:left="0" w:firstLine="567"/>
        <w:contextualSpacing/>
        <w:jc w:val="both"/>
      </w:pPr>
      <w:r w:rsidRPr="006064EA">
        <w:t>взаимное уважение всех участников образовательных отношений;</w:t>
      </w:r>
    </w:p>
    <w:p w:rsidR="001849F4" w:rsidRPr="006064EA" w:rsidRDefault="001849F4" w:rsidP="00D86D26">
      <w:pPr>
        <w:numPr>
          <w:ilvl w:val="0"/>
          <w:numId w:val="116"/>
        </w:numPr>
        <w:tabs>
          <w:tab w:val="left" w:pos="993"/>
        </w:tabs>
        <w:spacing w:line="360" w:lineRule="auto"/>
        <w:ind w:left="0" w:firstLine="567"/>
        <w:contextualSpacing/>
        <w:jc w:val="both"/>
      </w:pPr>
      <w:r w:rsidRPr="006064EA">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849F4" w:rsidRPr="006064EA" w:rsidRDefault="001849F4" w:rsidP="00D86D26">
      <w:pPr>
        <w:numPr>
          <w:ilvl w:val="0"/>
          <w:numId w:val="116"/>
        </w:numPr>
        <w:tabs>
          <w:tab w:val="left" w:pos="993"/>
        </w:tabs>
        <w:spacing w:line="360" w:lineRule="auto"/>
        <w:ind w:left="0" w:firstLine="567"/>
        <w:contextualSpacing/>
        <w:jc w:val="both"/>
      </w:pPr>
      <w:r w:rsidRPr="006064EA">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849F4" w:rsidRPr="006064EA" w:rsidRDefault="001849F4" w:rsidP="00D86D26">
      <w:pPr>
        <w:numPr>
          <w:ilvl w:val="0"/>
          <w:numId w:val="116"/>
        </w:numPr>
        <w:tabs>
          <w:tab w:val="left" w:pos="993"/>
        </w:tabs>
        <w:spacing w:line="360" w:lineRule="auto"/>
        <w:ind w:left="0" w:firstLine="567"/>
        <w:contextualSpacing/>
        <w:jc w:val="both"/>
      </w:pPr>
      <w:r w:rsidRPr="006064EA">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849F4" w:rsidRPr="006064EA" w:rsidRDefault="001849F4" w:rsidP="00D86D26">
      <w:pPr>
        <w:numPr>
          <w:ilvl w:val="2"/>
          <w:numId w:val="110"/>
        </w:numPr>
        <w:spacing w:line="360" w:lineRule="auto"/>
        <w:ind w:left="0" w:firstLine="567"/>
        <w:contextualSpacing/>
        <w:jc w:val="both"/>
      </w:pPr>
      <w:r w:rsidRPr="006064EA">
        <w:t>Основные направления анализа воспитательного процесса:</w:t>
      </w:r>
    </w:p>
    <w:p w:rsidR="001849F4" w:rsidRPr="006064EA" w:rsidRDefault="001849F4" w:rsidP="00D86D26">
      <w:pPr>
        <w:numPr>
          <w:ilvl w:val="3"/>
          <w:numId w:val="110"/>
        </w:numPr>
        <w:spacing w:line="360" w:lineRule="auto"/>
        <w:ind w:left="0" w:firstLine="567"/>
        <w:contextualSpacing/>
        <w:jc w:val="both"/>
      </w:pPr>
      <w:r w:rsidRPr="006064EA">
        <w:t>Результаты воспитания, социализации и саморазвития обучающихся.</w:t>
      </w:r>
    </w:p>
    <w:p w:rsidR="001849F4" w:rsidRPr="006064EA" w:rsidRDefault="001849F4" w:rsidP="001849F4">
      <w:pPr>
        <w:spacing w:line="360" w:lineRule="auto"/>
        <w:ind w:firstLine="567"/>
        <w:contextualSpacing/>
        <w:jc w:val="both"/>
      </w:pPr>
      <w:r w:rsidRPr="006064EA">
        <w:t>Критерием, на основе которого осуществляется данный анализ, является динамика личностного развития обучающихся в каждом классе.</w:t>
      </w:r>
    </w:p>
    <w:p w:rsidR="001849F4" w:rsidRPr="006064EA" w:rsidRDefault="001849F4" w:rsidP="001849F4">
      <w:pPr>
        <w:spacing w:before="1" w:line="360" w:lineRule="auto"/>
        <w:ind w:right="-7" w:firstLine="567"/>
        <w:contextualSpacing/>
        <w:jc w:val="both"/>
      </w:pPr>
      <w:r w:rsidRPr="006064EA">
        <w:t>Осуществляетсяанализруководителямиклассовсовместносзаместителемдиректораспоследующимобсуждениемегорезультатовназаседанииметодическогообъединенияклассныхруководителейилипедагогическомсовете Школы.</w:t>
      </w:r>
    </w:p>
    <w:p w:rsidR="001849F4" w:rsidRPr="006064EA" w:rsidRDefault="001849F4" w:rsidP="001849F4">
      <w:pPr>
        <w:spacing w:line="360" w:lineRule="auto"/>
        <w:ind w:right="-7" w:firstLine="567"/>
        <w:contextualSpacing/>
        <w:jc w:val="both"/>
      </w:pPr>
      <w:r w:rsidRPr="006064EA">
        <w:t>Способомполученияинформацииорезультатахвоспитания,социализацииисаморазвитияобучающихсяявляетсяпедагогическоенаблюдение.</w:t>
      </w:r>
    </w:p>
    <w:p w:rsidR="001849F4" w:rsidRPr="006064EA" w:rsidRDefault="001849F4" w:rsidP="001849F4">
      <w:pPr>
        <w:spacing w:line="360" w:lineRule="auto"/>
        <w:ind w:right="-7" w:firstLine="567"/>
        <w:contextualSpacing/>
        <w:jc w:val="both"/>
      </w:pPr>
      <w:r w:rsidRPr="006064EA">
        <w:t>Вопросы:какиепреждесуществовавшиепроблемыличностногоразвитияобучающихсяудалосьрешитьзаминувшийучебныйгод;какиепроблемырешитьнеудалосьипочему;какиеновыепроблемыпоявились,надчемдалее предстоитработатьпедагогическомуколлективу.</w:t>
      </w:r>
    </w:p>
    <w:p w:rsidR="001849F4" w:rsidRPr="006064EA" w:rsidRDefault="001849F4" w:rsidP="001849F4">
      <w:pPr>
        <w:spacing w:line="360" w:lineRule="auto"/>
        <w:ind w:right="-7" w:firstLine="567"/>
        <w:contextualSpacing/>
        <w:jc w:val="both"/>
      </w:pPr>
      <w:r w:rsidRPr="006064EA">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849F4" w:rsidRPr="006064EA" w:rsidRDefault="001849F4" w:rsidP="001849F4">
      <w:pPr>
        <w:spacing w:line="360" w:lineRule="auto"/>
        <w:ind w:right="-7" w:firstLine="567"/>
        <w:contextualSpacing/>
        <w:jc w:val="both"/>
      </w:pPr>
      <w:r w:rsidRPr="006064EA">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1849F4" w:rsidRPr="006064EA" w:rsidRDefault="001849F4" w:rsidP="001849F4">
      <w:pPr>
        <w:spacing w:line="360" w:lineRule="auto"/>
        <w:ind w:right="-7" w:firstLine="567"/>
        <w:contextualSpacing/>
        <w:jc w:val="both"/>
      </w:pPr>
      <w:r w:rsidRPr="006064EA">
        <w:t>Внимание педагогических работников сосредоточивается на вопросах:</w:t>
      </w:r>
    </w:p>
    <w:p w:rsidR="001849F4" w:rsidRPr="006064EA" w:rsidRDefault="001849F4" w:rsidP="00D86D26">
      <w:pPr>
        <w:numPr>
          <w:ilvl w:val="0"/>
          <w:numId w:val="117"/>
        </w:numPr>
        <w:spacing w:line="360" w:lineRule="auto"/>
        <w:ind w:left="0" w:firstLine="567"/>
        <w:contextualSpacing/>
        <w:jc w:val="both"/>
      </w:pPr>
      <w:r w:rsidRPr="006064EA">
        <w:t>какие проблемы, затруднения в личностном развитии обучающихся удалось решить за прошедший учебный год;</w:t>
      </w:r>
    </w:p>
    <w:p w:rsidR="001849F4" w:rsidRPr="006064EA" w:rsidRDefault="001849F4" w:rsidP="00D86D26">
      <w:pPr>
        <w:numPr>
          <w:ilvl w:val="0"/>
          <w:numId w:val="117"/>
        </w:numPr>
        <w:spacing w:line="360" w:lineRule="auto"/>
        <w:ind w:left="0" w:firstLine="567"/>
        <w:contextualSpacing/>
        <w:jc w:val="both"/>
      </w:pPr>
      <w:r w:rsidRPr="006064EA">
        <w:t>какие проблемы, затруднения решить не удалось и почему;</w:t>
      </w:r>
    </w:p>
    <w:p w:rsidR="001849F4" w:rsidRPr="006064EA" w:rsidRDefault="001849F4" w:rsidP="00D86D26">
      <w:pPr>
        <w:numPr>
          <w:ilvl w:val="0"/>
          <w:numId w:val="117"/>
        </w:numPr>
        <w:spacing w:line="360" w:lineRule="auto"/>
        <w:ind w:left="0" w:firstLine="567"/>
        <w:contextualSpacing/>
        <w:jc w:val="both"/>
      </w:pPr>
      <w:r w:rsidRPr="006064EA">
        <w:t xml:space="preserve">какие новые проблемы, трудности появились, над чем предстоит работать педагогическому коллективу.   </w:t>
      </w:r>
    </w:p>
    <w:p w:rsidR="001849F4" w:rsidRPr="006064EA" w:rsidRDefault="001849F4" w:rsidP="001849F4">
      <w:pPr>
        <w:spacing w:line="360" w:lineRule="auto"/>
        <w:ind w:firstLine="567"/>
        <w:contextualSpacing/>
      </w:pPr>
      <w:r w:rsidRPr="006064EA">
        <w:t>Диагностический инструментарий: диагностика «Достижения школьников» (оформляется сводной таблицей).</w:t>
      </w:r>
    </w:p>
    <w:p w:rsidR="001849F4" w:rsidRPr="006064EA" w:rsidRDefault="001849F4" w:rsidP="00D86D26">
      <w:pPr>
        <w:numPr>
          <w:ilvl w:val="3"/>
          <w:numId w:val="110"/>
        </w:numPr>
        <w:spacing w:line="360" w:lineRule="auto"/>
        <w:ind w:left="0" w:firstLine="567"/>
        <w:contextualSpacing/>
        <w:jc w:val="both"/>
        <w:rPr>
          <w:b/>
        </w:rPr>
      </w:pPr>
      <w:r w:rsidRPr="006064EA">
        <w:rPr>
          <w:b/>
        </w:rPr>
        <w:t>Состояние совместной деятельности обучающихся и взрослых.</w:t>
      </w:r>
    </w:p>
    <w:p w:rsidR="001849F4" w:rsidRPr="006064EA" w:rsidRDefault="001849F4" w:rsidP="001849F4">
      <w:pPr>
        <w:spacing w:line="360" w:lineRule="auto"/>
        <w:ind w:firstLine="567"/>
        <w:contextualSpacing/>
      </w:pPr>
      <w:r w:rsidRPr="006064EA">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849F4" w:rsidRPr="006064EA" w:rsidRDefault="001849F4" w:rsidP="001849F4">
      <w:pPr>
        <w:spacing w:line="360" w:lineRule="auto"/>
        <w:ind w:firstLine="567"/>
        <w:contextualSpacing/>
      </w:pPr>
      <w:r w:rsidRPr="006064EA">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849F4" w:rsidRPr="006064EA" w:rsidRDefault="001849F4" w:rsidP="001849F4">
      <w:pPr>
        <w:spacing w:line="360" w:lineRule="auto"/>
        <w:ind w:firstLine="567"/>
        <w:contextualSpacing/>
      </w:pPr>
      <w:r w:rsidRPr="006064EA">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849F4" w:rsidRPr="006064EA" w:rsidRDefault="001849F4" w:rsidP="001849F4">
      <w:pPr>
        <w:spacing w:line="360" w:lineRule="auto"/>
        <w:ind w:firstLine="567"/>
        <w:contextualSpacing/>
      </w:pPr>
      <w:r w:rsidRPr="006064EA">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1849F4" w:rsidRPr="006064EA" w:rsidRDefault="001849F4" w:rsidP="001849F4">
      <w:pPr>
        <w:spacing w:line="360" w:lineRule="auto"/>
        <w:ind w:firstLine="567"/>
        <w:contextualSpacing/>
      </w:pPr>
      <w:r w:rsidRPr="006064EA">
        <w:t xml:space="preserve"> Результаты обсуждаются на заседании методических объединений классных руководителей или педагогическом совете.</w:t>
      </w:r>
    </w:p>
    <w:p w:rsidR="001849F4" w:rsidRPr="006064EA" w:rsidRDefault="001849F4" w:rsidP="001849F4">
      <w:pPr>
        <w:spacing w:line="360" w:lineRule="auto"/>
        <w:ind w:firstLine="567"/>
        <w:contextualSpacing/>
      </w:pPr>
      <w:r w:rsidRPr="006064EA">
        <w:t>Внимание сосредотачивается на вопросах, связанных с качеством реализации воспитательного потенциала:</w:t>
      </w:r>
    </w:p>
    <w:p w:rsidR="001849F4" w:rsidRPr="006064EA" w:rsidRDefault="001849F4" w:rsidP="00D86D26">
      <w:pPr>
        <w:numPr>
          <w:ilvl w:val="0"/>
          <w:numId w:val="82"/>
        </w:numPr>
        <w:spacing w:line="360" w:lineRule="auto"/>
        <w:ind w:left="0" w:firstLine="567"/>
        <w:contextualSpacing/>
        <w:jc w:val="both"/>
      </w:pPr>
      <w:r w:rsidRPr="006064EA">
        <w:t>урочной деятельности;</w:t>
      </w:r>
    </w:p>
    <w:p w:rsidR="001849F4" w:rsidRPr="006064EA" w:rsidRDefault="001849F4" w:rsidP="00D86D26">
      <w:pPr>
        <w:numPr>
          <w:ilvl w:val="0"/>
          <w:numId w:val="82"/>
        </w:numPr>
        <w:spacing w:line="360" w:lineRule="auto"/>
        <w:ind w:left="0" w:firstLine="567"/>
        <w:contextualSpacing/>
        <w:jc w:val="both"/>
      </w:pPr>
      <w:r w:rsidRPr="006064EA">
        <w:t>внеурочной деятельности обучающихся;</w:t>
      </w:r>
    </w:p>
    <w:p w:rsidR="001849F4" w:rsidRPr="006064EA" w:rsidRDefault="001849F4" w:rsidP="00D86D26">
      <w:pPr>
        <w:numPr>
          <w:ilvl w:val="0"/>
          <w:numId w:val="82"/>
        </w:numPr>
        <w:spacing w:line="360" w:lineRule="auto"/>
        <w:ind w:left="0" w:firstLine="567"/>
        <w:contextualSpacing/>
        <w:jc w:val="both"/>
      </w:pPr>
      <w:r w:rsidRPr="006064EA">
        <w:t>деятельности классных руководителей и их классов;</w:t>
      </w:r>
    </w:p>
    <w:p w:rsidR="001849F4" w:rsidRPr="006064EA" w:rsidRDefault="001849F4" w:rsidP="00D86D26">
      <w:pPr>
        <w:numPr>
          <w:ilvl w:val="0"/>
          <w:numId w:val="82"/>
        </w:numPr>
        <w:spacing w:line="360" w:lineRule="auto"/>
        <w:ind w:left="0" w:firstLine="567"/>
        <w:contextualSpacing/>
        <w:jc w:val="both"/>
      </w:pPr>
      <w:r w:rsidRPr="006064EA">
        <w:t>проводимых общешкольных основных дел, мероприятий;</w:t>
      </w:r>
    </w:p>
    <w:p w:rsidR="001849F4" w:rsidRPr="006064EA" w:rsidRDefault="001849F4" w:rsidP="00D86D26">
      <w:pPr>
        <w:numPr>
          <w:ilvl w:val="0"/>
          <w:numId w:val="82"/>
        </w:numPr>
        <w:spacing w:line="360" w:lineRule="auto"/>
        <w:ind w:left="0" w:firstLine="567"/>
        <w:contextualSpacing/>
        <w:jc w:val="both"/>
      </w:pPr>
      <w:r w:rsidRPr="006064EA">
        <w:t>внешкольных мероприятий;</w:t>
      </w:r>
    </w:p>
    <w:p w:rsidR="001849F4" w:rsidRPr="006064EA" w:rsidRDefault="001849F4" w:rsidP="00D86D26">
      <w:pPr>
        <w:numPr>
          <w:ilvl w:val="0"/>
          <w:numId w:val="82"/>
        </w:numPr>
        <w:spacing w:line="360" w:lineRule="auto"/>
        <w:ind w:left="0" w:firstLine="567"/>
        <w:contextualSpacing/>
        <w:jc w:val="both"/>
      </w:pPr>
      <w:r w:rsidRPr="006064EA">
        <w:t>создания и поддержки предметно-пространственной среды;</w:t>
      </w:r>
    </w:p>
    <w:p w:rsidR="001849F4" w:rsidRPr="006064EA" w:rsidRDefault="001849F4" w:rsidP="00D86D26">
      <w:pPr>
        <w:numPr>
          <w:ilvl w:val="0"/>
          <w:numId w:val="82"/>
        </w:numPr>
        <w:spacing w:line="360" w:lineRule="auto"/>
        <w:ind w:left="0" w:firstLine="567"/>
        <w:contextualSpacing/>
        <w:jc w:val="both"/>
      </w:pPr>
      <w:r w:rsidRPr="006064EA">
        <w:t>взаимодействия с родительским сообществом;</w:t>
      </w:r>
    </w:p>
    <w:p w:rsidR="001849F4" w:rsidRPr="006064EA" w:rsidRDefault="001849F4" w:rsidP="00D86D26">
      <w:pPr>
        <w:numPr>
          <w:ilvl w:val="0"/>
          <w:numId w:val="82"/>
        </w:numPr>
        <w:spacing w:line="360" w:lineRule="auto"/>
        <w:ind w:left="0" w:firstLine="567"/>
        <w:contextualSpacing/>
        <w:jc w:val="both"/>
      </w:pPr>
      <w:r w:rsidRPr="006064EA">
        <w:t>деятельности ученического самоуправления;</w:t>
      </w:r>
    </w:p>
    <w:p w:rsidR="001849F4" w:rsidRPr="006064EA" w:rsidRDefault="001849F4" w:rsidP="00D86D26">
      <w:pPr>
        <w:numPr>
          <w:ilvl w:val="0"/>
          <w:numId w:val="82"/>
        </w:numPr>
        <w:spacing w:line="360" w:lineRule="auto"/>
        <w:ind w:left="0" w:firstLine="567"/>
        <w:contextualSpacing/>
        <w:jc w:val="both"/>
      </w:pPr>
      <w:r w:rsidRPr="006064EA">
        <w:t>деятельности по профилактике и безопасности;</w:t>
      </w:r>
    </w:p>
    <w:p w:rsidR="001849F4" w:rsidRPr="006064EA" w:rsidRDefault="001849F4" w:rsidP="00D86D26">
      <w:pPr>
        <w:numPr>
          <w:ilvl w:val="0"/>
          <w:numId w:val="82"/>
        </w:numPr>
        <w:spacing w:line="360" w:lineRule="auto"/>
        <w:ind w:left="0" w:firstLine="567"/>
        <w:contextualSpacing/>
        <w:jc w:val="both"/>
      </w:pPr>
      <w:r w:rsidRPr="006064EA">
        <w:t>реализации потенциала социального партнерства;</w:t>
      </w:r>
    </w:p>
    <w:p w:rsidR="001849F4" w:rsidRPr="006064EA" w:rsidRDefault="001849F4" w:rsidP="00D86D26">
      <w:pPr>
        <w:numPr>
          <w:ilvl w:val="0"/>
          <w:numId w:val="82"/>
        </w:numPr>
        <w:spacing w:line="360" w:lineRule="auto"/>
        <w:ind w:left="0" w:firstLine="567"/>
        <w:contextualSpacing/>
        <w:jc w:val="both"/>
      </w:pPr>
      <w:r w:rsidRPr="006064EA">
        <w:t>деятельности по профориентации обучающихся;</w:t>
      </w:r>
    </w:p>
    <w:p w:rsidR="001849F4" w:rsidRPr="006064EA" w:rsidRDefault="001849F4" w:rsidP="00D86D26">
      <w:pPr>
        <w:numPr>
          <w:ilvl w:val="0"/>
          <w:numId w:val="82"/>
        </w:numPr>
        <w:spacing w:line="360" w:lineRule="auto"/>
        <w:ind w:left="0" w:firstLine="567"/>
        <w:contextualSpacing/>
        <w:jc w:val="both"/>
      </w:pPr>
      <w:r w:rsidRPr="006064EA">
        <w:t>школьного музея.</w:t>
      </w:r>
    </w:p>
    <w:p w:rsidR="001849F4" w:rsidRPr="006064EA" w:rsidRDefault="001849F4" w:rsidP="001849F4">
      <w:pPr>
        <w:spacing w:line="360" w:lineRule="auto"/>
        <w:ind w:firstLine="567"/>
        <w:contextualSpacing/>
        <w:jc w:val="both"/>
      </w:pPr>
      <w:r w:rsidRPr="006064EA">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p>
    <w:p w:rsidR="00B61835" w:rsidRDefault="00B61835" w:rsidP="00970460">
      <w:pPr>
        <w:autoSpaceDE/>
        <w:autoSpaceDN/>
        <w:spacing w:line="350" w:lineRule="auto"/>
        <w:jc w:val="center"/>
        <w:rPr>
          <w:rFonts w:eastAsia="Calibri"/>
          <w:b/>
          <w:sz w:val="28"/>
          <w:szCs w:val="28"/>
        </w:rPr>
      </w:pPr>
    </w:p>
    <w:p w:rsidR="00B61835" w:rsidRDefault="00B61835" w:rsidP="00970460">
      <w:pPr>
        <w:autoSpaceDE/>
        <w:autoSpaceDN/>
        <w:spacing w:line="350" w:lineRule="auto"/>
        <w:jc w:val="center"/>
        <w:rPr>
          <w:rFonts w:eastAsia="Calibri"/>
          <w:b/>
          <w:sz w:val="28"/>
          <w:szCs w:val="28"/>
        </w:rPr>
      </w:pPr>
    </w:p>
    <w:p w:rsidR="00B61835" w:rsidRDefault="00B61835" w:rsidP="00970460">
      <w:pPr>
        <w:autoSpaceDE/>
        <w:autoSpaceDN/>
        <w:spacing w:line="350" w:lineRule="auto"/>
        <w:jc w:val="center"/>
        <w:rPr>
          <w:rFonts w:eastAsia="Calibri"/>
          <w:b/>
          <w:sz w:val="28"/>
          <w:szCs w:val="28"/>
        </w:rPr>
      </w:pPr>
    </w:p>
    <w:p w:rsidR="00970460" w:rsidRPr="00970460" w:rsidRDefault="00B94930" w:rsidP="00970460">
      <w:pPr>
        <w:autoSpaceDE/>
        <w:autoSpaceDN/>
        <w:spacing w:line="350" w:lineRule="auto"/>
        <w:jc w:val="center"/>
        <w:rPr>
          <w:rFonts w:eastAsia="Calibri"/>
          <w:b/>
          <w:sz w:val="28"/>
          <w:szCs w:val="28"/>
        </w:rPr>
      </w:pPr>
      <w:r w:rsidRPr="00B94930">
        <w:rPr>
          <w:rFonts w:eastAsia="Calibri"/>
          <w:b/>
          <w:sz w:val="28"/>
          <w:szCs w:val="28"/>
        </w:rPr>
        <w:t>3</w:t>
      </w:r>
      <w:r>
        <w:rPr>
          <w:rFonts w:eastAsia="Calibri"/>
          <w:b/>
          <w:sz w:val="28"/>
          <w:szCs w:val="28"/>
        </w:rPr>
        <w:t>.</w:t>
      </w:r>
      <w:r w:rsidR="00970460" w:rsidRPr="00970460">
        <w:rPr>
          <w:rFonts w:eastAsia="Calibri"/>
          <w:b/>
          <w:sz w:val="28"/>
          <w:szCs w:val="28"/>
        </w:rPr>
        <w:t xml:space="preserve"> Организационный раздел</w:t>
      </w:r>
    </w:p>
    <w:p w:rsidR="00970460" w:rsidRPr="00970460" w:rsidRDefault="00970460" w:rsidP="00970460">
      <w:pPr>
        <w:autoSpaceDE/>
        <w:autoSpaceDN/>
        <w:spacing w:line="350" w:lineRule="auto"/>
        <w:jc w:val="center"/>
        <w:rPr>
          <w:rFonts w:eastAsia="Calibri"/>
          <w:b/>
          <w:sz w:val="28"/>
          <w:szCs w:val="28"/>
        </w:rPr>
      </w:pPr>
    </w:p>
    <w:p w:rsidR="00970460" w:rsidRPr="00970460" w:rsidRDefault="00B94930" w:rsidP="00970460">
      <w:pPr>
        <w:keepNext/>
        <w:keepLines/>
        <w:autoSpaceDE/>
        <w:autoSpaceDN/>
        <w:spacing w:line="350" w:lineRule="auto"/>
        <w:ind w:firstLine="708"/>
        <w:jc w:val="both"/>
        <w:outlineLvl w:val="6"/>
        <w:rPr>
          <w:b/>
          <w:iCs/>
          <w:sz w:val="24"/>
          <w:szCs w:val="28"/>
        </w:rPr>
      </w:pPr>
      <w:r>
        <w:rPr>
          <w:b/>
          <w:iCs/>
          <w:sz w:val="28"/>
          <w:szCs w:val="28"/>
        </w:rPr>
        <w:t>3.1</w:t>
      </w:r>
      <w:r w:rsidR="00970460" w:rsidRPr="00970460">
        <w:rPr>
          <w:b/>
          <w:iCs/>
          <w:sz w:val="28"/>
          <w:szCs w:val="28"/>
        </w:rPr>
        <w:t xml:space="preserve">  </w:t>
      </w:r>
      <w:r w:rsidR="00970460" w:rsidRPr="00970460">
        <w:rPr>
          <w:b/>
          <w:iCs/>
          <w:sz w:val="24"/>
          <w:szCs w:val="28"/>
        </w:rPr>
        <w:t>Учебный план основного общего образования.</w:t>
      </w:r>
    </w:p>
    <w:p w:rsidR="00970460" w:rsidRPr="00C52D14" w:rsidRDefault="00970460" w:rsidP="00970460">
      <w:pPr>
        <w:autoSpaceDE/>
        <w:autoSpaceDN/>
        <w:spacing w:line="350" w:lineRule="auto"/>
        <w:ind w:firstLine="709"/>
        <w:jc w:val="both"/>
        <w:rPr>
          <w:rFonts w:eastAsia="Calibri"/>
          <w:szCs w:val="28"/>
        </w:rPr>
      </w:pPr>
      <w:r w:rsidRPr="00C52D14">
        <w:rPr>
          <w:rFonts w:eastAsia="Calibri"/>
          <w:szCs w:val="28"/>
        </w:rPr>
        <w:t>Учебный план образовательных организаций, реализующих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70460" w:rsidRPr="00C52D14" w:rsidRDefault="00970460" w:rsidP="00970460">
      <w:pPr>
        <w:autoSpaceDE/>
        <w:autoSpaceDN/>
        <w:spacing w:line="350" w:lineRule="auto"/>
        <w:ind w:firstLine="709"/>
        <w:jc w:val="both"/>
        <w:rPr>
          <w:rFonts w:eastAsia="Calibri"/>
          <w:szCs w:val="28"/>
        </w:rPr>
      </w:pPr>
      <w:r w:rsidRPr="00C52D14">
        <w:rPr>
          <w:rFonts w:eastAsia="Calibri"/>
          <w:i/>
          <w:szCs w:val="28"/>
        </w:rPr>
        <w:t>Учебный план</w:t>
      </w:r>
      <w:r w:rsidRPr="00C52D14">
        <w:rPr>
          <w:rFonts w:eastAsia="Calibri"/>
          <w:szCs w:val="28"/>
        </w:rPr>
        <w:t>:</w:t>
      </w:r>
    </w:p>
    <w:p w:rsidR="00970460" w:rsidRPr="00C52D14" w:rsidRDefault="00970460" w:rsidP="00D86D26">
      <w:pPr>
        <w:pStyle w:val="a7"/>
        <w:numPr>
          <w:ilvl w:val="0"/>
          <w:numId w:val="160"/>
        </w:numPr>
        <w:autoSpaceDE/>
        <w:autoSpaceDN/>
        <w:spacing w:line="350" w:lineRule="auto"/>
        <w:rPr>
          <w:rFonts w:eastAsia="Calibri"/>
          <w:szCs w:val="28"/>
        </w:rPr>
      </w:pPr>
      <w:r w:rsidRPr="00C52D14">
        <w:rPr>
          <w:rFonts w:eastAsia="Calibri"/>
          <w:szCs w:val="28"/>
        </w:rPr>
        <w:t>фиксирует максимальный объём учебной нагрузки обучающихся;</w:t>
      </w:r>
    </w:p>
    <w:p w:rsidR="00970460" w:rsidRPr="00C52D14" w:rsidRDefault="00970460" w:rsidP="00D86D26">
      <w:pPr>
        <w:pStyle w:val="a7"/>
        <w:numPr>
          <w:ilvl w:val="0"/>
          <w:numId w:val="160"/>
        </w:numPr>
        <w:autoSpaceDE/>
        <w:autoSpaceDN/>
        <w:spacing w:line="350" w:lineRule="auto"/>
        <w:rPr>
          <w:rFonts w:eastAsia="Calibri"/>
          <w:szCs w:val="28"/>
        </w:rPr>
      </w:pPr>
      <w:r w:rsidRPr="00C52D14">
        <w:rPr>
          <w:rFonts w:eastAsia="Calibri"/>
          <w:szCs w:val="28"/>
        </w:rPr>
        <w:t>определяет (регламентирует) перечень учебных предметов, курсов и время, отводимое на их освоение и организацию;</w:t>
      </w:r>
    </w:p>
    <w:p w:rsidR="00970460" w:rsidRPr="00C52D14" w:rsidRDefault="00970460" w:rsidP="00D86D26">
      <w:pPr>
        <w:pStyle w:val="a7"/>
        <w:numPr>
          <w:ilvl w:val="0"/>
          <w:numId w:val="160"/>
        </w:numPr>
        <w:autoSpaceDE/>
        <w:autoSpaceDN/>
        <w:spacing w:line="350" w:lineRule="auto"/>
        <w:rPr>
          <w:rFonts w:eastAsia="Calibri"/>
          <w:szCs w:val="28"/>
        </w:rPr>
      </w:pPr>
      <w:r w:rsidRPr="00C52D14">
        <w:rPr>
          <w:rFonts w:eastAsia="Calibri"/>
          <w:szCs w:val="28"/>
        </w:rPr>
        <w:t>распределяет учебные предметы, курсы, модули по классам и учебным годам.</w:t>
      </w:r>
    </w:p>
    <w:p w:rsidR="00970460" w:rsidRPr="00C52D14" w:rsidRDefault="00970460" w:rsidP="00970460">
      <w:pPr>
        <w:autoSpaceDE/>
        <w:autoSpaceDN/>
        <w:spacing w:line="350" w:lineRule="auto"/>
        <w:ind w:firstLine="709"/>
        <w:jc w:val="both"/>
        <w:rPr>
          <w:rFonts w:eastAsia="Calibri"/>
          <w:szCs w:val="28"/>
        </w:rPr>
      </w:pPr>
      <w:r w:rsidRPr="00C52D14">
        <w:rPr>
          <w:rFonts w:eastAsia="Calibri"/>
          <w:i/>
          <w:szCs w:val="28"/>
        </w:rPr>
        <w:t> Учебный план обеспечивает</w:t>
      </w:r>
      <w:r w:rsidRPr="00C52D14">
        <w:rPr>
          <w:rFonts w:eastAsia="Calibri"/>
          <w:szCs w:val="28"/>
        </w:rPr>
        <w:t xml:space="preserve">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w:t>
      </w:r>
      <w:r w:rsidRPr="00C52D14">
        <w:rPr>
          <w:rFonts w:eastAsia="Calibri"/>
          <w:szCs w:val="24"/>
        </w:rPr>
        <w:t>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w:t>
      </w:r>
      <w:r w:rsidRPr="00C52D14">
        <w:rPr>
          <w:rFonts w:eastAsia="Calibri"/>
          <w:szCs w:val="28"/>
        </w:rPr>
        <w:t>языков народов Российской Федерации, возможность их изучения, а также устанавливает количество занятий.</w:t>
      </w:r>
    </w:p>
    <w:p w:rsidR="00970460" w:rsidRPr="00C52D14" w:rsidRDefault="00970460" w:rsidP="00970460">
      <w:pPr>
        <w:autoSpaceDE/>
        <w:autoSpaceDN/>
        <w:spacing w:line="350" w:lineRule="auto"/>
        <w:ind w:firstLine="709"/>
        <w:jc w:val="both"/>
        <w:rPr>
          <w:rFonts w:eastAsia="Calibri"/>
          <w:szCs w:val="28"/>
        </w:rPr>
      </w:pPr>
      <w:r w:rsidRPr="00C52D14">
        <w:rPr>
          <w:rFonts w:eastAsia="Calibri"/>
          <w:szCs w:val="28"/>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70460" w:rsidRPr="00C52D14" w:rsidRDefault="00970460" w:rsidP="00970460">
      <w:pPr>
        <w:autoSpaceDE/>
        <w:autoSpaceDN/>
        <w:spacing w:line="350" w:lineRule="auto"/>
        <w:ind w:firstLine="709"/>
        <w:jc w:val="both"/>
        <w:rPr>
          <w:rFonts w:eastAsia="Calibri"/>
          <w:szCs w:val="28"/>
        </w:rPr>
      </w:pPr>
      <w:r w:rsidRPr="00C52D14">
        <w:rPr>
          <w:rFonts w:eastAsia="Calibri"/>
          <w:i/>
          <w:szCs w:val="28"/>
        </w:rPr>
        <w:t>Учебный план состоит из двух частей</w:t>
      </w:r>
      <w:r w:rsidRPr="00C52D14">
        <w:rPr>
          <w:rFonts w:eastAsia="Calibri"/>
          <w:szCs w:val="28"/>
        </w:rPr>
        <w:t>: обязательной части и части, формируемой участниками образовательных отношений.</w:t>
      </w:r>
    </w:p>
    <w:p w:rsidR="00970460" w:rsidRPr="00C52D14" w:rsidRDefault="00970460" w:rsidP="00B94930">
      <w:pPr>
        <w:autoSpaceDE/>
        <w:autoSpaceDN/>
        <w:spacing w:line="350" w:lineRule="auto"/>
        <w:jc w:val="both"/>
        <w:rPr>
          <w:rFonts w:eastAsia="Calibri"/>
          <w:szCs w:val="28"/>
        </w:rPr>
      </w:pPr>
      <w:r w:rsidRPr="00C52D14">
        <w:rPr>
          <w:rFonts w:eastAsia="Calibri"/>
          <w:szCs w:val="28"/>
        </w:rPr>
        <w:t> </w:t>
      </w:r>
      <w:r w:rsidRPr="00C52D14">
        <w:rPr>
          <w:rFonts w:eastAsia="Calibri"/>
          <w:i/>
          <w:szCs w:val="28"/>
        </w:rPr>
        <w:t>Обязательная часть учебного плана</w:t>
      </w:r>
      <w:r w:rsidRPr="00C52D14">
        <w:rPr>
          <w:rFonts w:eastAsia="Calibri"/>
          <w:szCs w:val="28"/>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09DF" w:rsidRDefault="00970460" w:rsidP="00970460">
      <w:pPr>
        <w:autoSpaceDE/>
        <w:autoSpaceDN/>
        <w:spacing w:line="350" w:lineRule="auto"/>
        <w:ind w:firstLine="709"/>
        <w:jc w:val="both"/>
        <w:rPr>
          <w:rFonts w:eastAsia="Calibri"/>
          <w:szCs w:val="28"/>
        </w:rPr>
      </w:pPr>
      <w:r w:rsidRPr="00C52D14">
        <w:rPr>
          <w:rFonts w:eastAsia="Calibri"/>
          <w:i/>
          <w:szCs w:val="28"/>
        </w:rPr>
        <w:t>Часть федерального учебного плана, формируемая участниками образовательных отношений</w:t>
      </w:r>
      <w:r w:rsidRPr="00C52D14">
        <w:rPr>
          <w:rFonts w:eastAsia="Calibri"/>
          <w:szCs w:val="28"/>
        </w:rP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09DF" w:rsidRPr="00480E5F" w:rsidRDefault="00A509DF" w:rsidP="00A509DF">
      <w:pPr>
        <w:autoSpaceDE/>
        <w:autoSpaceDN/>
        <w:spacing w:line="350" w:lineRule="auto"/>
        <w:jc w:val="both"/>
        <w:rPr>
          <w:rFonts w:eastAsia="Calibri"/>
          <w:szCs w:val="28"/>
        </w:rPr>
      </w:pPr>
      <w:r w:rsidRPr="00480E5F">
        <w:rPr>
          <w:rFonts w:eastAsia="Calibri"/>
          <w:szCs w:val="28"/>
        </w:rPr>
        <w:t>Содержание учебных предметов, входящих в состав каждой предметнойобласти, обеспечивает целостное в</w:t>
      </w:r>
      <w:r>
        <w:rPr>
          <w:rFonts w:eastAsia="Calibri"/>
          <w:szCs w:val="28"/>
        </w:rPr>
        <w:t xml:space="preserve">осприятие мира, с учетом особых </w:t>
      </w:r>
      <w:r w:rsidRPr="00480E5F">
        <w:rPr>
          <w:rFonts w:eastAsia="Calibri"/>
          <w:szCs w:val="28"/>
        </w:rPr>
        <w:t>образовательных потребностей и возможностей обучающихся с ЗПР.</w:t>
      </w:r>
    </w:p>
    <w:p w:rsidR="00A509DF" w:rsidRDefault="00A509DF" w:rsidP="00A509DF">
      <w:pPr>
        <w:autoSpaceDE/>
        <w:autoSpaceDN/>
        <w:spacing w:line="350" w:lineRule="auto"/>
        <w:jc w:val="both"/>
        <w:rPr>
          <w:rFonts w:eastAsia="Calibri"/>
          <w:szCs w:val="28"/>
        </w:rPr>
      </w:pPr>
      <w:r w:rsidRPr="00480E5F">
        <w:rPr>
          <w:rFonts w:eastAsia="Calibri"/>
          <w:szCs w:val="28"/>
        </w:rPr>
        <w:t>Коррекционно</w:t>
      </w:r>
      <w:r>
        <w:rPr>
          <w:rFonts w:eastAsia="Calibri"/>
          <w:szCs w:val="28"/>
        </w:rPr>
        <w:t>-</w:t>
      </w:r>
      <w:r w:rsidRPr="00480E5F">
        <w:rPr>
          <w:rFonts w:eastAsia="Calibri"/>
          <w:szCs w:val="28"/>
        </w:rPr>
        <w:t>развивающая област</w:t>
      </w:r>
      <w:r>
        <w:rPr>
          <w:rFonts w:eastAsia="Calibri"/>
          <w:szCs w:val="28"/>
        </w:rPr>
        <w:t xml:space="preserve">ь включена в структуру учебного </w:t>
      </w:r>
      <w:r w:rsidRPr="00480E5F">
        <w:rPr>
          <w:rFonts w:eastAsia="Calibri"/>
          <w:szCs w:val="28"/>
        </w:rPr>
        <w:t>плана с целью коррекции недостат</w:t>
      </w:r>
      <w:r>
        <w:rPr>
          <w:rFonts w:eastAsia="Calibri"/>
          <w:szCs w:val="28"/>
        </w:rPr>
        <w:t xml:space="preserve">ков психофизического развития и </w:t>
      </w:r>
      <w:r w:rsidRPr="00480E5F">
        <w:rPr>
          <w:rFonts w:eastAsia="Calibri"/>
          <w:szCs w:val="28"/>
        </w:rPr>
        <w:t>социальной адаптаци</w:t>
      </w:r>
      <w:r>
        <w:rPr>
          <w:rFonts w:eastAsia="Calibri"/>
          <w:szCs w:val="28"/>
        </w:rPr>
        <w:t xml:space="preserve">и обучающихся. Она обеспечивает реализацию </w:t>
      </w:r>
      <w:r w:rsidRPr="00480E5F">
        <w:rPr>
          <w:rFonts w:eastAsia="Calibri"/>
          <w:szCs w:val="28"/>
        </w:rPr>
        <w:t>дифференцированного подхода к удовле</w:t>
      </w:r>
      <w:r>
        <w:rPr>
          <w:rFonts w:eastAsia="Calibri"/>
          <w:szCs w:val="28"/>
        </w:rPr>
        <w:t xml:space="preserve">творению особых образовательных </w:t>
      </w:r>
      <w:r w:rsidRPr="00480E5F">
        <w:rPr>
          <w:rFonts w:eastAsia="Calibri"/>
          <w:szCs w:val="28"/>
        </w:rPr>
        <w:t>потребностей обучающихся с ЗПР, обу</w:t>
      </w:r>
      <w:r>
        <w:rPr>
          <w:rFonts w:eastAsia="Calibri"/>
          <w:szCs w:val="28"/>
        </w:rPr>
        <w:t xml:space="preserve">словленного диапазоном различий </w:t>
      </w:r>
      <w:r w:rsidRPr="00480E5F">
        <w:rPr>
          <w:rFonts w:eastAsia="Calibri"/>
          <w:szCs w:val="28"/>
        </w:rPr>
        <w:t>внутри данной нозологической группы.</w:t>
      </w:r>
    </w:p>
    <w:p w:rsidR="00A509DF" w:rsidRDefault="00A509DF" w:rsidP="00A509DF">
      <w:pPr>
        <w:autoSpaceDE/>
        <w:autoSpaceDN/>
        <w:spacing w:line="350" w:lineRule="auto"/>
        <w:ind w:firstLine="709"/>
        <w:jc w:val="both"/>
        <w:rPr>
          <w:rFonts w:eastAsia="Calibri"/>
          <w:szCs w:val="28"/>
        </w:rPr>
      </w:pPr>
      <w:r w:rsidRPr="00480E5F">
        <w:rPr>
          <w:rFonts w:eastAsia="Calibri"/>
          <w:szCs w:val="28"/>
        </w:rPr>
        <w:t>При необходимости разрабатывает</w:t>
      </w:r>
      <w:r>
        <w:rPr>
          <w:rFonts w:eastAsia="Calibri"/>
          <w:szCs w:val="28"/>
        </w:rPr>
        <w:t xml:space="preserve">ся индивидуальный учебный план, </w:t>
      </w:r>
      <w:r w:rsidRPr="00480E5F">
        <w:rPr>
          <w:rFonts w:eastAsia="Calibri"/>
          <w:szCs w:val="28"/>
        </w:rPr>
        <w:t>предусматривающий удовлетворение</w:t>
      </w:r>
      <w:r>
        <w:rPr>
          <w:rFonts w:eastAsia="Calibri"/>
          <w:szCs w:val="28"/>
        </w:rPr>
        <w:t xml:space="preserve"> индивидуальных образовательных </w:t>
      </w:r>
      <w:r w:rsidRPr="00480E5F">
        <w:rPr>
          <w:rFonts w:eastAsia="Calibri"/>
          <w:szCs w:val="28"/>
        </w:rPr>
        <w:t>потребностей обучающегося с ЗПР.</w:t>
      </w:r>
    </w:p>
    <w:p w:rsidR="00A509DF" w:rsidRDefault="00A509DF" w:rsidP="00A509DF">
      <w:pPr>
        <w:autoSpaceDE/>
        <w:autoSpaceDN/>
        <w:spacing w:line="350" w:lineRule="auto"/>
        <w:jc w:val="both"/>
        <w:rPr>
          <w:rFonts w:eastAsia="Calibri"/>
          <w:szCs w:val="28"/>
        </w:rPr>
      </w:pPr>
      <w:r w:rsidRPr="00A509DF">
        <w:rPr>
          <w:rFonts w:eastAsia="Calibri"/>
          <w:szCs w:val="28"/>
        </w:rPr>
        <w:t>Коррекционно-развивающая область учебного плана включается вовнеурочную 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r w:rsidR="002D4088">
        <w:rPr>
          <w:rFonts w:eastAsia="Calibri"/>
          <w:szCs w:val="28"/>
        </w:rPr>
        <w:t xml:space="preserve"> На коррекционные курсы отводится не менее 5 ч.</w:t>
      </w:r>
    </w:p>
    <w:p w:rsidR="00EE3A78" w:rsidRPr="00EE3A78" w:rsidRDefault="00EE3A78" w:rsidP="00EE3A78">
      <w:pPr>
        <w:autoSpaceDE/>
        <w:autoSpaceDN/>
        <w:spacing w:line="348" w:lineRule="auto"/>
        <w:ind w:firstLine="709"/>
        <w:jc w:val="both"/>
        <w:rPr>
          <w:rFonts w:eastAsia="Calibri"/>
          <w:szCs w:val="28"/>
        </w:rPr>
      </w:pPr>
      <w:r w:rsidRPr="00EE3A78">
        <w:rPr>
          <w:rFonts w:eastAsia="Calibri"/>
          <w:szCs w:val="28"/>
        </w:rPr>
        <w:t>В 2024-2025 учебном году в школе сформированы классы с углубленным изучением физики (7а, 8а, 9б) и химии (7б, 8б, 9а). В этих классах увеличено количество часов на изучение физики и химии соответственно, а также на алгебру (как предмет, поддерживающий профильный предмет).</w:t>
      </w:r>
    </w:p>
    <w:p w:rsidR="00970460" w:rsidRPr="00C52D14" w:rsidRDefault="00970460" w:rsidP="00970460">
      <w:pPr>
        <w:autoSpaceDE/>
        <w:autoSpaceDN/>
        <w:spacing w:line="350" w:lineRule="auto"/>
        <w:ind w:firstLine="709"/>
        <w:jc w:val="both"/>
        <w:rPr>
          <w:rFonts w:eastAsia="Calibri"/>
          <w:szCs w:val="28"/>
          <w:lang w:bidi="ru-RU"/>
        </w:rPr>
      </w:pPr>
      <w:bookmarkStart w:id="8" w:name="_GoBack"/>
      <w:bookmarkEnd w:id="8"/>
      <w:r w:rsidRPr="00C52D14">
        <w:rPr>
          <w:rFonts w:eastAsia="Calibri"/>
          <w:szCs w:val="28"/>
          <w:lang w:bidi="ru-RU"/>
        </w:rPr>
        <w:t>МБОУ СШ № 45 работает в режиме 5-дневной учебной недели</w:t>
      </w:r>
      <w:r w:rsidR="001F7A55" w:rsidRPr="00C52D14">
        <w:rPr>
          <w:rFonts w:eastAsia="Calibri"/>
          <w:szCs w:val="28"/>
          <w:lang w:bidi="ru-RU"/>
        </w:rPr>
        <w:t>.</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8"/>
          <w:lang w:bidi="ru-RU"/>
        </w:rPr>
        <w:t xml:space="preserve">Продолжительность учебного года основного общего образования составляет 34 недели. Количество учебных занятий за 5 лет составляет менее 5338 академических часов. Максимальное число часов в неделю составляет:  в 5 классах – 29 часов, в 6 классах – 30 часов, 7 классах – 32 часа, 8 и 9 классах – 33 часа.  </w:t>
      </w:r>
      <w:r w:rsidRPr="00C52D14">
        <w:rPr>
          <w:rFonts w:eastAsia="Calibri"/>
          <w:szCs w:val="24"/>
          <w:lang w:bidi="ru-RU"/>
        </w:rPr>
        <w:t xml:space="preserve">Продолжительность учебных периодов составляет в первом полугодии не более 8 учебных недель; во втором полугодии - не более 10 учебных недель. </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 xml:space="preserve">Продолжительность урока на уровне основного общего образования составляет 40  минут. </w:t>
      </w:r>
    </w:p>
    <w:p w:rsidR="00970460" w:rsidRPr="00C52D14" w:rsidRDefault="00970460" w:rsidP="007761B3">
      <w:pPr>
        <w:autoSpaceDE/>
        <w:autoSpaceDN/>
        <w:spacing w:line="350" w:lineRule="auto"/>
        <w:ind w:firstLine="709"/>
        <w:jc w:val="both"/>
        <w:rPr>
          <w:rFonts w:eastAsia="Calibri"/>
          <w:szCs w:val="24"/>
          <w:lang w:bidi="ru-RU"/>
        </w:rPr>
      </w:pPr>
      <w:r w:rsidRPr="00C52D14">
        <w:rPr>
          <w:rFonts w:eastAsia="Calibri"/>
          <w:szCs w:val="24"/>
          <w:lang w:bidi="ru-RU"/>
        </w:rPr>
        <w:t>Учебный план основного общего образования МБОУ СШ № 45  определен на основе варианта № 1, данный федеральный недельный учебный план является ориентиром при разработке учебног</w:t>
      </w:r>
      <w:r w:rsidR="007761B3">
        <w:rPr>
          <w:rFonts w:eastAsia="Calibri"/>
          <w:szCs w:val="24"/>
          <w:lang w:bidi="ru-RU"/>
        </w:rPr>
        <w:t xml:space="preserve">о плана МБОУ СШ № 45, в котором </w:t>
      </w:r>
      <w:r w:rsidRPr="00C52D14">
        <w:rPr>
          <w:rFonts w:eastAsia="Calibri"/>
          <w:szCs w:val="24"/>
          <w:lang w:bidi="ru-RU"/>
        </w:rPr>
        <w:t>отражаются и конкретизируются основные показатели учебного плана:</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состав учебных предметов;</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недельное распределение учебного времени, отводимого на освоение содержания образования по классам и учебным предметам;</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максимально допустимая недельная нагрузка обучающихся и максимальная нагрузка с учетом деления классов на группы;</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план комплектования классов.</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Учебный план основного общего образования в МБОУ СШ № 45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Учебный план обеспечивает преподавание и изучение государственного языка Российской Федерации и состоит из двух частей: обязательной части и части, формируемой участниками образовательных отношений.</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Учебный план для V-IX классов устанавливает 5-летний нормативный срок освоения образовательной программы основного общего образования.</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Изучение предметных областей «Русский язык и литература», «Иностранные языки» должно обеспечить:</w:t>
      </w:r>
    </w:p>
    <w:p w:rsidR="00970460" w:rsidRPr="00C52D14" w:rsidRDefault="00970460" w:rsidP="00D86D26">
      <w:pPr>
        <w:numPr>
          <w:ilvl w:val="0"/>
          <w:numId w:val="138"/>
        </w:numPr>
        <w:autoSpaceDE/>
        <w:autoSpaceDN/>
        <w:spacing w:after="200" w:line="350" w:lineRule="auto"/>
        <w:jc w:val="both"/>
        <w:rPr>
          <w:rFonts w:eastAsia="Calibri"/>
          <w:szCs w:val="24"/>
          <w:lang w:bidi="ru-RU"/>
        </w:rPr>
      </w:pPr>
      <w:r w:rsidRPr="00C52D14">
        <w:rPr>
          <w:rFonts w:eastAsia="Calibri"/>
          <w:szCs w:val="24"/>
          <w:lang w:bidi="ru-RU"/>
        </w:rPr>
        <w:t>получение  доступа  к  литературному  наследию  и  через  него  к  сокровищам отечественной и мировой   культуры и достижениям  цивилизации;</w:t>
      </w:r>
    </w:p>
    <w:p w:rsidR="00970460" w:rsidRPr="00C52D14" w:rsidRDefault="00970460" w:rsidP="00D86D26">
      <w:pPr>
        <w:numPr>
          <w:ilvl w:val="0"/>
          <w:numId w:val="138"/>
        </w:numPr>
        <w:autoSpaceDE/>
        <w:autoSpaceDN/>
        <w:spacing w:after="200" w:line="350" w:lineRule="auto"/>
        <w:jc w:val="both"/>
        <w:rPr>
          <w:rFonts w:eastAsia="Calibri"/>
          <w:szCs w:val="24"/>
          <w:lang w:bidi="ru-RU"/>
        </w:rPr>
      </w:pPr>
      <w:r w:rsidRPr="00C52D14">
        <w:rPr>
          <w:rFonts w:eastAsia="Calibri"/>
          <w:szCs w:val="24"/>
          <w:lang w:bidi="ru-RU"/>
        </w:rPr>
        <w:t>формирование   основы   для</w:t>
      </w:r>
      <w:r w:rsidRPr="00C52D14">
        <w:rPr>
          <w:rFonts w:eastAsia="Calibri"/>
          <w:szCs w:val="24"/>
          <w:lang w:bidi="ru-RU"/>
        </w:rPr>
        <w:tab/>
        <w:t>понимания</w:t>
      </w:r>
      <w:r w:rsidRPr="00C52D14">
        <w:rPr>
          <w:rFonts w:eastAsia="Calibri"/>
          <w:szCs w:val="24"/>
          <w:lang w:bidi="ru-RU"/>
        </w:rPr>
        <w:tab/>
        <w:t>особенностей   разных культур   и воспитания уважения к ним;</w:t>
      </w:r>
    </w:p>
    <w:p w:rsidR="00970460" w:rsidRPr="00C52D14" w:rsidRDefault="00970460" w:rsidP="00D86D26">
      <w:pPr>
        <w:numPr>
          <w:ilvl w:val="0"/>
          <w:numId w:val="138"/>
        </w:numPr>
        <w:autoSpaceDE/>
        <w:autoSpaceDN/>
        <w:spacing w:after="200" w:line="350" w:lineRule="auto"/>
        <w:jc w:val="both"/>
        <w:rPr>
          <w:rFonts w:eastAsia="Calibri"/>
          <w:szCs w:val="24"/>
          <w:lang w:bidi="ru-RU"/>
        </w:rPr>
      </w:pPr>
      <w:r w:rsidRPr="00C52D14">
        <w:rPr>
          <w:rFonts w:eastAsia="Calibri"/>
          <w:szCs w:val="24"/>
          <w:lang w:bidi="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970460" w:rsidRPr="00C52D14" w:rsidRDefault="00970460" w:rsidP="00D86D26">
      <w:pPr>
        <w:numPr>
          <w:ilvl w:val="0"/>
          <w:numId w:val="138"/>
        </w:numPr>
        <w:autoSpaceDE/>
        <w:autoSpaceDN/>
        <w:spacing w:after="200" w:line="350" w:lineRule="auto"/>
        <w:jc w:val="both"/>
        <w:rPr>
          <w:rFonts w:eastAsia="Calibri"/>
          <w:szCs w:val="24"/>
          <w:lang w:bidi="ru-RU"/>
        </w:rPr>
      </w:pPr>
      <w:r w:rsidRPr="00C52D14">
        <w:rPr>
          <w:rFonts w:eastAsia="Calibri"/>
          <w:szCs w:val="24"/>
          <w:lang w:bidi="ru-RU"/>
        </w:rPr>
        <w:t>формирование  базовых  умений,  обеспечивающих  возможность  дальнейшего изучения языков;</w:t>
      </w:r>
    </w:p>
    <w:p w:rsidR="00970460" w:rsidRPr="00C52D14" w:rsidRDefault="00970460" w:rsidP="00D86D26">
      <w:pPr>
        <w:numPr>
          <w:ilvl w:val="0"/>
          <w:numId w:val="138"/>
        </w:numPr>
        <w:autoSpaceDE/>
        <w:autoSpaceDN/>
        <w:spacing w:after="200" w:line="350" w:lineRule="auto"/>
        <w:jc w:val="both"/>
        <w:rPr>
          <w:rFonts w:eastAsia="Calibri"/>
          <w:szCs w:val="24"/>
          <w:lang w:bidi="ru-RU"/>
        </w:rPr>
      </w:pPr>
      <w:r w:rsidRPr="00C52D14">
        <w:rPr>
          <w:rFonts w:eastAsia="Calibri"/>
          <w:szCs w:val="24"/>
          <w:lang w:bidi="ru-RU"/>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970460" w:rsidRPr="00C52D14" w:rsidRDefault="00970460" w:rsidP="00970460">
      <w:pPr>
        <w:autoSpaceDE/>
        <w:autoSpaceDN/>
        <w:spacing w:line="350" w:lineRule="auto"/>
        <w:ind w:firstLine="709"/>
        <w:jc w:val="both"/>
        <w:rPr>
          <w:rFonts w:eastAsia="Calibri"/>
          <w:b/>
          <w:szCs w:val="24"/>
        </w:rPr>
      </w:pPr>
      <w:r w:rsidRPr="00C52D14">
        <w:rPr>
          <w:rFonts w:eastAsia="Calibri"/>
          <w:b/>
          <w:szCs w:val="24"/>
        </w:rPr>
        <w:t>Предметная область «Русский язык и литература»</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 xml:space="preserve">На изучение </w:t>
      </w:r>
      <w:r w:rsidRPr="00C52D14">
        <w:rPr>
          <w:rFonts w:eastAsia="Calibri"/>
          <w:b/>
          <w:szCs w:val="24"/>
          <w:lang w:bidi="ru-RU"/>
        </w:rPr>
        <w:t>русского языка</w:t>
      </w:r>
      <w:r w:rsidRPr="00C52D14">
        <w:rPr>
          <w:rFonts w:eastAsia="Calibri"/>
          <w:szCs w:val="24"/>
          <w:lang w:bidi="ru-RU"/>
        </w:rPr>
        <w:t xml:space="preserve"> на уровне основного общего образования федеральной программой по русскому языку  714 часов. Предполагается, что на изучение данного предмета отводится  в V классе – 170 часов (5 часов в неделю), в  VI классе - 204  часа  (6 часов  в неделю),  в VII  классе  - 136 часов  (4 часа  в неделю),  в VIII  - 102 часа  (3 часа в неделю) и IX классах – 102 часа (3 часа в неделю). </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t xml:space="preserve">На изучение </w:t>
      </w:r>
      <w:r w:rsidRPr="00C52D14">
        <w:rPr>
          <w:rFonts w:eastAsia="Calibri"/>
          <w:b/>
          <w:szCs w:val="24"/>
        </w:rPr>
        <w:t>литературы</w:t>
      </w:r>
      <w:r w:rsidRPr="00C52D14">
        <w:rPr>
          <w:rFonts w:eastAsia="Calibri"/>
          <w:szCs w:val="24"/>
        </w:rPr>
        <w:t xml:space="preserve"> как предмета обязательного изучения в учебном плане  основного общего образования в V классе отводится 102 часа (3 часа в неделю),</w:t>
      </w:r>
      <w:r w:rsidRPr="00C52D14">
        <w:rPr>
          <w:rFonts w:eastAsia="Calibri"/>
          <w:szCs w:val="24"/>
        </w:rPr>
        <w:tab/>
        <w:t xml:space="preserve">в VI классе – 102 часа (3 часа в неделю), в </w:t>
      </w:r>
      <w:r w:rsidRPr="00C52D14">
        <w:rPr>
          <w:rFonts w:eastAsia="Calibri"/>
          <w:szCs w:val="24"/>
          <w:lang w:val="en-US"/>
        </w:rPr>
        <w:t>VII</w:t>
      </w:r>
      <w:r w:rsidRPr="00C52D14">
        <w:rPr>
          <w:rFonts w:eastAsia="Calibri"/>
          <w:szCs w:val="24"/>
        </w:rPr>
        <w:t xml:space="preserve"> и VIII классах по 68 часов (2 часа в неделю), в </w:t>
      </w:r>
      <w:r w:rsidRPr="00C52D14">
        <w:rPr>
          <w:rFonts w:eastAsia="Calibri"/>
          <w:szCs w:val="24"/>
          <w:lang w:val="en-US"/>
        </w:rPr>
        <w:t>IX</w:t>
      </w:r>
      <w:r w:rsidRPr="00C52D14">
        <w:rPr>
          <w:rFonts w:eastAsia="Calibri"/>
          <w:szCs w:val="24"/>
        </w:rPr>
        <w:t xml:space="preserve"> классе – 102 часа (3 часа в неделю). В целом на  реализацию федеральной программы по литературе на изучение предмета отводится  442 часа.</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b/>
          <w:bCs/>
          <w:szCs w:val="24"/>
          <w:lang w:bidi="ru-RU"/>
        </w:rPr>
        <w:t>Предметная область «Иностранные языки»</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t>Изучение предметной области "Иностранные языки" должно обеспечить:</w:t>
      </w:r>
    </w:p>
    <w:p w:rsidR="00970460" w:rsidRPr="00C52D14" w:rsidRDefault="00970460" w:rsidP="00D86D26">
      <w:pPr>
        <w:numPr>
          <w:ilvl w:val="0"/>
          <w:numId w:val="145"/>
        </w:numPr>
        <w:autoSpaceDE/>
        <w:autoSpaceDN/>
        <w:spacing w:after="200" w:line="350" w:lineRule="auto"/>
        <w:jc w:val="both"/>
        <w:rPr>
          <w:rFonts w:eastAsia="Calibri"/>
          <w:szCs w:val="24"/>
        </w:rPr>
      </w:pPr>
      <w:r w:rsidRPr="00C52D14">
        <w:rPr>
          <w:rFonts w:eastAsia="Calibri"/>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970460" w:rsidRPr="00C52D14" w:rsidRDefault="00970460" w:rsidP="00D86D26">
      <w:pPr>
        <w:numPr>
          <w:ilvl w:val="0"/>
          <w:numId w:val="145"/>
        </w:numPr>
        <w:autoSpaceDE/>
        <w:autoSpaceDN/>
        <w:spacing w:after="200" w:line="350" w:lineRule="auto"/>
        <w:jc w:val="both"/>
        <w:rPr>
          <w:rFonts w:eastAsia="Calibri"/>
          <w:szCs w:val="24"/>
        </w:rPr>
      </w:pPr>
      <w:r w:rsidRPr="00C52D14">
        <w:rPr>
          <w:rFonts w:eastAsia="Calibri"/>
          <w:szCs w:val="24"/>
        </w:rPr>
        <w:t>осознание тесной связи между овладением иностранными языками и личностным, социальным и профессиональным ростом;</w:t>
      </w:r>
    </w:p>
    <w:p w:rsidR="00970460" w:rsidRPr="00C52D14" w:rsidRDefault="00970460" w:rsidP="00D86D26">
      <w:pPr>
        <w:numPr>
          <w:ilvl w:val="0"/>
          <w:numId w:val="145"/>
        </w:numPr>
        <w:autoSpaceDE/>
        <w:autoSpaceDN/>
        <w:spacing w:after="200" w:line="350" w:lineRule="auto"/>
        <w:jc w:val="both"/>
        <w:rPr>
          <w:rFonts w:eastAsia="Calibri"/>
          <w:szCs w:val="24"/>
        </w:rPr>
      </w:pPr>
      <w:r w:rsidRPr="00C52D14">
        <w:rPr>
          <w:rFonts w:eastAsia="Calibri"/>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970460" w:rsidRPr="00C52D14" w:rsidRDefault="00970460" w:rsidP="00D86D26">
      <w:pPr>
        <w:numPr>
          <w:ilvl w:val="0"/>
          <w:numId w:val="145"/>
        </w:numPr>
        <w:autoSpaceDE/>
        <w:autoSpaceDN/>
        <w:spacing w:after="200" w:line="350" w:lineRule="auto"/>
        <w:jc w:val="both"/>
        <w:rPr>
          <w:rFonts w:eastAsia="Calibri"/>
          <w:szCs w:val="24"/>
        </w:rPr>
      </w:pPr>
      <w:r w:rsidRPr="00C52D14">
        <w:rPr>
          <w:rFonts w:eastAsia="Calibri"/>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b/>
          <w:szCs w:val="24"/>
        </w:rPr>
        <w:t>Иностранный язык.</w:t>
      </w:r>
      <w:r w:rsidRPr="00C52D14">
        <w:rPr>
          <w:rFonts w:eastAsia="Calibri"/>
          <w:szCs w:val="24"/>
        </w:rPr>
        <w:t xml:space="preserve"> С целью реализации требований федерального государственного образовательного стандарта основного общего образования на изучение иностранного языка в V по  </w:t>
      </w:r>
      <w:r w:rsidRPr="00C52D14">
        <w:rPr>
          <w:rFonts w:eastAsia="Calibri"/>
          <w:szCs w:val="24"/>
          <w:lang w:val="en-US"/>
        </w:rPr>
        <w:t>IX</w:t>
      </w:r>
      <w:r w:rsidRPr="00C52D14">
        <w:rPr>
          <w:rFonts w:eastAsia="Calibri"/>
          <w:szCs w:val="24"/>
        </w:rPr>
        <w:t xml:space="preserve"> класс отводится 510 часов: по 102 часа (из расчета 3 часа в неделю). </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t>Предложенный объем учебного времени достаточен для  освоения иностранного языка на функциональном уровне. При проведении занятий по иностранному языку осуществляется деление классов на две группы при наполняемости классов 25 человек и более.</w:t>
      </w:r>
    </w:p>
    <w:p w:rsidR="00970460" w:rsidRPr="00C52D14" w:rsidRDefault="00970460" w:rsidP="00970460">
      <w:pPr>
        <w:autoSpaceDE/>
        <w:autoSpaceDN/>
        <w:spacing w:line="350" w:lineRule="auto"/>
        <w:ind w:firstLine="709"/>
        <w:jc w:val="both"/>
        <w:rPr>
          <w:rFonts w:eastAsia="Calibri"/>
          <w:b/>
          <w:szCs w:val="24"/>
          <w:lang w:bidi="ru-RU"/>
        </w:rPr>
      </w:pPr>
      <w:r w:rsidRPr="00C52D14">
        <w:rPr>
          <w:rFonts w:eastAsia="Calibri"/>
          <w:b/>
          <w:szCs w:val="24"/>
          <w:lang w:bidi="ru-RU"/>
        </w:rPr>
        <w:t>Предметная область  «Математика и информатика».</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t>Изучение предметной области «Математика и информатика» должно обеспечить:</w:t>
      </w:r>
    </w:p>
    <w:p w:rsidR="00970460" w:rsidRPr="00C52D14" w:rsidRDefault="00970460" w:rsidP="00D86D26">
      <w:pPr>
        <w:numPr>
          <w:ilvl w:val="0"/>
          <w:numId w:val="139"/>
        </w:numPr>
        <w:autoSpaceDE/>
        <w:autoSpaceDN/>
        <w:spacing w:after="200" w:line="350" w:lineRule="auto"/>
        <w:jc w:val="both"/>
        <w:rPr>
          <w:rFonts w:eastAsia="Calibri"/>
          <w:szCs w:val="24"/>
        </w:rPr>
      </w:pPr>
      <w:r w:rsidRPr="00C52D14">
        <w:rPr>
          <w:rFonts w:eastAsia="Calibri"/>
          <w:szCs w:val="24"/>
        </w:rPr>
        <w:t>осознание значения математики и информатики в повседневной жизни человека;</w:t>
      </w:r>
    </w:p>
    <w:p w:rsidR="00970460" w:rsidRPr="00C52D14" w:rsidRDefault="00970460" w:rsidP="00D86D26">
      <w:pPr>
        <w:numPr>
          <w:ilvl w:val="0"/>
          <w:numId w:val="139"/>
        </w:numPr>
        <w:autoSpaceDE/>
        <w:autoSpaceDN/>
        <w:spacing w:after="200" w:line="350" w:lineRule="auto"/>
        <w:jc w:val="both"/>
        <w:rPr>
          <w:rFonts w:eastAsia="Calibri"/>
          <w:szCs w:val="24"/>
        </w:rPr>
      </w:pPr>
      <w:r w:rsidRPr="00C52D14">
        <w:rPr>
          <w:rFonts w:eastAsia="Calibri"/>
          <w:szCs w:val="24"/>
        </w:rPr>
        <w:t>формирование представлений о социальных, культурных и исторических факторах   становления математической  науки;</w:t>
      </w:r>
    </w:p>
    <w:p w:rsidR="00970460" w:rsidRPr="00C52D14" w:rsidRDefault="00970460" w:rsidP="00D86D26">
      <w:pPr>
        <w:numPr>
          <w:ilvl w:val="0"/>
          <w:numId w:val="139"/>
        </w:numPr>
        <w:autoSpaceDE/>
        <w:autoSpaceDN/>
        <w:spacing w:after="200" w:line="350" w:lineRule="auto"/>
        <w:jc w:val="both"/>
        <w:rPr>
          <w:rFonts w:eastAsia="Calibri"/>
          <w:szCs w:val="24"/>
        </w:rPr>
      </w:pPr>
      <w:r w:rsidRPr="00C52D14">
        <w:rPr>
          <w:rFonts w:eastAsia="Calibri"/>
          <w:szCs w:val="24"/>
        </w:rPr>
        <w:t>понимание роли информационных процессов в современном мире;</w:t>
      </w:r>
    </w:p>
    <w:p w:rsidR="00970460" w:rsidRPr="00C52D14" w:rsidRDefault="00970460" w:rsidP="00D86D26">
      <w:pPr>
        <w:numPr>
          <w:ilvl w:val="0"/>
          <w:numId w:val="139"/>
        </w:numPr>
        <w:autoSpaceDE/>
        <w:autoSpaceDN/>
        <w:spacing w:after="200" w:line="350" w:lineRule="auto"/>
        <w:jc w:val="both"/>
        <w:rPr>
          <w:rFonts w:eastAsia="Calibri"/>
          <w:szCs w:val="24"/>
        </w:rPr>
      </w:pPr>
      <w:r w:rsidRPr="00C52D14">
        <w:rPr>
          <w:rFonts w:eastAsia="Calibri"/>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t>На изучение</w:t>
      </w:r>
      <w:r w:rsidRPr="00C52D14">
        <w:rPr>
          <w:rFonts w:eastAsia="Calibri"/>
          <w:b/>
          <w:szCs w:val="24"/>
        </w:rPr>
        <w:t xml:space="preserve"> математики</w:t>
      </w:r>
      <w:r w:rsidRPr="00C52D14">
        <w:rPr>
          <w:rFonts w:eastAsia="Calibri"/>
          <w:szCs w:val="24"/>
        </w:rPr>
        <w:t xml:space="preserve"> на уровне основного общего образования отводится  890 часов. На освоение содержания  математики  отводится в 6 классах  5 часов в неделю. В 7-9 классах на освоение геометрии отводится по 2 часа. Алгебра изучается по 3 часа, кроме 7аб, 8абклассов с углубленным изучением физики или химии. В них алгебра изучается по 4 часа (из них 1 час добавляется из части, формируемой участниками образовательных отношений), для изучения курса «Вероятность и статистика»  VII, VIII, IX классах 102 часа (по 34 часа в каждом классе). С целью реализации требований ФГОС ООО, овладением программой учебного курса «Вероятность и статистика» в курс алгебры VIII класса добавляется 16 часов (из расчета 0,5 часа), в курс алгебры IX класса  - 18 часов (из расчета 0,5 часа)  на включение в программу курса вероятно-статистического содержания..</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t xml:space="preserve">Целью  курса </w:t>
      </w:r>
      <w:r w:rsidRPr="00C52D14">
        <w:rPr>
          <w:rFonts w:eastAsia="Calibri"/>
          <w:b/>
          <w:szCs w:val="24"/>
        </w:rPr>
        <w:t>«Информатика»</w:t>
      </w:r>
      <w:r w:rsidRPr="00C52D14">
        <w:rPr>
          <w:rFonts w:eastAsia="Calibri"/>
          <w:szCs w:val="24"/>
        </w:rPr>
        <w:t xml:space="preserve">        является        приобретение обучающимися компьютерной грамотности, развитие у них информационной культуры,  привитие элементов  логического   мышления,  выражающегося   в  умении рассуждать, доказывать, обосновывать предлагаемые решения,  использование специальных компьютерных программ для более эффективного усвоения знаний по другим учебным предметам. Предполагается, что на изучение курса информатики в VII, VIII, IX классах будет  выделено 102 часа: по 34 часа в каждом классе  (из расчета 1 час в неделю).</w:t>
      </w:r>
    </w:p>
    <w:p w:rsidR="00970460" w:rsidRPr="00C52D14" w:rsidRDefault="00970460" w:rsidP="00970460">
      <w:pPr>
        <w:autoSpaceDE/>
        <w:autoSpaceDN/>
        <w:spacing w:line="350" w:lineRule="auto"/>
        <w:ind w:firstLine="709"/>
        <w:jc w:val="both"/>
        <w:rPr>
          <w:rFonts w:eastAsia="Calibri"/>
          <w:b/>
          <w:szCs w:val="24"/>
          <w:lang w:bidi="ru-RU"/>
        </w:rPr>
      </w:pPr>
    </w:p>
    <w:p w:rsidR="00970460" w:rsidRPr="00C52D14" w:rsidRDefault="00970460" w:rsidP="00970460">
      <w:pPr>
        <w:autoSpaceDE/>
        <w:autoSpaceDN/>
        <w:spacing w:line="350" w:lineRule="auto"/>
        <w:ind w:firstLine="709"/>
        <w:jc w:val="both"/>
        <w:rPr>
          <w:rFonts w:eastAsia="Calibri"/>
          <w:b/>
          <w:szCs w:val="24"/>
          <w:lang w:bidi="ru-RU"/>
        </w:rPr>
      </w:pPr>
      <w:r w:rsidRPr="00C52D14">
        <w:rPr>
          <w:rFonts w:eastAsia="Calibri"/>
          <w:b/>
          <w:szCs w:val="24"/>
          <w:lang w:bidi="ru-RU"/>
        </w:rPr>
        <w:t>Предметная область «Общественно-научные  предметы».</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Изучение  предметной  области  «Общественно-научные</w:t>
      </w:r>
      <w:r w:rsidRPr="00C52D14">
        <w:rPr>
          <w:rFonts w:eastAsia="Calibri"/>
          <w:szCs w:val="24"/>
          <w:lang w:bidi="ru-RU"/>
        </w:rPr>
        <w:tab/>
        <w:t>предметы»  должно обеспечить:</w:t>
      </w:r>
    </w:p>
    <w:p w:rsidR="00970460" w:rsidRPr="00C52D14" w:rsidRDefault="00970460" w:rsidP="00D86D26">
      <w:pPr>
        <w:numPr>
          <w:ilvl w:val="0"/>
          <w:numId w:val="144"/>
        </w:numPr>
        <w:autoSpaceDE/>
        <w:autoSpaceDN/>
        <w:spacing w:after="200" w:line="350" w:lineRule="auto"/>
        <w:jc w:val="both"/>
        <w:rPr>
          <w:rFonts w:eastAsia="Calibri"/>
          <w:szCs w:val="24"/>
          <w:lang w:bidi="ru-RU"/>
        </w:rPr>
      </w:pPr>
      <w:r w:rsidRPr="00C52D14">
        <w:rPr>
          <w:rFonts w:eastAsia="Calibri"/>
          <w:szCs w:val="24"/>
          <w:lang w:bidi="ru-RU"/>
        </w:rPr>
        <w:t>формирование мировоззренческой,  ценностно-смысловой</w:t>
      </w:r>
      <w:r w:rsidRPr="00C52D14">
        <w:rPr>
          <w:rFonts w:eastAsia="Calibri"/>
          <w:szCs w:val="24"/>
          <w:lang w:bidi="ru-RU"/>
        </w:rPr>
        <w:tab/>
        <w:t xml:space="preserve"> сферы обучающихся, личностных основ российской гражданской идентичности, социальной ответственности, правового самосознания, поликультурности, толератности, приверженности Российской федерации и ценностям, закрепленным в Конституции РФ;</w:t>
      </w:r>
    </w:p>
    <w:p w:rsidR="00970460" w:rsidRPr="00C52D14" w:rsidRDefault="00970460" w:rsidP="00D86D26">
      <w:pPr>
        <w:numPr>
          <w:ilvl w:val="0"/>
          <w:numId w:val="144"/>
        </w:numPr>
        <w:autoSpaceDE/>
        <w:autoSpaceDN/>
        <w:spacing w:after="200" w:line="350" w:lineRule="auto"/>
        <w:jc w:val="both"/>
        <w:rPr>
          <w:rFonts w:eastAsia="Calibri"/>
          <w:szCs w:val="24"/>
        </w:rPr>
      </w:pPr>
      <w:r w:rsidRPr="00C52D14">
        <w:rPr>
          <w:rFonts w:eastAsia="Calibri"/>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970460" w:rsidRPr="00C52D14" w:rsidRDefault="00970460" w:rsidP="00D86D26">
      <w:pPr>
        <w:numPr>
          <w:ilvl w:val="0"/>
          <w:numId w:val="144"/>
        </w:numPr>
        <w:autoSpaceDE/>
        <w:autoSpaceDN/>
        <w:spacing w:after="200" w:line="350" w:lineRule="auto"/>
        <w:jc w:val="both"/>
        <w:rPr>
          <w:rFonts w:eastAsia="Calibri"/>
          <w:szCs w:val="24"/>
          <w:lang w:bidi="ru-RU"/>
        </w:rPr>
      </w:pPr>
      <w:r w:rsidRPr="00C52D14">
        <w:rPr>
          <w:rFonts w:eastAsia="Calibri"/>
          <w:szCs w:val="24"/>
          <w:lang w:bidi="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970460" w:rsidRPr="00C52D14" w:rsidRDefault="00970460" w:rsidP="00D86D26">
      <w:pPr>
        <w:numPr>
          <w:ilvl w:val="0"/>
          <w:numId w:val="140"/>
        </w:numPr>
        <w:autoSpaceDE/>
        <w:autoSpaceDN/>
        <w:spacing w:after="200" w:line="350" w:lineRule="auto"/>
        <w:jc w:val="both"/>
        <w:rPr>
          <w:rFonts w:eastAsia="Calibri"/>
          <w:szCs w:val="24"/>
          <w:lang w:bidi="ru-RU"/>
        </w:rPr>
      </w:pPr>
      <w:r w:rsidRPr="00C52D14">
        <w:rPr>
          <w:rFonts w:eastAsia="Calibri"/>
          <w:szCs w:val="24"/>
          <w:lang w:bidi="ru-RU"/>
        </w:rPr>
        <w:t>осознание своей роли в целостном, многообразном и быстро изменяющемся глобальном мире;</w:t>
      </w:r>
    </w:p>
    <w:p w:rsidR="00970460" w:rsidRPr="00C52D14" w:rsidRDefault="00970460" w:rsidP="00D86D26">
      <w:pPr>
        <w:numPr>
          <w:ilvl w:val="0"/>
          <w:numId w:val="140"/>
        </w:numPr>
        <w:autoSpaceDE/>
        <w:autoSpaceDN/>
        <w:spacing w:after="200" w:line="350" w:lineRule="auto"/>
        <w:jc w:val="both"/>
        <w:rPr>
          <w:rFonts w:eastAsia="Calibri"/>
          <w:szCs w:val="24"/>
          <w:lang w:bidi="ru-RU"/>
        </w:rPr>
      </w:pPr>
      <w:r w:rsidRPr="00C52D14">
        <w:rPr>
          <w:rFonts w:eastAsia="Calibri"/>
          <w:szCs w:val="24"/>
          <w:lang w:bidi="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b/>
          <w:szCs w:val="24"/>
          <w:lang w:bidi="ru-RU"/>
        </w:rPr>
        <w:t>История.</w:t>
      </w:r>
      <w:r w:rsidRPr="00C52D14">
        <w:rPr>
          <w:rFonts w:eastAsia="Calibri"/>
          <w:szCs w:val="24"/>
          <w:lang w:bidi="ru-RU"/>
        </w:rPr>
        <w:t xml:space="preserve"> С целью реализации федерального государственного образовательного стандарта основного общего образования на изучение курса «История» с V по  IX класс отводится 356 часов (из расчета по 2 часа в неделю в каждом классе, дополнительно 16 часов в IX классе для реализации модуля «Введение в Новейшую историю России»). </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b/>
          <w:szCs w:val="24"/>
          <w:lang w:bidi="ru-RU"/>
        </w:rPr>
        <w:t>Обществознание.</w:t>
      </w:r>
      <w:r w:rsidRPr="00C52D14">
        <w:rPr>
          <w:rFonts w:eastAsia="Calibri"/>
          <w:szCs w:val="24"/>
          <w:lang w:bidi="ru-RU"/>
        </w:rPr>
        <w:t xml:space="preserve"> На  изучение обществознания в VI - </w:t>
      </w:r>
      <w:r w:rsidRPr="00C52D14">
        <w:rPr>
          <w:rFonts w:eastAsia="Calibri"/>
          <w:szCs w:val="24"/>
          <w:lang w:val="en-US"/>
        </w:rPr>
        <w:t>IX</w:t>
      </w:r>
      <w:r w:rsidRPr="00C52D14">
        <w:rPr>
          <w:rFonts w:eastAsia="Calibri"/>
          <w:szCs w:val="24"/>
          <w:lang w:bidi="ru-RU"/>
        </w:rPr>
        <w:t xml:space="preserve"> классах учебный план отводит 136 часов:  по 34 часа в каждом классе  (из расчета 1 час в неделю).</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b/>
          <w:szCs w:val="24"/>
        </w:rPr>
        <w:t>География.</w:t>
      </w:r>
      <w:r w:rsidRPr="00C52D14">
        <w:rPr>
          <w:rFonts w:eastAsia="Calibri"/>
          <w:szCs w:val="24"/>
        </w:rPr>
        <w:t xml:space="preserve"> На изучение географии учебным планом отводится: в V классе 34 часа,   в VI классе – 34 часа, в </w:t>
      </w:r>
      <w:r w:rsidRPr="00C52D14">
        <w:rPr>
          <w:rFonts w:eastAsia="Calibri"/>
          <w:szCs w:val="24"/>
          <w:lang w:val="en-US"/>
        </w:rPr>
        <w:t>VII</w:t>
      </w:r>
      <w:r w:rsidRPr="00C52D14">
        <w:rPr>
          <w:rFonts w:eastAsia="Calibri"/>
          <w:szCs w:val="24"/>
        </w:rPr>
        <w:t xml:space="preserve"> ,VIII, </w:t>
      </w:r>
      <w:r w:rsidRPr="00C52D14">
        <w:rPr>
          <w:rFonts w:eastAsia="Calibri"/>
          <w:szCs w:val="24"/>
          <w:lang w:val="en-US"/>
        </w:rPr>
        <w:t>IX</w:t>
      </w:r>
      <w:r w:rsidRPr="00C52D14">
        <w:rPr>
          <w:rFonts w:eastAsia="Calibri"/>
          <w:szCs w:val="24"/>
        </w:rPr>
        <w:t xml:space="preserve"> классах по 68 часов.  </w:t>
      </w:r>
    </w:p>
    <w:p w:rsidR="00970460" w:rsidRPr="00C52D14" w:rsidRDefault="00970460" w:rsidP="00970460">
      <w:pPr>
        <w:autoSpaceDE/>
        <w:autoSpaceDN/>
        <w:spacing w:line="350" w:lineRule="auto"/>
        <w:ind w:firstLine="709"/>
        <w:jc w:val="both"/>
        <w:rPr>
          <w:rFonts w:eastAsia="Calibri"/>
          <w:b/>
          <w:szCs w:val="24"/>
          <w:lang w:bidi="ru-RU"/>
        </w:rPr>
      </w:pPr>
      <w:r w:rsidRPr="00C52D14">
        <w:rPr>
          <w:rFonts w:eastAsia="Calibri"/>
          <w:b/>
          <w:szCs w:val="24"/>
          <w:lang w:bidi="ru-RU"/>
        </w:rPr>
        <w:t>Предметная область «Естественнонаучные  предметы».</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t>Изучение предметной области «Естественнонаучные предметы» должно обеспечить:</w:t>
      </w:r>
    </w:p>
    <w:p w:rsidR="00970460" w:rsidRPr="00C52D14" w:rsidRDefault="00970460" w:rsidP="00D86D26">
      <w:pPr>
        <w:numPr>
          <w:ilvl w:val="0"/>
          <w:numId w:val="141"/>
        </w:numPr>
        <w:autoSpaceDE/>
        <w:autoSpaceDN/>
        <w:spacing w:after="200" w:line="350" w:lineRule="auto"/>
        <w:jc w:val="both"/>
        <w:rPr>
          <w:rFonts w:eastAsia="Calibri"/>
          <w:szCs w:val="24"/>
        </w:rPr>
      </w:pPr>
      <w:r w:rsidRPr="00C52D14">
        <w:rPr>
          <w:rFonts w:eastAsia="Calibri"/>
          <w:szCs w:val="24"/>
        </w:rPr>
        <w:t>формирование целостной научной картины мира;</w:t>
      </w:r>
    </w:p>
    <w:p w:rsidR="00970460" w:rsidRPr="00C52D14" w:rsidRDefault="00970460" w:rsidP="00D86D26">
      <w:pPr>
        <w:numPr>
          <w:ilvl w:val="0"/>
          <w:numId w:val="141"/>
        </w:numPr>
        <w:autoSpaceDE/>
        <w:autoSpaceDN/>
        <w:spacing w:after="200" w:line="350" w:lineRule="auto"/>
        <w:jc w:val="both"/>
        <w:rPr>
          <w:rFonts w:eastAsia="Calibri"/>
          <w:szCs w:val="24"/>
        </w:rPr>
      </w:pPr>
      <w:r w:rsidRPr="00C52D14">
        <w:rPr>
          <w:rFonts w:eastAsia="Calibri"/>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970460" w:rsidRPr="00C52D14" w:rsidRDefault="00970460" w:rsidP="00D86D26">
      <w:pPr>
        <w:numPr>
          <w:ilvl w:val="0"/>
          <w:numId w:val="141"/>
        </w:numPr>
        <w:autoSpaceDE/>
        <w:autoSpaceDN/>
        <w:spacing w:after="200" w:line="350" w:lineRule="auto"/>
        <w:jc w:val="both"/>
        <w:rPr>
          <w:rFonts w:eastAsia="Calibri"/>
          <w:szCs w:val="24"/>
        </w:rPr>
      </w:pPr>
      <w:r w:rsidRPr="00C52D14">
        <w:rPr>
          <w:rFonts w:eastAsia="Calibri"/>
          <w:szCs w:val="24"/>
        </w:rPr>
        <w:t>овладение  научным подходом к решению различных задач;</w:t>
      </w:r>
    </w:p>
    <w:p w:rsidR="00970460" w:rsidRPr="00C52D14" w:rsidRDefault="00970460" w:rsidP="00D86D26">
      <w:pPr>
        <w:numPr>
          <w:ilvl w:val="0"/>
          <w:numId w:val="141"/>
        </w:numPr>
        <w:autoSpaceDE/>
        <w:autoSpaceDN/>
        <w:spacing w:after="200" w:line="350" w:lineRule="auto"/>
        <w:jc w:val="both"/>
        <w:rPr>
          <w:rFonts w:eastAsia="Calibri"/>
          <w:szCs w:val="24"/>
        </w:rPr>
      </w:pPr>
      <w:r w:rsidRPr="00C52D14">
        <w:rPr>
          <w:rFonts w:eastAsia="Calibri"/>
          <w:szCs w:val="24"/>
        </w:rPr>
        <w:t>овладение умениями формулировать гипотезы, конструировать, проводить эксперименты,  оценивать  полученные результаты;</w:t>
      </w:r>
    </w:p>
    <w:p w:rsidR="00970460" w:rsidRPr="00C52D14" w:rsidRDefault="00970460" w:rsidP="00D86D26">
      <w:pPr>
        <w:numPr>
          <w:ilvl w:val="0"/>
          <w:numId w:val="141"/>
        </w:numPr>
        <w:autoSpaceDE/>
        <w:autoSpaceDN/>
        <w:spacing w:after="200" w:line="350" w:lineRule="auto"/>
        <w:jc w:val="both"/>
        <w:rPr>
          <w:rFonts w:eastAsia="Calibri"/>
          <w:szCs w:val="24"/>
        </w:rPr>
      </w:pPr>
      <w:r w:rsidRPr="00C52D14">
        <w:rPr>
          <w:rFonts w:eastAsia="Calibri"/>
          <w:szCs w:val="24"/>
        </w:rPr>
        <w:t>овладение умением сопоставлять экспериментальные и теоретические знания с объективными реалиями жизни;</w:t>
      </w:r>
    </w:p>
    <w:p w:rsidR="00970460" w:rsidRPr="00C52D14" w:rsidRDefault="00970460" w:rsidP="00D86D26">
      <w:pPr>
        <w:numPr>
          <w:ilvl w:val="0"/>
          <w:numId w:val="141"/>
        </w:numPr>
        <w:autoSpaceDE/>
        <w:autoSpaceDN/>
        <w:spacing w:after="200" w:line="350" w:lineRule="auto"/>
        <w:jc w:val="both"/>
        <w:rPr>
          <w:rFonts w:eastAsia="Calibri"/>
          <w:szCs w:val="24"/>
        </w:rPr>
      </w:pPr>
      <w:r w:rsidRPr="00C52D14">
        <w:rPr>
          <w:rFonts w:eastAsia="Calibri"/>
          <w:szCs w:val="24"/>
        </w:rPr>
        <w:t>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 безопасности  жизни,  качества окружающей  среды; осознание значимости  концепции устойчивого  развития;</w:t>
      </w:r>
    </w:p>
    <w:p w:rsidR="00970460" w:rsidRPr="00C52D14" w:rsidRDefault="00970460" w:rsidP="00D86D26">
      <w:pPr>
        <w:numPr>
          <w:ilvl w:val="0"/>
          <w:numId w:val="141"/>
        </w:numPr>
        <w:autoSpaceDE/>
        <w:autoSpaceDN/>
        <w:spacing w:after="200" w:line="350" w:lineRule="auto"/>
        <w:jc w:val="both"/>
        <w:rPr>
          <w:rFonts w:eastAsia="Calibri"/>
          <w:szCs w:val="24"/>
        </w:rPr>
      </w:pPr>
      <w:r w:rsidRPr="00C52D14">
        <w:rPr>
          <w:rFonts w:eastAsia="Calibri"/>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b/>
          <w:szCs w:val="24"/>
        </w:rPr>
        <w:t>Биология</w:t>
      </w:r>
      <w:r w:rsidRPr="00C52D14">
        <w:rPr>
          <w:rFonts w:eastAsia="Calibri"/>
          <w:szCs w:val="24"/>
        </w:rPr>
        <w:t xml:space="preserve"> изучается по 1 часу в неделю в 6-7 классах и по 2 часа – в 8-9 классах. </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b/>
          <w:szCs w:val="24"/>
        </w:rPr>
        <w:t>Физика</w:t>
      </w:r>
      <w:r w:rsidRPr="00C52D14">
        <w:rPr>
          <w:rFonts w:eastAsia="Calibri"/>
          <w:szCs w:val="24"/>
        </w:rPr>
        <w:t xml:space="preserve"> изучается по 2 часа в неделю в 7-8 классах, по 3 часа в неделю в 9 классах кроме классов с углубл</w:t>
      </w:r>
      <w:r w:rsidR="00CA35F8">
        <w:rPr>
          <w:rFonts w:eastAsia="Calibri"/>
          <w:szCs w:val="24"/>
        </w:rPr>
        <w:t>енным изучением физики. В 7а, 8а</w:t>
      </w:r>
      <w:r w:rsidRPr="00C52D14">
        <w:rPr>
          <w:rFonts w:eastAsia="Calibri"/>
          <w:szCs w:val="24"/>
        </w:rPr>
        <w:t xml:space="preserve"> классах на изучение физики отводится по 3</w:t>
      </w:r>
      <w:r w:rsidR="00CA35F8">
        <w:rPr>
          <w:rFonts w:eastAsia="Calibri"/>
          <w:szCs w:val="24"/>
        </w:rPr>
        <w:t xml:space="preserve"> часа в неделю, в 9б кклассе – 3,5 часа внеделю (0,5</w:t>
      </w:r>
      <w:r w:rsidRPr="00C52D14">
        <w:rPr>
          <w:rFonts w:eastAsia="Calibri"/>
          <w:szCs w:val="24"/>
        </w:rPr>
        <w:t xml:space="preserve"> час добавляется из части, формируемой участниками образовательных отношений). </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t xml:space="preserve">В 7б классе изучение </w:t>
      </w:r>
      <w:r w:rsidRPr="00C52D14">
        <w:rPr>
          <w:rFonts w:eastAsia="Calibri"/>
          <w:b/>
          <w:szCs w:val="24"/>
        </w:rPr>
        <w:t>химии</w:t>
      </w:r>
      <w:r w:rsidRPr="00C52D14">
        <w:rPr>
          <w:rFonts w:eastAsia="Calibri"/>
          <w:szCs w:val="24"/>
        </w:rPr>
        <w:t xml:space="preserve"> начинается с 7 класса по 1 часу в неделю. В остальных классах – с 8 класса. В этих классах химия изучается 2 часа в неделю во всех классах кроме классов с у</w:t>
      </w:r>
      <w:r w:rsidR="00CA35F8">
        <w:rPr>
          <w:rFonts w:eastAsia="Calibri"/>
          <w:szCs w:val="24"/>
        </w:rPr>
        <w:t xml:space="preserve">глубленным изучением химии. В 8б классе на изучение химии отводится </w:t>
      </w:r>
      <w:r w:rsidRPr="00C52D14">
        <w:rPr>
          <w:rFonts w:eastAsia="Calibri"/>
          <w:szCs w:val="24"/>
        </w:rPr>
        <w:t xml:space="preserve"> 3 часа в неделю</w:t>
      </w:r>
      <w:r w:rsidR="00CA35F8">
        <w:rPr>
          <w:rFonts w:eastAsia="Calibri"/>
          <w:szCs w:val="24"/>
        </w:rPr>
        <w:t>, в 9а – 2,5 часа</w:t>
      </w:r>
      <w:r w:rsidRPr="00C52D14">
        <w:rPr>
          <w:rFonts w:eastAsia="Calibri"/>
          <w:szCs w:val="24"/>
        </w:rPr>
        <w:t xml:space="preserve"> (1 час </w:t>
      </w:r>
      <w:r w:rsidR="00CA35F8">
        <w:rPr>
          <w:rFonts w:eastAsia="Calibri"/>
          <w:szCs w:val="24"/>
        </w:rPr>
        <w:t xml:space="preserve">, 0,5 часа, соответственно </w:t>
      </w:r>
      <w:r w:rsidRPr="00C52D14">
        <w:rPr>
          <w:rFonts w:eastAsia="Calibri"/>
          <w:szCs w:val="24"/>
        </w:rPr>
        <w:t>добавляется из части, формируемой участниками образовательных отношений).</w:t>
      </w:r>
    </w:p>
    <w:p w:rsidR="00B61835" w:rsidRDefault="00970460" w:rsidP="00970460">
      <w:pPr>
        <w:autoSpaceDE/>
        <w:autoSpaceDN/>
        <w:spacing w:line="350" w:lineRule="auto"/>
        <w:ind w:firstLine="709"/>
        <w:jc w:val="both"/>
        <w:rPr>
          <w:rFonts w:eastAsia="Calibri"/>
          <w:b/>
          <w:szCs w:val="24"/>
          <w:lang w:bidi="ru-RU"/>
        </w:rPr>
      </w:pPr>
      <w:r w:rsidRPr="00C52D14">
        <w:rPr>
          <w:rFonts w:eastAsia="Calibri"/>
          <w:b/>
          <w:szCs w:val="24"/>
          <w:lang w:bidi="ru-RU"/>
        </w:rPr>
        <w:t>Предметная область «Основы духовно-нравственной культуры народов России».</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 xml:space="preserve"> С  целью воспитания способности к духовному развитию, нравственному самосовершенствованию, формирования нравственных,  духовных  идеалов, хранимых в культурных традициях, на изучение предмета указанной предметной области в V и </w:t>
      </w:r>
      <w:r w:rsidRPr="00C52D14">
        <w:rPr>
          <w:rFonts w:eastAsia="Calibri"/>
          <w:szCs w:val="24"/>
          <w:lang w:val="en-US"/>
        </w:rPr>
        <w:t>VI</w:t>
      </w:r>
      <w:r w:rsidRPr="00C52D14">
        <w:rPr>
          <w:rFonts w:eastAsia="Calibri"/>
          <w:szCs w:val="24"/>
          <w:lang w:bidi="ru-RU"/>
        </w:rPr>
        <w:t xml:space="preserve"> классах отводится 68 часов из расчета по 34 часа (по 1 часу в неделю) в каждом классе. </w:t>
      </w:r>
    </w:p>
    <w:p w:rsidR="00970460" w:rsidRPr="00C52D14" w:rsidRDefault="00970460" w:rsidP="00970460">
      <w:pPr>
        <w:autoSpaceDE/>
        <w:autoSpaceDN/>
        <w:spacing w:line="350" w:lineRule="auto"/>
        <w:ind w:firstLine="709"/>
        <w:jc w:val="both"/>
        <w:rPr>
          <w:rFonts w:eastAsia="Calibri"/>
          <w:b/>
          <w:szCs w:val="24"/>
          <w:lang w:bidi="ru-RU"/>
        </w:rPr>
      </w:pPr>
      <w:r w:rsidRPr="00C52D14">
        <w:rPr>
          <w:rFonts w:eastAsia="Calibri"/>
          <w:b/>
          <w:szCs w:val="24"/>
          <w:lang w:bidi="ru-RU"/>
        </w:rPr>
        <w:t>Предметная область  «Искусство».</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Изучение предметной области «Искусство» должно обеспечить:</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осознание значения искусства и творчества в личной и культурной самоидентификации  личности;</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развитие индивидуальных творческих способностей обучающихся, формирование устойчивого интереса к творческой деятельности;</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 xml:space="preserve">На уровне  основного общего образования на учебный предмет «Искусство» в V-VIII классах отводится 238 часов: </w:t>
      </w:r>
    </w:p>
    <w:p w:rsidR="00970460" w:rsidRPr="00C52D14" w:rsidRDefault="00970460" w:rsidP="00D86D26">
      <w:pPr>
        <w:numPr>
          <w:ilvl w:val="0"/>
          <w:numId w:val="143"/>
        </w:numPr>
        <w:autoSpaceDE/>
        <w:autoSpaceDN/>
        <w:spacing w:after="200" w:line="350" w:lineRule="auto"/>
        <w:jc w:val="both"/>
        <w:rPr>
          <w:rFonts w:eastAsia="Calibri"/>
          <w:szCs w:val="24"/>
          <w:lang w:bidi="ru-RU"/>
        </w:rPr>
      </w:pPr>
      <w:r w:rsidRPr="00C52D14">
        <w:rPr>
          <w:rFonts w:eastAsia="Calibri"/>
          <w:szCs w:val="24"/>
          <w:lang w:bidi="ru-RU"/>
        </w:rPr>
        <w:t xml:space="preserve">на изучение предмета </w:t>
      </w:r>
      <w:r w:rsidRPr="00C52D14">
        <w:rPr>
          <w:rFonts w:eastAsia="Calibri"/>
          <w:b/>
          <w:szCs w:val="24"/>
          <w:lang w:bidi="ru-RU"/>
        </w:rPr>
        <w:t>«Музыка»</w:t>
      </w:r>
      <w:r w:rsidRPr="00C52D14">
        <w:rPr>
          <w:rFonts w:eastAsia="Calibri"/>
          <w:szCs w:val="24"/>
          <w:lang w:bidi="ru-RU"/>
        </w:rPr>
        <w:t xml:space="preserve"> 136 часов (с V по VIII классы по 1 часу в неделю);</w:t>
      </w:r>
    </w:p>
    <w:p w:rsidR="00970460" w:rsidRPr="00C52D14" w:rsidRDefault="00970460" w:rsidP="00D86D26">
      <w:pPr>
        <w:numPr>
          <w:ilvl w:val="0"/>
          <w:numId w:val="143"/>
        </w:numPr>
        <w:autoSpaceDE/>
        <w:autoSpaceDN/>
        <w:spacing w:after="200" w:line="350" w:lineRule="auto"/>
        <w:jc w:val="both"/>
        <w:rPr>
          <w:rFonts w:eastAsia="Calibri"/>
          <w:szCs w:val="24"/>
          <w:lang w:bidi="ru-RU"/>
        </w:rPr>
      </w:pPr>
      <w:r w:rsidRPr="00C52D14">
        <w:rPr>
          <w:rFonts w:eastAsia="Calibri"/>
          <w:szCs w:val="24"/>
          <w:lang w:bidi="ru-RU"/>
        </w:rPr>
        <w:t xml:space="preserve">на изучение предмета </w:t>
      </w:r>
      <w:r w:rsidRPr="00C52D14">
        <w:rPr>
          <w:rFonts w:eastAsia="Calibri"/>
          <w:b/>
          <w:szCs w:val="24"/>
          <w:lang w:bidi="ru-RU"/>
        </w:rPr>
        <w:t xml:space="preserve">«Изобразительное искусство» </w:t>
      </w:r>
      <w:r w:rsidRPr="00C52D14">
        <w:rPr>
          <w:rFonts w:eastAsia="Calibri"/>
          <w:szCs w:val="24"/>
          <w:lang w:bidi="ru-RU"/>
        </w:rPr>
        <w:t xml:space="preserve">102 часа (с </w:t>
      </w:r>
      <w:r w:rsidRPr="00C52D14">
        <w:rPr>
          <w:rFonts w:eastAsia="Calibri"/>
          <w:szCs w:val="24"/>
          <w:lang w:val="en-US"/>
        </w:rPr>
        <w:t>V</w:t>
      </w:r>
      <w:r w:rsidRPr="00C52D14">
        <w:rPr>
          <w:rFonts w:eastAsia="Calibri"/>
          <w:szCs w:val="24"/>
          <w:lang w:bidi="ru-RU"/>
        </w:rPr>
        <w:t xml:space="preserve"> по </w:t>
      </w:r>
      <w:r w:rsidRPr="00C52D14">
        <w:rPr>
          <w:rFonts w:eastAsia="Calibri"/>
          <w:szCs w:val="24"/>
          <w:lang w:val="en-US"/>
        </w:rPr>
        <w:t>VII</w:t>
      </w:r>
      <w:r w:rsidRPr="00C52D14">
        <w:rPr>
          <w:rFonts w:eastAsia="Calibri"/>
          <w:szCs w:val="24"/>
          <w:lang w:bidi="ru-RU"/>
        </w:rPr>
        <w:t xml:space="preserve"> классы по 1 часу в неделю).</w:t>
      </w:r>
    </w:p>
    <w:p w:rsidR="00970460" w:rsidRPr="00C52D14" w:rsidRDefault="00970460" w:rsidP="00970460">
      <w:pPr>
        <w:autoSpaceDE/>
        <w:autoSpaceDN/>
        <w:spacing w:line="350" w:lineRule="auto"/>
        <w:ind w:firstLine="709"/>
        <w:jc w:val="both"/>
        <w:rPr>
          <w:rFonts w:eastAsia="Calibri"/>
          <w:b/>
          <w:szCs w:val="24"/>
          <w:lang w:bidi="ru-RU"/>
        </w:rPr>
      </w:pPr>
      <w:r w:rsidRPr="00C52D14">
        <w:rPr>
          <w:rFonts w:eastAsia="Calibri"/>
          <w:b/>
          <w:szCs w:val="24"/>
          <w:lang w:bidi="ru-RU"/>
        </w:rPr>
        <w:t>Предметная область «Технология»</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Изучение предметной области «Технология» должно обеспечить:</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развитие инновационной творческой деятельности обучающихся в процессе решения прикладных учебных задач;</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активное использование знаний, полученных  при изучении других учебных предметов, и сформированных универсальных учебных действий;</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совершенствование умений выполнения учебно-исследовательской  и проектной деятельности;</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формирование представлений о социальных и этических аспектах научно­ технического прогресса;</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970460"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 xml:space="preserve">На  уровне  основного  общего  образования  на изучение  учебного  предмета </w:t>
      </w:r>
      <w:r w:rsidRPr="00C52D14">
        <w:rPr>
          <w:rFonts w:eastAsia="Calibri"/>
          <w:b/>
          <w:szCs w:val="24"/>
          <w:lang w:bidi="ru-RU"/>
        </w:rPr>
        <w:t>«</w:t>
      </w:r>
      <w:r w:rsidR="007761B3">
        <w:rPr>
          <w:rFonts w:eastAsia="Calibri"/>
          <w:b/>
          <w:szCs w:val="24"/>
          <w:lang w:bidi="ru-RU"/>
        </w:rPr>
        <w:t>Труд (т</w:t>
      </w:r>
      <w:r w:rsidRPr="00C52D14">
        <w:rPr>
          <w:rFonts w:eastAsia="Calibri"/>
          <w:b/>
          <w:szCs w:val="24"/>
          <w:lang w:bidi="ru-RU"/>
        </w:rPr>
        <w:t>ехнология</w:t>
      </w:r>
      <w:r w:rsidR="007761B3">
        <w:rPr>
          <w:rFonts w:eastAsia="Calibri"/>
          <w:b/>
          <w:szCs w:val="24"/>
          <w:lang w:bidi="ru-RU"/>
        </w:rPr>
        <w:t>)</w:t>
      </w:r>
      <w:r w:rsidRPr="00C52D14">
        <w:rPr>
          <w:rFonts w:eastAsia="Calibri"/>
          <w:b/>
          <w:szCs w:val="24"/>
          <w:lang w:bidi="ru-RU"/>
        </w:rPr>
        <w:t xml:space="preserve">» </w:t>
      </w:r>
      <w:r w:rsidR="007761B3">
        <w:rPr>
          <w:rFonts w:eastAsia="Calibri"/>
          <w:szCs w:val="24"/>
          <w:lang w:bidi="ru-RU"/>
        </w:rPr>
        <w:t>отводится 272 часа</w:t>
      </w:r>
      <w:r w:rsidRPr="00C52D14">
        <w:rPr>
          <w:rFonts w:eastAsia="Calibri"/>
          <w:b/>
          <w:szCs w:val="24"/>
          <w:lang w:bidi="ru-RU"/>
        </w:rPr>
        <w:t xml:space="preserve">: </w:t>
      </w:r>
      <w:r w:rsidRPr="00C52D14">
        <w:rPr>
          <w:rFonts w:eastAsia="Calibri"/>
          <w:szCs w:val="24"/>
          <w:lang w:bidi="ru-RU"/>
        </w:rPr>
        <w:t xml:space="preserve"> в V , VI, VII классах  - по 68  часов (2 часа в неделю), в VIII</w:t>
      </w:r>
      <w:r w:rsidR="007761B3">
        <w:rPr>
          <w:rFonts w:eastAsia="Calibri"/>
          <w:szCs w:val="24"/>
          <w:lang w:bidi="ru-RU"/>
        </w:rPr>
        <w:t>,</w:t>
      </w:r>
      <w:r w:rsidR="007761B3">
        <w:rPr>
          <w:rFonts w:eastAsia="Calibri"/>
          <w:szCs w:val="24"/>
          <w:lang w:val="en-US" w:bidi="ru-RU"/>
        </w:rPr>
        <w:t>IX</w:t>
      </w:r>
      <w:r w:rsidR="007761B3">
        <w:rPr>
          <w:rFonts w:eastAsia="Calibri"/>
          <w:szCs w:val="24"/>
          <w:lang w:bidi="ru-RU"/>
        </w:rPr>
        <w:t xml:space="preserve"> классах</w:t>
      </w:r>
      <w:r w:rsidRPr="00C52D14">
        <w:rPr>
          <w:rFonts w:eastAsia="Calibri"/>
          <w:szCs w:val="24"/>
          <w:lang w:bidi="ru-RU"/>
        </w:rPr>
        <w:t xml:space="preserve"> – </w:t>
      </w:r>
      <w:r w:rsidR="007761B3">
        <w:rPr>
          <w:rFonts w:eastAsia="Calibri"/>
          <w:szCs w:val="24"/>
          <w:lang w:bidi="ru-RU"/>
        </w:rPr>
        <w:t xml:space="preserve">по </w:t>
      </w:r>
      <w:r w:rsidRPr="00C52D14">
        <w:rPr>
          <w:rFonts w:eastAsia="Calibri"/>
          <w:szCs w:val="24"/>
          <w:lang w:bidi="ru-RU"/>
        </w:rPr>
        <w:t xml:space="preserve">34 часа (1 час в неделю). </w:t>
      </w:r>
    </w:p>
    <w:p w:rsidR="00970460" w:rsidRPr="00C52D14" w:rsidRDefault="006D6F72" w:rsidP="00970460">
      <w:pPr>
        <w:autoSpaceDE/>
        <w:autoSpaceDN/>
        <w:spacing w:line="350" w:lineRule="auto"/>
        <w:ind w:firstLine="709"/>
        <w:jc w:val="both"/>
        <w:rPr>
          <w:rFonts w:eastAsia="Calibri"/>
          <w:b/>
          <w:szCs w:val="24"/>
          <w:lang w:bidi="ru-RU"/>
        </w:rPr>
      </w:pPr>
      <w:r>
        <w:rPr>
          <w:rFonts w:eastAsia="Calibri"/>
          <w:b/>
          <w:szCs w:val="24"/>
          <w:lang w:bidi="ru-RU"/>
        </w:rPr>
        <w:t>Предметные области</w:t>
      </w:r>
      <w:r w:rsidR="00970460" w:rsidRPr="00C52D14">
        <w:rPr>
          <w:rFonts w:eastAsia="Calibri"/>
          <w:b/>
          <w:szCs w:val="24"/>
          <w:lang w:bidi="ru-RU"/>
        </w:rPr>
        <w:t xml:space="preserve"> «Физическая культура</w:t>
      </w:r>
      <w:r>
        <w:rPr>
          <w:rFonts w:eastAsia="Calibri"/>
          <w:b/>
          <w:szCs w:val="24"/>
          <w:lang w:bidi="ru-RU"/>
        </w:rPr>
        <w:t>»</w:t>
      </w:r>
      <w:r w:rsidR="00970460" w:rsidRPr="00C52D14">
        <w:rPr>
          <w:rFonts w:eastAsia="Calibri"/>
          <w:b/>
          <w:szCs w:val="24"/>
          <w:lang w:bidi="ru-RU"/>
        </w:rPr>
        <w:t xml:space="preserve"> и </w:t>
      </w:r>
      <w:r>
        <w:rPr>
          <w:rFonts w:eastAsia="Calibri"/>
          <w:b/>
          <w:szCs w:val="24"/>
          <w:lang w:bidi="ru-RU"/>
        </w:rPr>
        <w:t>«О</w:t>
      </w:r>
      <w:r w:rsidR="00970460" w:rsidRPr="00C52D14">
        <w:rPr>
          <w:rFonts w:eastAsia="Calibri"/>
          <w:b/>
          <w:szCs w:val="24"/>
          <w:lang w:bidi="ru-RU"/>
        </w:rPr>
        <w:t>снов</w:t>
      </w:r>
      <w:r>
        <w:rPr>
          <w:rFonts w:eastAsia="Calibri"/>
          <w:b/>
          <w:szCs w:val="24"/>
          <w:lang w:bidi="ru-RU"/>
        </w:rPr>
        <w:t>ы безопасности и защиты Родины»</w:t>
      </w:r>
      <w:r w:rsidR="00970460" w:rsidRPr="00C52D14">
        <w:rPr>
          <w:rFonts w:eastAsia="Calibri"/>
          <w:b/>
          <w:szCs w:val="24"/>
          <w:lang w:bidi="ru-RU"/>
        </w:rPr>
        <w:t>»</w:t>
      </w:r>
    </w:p>
    <w:p w:rsidR="00970460" w:rsidRPr="00C52D14" w:rsidRDefault="006D6F72" w:rsidP="00970460">
      <w:pPr>
        <w:autoSpaceDE/>
        <w:autoSpaceDN/>
        <w:spacing w:line="350" w:lineRule="auto"/>
        <w:ind w:firstLine="709"/>
        <w:jc w:val="both"/>
        <w:rPr>
          <w:rFonts w:eastAsia="Calibri"/>
          <w:szCs w:val="24"/>
          <w:lang w:bidi="ru-RU"/>
        </w:rPr>
      </w:pPr>
      <w:r>
        <w:rPr>
          <w:rFonts w:eastAsia="Calibri"/>
          <w:szCs w:val="24"/>
          <w:lang w:bidi="ru-RU"/>
        </w:rPr>
        <w:t>Изучение предметных областей:</w:t>
      </w:r>
      <w:r w:rsidR="00970460" w:rsidRPr="00C52D14">
        <w:rPr>
          <w:rFonts w:eastAsia="Calibri"/>
          <w:szCs w:val="24"/>
          <w:lang w:bidi="ru-RU"/>
        </w:rPr>
        <w:t xml:space="preserve"> «Физическая культура</w:t>
      </w:r>
      <w:r>
        <w:rPr>
          <w:rFonts w:eastAsia="Calibri"/>
          <w:szCs w:val="24"/>
          <w:lang w:bidi="ru-RU"/>
        </w:rPr>
        <w:t>»</w:t>
      </w:r>
      <w:r w:rsidR="00970460" w:rsidRPr="00C52D14">
        <w:rPr>
          <w:rFonts w:eastAsia="Calibri"/>
          <w:szCs w:val="24"/>
          <w:lang w:bidi="ru-RU"/>
        </w:rPr>
        <w:t xml:space="preserve"> и </w:t>
      </w:r>
      <w:r>
        <w:rPr>
          <w:rFonts w:eastAsia="Calibri"/>
          <w:szCs w:val="24"/>
          <w:lang w:bidi="ru-RU"/>
        </w:rPr>
        <w:t>«О</w:t>
      </w:r>
      <w:r w:rsidR="00970460" w:rsidRPr="00C52D14">
        <w:rPr>
          <w:rFonts w:eastAsia="Calibri"/>
          <w:szCs w:val="24"/>
          <w:lang w:bidi="ru-RU"/>
        </w:rPr>
        <w:t>снов</w:t>
      </w:r>
      <w:r>
        <w:rPr>
          <w:rFonts w:eastAsia="Calibri"/>
          <w:szCs w:val="24"/>
          <w:lang w:bidi="ru-RU"/>
        </w:rPr>
        <w:t>ы безопасности и защиты Родины»</w:t>
      </w:r>
      <w:r w:rsidR="00970460" w:rsidRPr="00C52D14">
        <w:rPr>
          <w:rFonts w:eastAsia="Calibri"/>
          <w:szCs w:val="24"/>
          <w:lang w:bidi="ru-RU"/>
        </w:rPr>
        <w:t>»  должно обеспечить:</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формирование</w:t>
      </w:r>
      <w:r w:rsidRPr="00C52D14">
        <w:rPr>
          <w:rFonts w:eastAsia="Calibri"/>
          <w:szCs w:val="24"/>
          <w:lang w:bidi="ru-RU"/>
        </w:rPr>
        <w:tab/>
        <w:t>и</w:t>
      </w:r>
      <w:r w:rsidRPr="00C52D14">
        <w:rPr>
          <w:rFonts w:eastAsia="Calibri"/>
          <w:szCs w:val="24"/>
          <w:lang w:bidi="ru-RU"/>
        </w:rPr>
        <w:tab/>
        <w:t>развитие</w:t>
      </w:r>
      <w:r w:rsidRPr="00C52D14">
        <w:rPr>
          <w:rFonts w:eastAsia="Calibri"/>
          <w:szCs w:val="24"/>
          <w:lang w:bidi="ru-RU"/>
        </w:rPr>
        <w:tab/>
        <w:t>установок экологически активного   целесообразного, здорового и безопасного образа жизни;</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понимание личной и общественной значимости современной культуры безопасности жизнедеятельности;</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970460" w:rsidRPr="006D6F72" w:rsidRDefault="00970460" w:rsidP="006D6F72">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понимание роли государства и  действующего  законодательства  в обеспечении национальной безопасности и защиты населения;</w:t>
      </w:r>
      <w:r w:rsidRPr="006D6F72">
        <w:rPr>
          <w:rFonts w:eastAsia="Calibri"/>
          <w:szCs w:val="24"/>
          <w:lang w:bidi="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w:t>
      </w:r>
      <w:r w:rsidRPr="006D6F72">
        <w:rPr>
          <w:rFonts w:eastAsia="Calibri"/>
          <w:szCs w:val="24"/>
          <w:lang w:bidi="ru-RU"/>
        </w:rPr>
        <w:tab/>
        <w:t>потребности</w:t>
      </w:r>
      <w:r w:rsidRPr="006D6F72">
        <w:rPr>
          <w:rFonts w:eastAsia="Calibri"/>
          <w:szCs w:val="24"/>
          <w:lang w:bidi="ru-RU"/>
        </w:rPr>
        <w:tab/>
        <w:t>в систематическом участии в физкультурно-спортивных  и оздоровительных мероприятиях;</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установление связей между жизненным опытом обучающихся и знаниями из разных предметных областей.</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b/>
          <w:szCs w:val="24"/>
          <w:lang w:bidi="ru-RU"/>
        </w:rPr>
        <w:t>Физическая культура.</w:t>
      </w:r>
      <w:r w:rsidRPr="00C52D14">
        <w:rPr>
          <w:rFonts w:eastAsia="Calibri"/>
          <w:szCs w:val="24"/>
          <w:lang w:bidi="ru-RU"/>
        </w:rPr>
        <w:t xml:space="preserve"> Для изучения учебного предмета «Физическая культура» на уровне основного общего образования в </w:t>
      </w:r>
      <w:r w:rsidRPr="00C52D14">
        <w:rPr>
          <w:rFonts w:eastAsia="Calibri"/>
          <w:szCs w:val="24"/>
          <w:lang w:val="en-US"/>
        </w:rPr>
        <w:t>V</w:t>
      </w:r>
      <w:r w:rsidRPr="00C52D14">
        <w:rPr>
          <w:rFonts w:eastAsia="Calibri"/>
          <w:szCs w:val="24"/>
          <w:lang w:bidi="ru-RU"/>
        </w:rPr>
        <w:t xml:space="preserve">, VI, VII, VIII, </w:t>
      </w:r>
      <w:r w:rsidRPr="00C52D14">
        <w:rPr>
          <w:rFonts w:eastAsia="Calibri"/>
          <w:szCs w:val="24"/>
          <w:lang w:val="en-US"/>
        </w:rPr>
        <w:t>IX</w:t>
      </w:r>
      <w:r w:rsidRPr="00C52D14">
        <w:rPr>
          <w:rFonts w:eastAsia="Calibri"/>
          <w:szCs w:val="24"/>
          <w:lang w:bidi="ru-RU"/>
        </w:rPr>
        <w:t xml:space="preserve"> классах отводится 340 часов: по 68 часов в каждом классе из расчета 2 часа в неделю.</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 xml:space="preserve">На изучение предмета </w:t>
      </w:r>
      <w:r w:rsidRPr="00C52D14">
        <w:rPr>
          <w:rFonts w:eastAsia="Calibri"/>
          <w:b/>
          <w:szCs w:val="24"/>
          <w:lang w:bidi="ru-RU"/>
        </w:rPr>
        <w:t xml:space="preserve">«Основы </w:t>
      </w:r>
      <w:r w:rsidR="00157154">
        <w:rPr>
          <w:rFonts w:eastAsia="Calibri"/>
          <w:b/>
          <w:szCs w:val="24"/>
          <w:lang w:bidi="ru-RU"/>
        </w:rPr>
        <w:t>безопасности и защиты Родины</w:t>
      </w:r>
      <w:r w:rsidRPr="00C52D14">
        <w:rPr>
          <w:rFonts w:eastAsia="Calibri"/>
          <w:b/>
          <w:szCs w:val="24"/>
          <w:lang w:bidi="ru-RU"/>
        </w:rPr>
        <w:t>»</w:t>
      </w:r>
      <w:r w:rsidRPr="00C52D14">
        <w:rPr>
          <w:rFonts w:eastAsia="Calibri"/>
          <w:szCs w:val="24"/>
          <w:lang w:bidi="ru-RU"/>
        </w:rPr>
        <w:t xml:space="preserve"> отводится 68 часов: в VIII классе 34 часа (1 час в неделю) и IX классе 34 часа (из расчета 1 час в неделю).</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 xml:space="preserve">Часть, формируемая участниками образовательных отношений, представлена обязательными учебными курсами </w:t>
      </w:r>
      <w:r w:rsidRPr="00C52D14">
        <w:rPr>
          <w:rFonts w:eastAsia="Calibri"/>
          <w:b/>
          <w:szCs w:val="24"/>
          <w:lang w:bidi="ru-RU"/>
        </w:rPr>
        <w:t>«Введение в физику и химию»</w:t>
      </w:r>
      <w:r w:rsidRPr="00C52D14">
        <w:rPr>
          <w:rFonts w:eastAsia="Calibri"/>
          <w:szCs w:val="24"/>
          <w:lang w:bidi="ru-RU"/>
        </w:rPr>
        <w:t xml:space="preserve"> - 1 час в неделю в 5абв и 6аб классах. </w:t>
      </w:r>
    </w:p>
    <w:p w:rsidR="00970460" w:rsidRDefault="00970460" w:rsidP="00970460">
      <w:pPr>
        <w:autoSpaceDE/>
        <w:autoSpaceDN/>
        <w:spacing w:line="350" w:lineRule="auto"/>
        <w:ind w:firstLine="709"/>
        <w:jc w:val="center"/>
        <w:rPr>
          <w:rFonts w:eastAsia="Calibri"/>
          <w:b/>
          <w:sz w:val="24"/>
          <w:szCs w:val="28"/>
          <w:lang w:bidi="ru-RU"/>
        </w:rPr>
      </w:pPr>
      <w:r w:rsidRPr="00C52D14">
        <w:rPr>
          <w:rFonts w:eastAsia="Calibri"/>
          <w:b/>
          <w:sz w:val="24"/>
          <w:szCs w:val="28"/>
          <w:lang w:bidi="ru-RU"/>
        </w:rPr>
        <w:t>Учебный план 5 – 6 классы</w:t>
      </w:r>
    </w:p>
    <w:tbl>
      <w:tblPr>
        <w:tblW w:w="10505" w:type="dxa"/>
        <w:tblInd w:w="93" w:type="dxa"/>
        <w:tblLayout w:type="fixed"/>
        <w:tblLook w:val="04A0"/>
      </w:tblPr>
      <w:tblGrid>
        <w:gridCol w:w="2310"/>
        <w:gridCol w:w="2559"/>
        <w:gridCol w:w="601"/>
        <w:gridCol w:w="518"/>
        <w:gridCol w:w="538"/>
        <w:gridCol w:w="533"/>
        <w:gridCol w:w="576"/>
        <w:gridCol w:w="576"/>
        <w:gridCol w:w="696"/>
        <w:gridCol w:w="696"/>
        <w:gridCol w:w="902"/>
      </w:tblGrid>
      <w:tr w:rsidR="002D4088" w:rsidRPr="002D4088" w:rsidTr="00EC4554">
        <w:trPr>
          <w:trHeight w:val="870"/>
        </w:trPr>
        <w:tc>
          <w:tcPr>
            <w:tcW w:w="23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Предметные области</w:t>
            </w:r>
          </w:p>
        </w:tc>
        <w:tc>
          <w:tcPr>
            <w:tcW w:w="255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Учебные предметы</w:t>
            </w:r>
          </w:p>
        </w:tc>
        <w:tc>
          <w:tcPr>
            <w:tcW w:w="2190" w:type="dxa"/>
            <w:gridSpan w:val="4"/>
            <w:tcBorders>
              <w:top w:val="single" w:sz="4" w:space="0" w:color="auto"/>
              <w:left w:val="nil"/>
              <w:bottom w:val="single" w:sz="4" w:space="0" w:color="auto"/>
              <w:right w:val="single" w:sz="4" w:space="0" w:color="000000"/>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Количество часов в неделю</w:t>
            </w:r>
          </w:p>
        </w:tc>
        <w:tc>
          <w:tcPr>
            <w:tcW w:w="2544" w:type="dxa"/>
            <w:gridSpan w:val="4"/>
            <w:tcBorders>
              <w:top w:val="single" w:sz="4" w:space="0" w:color="auto"/>
              <w:left w:val="nil"/>
              <w:bottom w:val="single" w:sz="4" w:space="0" w:color="auto"/>
              <w:right w:val="single" w:sz="4" w:space="0" w:color="000000"/>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Количество часов в год</w:t>
            </w:r>
          </w:p>
        </w:tc>
        <w:tc>
          <w:tcPr>
            <w:tcW w:w="90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 w:val="20"/>
                <w:szCs w:val="20"/>
                <w:lang w:eastAsia="ru-RU"/>
              </w:rPr>
              <w:t>Количество часов за уровень</w:t>
            </w:r>
          </w:p>
        </w:tc>
      </w:tr>
      <w:tr w:rsidR="002D4088" w:rsidRPr="002D4088" w:rsidTr="00EC4554">
        <w:trPr>
          <w:trHeight w:val="315"/>
        </w:trPr>
        <w:tc>
          <w:tcPr>
            <w:tcW w:w="2310" w:type="dxa"/>
            <w:vMerge/>
            <w:tcBorders>
              <w:top w:val="single" w:sz="4" w:space="0" w:color="auto"/>
              <w:left w:val="single" w:sz="4" w:space="0" w:color="auto"/>
              <w:bottom w:val="single" w:sz="4" w:space="0" w:color="000000"/>
              <w:right w:val="single" w:sz="4" w:space="0" w:color="auto"/>
            </w:tcBorders>
            <w:vAlign w:val="center"/>
            <w:hideMark/>
          </w:tcPr>
          <w:p w:rsidR="002D4088" w:rsidRPr="002D4088" w:rsidRDefault="002D4088" w:rsidP="002D4088">
            <w:pPr>
              <w:widowControl/>
              <w:autoSpaceDE/>
              <w:autoSpaceDN/>
              <w:rPr>
                <w:color w:val="000000"/>
                <w:szCs w:val="24"/>
                <w:lang w:eastAsia="ru-RU"/>
              </w:rPr>
            </w:pPr>
          </w:p>
        </w:tc>
        <w:tc>
          <w:tcPr>
            <w:tcW w:w="2559" w:type="dxa"/>
            <w:vMerge/>
            <w:tcBorders>
              <w:top w:val="single" w:sz="4" w:space="0" w:color="auto"/>
              <w:left w:val="single" w:sz="4" w:space="0" w:color="auto"/>
              <w:bottom w:val="single" w:sz="4" w:space="0" w:color="000000"/>
              <w:right w:val="single" w:sz="4" w:space="0" w:color="auto"/>
            </w:tcBorders>
            <w:vAlign w:val="center"/>
            <w:hideMark/>
          </w:tcPr>
          <w:p w:rsidR="002D4088" w:rsidRPr="002D4088" w:rsidRDefault="002D4088" w:rsidP="002D4088">
            <w:pPr>
              <w:widowControl/>
              <w:autoSpaceDE/>
              <w:autoSpaceDN/>
              <w:rPr>
                <w:color w:val="000000"/>
                <w:szCs w:val="24"/>
                <w:lang w:eastAsia="ru-RU"/>
              </w:rPr>
            </w:pP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5абв</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5г</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6аб</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6вг</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 xml:space="preserve">5аб </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5вг</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6аб</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6вг</w:t>
            </w: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2D4088" w:rsidRPr="002D4088" w:rsidRDefault="002D4088" w:rsidP="002D4088">
            <w:pPr>
              <w:widowControl/>
              <w:autoSpaceDE/>
              <w:autoSpaceDN/>
              <w:rPr>
                <w:color w:val="000000"/>
                <w:szCs w:val="20"/>
                <w:lang w:eastAsia="ru-RU"/>
              </w:rPr>
            </w:pPr>
          </w:p>
        </w:tc>
      </w:tr>
      <w:tr w:rsidR="002D4088" w:rsidRPr="002D4088" w:rsidTr="00EC4554">
        <w:trPr>
          <w:trHeight w:val="31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Обязательная часть</w:t>
            </w:r>
          </w:p>
        </w:tc>
        <w:tc>
          <w:tcPr>
            <w:tcW w:w="601" w:type="dxa"/>
            <w:tcBorders>
              <w:top w:val="nil"/>
              <w:left w:val="nil"/>
              <w:bottom w:val="single" w:sz="4" w:space="0" w:color="auto"/>
              <w:right w:val="nil"/>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18" w:type="dxa"/>
            <w:tcBorders>
              <w:top w:val="nil"/>
              <w:left w:val="nil"/>
              <w:bottom w:val="single" w:sz="4" w:space="0" w:color="auto"/>
              <w:right w:val="nil"/>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451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 </w:t>
            </w:r>
          </w:p>
        </w:tc>
      </w:tr>
      <w:tr w:rsidR="002D4088" w:rsidRPr="002D4088" w:rsidTr="00EC4554">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Русский язык и литература</w:t>
            </w: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Русский язык</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5</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5</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6</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6</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170</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170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204</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204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408</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6D6F72" w:rsidRDefault="002D4088" w:rsidP="002D4088">
            <w:pPr>
              <w:widowControl/>
              <w:autoSpaceDE/>
              <w:autoSpaceDN/>
              <w:rPr>
                <w:color w:val="000000"/>
                <w:sz w:val="18"/>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Литература</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102</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102</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102</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102</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204</w:t>
            </w:r>
          </w:p>
        </w:tc>
      </w:tr>
      <w:tr w:rsidR="002D4088" w:rsidRPr="002D4088" w:rsidTr="00EC4554">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Иностранные языки</w:t>
            </w: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Иностранный язык</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102</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102</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102</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102</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204</w:t>
            </w:r>
          </w:p>
        </w:tc>
      </w:tr>
      <w:tr w:rsidR="002D4088" w:rsidRPr="002D4088" w:rsidTr="00EC4554">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Математика и информатика</w:t>
            </w: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Математика</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5</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5</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5</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5</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170</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170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170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170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340</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6D6F72" w:rsidRDefault="002D4088" w:rsidP="002D4088">
            <w:pPr>
              <w:widowControl/>
              <w:autoSpaceDE/>
              <w:autoSpaceDN/>
              <w:rPr>
                <w:color w:val="000000"/>
                <w:sz w:val="18"/>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Алгебра</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rPr>
                <w:rFonts w:ascii="Calibri" w:hAnsi="Calibri" w:cs="Calibri"/>
                <w:color w:val="000000"/>
                <w:sz w:val="18"/>
                <w:lang w:eastAsia="ru-RU"/>
              </w:rPr>
            </w:pPr>
            <w:r w:rsidRPr="006D6F72">
              <w:rPr>
                <w:rFonts w:ascii="Calibri" w:hAnsi="Calibri" w:cs="Calibri"/>
                <w:color w:val="000000"/>
                <w:sz w:val="18"/>
                <w:lang w:eastAsia="ru-RU"/>
              </w:rPr>
              <w:t> </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6D6F72" w:rsidRDefault="002D4088" w:rsidP="002D4088">
            <w:pPr>
              <w:widowControl/>
              <w:autoSpaceDE/>
              <w:autoSpaceDN/>
              <w:rPr>
                <w:color w:val="000000"/>
                <w:sz w:val="18"/>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Геометрия</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0</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6D6F72" w:rsidRDefault="002D4088" w:rsidP="002D4088">
            <w:pPr>
              <w:widowControl/>
              <w:autoSpaceDE/>
              <w:autoSpaceDN/>
              <w:rPr>
                <w:color w:val="000000"/>
                <w:sz w:val="18"/>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Вероятность и статистика</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0</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6D6F72" w:rsidRDefault="002D4088" w:rsidP="002D4088">
            <w:pPr>
              <w:widowControl/>
              <w:autoSpaceDE/>
              <w:autoSpaceDN/>
              <w:rPr>
                <w:color w:val="000000"/>
                <w:sz w:val="18"/>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Информатика</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0</w:t>
            </w:r>
          </w:p>
        </w:tc>
      </w:tr>
      <w:tr w:rsidR="002D4088" w:rsidRPr="002D4088" w:rsidTr="00EC4554">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Естественно-научные предметы</w:t>
            </w: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Физика</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0</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6D6F72" w:rsidRDefault="002D4088" w:rsidP="002D4088">
            <w:pPr>
              <w:widowControl/>
              <w:autoSpaceDE/>
              <w:autoSpaceDN/>
              <w:rPr>
                <w:color w:val="000000"/>
                <w:sz w:val="18"/>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Химия</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0</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6D6F72" w:rsidRDefault="002D4088" w:rsidP="002D4088">
            <w:pPr>
              <w:widowControl/>
              <w:autoSpaceDE/>
              <w:autoSpaceDN/>
              <w:rPr>
                <w:color w:val="000000"/>
                <w:sz w:val="18"/>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Биология</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68</w:t>
            </w:r>
          </w:p>
        </w:tc>
      </w:tr>
      <w:tr w:rsidR="002D4088" w:rsidRPr="002D4088" w:rsidTr="00EC4554">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Общественно-научные предметы</w:t>
            </w: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История</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2</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2</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2</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2</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68</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68</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68</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68</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136</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6D6F72" w:rsidRDefault="002D4088" w:rsidP="002D4088">
            <w:pPr>
              <w:widowControl/>
              <w:autoSpaceDE/>
              <w:autoSpaceDN/>
              <w:rPr>
                <w:color w:val="000000"/>
                <w:sz w:val="18"/>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Обществознание</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68</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6D6F72" w:rsidRDefault="002D4088" w:rsidP="002D4088">
            <w:pPr>
              <w:widowControl/>
              <w:autoSpaceDE/>
              <w:autoSpaceDN/>
              <w:rPr>
                <w:color w:val="000000"/>
                <w:sz w:val="18"/>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География</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68</w:t>
            </w:r>
          </w:p>
        </w:tc>
      </w:tr>
      <w:tr w:rsidR="002D4088" w:rsidRPr="002D4088" w:rsidTr="006D6F72">
        <w:trPr>
          <w:trHeight w:val="883"/>
        </w:trPr>
        <w:tc>
          <w:tcPr>
            <w:tcW w:w="2310" w:type="dxa"/>
            <w:tcBorders>
              <w:top w:val="nil"/>
              <w:left w:val="single" w:sz="4" w:space="0" w:color="auto"/>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Основы духовно-нравственной культуры народов России</w:t>
            </w: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Основы духовно-нравственной культуры народов России</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68</w:t>
            </w:r>
          </w:p>
        </w:tc>
      </w:tr>
      <w:tr w:rsidR="002D4088" w:rsidRPr="002D4088" w:rsidTr="00EC4554">
        <w:trPr>
          <w:trHeight w:val="630"/>
        </w:trPr>
        <w:tc>
          <w:tcPr>
            <w:tcW w:w="2310" w:type="dxa"/>
            <w:vMerge w:val="restart"/>
            <w:tcBorders>
              <w:top w:val="nil"/>
              <w:left w:val="single" w:sz="4" w:space="0" w:color="auto"/>
              <w:bottom w:val="single" w:sz="4" w:space="0" w:color="000000"/>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Искусство</w:t>
            </w: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Изобразительное искусство</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68</w:t>
            </w:r>
          </w:p>
        </w:tc>
      </w:tr>
      <w:tr w:rsidR="002D4088" w:rsidRPr="002D4088" w:rsidTr="00EC4554">
        <w:trPr>
          <w:trHeight w:val="315"/>
        </w:trPr>
        <w:tc>
          <w:tcPr>
            <w:tcW w:w="2310" w:type="dxa"/>
            <w:vMerge/>
            <w:tcBorders>
              <w:top w:val="nil"/>
              <w:left w:val="single" w:sz="4" w:space="0" w:color="auto"/>
              <w:bottom w:val="single" w:sz="4" w:space="0" w:color="000000"/>
              <w:right w:val="single" w:sz="4" w:space="0" w:color="auto"/>
            </w:tcBorders>
            <w:vAlign w:val="center"/>
            <w:hideMark/>
          </w:tcPr>
          <w:p w:rsidR="002D4088" w:rsidRPr="006D6F72" w:rsidRDefault="002D4088" w:rsidP="002D4088">
            <w:pPr>
              <w:widowControl/>
              <w:autoSpaceDE/>
              <w:autoSpaceDN/>
              <w:rPr>
                <w:color w:val="000000"/>
                <w:sz w:val="18"/>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Музыка</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68</w:t>
            </w:r>
          </w:p>
        </w:tc>
      </w:tr>
      <w:tr w:rsidR="002D4088" w:rsidRPr="002D4088" w:rsidTr="00EC4554">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Технология</w:t>
            </w:r>
          </w:p>
        </w:tc>
        <w:tc>
          <w:tcPr>
            <w:tcW w:w="2559" w:type="dxa"/>
            <w:tcBorders>
              <w:top w:val="nil"/>
              <w:left w:val="nil"/>
              <w:bottom w:val="single" w:sz="4" w:space="0" w:color="auto"/>
              <w:right w:val="single" w:sz="4" w:space="0" w:color="auto"/>
            </w:tcBorders>
            <w:shd w:val="clear" w:color="auto" w:fill="auto"/>
            <w:hideMark/>
          </w:tcPr>
          <w:p w:rsidR="002D4088" w:rsidRPr="006D6F72" w:rsidRDefault="00157154" w:rsidP="002D4088">
            <w:pPr>
              <w:widowControl/>
              <w:autoSpaceDE/>
              <w:autoSpaceDN/>
              <w:jc w:val="center"/>
              <w:rPr>
                <w:color w:val="000000"/>
                <w:sz w:val="18"/>
                <w:szCs w:val="24"/>
                <w:lang w:eastAsia="ru-RU"/>
              </w:rPr>
            </w:pPr>
            <w:r w:rsidRPr="006D6F72">
              <w:rPr>
                <w:color w:val="000000"/>
                <w:sz w:val="18"/>
                <w:szCs w:val="24"/>
                <w:lang w:eastAsia="ru-RU"/>
              </w:rPr>
              <w:t>Труд (т</w:t>
            </w:r>
            <w:r w:rsidR="002D4088" w:rsidRPr="006D6F72">
              <w:rPr>
                <w:color w:val="000000"/>
                <w:sz w:val="18"/>
                <w:szCs w:val="24"/>
                <w:lang w:eastAsia="ru-RU"/>
              </w:rPr>
              <w:t>ехнология</w:t>
            </w:r>
            <w:r w:rsidRPr="006D6F72">
              <w:rPr>
                <w:color w:val="000000"/>
                <w:sz w:val="18"/>
                <w:szCs w:val="24"/>
                <w:lang w:eastAsia="ru-RU"/>
              </w:rPr>
              <w:t>)</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2</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2</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2</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2</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68</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68</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68</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68</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136</w:t>
            </w:r>
          </w:p>
        </w:tc>
      </w:tr>
      <w:tr w:rsidR="002D4088" w:rsidRPr="002D4088" w:rsidTr="00EC4554">
        <w:trPr>
          <w:trHeight w:val="375"/>
        </w:trPr>
        <w:tc>
          <w:tcPr>
            <w:tcW w:w="2310" w:type="dxa"/>
            <w:tcBorders>
              <w:top w:val="nil"/>
              <w:left w:val="single" w:sz="4" w:space="0" w:color="auto"/>
              <w:bottom w:val="single" w:sz="4" w:space="0" w:color="auto"/>
              <w:right w:val="single" w:sz="4" w:space="0" w:color="auto"/>
            </w:tcBorders>
            <w:shd w:val="clear" w:color="auto" w:fill="auto"/>
            <w:hideMark/>
          </w:tcPr>
          <w:p w:rsidR="002D4088" w:rsidRPr="006D6F72" w:rsidRDefault="006D6F72" w:rsidP="00157154">
            <w:pPr>
              <w:widowControl/>
              <w:autoSpaceDE/>
              <w:autoSpaceDN/>
              <w:jc w:val="center"/>
              <w:rPr>
                <w:color w:val="000000"/>
                <w:sz w:val="18"/>
                <w:szCs w:val="24"/>
                <w:lang w:eastAsia="ru-RU"/>
              </w:rPr>
            </w:pPr>
            <w:r w:rsidRPr="006D6F72">
              <w:rPr>
                <w:color w:val="000000"/>
                <w:sz w:val="18"/>
                <w:szCs w:val="24"/>
                <w:lang w:eastAsia="ru-RU"/>
              </w:rPr>
              <w:t>Физическая культура</w:t>
            </w: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Адаптивная физическая культура</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2</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2</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2</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2</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68</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68</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68</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68</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136</w:t>
            </w:r>
          </w:p>
        </w:tc>
      </w:tr>
      <w:tr w:rsidR="002D4088" w:rsidRPr="002D4088" w:rsidTr="00157154">
        <w:trPr>
          <w:trHeight w:val="630"/>
        </w:trPr>
        <w:tc>
          <w:tcPr>
            <w:tcW w:w="2310" w:type="dxa"/>
            <w:tcBorders>
              <w:top w:val="single" w:sz="4" w:space="0" w:color="auto"/>
              <w:left w:val="single" w:sz="4" w:space="0" w:color="auto"/>
              <w:bottom w:val="single" w:sz="4" w:space="0" w:color="auto"/>
              <w:right w:val="single" w:sz="4" w:space="0" w:color="auto"/>
            </w:tcBorders>
            <w:vAlign w:val="center"/>
            <w:hideMark/>
          </w:tcPr>
          <w:p w:rsidR="002D4088" w:rsidRPr="006D6F72" w:rsidRDefault="00157154" w:rsidP="002D4088">
            <w:pPr>
              <w:widowControl/>
              <w:autoSpaceDE/>
              <w:autoSpaceDN/>
              <w:rPr>
                <w:color w:val="000000"/>
                <w:sz w:val="18"/>
                <w:szCs w:val="24"/>
                <w:lang w:eastAsia="ru-RU"/>
              </w:rPr>
            </w:pPr>
            <w:r w:rsidRPr="006D6F72">
              <w:rPr>
                <w:color w:val="000000"/>
                <w:sz w:val="18"/>
                <w:szCs w:val="24"/>
                <w:lang w:eastAsia="ru-RU"/>
              </w:rPr>
              <w:t>Основы безопасности и защиты Родины</w:t>
            </w: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Основ</w:t>
            </w:r>
            <w:r w:rsidR="00157154" w:rsidRPr="006D6F72">
              <w:rPr>
                <w:color w:val="000000"/>
                <w:sz w:val="18"/>
                <w:szCs w:val="24"/>
                <w:lang w:eastAsia="ru-RU"/>
              </w:rPr>
              <w:t>ы безопасности и защиты Родин</w:t>
            </w:r>
            <w:r w:rsidR="006D6F72" w:rsidRPr="006D6F72">
              <w:rPr>
                <w:color w:val="000000"/>
                <w:sz w:val="18"/>
                <w:szCs w:val="24"/>
                <w:lang w:eastAsia="ru-RU"/>
              </w:rPr>
              <w:t>ы</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0</w:t>
            </w:r>
          </w:p>
        </w:tc>
      </w:tr>
      <w:tr w:rsidR="002D4088" w:rsidRPr="002D4088" w:rsidTr="00EC4554">
        <w:trPr>
          <w:trHeight w:val="31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ИТОГО</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right"/>
              <w:rPr>
                <w:color w:val="000000"/>
                <w:sz w:val="18"/>
                <w:szCs w:val="24"/>
                <w:lang w:eastAsia="ru-RU"/>
              </w:rPr>
            </w:pPr>
            <w:r w:rsidRPr="006D6F72">
              <w:rPr>
                <w:color w:val="000000"/>
                <w:sz w:val="18"/>
                <w:szCs w:val="24"/>
                <w:lang w:eastAsia="ru-RU"/>
              </w:rPr>
              <w:t>27</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right"/>
              <w:rPr>
                <w:color w:val="000000"/>
                <w:sz w:val="18"/>
                <w:szCs w:val="24"/>
                <w:lang w:eastAsia="ru-RU"/>
              </w:rPr>
            </w:pPr>
            <w:r w:rsidRPr="006D6F72">
              <w:rPr>
                <w:color w:val="000000"/>
                <w:sz w:val="18"/>
                <w:szCs w:val="24"/>
                <w:lang w:eastAsia="ru-RU"/>
              </w:rPr>
              <w:t>27</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right"/>
              <w:rPr>
                <w:color w:val="000000"/>
                <w:sz w:val="18"/>
                <w:szCs w:val="24"/>
                <w:lang w:eastAsia="ru-RU"/>
              </w:rPr>
            </w:pPr>
            <w:r w:rsidRPr="006D6F72">
              <w:rPr>
                <w:color w:val="000000"/>
                <w:sz w:val="18"/>
                <w:szCs w:val="24"/>
                <w:lang w:eastAsia="ru-RU"/>
              </w:rPr>
              <w:t>29</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right"/>
              <w:rPr>
                <w:color w:val="000000"/>
                <w:sz w:val="18"/>
                <w:szCs w:val="24"/>
                <w:lang w:eastAsia="ru-RU"/>
              </w:rPr>
            </w:pPr>
            <w:r w:rsidRPr="006D6F72">
              <w:rPr>
                <w:color w:val="000000"/>
                <w:sz w:val="18"/>
                <w:szCs w:val="24"/>
                <w:lang w:eastAsia="ru-RU"/>
              </w:rPr>
              <w:t>29</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right"/>
              <w:rPr>
                <w:color w:val="000000"/>
                <w:sz w:val="18"/>
                <w:szCs w:val="24"/>
                <w:lang w:eastAsia="ru-RU"/>
              </w:rPr>
            </w:pPr>
            <w:r w:rsidRPr="006D6F72">
              <w:rPr>
                <w:color w:val="000000"/>
                <w:sz w:val="18"/>
                <w:szCs w:val="24"/>
                <w:lang w:eastAsia="ru-RU"/>
              </w:rPr>
              <w:t>918</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right"/>
              <w:rPr>
                <w:color w:val="000000"/>
                <w:sz w:val="18"/>
                <w:szCs w:val="24"/>
                <w:lang w:eastAsia="ru-RU"/>
              </w:rPr>
            </w:pPr>
            <w:r w:rsidRPr="006D6F72">
              <w:rPr>
                <w:color w:val="000000"/>
                <w:sz w:val="18"/>
                <w:szCs w:val="24"/>
                <w:lang w:eastAsia="ru-RU"/>
              </w:rPr>
              <w:t>918</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right"/>
              <w:rPr>
                <w:color w:val="000000"/>
                <w:sz w:val="18"/>
                <w:szCs w:val="24"/>
                <w:lang w:eastAsia="ru-RU"/>
              </w:rPr>
            </w:pPr>
            <w:r w:rsidRPr="006D6F72">
              <w:rPr>
                <w:color w:val="000000"/>
                <w:sz w:val="18"/>
                <w:szCs w:val="24"/>
                <w:lang w:eastAsia="ru-RU"/>
              </w:rPr>
              <w:t>986</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right"/>
              <w:rPr>
                <w:color w:val="000000"/>
                <w:sz w:val="18"/>
                <w:szCs w:val="24"/>
                <w:lang w:eastAsia="ru-RU"/>
              </w:rPr>
            </w:pPr>
            <w:r w:rsidRPr="006D6F72">
              <w:rPr>
                <w:color w:val="000000"/>
                <w:sz w:val="18"/>
                <w:szCs w:val="24"/>
                <w:lang w:eastAsia="ru-RU"/>
              </w:rPr>
              <w:t>986</w:t>
            </w:r>
          </w:p>
        </w:tc>
        <w:tc>
          <w:tcPr>
            <w:tcW w:w="902"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right"/>
              <w:rPr>
                <w:color w:val="000000"/>
                <w:sz w:val="18"/>
                <w:szCs w:val="24"/>
                <w:lang w:eastAsia="ru-RU"/>
              </w:rPr>
            </w:pPr>
            <w:r w:rsidRPr="006D6F72">
              <w:rPr>
                <w:color w:val="000000"/>
                <w:sz w:val="18"/>
                <w:szCs w:val="24"/>
                <w:lang w:eastAsia="ru-RU"/>
              </w:rPr>
              <w:t>1972</w:t>
            </w:r>
          </w:p>
        </w:tc>
      </w:tr>
      <w:tr w:rsidR="002D4088" w:rsidRPr="002D4088" w:rsidTr="00EC4554">
        <w:trPr>
          <w:trHeight w:val="67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Часть, формируемая участниками образовательных отношений</w:t>
            </w:r>
          </w:p>
        </w:tc>
        <w:tc>
          <w:tcPr>
            <w:tcW w:w="601" w:type="dxa"/>
            <w:tcBorders>
              <w:top w:val="nil"/>
              <w:left w:val="nil"/>
              <w:bottom w:val="single" w:sz="4" w:space="0" w:color="auto"/>
              <w:right w:val="nil"/>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18" w:type="dxa"/>
            <w:tcBorders>
              <w:top w:val="nil"/>
              <w:left w:val="nil"/>
              <w:bottom w:val="single" w:sz="4" w:space="0" w:color="auto"/>
              <w:right w:val="nil"/>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451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r>
      <w:tr w:rsidR="002D4088" w:rsidRPr="002D4088" w:rsidTr="00EC4554">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lang w:eastAsia="ru-RU"/>
              </w:rPr>
            </w:pPr>
            <w:r w:rsidRPr="006D6F72">
              <w:rPr>
                <w:color w:val="000000"/>
                <w:sz w:val="18"/>
                <w:lang w:eastAsia="ru-RU"/>
              </w:rPr>
              <w:t>Введение в физику и химию</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34</w:t>
            </w:r>
          </w:p>
        </w:tc>
      </w:tr>
      <w:tr w:rsidR="002D4088" w:rsidRPr="002D4088" w:rsidTr="00EC4554">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2559"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lang w:eastAsia="ru-RU"/>
              </w:rPr>
            </w:pPr>
            <w:r w:rsidRPr="006D6F72">
              <w:rPr>
                <w:color w:val="000000"/>
                <w:sz w:val="18"/>
                <w:lang w:eastAsia="ru-RU"/>
              </w:rPr>
              <w:t>Факультативные занятия</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2</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68</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color w:val="000000"/>
                <w:sz w:val="18"/>
                <w:szCs w:val="24"/>
                <w:lang w:eastAsia="ru-RU"/>
              </w:rPr>
            </w:pPr>
            <w:r w:rsidRPr="006D6F72">
              <w:rPr>
                <w:color w:val="000000"/>
                <w:sz w:val="18"/>
                <w:szCs w:val="24"/>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34</w:t>
            </w:r>
          </w:p>
        </w:tc>
      </w:tr>
      <w:tr w:rsidR="002D4088" w:rsidRPr="002D4088" w:rsidTr="00EC4554">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b/>
                <w:bCs/>
                <w:color w:val="000000"/>
                <w:sz w:val="18"/>
                <w:szCs w:val="24"/>
                <w:lang w:eastAsia="ru-RU"/>
              </w:rPr>
            </w:pPr>
            <w:r w:rsidRPr="006D6F72">
              <w:rPr>
                <w:b/>
                <w:bCs/>
                <w:color w:val="000000"/>
                <w:sz w:val="18"/>
                <w:szCs w:val="24"/>
                <w:lang w:eastAsia="ru-RU"/>
              </w:rPr>
              <w:t>ИТОГО</w:t>
            </w:r>
          </w:p>
        </w:tc>
        <w:tc>
          <w:tcPr>
            <w:tcW w:w="601"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b/>
                <w:bCs/>
                <w:color w:val="000000"/>
                <w:sz w:val="18"/>
                <w:szCs w:val="24"/>
                <w:lang w:eastAsia="ru-RU"/>
              </w:rPr>
            </w:pPr>
            <w:r w:rsidRPr="006D6F72">
              <w:rPr>
                <w:b/>
                <w:bCs/>
                <w:color w:val="000000"/>
                <w:sz w:val="18"/>
                <w:szCs w:val="24"/>
                <w:lang w:eastAsia="ru-RU"/>
              </w:rPr>
              <w:t>29</w:t>
            </w:r>
          </w:p>
        </w:tc>
        <w:tc>
          <w:tcPr>
            <w:tcW w:w="51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b/>
                <w:bCs/>
                <w:color w:val="000000"/>
                <w:sz w:val="18"/>
                <w:szCs w:val="24"/>
                <w:lang w:eastAsia="ru-RU"/>
              </w:rPr>
            </w:pPr>
            <w:r w:rsidRPr="006D6F72">
              <w:rPr>
                <w:b/>
                <w:bCs/>
                <w:color w:val="000000"/>
                <w:sz w:val="18"/>
                <w:szCs w:val="24"/>
                <w:lang w:eastAsia="ru-RU"/>
              </w:rPr>
              <w:t>29</w:t>
            </w:r>
          </w:p>
        </w:tc>
        <w:tc>
          <w:tcPr>
            <w:tcW w:w="538"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b/>
                <w:bCs/>
                <w:color w:val="000000"/>
                <w:sz w:val="18"/>
                <w:szCs w:val="24"/>
                <w:lang w:eastAsia="ru-RU"/>
              </w:rPr>
            </w:pPr>
            <w:r w:rsidRPr="006D6F72">
              <w:rPr>
                <w:b/>
                <w:bCs/>
                <w:color w:val="000000"/>
                <w:sz w:val="18"/>
                <w:szCs w:val="24"/>
                <w:lang w:eastAsia="ru-RU"/>
              </w:rPr>
              <w:t>30</w:t>
            </w:r>
          </w:p>
        </w:tc>
        <w:tc>
          <w:tcPr>
            <w:tcW w:w="533"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b/>
                <w:bCs/>
                <w:color w:val="000000"/>
                <w:sz w:val="18"/>
                <w:szCs w:val="24"/>
                <w:lang w:eastAsia="ru-RU"/>
              </w:rPr>
            </w:pPr>
            <w:r w:rsidRPr="006D6F72">
              <w:rPr>
                <w:b/>
                <w:bCs/>
                <w:color w:val="000000"/>
                <w:sz w:val="18"/>
                <w:szCs w:val="24"/>
                <w:lang w:eastAsia="ru-RU"/>
              </w:rPr>
              <w:t>30</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b/>
                <w:bCs/>
                <w:color w:val="000000"/>
                <w:sz w:val="18"/>
                <w:szCs w:val="24"/>
                <w:lang w:eastAsia="ru-RU"/>
              </w:rPr>
            </w:pPr>
            <w:r w:rsidRPr="006D6F72">
              <w:rPr>
                <w:b/>
                <w:bCs/>
                <w:color w:val="000000"/>
                <w:sz w:val="18"/>
                <w:szCs w:val="24"/>
                <w:lang w:eastAsia="ru-RU"/>
              </w:rPr>
              <w:t>986</w:t>
            </w:r>
          </w:p>
        </w:tc>
        <w:tc>
          <w:tcPr>
            <w:tcW w:w="57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b/>
                <w:bCs/>
                <w:color w:val="000000"/>
                <w:sz w:val="18"/>
                <w:szCs w:val="24"/>
                <w:lang w:eastAsia="ru-RU"/>
              </w:rPr>
            </w:pPr>
            <w:r w:rsidRPr="006D6F72">
              <w:rPr>
                <w:b/>
                <w:bCs/>
                <w:color w:val="000000"/>
                <w:sz w:val="18"/>
                <w:szCs w:val="24"/>
                <w:lang w:eastAsia="ru-RU"/>
              </w:rPr>
              <w:t>986</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b/>
                <w:bCs/>
                <w:color w:val="000000"/>
                <w:sz w:val="18"/>
                <w:szCs w:val="24"/>
                <w:lang w:eastAsia="ru-RU"/>
              </w:rPr>
            </w:pPr>
            <w:r w:rsidRPr="006D6F72">
              <w:rPr>
                <w:b/>
                <w:bCs/>
                <w:color w:val="000000"/>
                <w:sz w:val="18"/>
                <w:szCs w:val="24"/>
                <w:lang w:eastAsia="ru-RU"/>
              </w:rPr>
              <w:t>1020</w:t>
            </w:r>
          </w:p>
        </w:tc>
        <w:tc>
          <w:tcPr>
            <w:tcW w:w="696" w:type="dxa"/>
            <w:tcBorders>
              <w:top w:val="nil"/>
              <w:left w:val="nil"/>
              <w:bottom w:val="single" w:sz="4" w:space="0" w:color="auto"/>
              <w:right w:val="single" w:sz="4" w:space="0" w:color="auto"/>
            </w:tcBorders>
            <w:shd w:val="clear" w:color="auto" w:fill="auto"/>
            <w:hideMark/>
          </w:tcPr>
          <w:p w:rsidR="002D4088" w:rsidRPr="006D6F72" w:rsidRDefault="002D4088" w:rsidP="002D4088">
            <w:pPr>
              <w:widowControl/>
              <w:autoSpaceDE/>
              <w:autoSpaceDN/>
              <w:jc w:val="center"/>
              <w:rPr>
                <w:b/>
                <w:bCs/>
                <w:color w:val="000000"/>
                <w:sz w:val="18"/>
                <w:szCs w:val="24"/>
                <w:lang w:eastAsia="ru-RU"/>
              </w:rPr>
            </w:pPr>
            <w:r w:rsidRPr="006D6F72">
              <w:rPr>
                <w:b/>
                <w:bCs/>
                <w:color w:val="000000"/>
                <w:sz w:val="18"/>
                <w:szCs w:val="24"/>
                <w:lang w:eastAsia="ru-RU"/>
              </w:rPr>
              <w:t>1020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2040</w:t>
            </w:r>
          </w:p>
        </w:tc>
      </w:tr>
      <w:tr w:rsidR="00463B9C" w:rsidRPr="002D4088" w:rsidTr="00463B9C">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tcPr>
          <w:p w:rsidR="00463B9C" w:rsidRPr="006D6F72" w:rsidRDefault="00463B9C" w:rsidP="002D4088">
            <w:pPr>
              <w:widowControl/>
              <w:autoSpaceDE/>
              <w:autoSpaceDN/>
              <w:jc w:val="center"/>
              <w:rPr>
                <w:bCs/>
                <w:color w:val="000000"/>
                <w:sz w:val="18"/>
                <w:szCs w:val="20"/>
                <w:lang w:eastAsia="ru-RU"/>
              </w:rPr>
            </w:pPr>
            <w:r w:rsidRPr="006D6F72">
              <w:rPr>
                <w:bCs/>
                <w:color w:val="000000"/>
                <w:sz w:val="18"/>
                <w:szCs w:val="20"/>
                <w:lang w:eastAsia="ru-RU"/>
              </w:rPr>
              <w:t>Внеурочная деятельность</w:t>
            </w:r>
          </w:p>
          <w:p w:rsidR="00463B9C" w:rsidRPr="006D6F72" w:rsidRDefault="00463B9C" w:rsidP="002D4088">
            <w:pPr>
              <w:widowControl/>
              <w:autoSpaceDE/>
              <w:autoSpaceDN/>
              <w:jc w:val="center"/>
              <w:rPr>
                <w:bCs/>
                <w:color w:val="000000"/>
                <w:sz w:val="18"/>
                <w:szCs w:val="20"/>
                <w:lang w:eastAsia="ru-RU"/>
              </w:rPr>
            </w:pPr>
            <w:r w:rsidRPr="006D6F72">
              <w:rPr>
                <w:bCs/>
                <w:color w:val="000000"/>
                <w:sz w:val="18"/>
                <w:szCs w:val="20"/>
                <w:lang w:eastAsia="ru-RU"/>
              </w:rPr>
              <w:t xml:space="preserve"> ( коррекционно-развивающую область)</w:t>
            </w:r>
          </w:p>
        </w:tc>
        <w:tc>
          <w:tcPr>
            <w:tcW w:w="4734" w:type="dxa"/>
            <w:gridSpan w:val="8"/>
            <w:tcBorders>
              <w:top w:val="single" w:sz="4" w:space="0" w:color="auto"/>
              <w:left w:val="nil"/>
              <w:bottom w:val="single" w:sz="4" w:space="0" w:color="auto"/>
              <w:right w:val="single" w:sz="4" w:space="0" w:color="auto"/>
            </w:tcBorders>
            <w:shd w:val="clear" w:color="auto" w:fill="auto"/>
          </w:tcPr>
          <w:p w:rsidR="00463B9C" w:rsidRPr="006D6F72" w:rsidRDefault="00463B9C" w:rsidP="002D4088">
            <w:pPr>
              <w:widowControl/>
              <w:autoSpaceDE/>
              <w:autoSpaceDN/>
              <w:jc w:val="center"/>
              <w:rPr>
                <w:bCs/>
                <w:color w:val="000000"/>
                <w:sz w:val="18"/>
                <w:szCs w:val="24"/>
                <w:lang w:eastAsia="ru-RU"/>
              </w:rPr>
            </w:pPr>
          </w:p>
        </w:tc>
        <w:tc>
          <w:tcPr>
            <w:tcW w:w="902" w:type="dxa"/>
            <w:tcBorders>
              <w:top w:val="single" w:sz="4" w:space="0" w:color="auto"/>
              <w:left w:val="nil"/>
              <w:bottom w:val="single" w:sz="4" w:space="0" w:color="auto"/>
              <w:right w:val="single" w:sz="4" w:space="0" w:color="auto"/>
            </w:tcBorders>
            <w:shd w:val="clear" w:color="auto" w:fill="auto"/>
            <w:noWrap/>
            <w:vAlign w:val="bottom"/>
          </w:tcPr>
          <w:p w:rsidR="00463B9C" w:rsidRPr="006D6F72" w:rsidRDefault="00463B9C" w:rsidP="002D4088">
            <w:pPr>
              <w:widowControl/>
              <w:autoSpaceDE/>
              <w:autoSpaceDN/>
              <w:jc w:val="right"/>
              <w:rPr>
                <w:rFonts w:ascii="Calibri" w:hAnsi="Calibri" w:cs="Calibri"/>
                <w:color w:val="000000"/>
                <w:sz w:val="18"/>
                <w:lang w:eastAsia="ru-RU"/>
              </w:rPr>
            </w:pPr>
          </w:p>
        </w:tc>
      </w:tr>
      <w:tr w:rsidR="002D4088" w:rsidRPr="002D4088" w:rsidTr="00EC4554">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0"/>
                <w:lang w:eastAsia="ru-RU"/>
              </w:rPr>
            </w:pPr>
            <w:r w:rsidRPr="006D6F72">
              <w:rPr>
                <w:bCs/>
                <w:color w:val="000000"/>
                <w:sz w:val="18"/>
                <w:szCs w:val="20"/>
                <w:lang w:eastAsia="ru-RU"/>
              </w:rPr>
              <w:t>Коррекционный курс: «Психолого-педагогические коррекционно-развивающие занятия с детьми с ОВЗ»</w:t>
            </w:r>
          </w:p>
        </w:tc>
        <w:tc>
          <w:tcPr>
            <w:tcW w:w="601"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3</w:t>
            </w:r>
          </w:p>
        </w:tc>
        <w:tc>
          <w:tcPr>
            <w:tcW w:w="518"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3</w:t>
            </w:r>
          </w:p>
        </w:tc>
        <w:tc>
          <w:tcPr>
            <w:tcW w:w="538"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3</w:t>
            </w:r>
          </w:p>
        </w:tc>
        <w:tc>
          <w:tcPr>
            <w:tcW w:w="533"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3</w:t>
            </w:r>
          </w:p>
        </w:tc>
        <w:tc>
          <w:tcPr>
            <w:tcW w:w="576"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102</w:t>
            </w:r>
          </w:p>
        </w:tc>
        <w:tc>
          <w:tcPr>
            <w:tcW w:w="576"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102</w:t>
            </w:r>
          </w:p>
        </w:tc>
        <w:tc>
          <w:tcPr>
            <w:tcW w:w="696"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102</w:t>
            </w:r>
          </w:p>
        </w:tc>
        <w:tc>
          <w:tcPr>
            <w:tcW w:w="696"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102</w:t>
            </w:r>
          </w:p>
        </w:tc>
        <w:tc>
          <w:tcPr>
            <w:tcW w:w="902" w:type="dxa"/>
            <w:tcBorders>
              <w:top w:val="single" w:sz="4" w:space="0" w:color="auto"/>
              <w:left w:val="nil"/>
              <w:bottom w:val="single" w:sz="4" w:space="0" w:color="auto"/>
              <w:right w:val="single" w:sz="4" w:space="0" w:color="auto"/>
            </w:tcBorders>
            <w:shd w:val="clear" w:color="auto" w:fill="auto"/>
            <w:noWrap/>
            <w:vAlign w:val="bottom"/>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204</w:t>
            </w:r>
          </w:p>
        </w:tc>
      </w:tr>
      <w:tr w:rsidR="002D4088" w:rsidRPr="002D4088" w:rsidTr="00EC4554">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0"/>
                <w:lang w:eastAsia="ru-RU"/>
              </w:rPr>
            </w:pPr>
            <w:r w:rsidRPr="006D6F72">
              <w:rPr>
                <w:bCs/>
                <w:color w:val="000000"/>
                <w:sz w:val="18"/>
                <w:szCs w:val="20"/>
                <w:lang w:eastAsia="ru-RU"/>
              </w:rPr>
              <w:t>Коррекционный курс: «Логопедические  коррекционно-развивающие занятия с детьми с ОВЗ»</w:t>
            </w:r>
          </w:p>
        </w:tc>
        <w:tc>
          <w:tcPr>
            <w:tcW w:w="601"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2</w:t>
            </w:r>
          </w:p>
        </w:tc>
        <w:tc>
          <w:tcPr>
            <w:tcW w:w="518"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2</w:t>
            </w:r>
          </w:p>
        </w:tc>
        <w:tc>
          <w:tcPr>
            <w:tcW w:w="538"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2</w:t>
            </w:r>
          </w:p>
        </w:tc>
        <w:tc>
          <w:tcPr>
            <w:tcW w:w="533"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2</w:t>
            </w:r>
          </w:p>
        </w:tc>
        <w:tc>
          <w:tcPr>
            <w:tcW w:w="576"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68</w:t>
            </w:r>
          </w:p>
        </w:tc>
        <w:tc>
          <w:tcPr>
            <w:tcW w:w="576"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68</w:t>
            </w:r>
          </w:p>
        </w:tc>
        <w:tc>
          <w:tcPr>
            <w:tcW w:w="696"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68</w:t>
            </w:r>
          </w:p>
        </w:tc>
        <w:tc>
          <w:tcPr>
            <w:tcW w:w="696" w:type="dxa"/>
            <w:tcBorders>
              <w:top w:val="single" w:sz="4" w:space="0" w:color="auto"/>
              <w:left w:val="nil"/>
              <w:bottom w:val="single" w:sz="4" w:space="0" w:color="auto"/>
              <w:right w:val="single" w:sz="4" w:space="0" w:color="auto"/>
            </w:tcBorders>
            <w:shd w:val="clear" w:color="auto" w:fill="auto"/>
          </w:tcPr>
          <w:p w:rsidR="002D4088" w:rsidRPr="006D6F72" w:rsidRDefault="002D4088" w:rsidP="002D4088">
            <w:pPr>
              <w:widowControl/>
              <w:autoSpaceDE/>
              <w:autoSpaceDN/>
              <w:jc w:val="center"/>
              <w:rPr>
                <w:bCs/>
                <w:color w:val="000000"/>
                <w:sz w:val="18"/>
                <w:szCs w:val="24"/>
                <w:lang w:eastAsia="ru-RU"/>
              </w:rPr>
            </w:pPr>
            <w:r w:rsidRPr="006D6F72">
              <w:rPr>
                <w:bCs/>
                <w:color w:val="000000"/>
                <w:sz w:val="18"/>
                <w:szCs w:val="24"/>
                <w:lang w:eastAsia="ru-RU"/>
              </w:rPr>
              <w:t>68</w:t>
            </w:r>
          </w:p>
        </w:tc>
        <w:tc>
          <w:tcPr>
            <w:tcW w:w="902" w:type="dxa"/>
            <w:tcBorders>
              <w:top w:val="single" w:sz="4" w:space="0" w:color="auto"/>
              <w:left w:val="nil"/>
              <w:bottom w:val="single" w:sz="4" w:space="0" w:color="auto"/>
              <w:right w:val="single" w:sz="4" w:space="0" w:color="auto"/>
            </w:tcBorders>
            <w:shd w:val="clear" w:color="auto" w:fill="auto"/>
            <w:noWrap/>
            <w:vAlign w:val="bottom"/>
          </w:tcPr>
          <w:p w:rsidR="002D4088" w:rsidRPr="006D6F72" w:rsidRDefault="002D4088" w:rsidP="002D4088">
            <w:pPr>
              <w:widowControl/>
              <w:autoSpaceDE/>
              <w:autoSpaceDN/>
              <w:jc w:val="right"/>
              <w:rPr>
                <w:rFonts w:ascii="Calibri" w:hAnsi="Calibri" w:cs="Calibri"/>
                <w:color w:val="000000"/>
                <w:sz w:val="18"/>
                <w:lang w:eastAsia="ru-RU"/>
              </w:rPr>
            </w:pPr>
            <w:r w:rsidRPr="006D6F72">
              <w:rPr>
                <w:rFonts w:ascii="Calibri" w:hAnsi="Calibri" w:cs="Calibri"/>
                <w:color w:val="000000"/>
                <w:sz w:val="18"/>
                <w:lang w:eastAsia="ru-RU"/>
              </w:rPr>
              <w:t>136</w:t>
            </w:r>
          </w:p>
        </w:tc>
      </w:tr>
    </w:tbl>
    <w:p w:rsidR="002D4088" w:rsidRPr="002D4088" w:rsidRDefault="002D4088" w:rsidP="002D4088">
      <w:pPr>
        <w:autoSpaceDE/>
        <w:autoSpaceDN/>
        <w:spacing w:line="276" w:lineRule="auto"/>
        <w:jc w:val="center"/>
        <w:rPr>
          <w:rFonts w:eastAsia="Calibri"/>
          <w:b/>
          <w:sz w:val="28"/>
          <w:szCs w:val="24"/>
          <w:lang w:bidi="ru-RU"/>
        </w:rPr>
      </w:pPr>
      <w:r w:rsidRPr="002D4088">
        <w:rPr>
          <w:rFonts w:eastAsia="Calibri"/>
          <w:b/>
          <w:sz w:val="28"/>
          <w:szCs w:val="24"/>
          <w:lang w:bidi="ru-RU"/>
        </w:rPr>
        <w:t>Учебный план 7 – 9 классы</w:t>
      </w:r>
    </w:p>
    <w:p w:rsidR="002D4088" w:rsidRPr="002D4088" w:rsidRDefault="00375CFA" w:rsidP="002D4088">
      <w:pPr>
        <w:autoSpaceDE/>
        <w:autoSpaceDN/>
        <w:spacing w:line="276" w:lineRule="auto"/>
        <w:jc w:val="center"/>
        <w:rPr>
          <w:rFonts w:eastAsia="Calibri"/>
          <w:b/>
          <w:sz w:val="28"/>
          <w:szCs w:val="24"/>
          <w:lang w:bidi="ru-RU"/>
        </w:rPr>
      </w:pPr>
      <w:r w:rsidRPr="00375CFA">
        <w:rPr>
          <w:rFonts w:ascii="Calibri" w:eastAsia="Calibri" w:hAnsi="Calibri"/>
          <w:highlight w:val="yellow"/>
        </w:rPr>
        <w:fldChar w:fldCharType="begin"/>
      </w:r>
      <w:r w:rsidR="002D4088" w:rsidRPr="002D4088">
        <w:rPr>
          <w:rFonts w:ascii="Calibri" w:eastAsia="Calibri" w:hAnsi="Calibri"/>
          <w:highlight w:val="yellow"/>
        </w:rPr>
        <w:instrText xml:space="preserve"> LINK Excel.Sheet.12 "G:\\Учебный план  2023-24\\УП.xlsx" "7-9!R1C1:R27C20" \a \f 4 \h  \* MERGEFORMAT </w:instrText>
      </w:r>
      <w:r w:rsidRPr="00375CFA">
        <w:rPr>
          <w:rFonts w:ascii="Calibri" w:eastAsia="Calibri" w:hAnsi="Calibri"/>
          <w:highlight w:val="yellow"/>
        </w:rPr>
        <w:fldChar w:fldCharType="separate"/>
      </w:r>
    </w:p>
    <w:tbl>
      <w:tblPr>
        <w:tblStyle w:val="5111"/>
        <w:tblW w:w="10067" w:type="dxa"/>
        <w:tblLook w:val="04A0"/>
      </w:tblPr>
      <w:tblGrid>
        <w:gridCol w:w="1984"/>
        <w:gridCol w:w="1843"/>
        <w:gridCol w:w="1039"/>
        <w:gridCol w:w="1039"/>
        <w:gridCol w:w="1039"/>
        <w:gridCol w:w="1040"/>
        <w:gridCol w:w="1039"/>
        <w:gridCol w:w="1044"/>
      </w:tblGrid>
      <w:tr w:rsidR="002D4088" w:rsidRPr="002D4088" w:rsidTr="00EC4554">
        <w:trPr>
          <w:trHeight w:val="390"/>
        </w:trPr>
        <w:tc>
          <w:tcPr>
            <w:tcW w:w="1984" w:type="dxa"/>
            <w:vMerge w:val="restart"/>
            <w:hideMark/>
          </w:tcPr>
          <w:p w:rsidR="002D4088" w:rsidRPr="002D4088" w:rsidRDefault="002D4088" w:rsidP="002D4088">
            <w:pPr>
              <w:jc w:val="center"/>
              <w:rPr>
                <w:color w:val="000000"/>
                <w:sz w:val="20"/>
                <w:szCs w:val="24"/>
                <w:lang w:eastAsia="ru-RU"/>
              </w:rPr>
            </w:pPr>
            <w:r w:rsidRPr="002D4088">
              <w:rPr>
                <w:color w:val="000000"/>
                <w:sz w:val="20"/>
                <w:szCs w:val="24"/>
                <w:lang w:eastAsia="ru-RU"/>
              </w:rPr>
              <w:t>Предметные области</w:t>
            </w:r>
          </w:p>
        </w:tc>
        <w:tc>
          <w:tcPr>
            <w:tcW w:w="1843" w:type="dxa"/>
            <w:vMerge w:val="restart"/>
            <w:hideMark/>
          </w:tcPr>
          <w:p w:rsidR="002D4088" w:rsidRPr="002D4088" w:rsidRDefault="002D4088" w:rsidP="002D4088">
            <w:pPr>
              <w:jc w:val="center"/>
              <w:rPr>
                <w:color w:val="000000"/>
                <w:sz w:val="20"/>
                <w:szCs w:val="24"/>
                <w:lang w:eastAsia="ru-RU"/>
              </w:rPr>
            </w:pPr>
            <w:r w:rsidRPr="002D4088">
              <w:rPr>
                <w:color w:val="000000"/>
                <w:sz w:val="20"/>
                <w:szCs w:val="24"/>
                <w:lang w:eastAsia="ru-RU"/>
              </w:rPr>
              <w:t>Учебные предметы</w:t>
            </w:r>
          </w:p>
        </w:tc>
        <w:tc>
          <w:tcPr>
            <w:tcW w:w="3117" w:type="dxa"/>
            <w:gridSpan w:val="3"/>
          </w:tcPr>
          <w:p w:rsidR="002D4088" w:rsidRPr="002D4088" w:rsidRDefault="002D4088" w:rsidP="002D4088">
            <w:r w:rsidRPr="002D4088">
              <w:rPr>
                <w:color w:val="000000"/>
                <w:szCs w:val="24"/>
                <w:lang w:eastAsia="ru-RU"/>
              </w:rPr>
              <w:t>Количество часов в неделю</w:t>
            </w:r>
          </w:p>
        </w:tc>
        <w:tc>
          <w:tcPr>
            <w:tcW w:w="3123" w:type="dxa"/>
            <w:gridSpan w:val="3"/>
          </w:tcPr>
          <w:p w:rsidR="002D4088" w:rsidRPr="002D4088" w:rsidRDefault="002D4088" w:rsidP="002D4088">
            <w:r w:rsidRPr="002D4088">
              <w:rPr>
                <w:color w:val="000000"/>
                <w:szCs w:val="24"/>
                <w:lang w:eastAsia="ru-RU"/>
              </w:rPr>
              <w:t>Количество часов в год</w:t>
            </w:r>
          </w:p>
        </w:tc>
      </w:tr>
      <w:tr w:rsidR="002D4088" w:rsidRPr="002D4088" w:rsidTr="00EC4554">
        <w:trPr>
          <w:trHeight w:val="315"/>
        </w:trPr>
        <w:tc>
          <w:tcPr>
            <w:tcW w:w="1984" w:type="dxa"/>
            <w:vMerge/>
            <w:hideMark/>
          </w:tcPr>
          <w:p w:rsidR="002D4088" w:rsidRPr="002D4088" w:rsidRDefault="002D4088" w:rsidP="002D4088">
            <w:pPr>
              <w:rPr>
                <w:color w:val="000000"/>
                <w:sz w:val="24"/>
                <w:szCs w:val="24"/>
                <w:lang w:eastAsia="ru-RU"/>
              </w:rPr>
            </w:pPr>
          </w:p>
        </w:tc>
        <w:tc>
          <w:tcPr>
            <w:tcW w:w="1843" w:type="dxa"/>
            <w:vMerge/>
            <w:hideMark/>
          </w:tcPr>
          <w:p w:rsidR="002D4088" w:rsidRPr="002D4088" w:rsidRDefault="002D4088" w:rsidP="002D4088">
            <w:pPr>
              <w:rPr>
                <w:color w:val="000000"/>
                <w:sz w:val="24"/>
                <w:szCs w:val="24"/>
                <w:lang w:eastAsia="ru-RU"/>
              </w:rPr>
            </w:pP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7</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9</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7</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8</w:t>
            </w:r>
          </w:p>
        </w:tc>
        <w:tc>
          <w:tcPr>
            <w:tcW w:w="1044" w:type="dxa"/>
          </w:tcPr>
          <w:p w:rsidR="002D4088" w:rsidRPr="002D4088" w:rsidRDefault="002D4088" w:rsidP="002D4088">
            <w:pPr>
              <w:jc w:val="center"/>
              <w:rPr>
                <w:color w:val="000000"/>
                <w:sz w:val="20"/>
                <w:szCs w:val="20"/>
                <w:lang w:eastAsia="ru-RU"/>
              </w:rPr>
            </w:pPr>
            <w:r w:rsidRPr="002D4088">
              <w:rPr>
                <w:color w:val="000000"/>
                <w:sz w:val="20"/>
                <w:szCs w:val="20"/>
                <w:lang w:eastAsia="ru-RU"/>
              </w:rPr>
              <w:t>9</w:t>
            </w:r>
          </w:p>
        </w:tc>
      </w:tr>
      <w:tr w:rsidR="002D4088" w:rsidRPr="002D4088" w:rsidTr="00EC4554">
        <w:trPr>
          <w:trHeight w:val="315"/>
        </w:trPr>
        <w:tc>
          <w:tcPr>
            <w:tcW w:w="3827" w:type="dxa"/>
            <w:gridSpan w:val="2"/>
            <w:hideMark/>
          </w:tcPr>
          <w:p w:rsidR="002D4088" w:rsidRPr="002D4088" w:rsidRDefault="002D4088" w:rsidP="002D4088">
            <w:pPr>
              <w:jc w:val="center"/>
              <w:rPr>
                <w:color w:val="000000"/>
                <w:sz w:val="24"/>
                <w:szCs w:val="24"/>
                <w:lang w:eastAsia="ru-RU"/>
              </w:rPr>
            </w:pPr>
            <w:r w:rsidRPr="002D4088">
              <w:rPr>
                <w:color w:val="000000"/>
                <w:sz w:val="20"/>
                <w:szCs w:val="24"/>
                <w:lang w:eastAsia="ru-RU"/>
              </w:rPr>
              <w:t>Обязательная часть</w:t>
            </w:r>
          </w:p>
        </w:tc>
        <w:tc>
          <w:tcPr>
            <w:tcW w:w="6240" w:type="dxa"/>
            <w:gridSpan w:val="6"/>
            <w:hideMark/>
          </w:tcPr>
          <w:p w:rsidR="002D4088" w:rsidRPr="002D4088" w:rsidRDefault="002D4088" w:rsidP="002D4088">
            <w:pPr>
              <w:jc w:val="center"/>
              <w:rPr>
                <w:color w:val="000000"/>
                <w:sz w:val="20"/>
                <w:szCs w:val="20"/>
                <w:lang w:eastAsia="ru-RU"/>
              </w:rPr>
            </w:pPr>
          </w:p>
        </w:tc>
      </w:tr>
      <w:tr w:rsidR="002D4088" w:rsidRPr="002D4088" w:rsidTr="00EC4554">
        <w:trPr>
          <w:trHeight w:val="315"/>
        </w:trPr>
        <w:tc>
          <w:tcPr>
            <w:tcW w:w="1984" w:type="dxa"/>
            <w:vMerge w:val="restart"/>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Русский язык и литература</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Русский язык</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4</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136</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Литература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184CAA" w:rsidP="002D4088">
            <w:pPr>
              <w:jc w:val="center"/>
              <w:rPr>
                <w:color w:val="000000"/>
                <w:sz w:val="20"/>
                <w:szCs w:val="20"/>
                <w:lang w:eastAsia="ru-RU"/>
              </w:rPr>
            </w:pPr>
            <w:r>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r>
      <w:tr w:rsidR="002D4088" w:rsidRPr="002D4088" w:rsidTr="00EC4554">
        <w:trPr>
          <w:trHeight w:val="315"/>
        </w:trPr>
        <w:tc>
          <w:tcPr>
            <w:tcW w:w="1984"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Иностранные языки</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Иностранный язык</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r>
      <w:tr w:rsidR="002D4088" w:rsidRPr="002D4088" w:rsidTr="00EC4554">
        <w:trPr>
          <w:trHeight w:val="315"/>
        </w:trPr>
        <w:tc>
          <w:tcPr>
            <w:tcW w:w="1984" w:type="dxa"/>
            <w:vMerge w:val="restart"/>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Математика и информатика</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Математика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Алгебра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Геометрия</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Вероятность и статистика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Информатика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r>
      <w:tr w:rsidR="002D4088" w:rsidRPr="002D4088" w:rsidTr="00EC4554">
        <w:trPr>
          <w:trHeight w:val="315"/>
        </w:trPr>
        <w:tc>
          <w:tcPr>
            <w:tcW w:w="1984" w:type="dxa"/>
            <w:vMerge w:val="restart"/>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Естественно-научные предметы</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Физика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Химия</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Биология</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r>
      <w:tr w:rsidR="002D4088" w:rsidRPr="002D4088" w:rsidTr="00EC4554">
        <w:trPr>
          <w:trHeight w:val="315"/>
        </w:trPr>
        <w:tc>
          <w:tcPr>
            <w:tcW w:w="1984" w:type="dxa"/>
            <w:vMerge w:val="restart"/>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Общественно-научные предметы</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История</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2,5</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85</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Обществознание</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География</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r>
      <w:tr w:rsidR="002D4088" w:rsidRPr="002D4088" w:rsidTr="00EC4554">
        <w:trPr>
          <w:trHeight w:val="863"/>
        </w:trPr>
        <w:tc>
          <w:tcPr>
            <w:tcW w:w="1984"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Основы духовно-нравственной культуры народов России</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Основы духовно-нравственной культуры народов России</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r>
      <w:tr w:rsidR="002D4088" w:rsidRPr="002D4088" w:rsidTr="00EC4554">
        <w:trPr>
          <w:trHeight w:val="630"/>
        </w:trPr>
        <w:tc>
          <w:tcPr>
            <w:tcW w:w="1984" w:type="dxa"/>
            <w:vMerge w:val="restart"/>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Искусство</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Изобразительное искусство</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Музыка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r>
      <w:tr w:rsidR="002D4088" w:rsidRPr="002D4088" w:rsidTr="00EC4554">
        <w:trPr>
          <w:trHeight w:val="315"/>
        </w:trPr>
        <w:tc>
          <w:tcPr>
            <w:tcW w:w="1984"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Технология</w:t>
            </w:r>
          </w:p>
        </w:tc>
        <w:tc>
          <w:tcPr>
            <w:tcW w:w="1843" w:type="dxa"/>
            <w:hideMark/>
          </w:tcPr>
          <w:p w:rsidR="002D4088" w:rsidRPr="002D4088" w:rsidRDefault="00310C66" w:rsidP="002D4088">
            <w:pPr>
              <w:jc w:val="center"/>
              <w:rPr>
                <w:color w:val="000000"/>
                <w:sz w:val="18"/>
                <w:szCs w:val="18"/>
                <w:lang w:eastAsia="ru-RU"/>
              </w:rPr>
            </w:pPr>
            <w:r>
              <w:rPr>
                <w:color w:val="000000"/>
                <w:sz w:val="18"/>
                <w:szCs w:val="18"/>
                <w:lang w:eastAsia="ru-RU"/>
              </w:rPr>
              <w:t>Труд (т</w:t>
            </w:r>
            <w:r w:rsidR="002D4088" w:rsidRPr="002D4088">
              <w:rPr>
                <w:color w:val="000000"/>
                <w:sz w:val="18"/>
                <w:szCs w:val="18"/>
                <w:lang w:eastAsia="ru-RU"/>
              </w:rPr>
              <w:t>ехнология</w:t>
            </w:r>
            <w:r>
              <w:rPr>
                <w:color w:val="000000"/>
                <w:sz w:val="18"/>
                <w:szCs w:val="18"/>
                <w:lang w:eastAsia="ru-RU"/>
              </w:rPr>
              <w:t>)</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r w:rsidR="003B4121">
              <w:rPr>
                <w:color w:val="000000"/>
                <w:sz w:val="20"/>
                <w:szCs w:val="20"/>
                <w:lang w:eastAsia="ru-RU"/>
              </w:rPr>
              <w:t>1</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44" w:type="dxa"/>
            <w:hideMark/>
          </w:tcPr>
          <w:p w:rsidR="002D4088" w:rsidRPr="002D4088" w:rsidRDefault="00310C66" w:rsidP="002D4088">
            <w:pPr>
              <w:jc w:val="center"/>
              <w:rPr>
                <w:color w:val="000000"/>
                <w:sz w:val="20"/>
                <w:szCs w:val="20"/>
                <w:lang w:eastAsia="ru-RU"/>
              </w:rPr>
            </w:pPr>
            <w:r>
              <w:rPr>
                <w:color w:val="000000"/>
                <w:sz w:val="20"/>
                <w:szCs w:val="20"/>
                <w:lang w:eastAsia="ru-RU"/>
              </w:rPr>
              <w:t>34</w:t>
            </w:r>
          </w:p>
        </w:tc>
      </w:tr>
      <w:tr w:rsidR="002D4088" w:rsidRPr="002D4088" w:rsidTr="00EC4554">
        <w:trPr>
          <w:trHeight w:val="375"/>
        </w:trPr>
        <w:tc>
          <w:tcPr>
            <w:tcW w:w="1984" w:type="dxa"/>
            <w:hideMark/>
          </w:tcPr>
          <w:p w:rsidR="002D4088" w:rsidRPr="002D4088" w:rsidRDefault="003B4121" w:rsidP="003B4121">
            <w:pPr>
              <w:jc w:val="center"/>
              <w:rPr>
                <w:color w:val="000000"/>
                <w:sz w:val="18"/>
                <w:szCs w:val="18"/>
                <w:lang w:eastAsia="ru-RU"/>
              </w:rPr>
            </w:pPr>
            <w:r>
              <w:rPr>
                <w:color w:val="000000"/>
                <w:sz w:val="18"/>
                <w:szCs w:val="18"/>
                <w:lang w:eastAsia="ru-RU"/>
              </w:rPr>
              <w:t>Физическая культура</w:t>
            </w:r>
          </w:p>
        </w:tc>
        <w:tc>
          <w:tcPr>
            <w:tcW w:w="1843" w:type="dxa"/>
            <w:hideMark/>
          </w:tcPr>
          <w:p w:rsidR="002D4088" w:rsidRPr="002D4088" w:rsidRDefault="00351B9D" w:rsidP="002D4088">
            <w:pPr>
              <w:jc w:val="center"/>
              <w:rPr>
                <w:color w:val="000000"/>
                <w:sz w:val="18"/>
                <w:szCs w:val="18"/>
                <w:lang w:eastAsia="ru-RU"/>
              </w:rPr>
            </w:pPr>
            <w:r>
              <w:rPr>
                <w:color w:val="000000"/>
                <w:sz w:val="18"/>
                <w:szCs w:val="18"/>
                <w:lang w:eastAsia="ru-RU"/>
              </w:rPr>
              <w:t>Адаптивная ф</w:t>
            </w:r>
            <w:r w:rsidR="002D4088" w:rsidRPr="002D4088">
              <w:rPr>
                <w:color w:val="000000"/>
                <w:sz w:val="18"/>
                <w:szCs w:val="18"/>
                <w:lang w:eastAsia="ru-RU"/>
              </w:rPr>
              <w:t>изическая культура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r>
      <w:tr w:rsidR="002D4088" w:rsidRPr="002D4088" w:rsidTr="00EC4554">
        <w:trPr>
          <w:trHeight w:val="630"/>
        </w:trPr>
        <w:tc>
          <w:tcPr>
            <w:tcW w:w="1984" w:type="dxa"/>
            <w:hideMark/>
          </w:tcPr>
          <w:p w:rsidR="002D4088" w:rsidRPr="002D4088" w:rsidRDefault="003B4121" w:rsidP="002D4088">
            <w:pPr>
              <w:rPr>
                <w:color w:val="000000"/>
                <w:sz w:val="18"/>
                <w:szCs w:val="18"/>
                <w:lang w:eastAsia="ru-RU"/>
              </w:rPr>
            </w:pPr>
            <w:r>
              <w:rPr>
                <w:color w:val="000000"/>
                <w:sz w:val="18"/>
                <w:szCs w:val="18"/>
                <w:lang w:eastAsia="ru-RU"/>
              </w:rPr>
              <w:t>Основы безопасности и защиты Родины</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Основ</w:t>
            </w:r>
            <w:r w:rsidR="003B4121">
              <w:rPr>
                <w:color w:val="000000"/>
                <w:sz w:val="18"/>
                <w:szCs w:val="18"/>
                <w:lang w:eastAsia="ru-RU"/>
              </w:rPr>
              <w:t>ы безопасности и защиты Родины</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40" w:type="dxa"/>
            <w:hideMark/>
          </w:tcPr>
          <w:p w:rsidR="002D4088" w:rsidRPr="002D4088" w:rsidRDefault="003B4121" w:rsidP="002D4088">
            <w:pPr>
              <w:jc w:val="center"/>
              <w:rPr>
                <w:color w:val="000000"/>
                <w:sz w:val="20"/>
                <w:szCs w:val="20"/>
                <w:lang w:eastAsia="ru-RU"/>
              </w:rPr>
            </w:pPr>
            <w:r>
              <w:rPr>
                <w:color w:val="000000"/>
                <w:sz w:val="20"/>
                <w:szCs w:val="20"/>
                <w:lang w:eastAsia="ru-RU"/>
              </w:rPr>
              <w:t>0</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r>
      <w:tr w:rsidR="002D4088" w:rsidRPr="002D4088" w:rsidTr="00EC4554">
        <w:trPr>
          <w:trHeight w:val="315"/>
        </w:trPr>
        <w:tc>
          <w:tcPr>
            <w:tcW w:w="3827" w:type="dxa"/>
            <w:gridSpan w:val="2"/>
            <w:hideMark/>
          </w:tcPr>
          <w:p w:rsidR="002D4088" w:rsidRPr="002D4088" w:rsidRDefault="002D4088" w:rsidP="002D4088">
            <w:pPr>
              <w:jc w:val="center"/>
              <w:rPr>
                <w:color w:val="000000"/>
                <w:sz w:val="18"/>
                <w:szCs w:val="18"/>
                <w:lang w:eastAsia="ru-RU"/>
              </w:rPr>
            </w:pPr>
            <w:r w:rsidRPr="002D4088">
              <w:rPr>
                <w:color w:val="000000"/>
                <w:sz w:val="20"/>
                <w:szCs w:val="18"/>
                <w:lang w:eastAsia="ru-RU"/>
              </w:rPr>
              <w:t>ИТОГО</w:t>
            </w:r>
          </w:p>
        </w:tc>
        <w:tc>
          <w:tcPr>
            <w:tcW w:w="1039" w:type="dxa"/>
            <w:hideMark/>
          </w:tcPr>
          <w:p w:rsidR="002D4088" w:rsidRPr="002D4088" w:rsidRDefault="002D4088" w:rsidP="002D4088">
            <w:pPr>
              <w:jc w:val="right"/>
              <w:rPr>
                <w:color w:val="000000"/>
                <w:sz w:val="20"/>
                <w:szCs w:val="20"/>
                <w:lang w:eastAsia="ru-RU"/>
              </w:rPr>
            </w:pPr>
            <w:r w:rsidRPr="002D4088">
              <w:rPr>
                <w:color w:val="000000"/>
                <w:sz w:val="20"/>
                <w:szCs w:val="20"/>
                <w:lang w:eastAsia="ru-RU"/>
              </w:rPr>
              <w:t>30</w:t>
            </w:r>
          </w:p>
        </w:tc>
        <w:tc>
          <w:tcPr>
            <w:tcW w:w="1039" w:type="dxa"/>
            <w:hideMark/>
          </w:tcPr>
          <w:p w:rsidR="002D4088" w:rsidRPr="002D4088" w:rsidRDefault="002D4088" w:rsidP="002D4088">
            <w:pPr>
              <w:jc w:val="right"/>
              <w:rPr>
                <w:color w:val="000000"/>
                <w:sz w:val="20"/>
                <w:szCs w:val="20"/>
                <w:lang w:eastAsia="ru-RU"/>
              </w:rPr>
            </w:pPr>
            <w:r w:rsidRPr="002D4088">
              <w:rPr>
                <w:color w:val="000000"/>
                <w:sz w:val="20"/>
                <w:szCs w:val="20"/>
                <w:lang w:eastAsia="ru-RU"/>
              </w:rPr>
              <w:t>31</w:t>
            </w:r>
          </w:p>
        </w:tc>
        <w:tc>
          <w:tcPr>
            <w:tcW w:w="1039" w:type="dxa"/>
            <w:hideMark/>
          </w:tcPr>
          <w:p w:rsidR="002D4088" w:rsidRPr="002D4088" w:rsidRDefault="00593B0E" w:rsidP="002D4088">
            <w:pPr>
              <w:jc w:val="right"/>
              <w:rPr>
                <w:color w:val="000000"/>
                <w:sz w:val="20"/>
                <w:szCs w:val="20"/>
                <w:lang w:eastAsia="ru-RU"/>
              </w:rPr>
            </w:pPr>
            <w:r>
              <w:rPr>
                <w:color w:val="000000"/>
                <w:sz w:val="20"/>
                <w:szCs w:val="20"/>
                <w:lang w:eastAsia="ru-RU"/>
              </w:rPr>
              <w:t>32</w:t>
            </w:r>
            <w:r w:rsidR="002D4088" w:rsidRPr="002D4088">
              <w:rPr>
                <w:color w:val="000000"/>
                <w:sz w:val="20"/>
                <w:szCs w:val="20"/>
                <w:lang w:eastAsia="ru-RU"/>
              </w:rPr>
              <w:t>,5</w:t>
            </w:r>
          </w:p>
        </w:tc>
        <w:tc>
          <w:tcPr>
            <w:tcW w:w="1040" w:type="dxa"/>
            <w:hideMark/>
          </w:tcPr>
          <w:p w:rsidR="002D4088" w:rsidRPr="002D4088" w:rsidRDefault="00C1613A" w:rsidP="002D4088">
            <w:pPr>
              <w:jc w:val="right"/>
              <w:rPr>
                <w:color w:val="000000"/>
                <w:sz w:val="20"/>
                <w:szCs w:val="20"/>
                <w:lang w:eastAsia="ru-RU"/>
              </w:rPr>
            </w:pPr>
            <w:r>
              <w:rPr>
                <w:color w:val="000000"/>
                <w:sz w:val="20"/>
                <w:szCs w:val="20"/>
                <w:lang w:eastAsia="ru-RU"/>
              </w:rPr>
              <w:t>1020</w:t>
            </w:r>
          </w:p>
        </w:tc>
        <w:tc>
          <w:tcPr>
            <w:tcW w:w="1039" w:type="dxa"/>
            <w:hideMark/>
          </w:tcPr>
          <w:p w:rsidR="002D4088" w:rsidRPr="002D4088" w:rsidRDefault="00184CAA" w:rsidP="002D4088">
            <w:pPr>
              <w:jc w:val="right"/>
              <w:rPr>
                <w:color w:val="000000"/>
                <w:sz w:val="20"/>
                <w:szCs w:val="20"/>
                <w:lang w:eastAsia="ru-RU"/>
              </w:rPr>
            </w:pPr>
            <w:r>
              <w:rPr>
                <w:color w:val="000000"/>
                <w:sz w:val="20"/>
                <w:szCs w:val="20"/>
                <w:lang w:eastAsia="ru-RU"/>
              </w:rPr>
              <w:t>1</w:t>
            </w:r>
            <w:r w:rsidR="007761B3">
              <w:rPr>
                <w:color w:val="000000"/>
                <w:sz w:val="20"/>
                <w:szCs w:val="20"/>
                <w:lang w:eastAsia="ru-RU"/>
              </w:rPr>
              <w:t>054</w:t>
            </w:r>
          </w:p>
        </w:tc>
        <w:tc>
          <w:tcPr>
            <w:tcW w:w="1044" w:type="dxa"/>
            <w:hideMark/>
          </w:tcPr>
          <w:p w:rsidR="002D4088" w:rsidRPr="002D4088" w:rsidRDefault="00593B0E" w:rsidP="002D4088">
            <w:pPr>
              <w:jc w:val="right"/>
              <w:rPr>
                <w:color w:val="000000"/>
                <w:sz w:val="20"/>
                <w:szCs w:val="20"/>
                <w:lang w:eastAsia="ru-RU"/>
              </w:rPr>
            </w:pPr>
            <w:r>
              <w:rPr>
                <w:color w:val="000000"/>
                <w:sz w:val="20"/>
                <w:szCs w:val="20"/>
                <w:lang w:eastAsia="ru-RU"/>
              </w:rPr>
              <w:t>1105</w:t>
            </w:r>
          </w:p>
        </w:tc>
      </w:tr>
      <w:tr w:rsidR="002D4088" w:rsidRPr="002D4088" w:rsidTr="00EC4554">
        <w:trPr>
          <w:trHeight w:val="315"/>
        </w:trPr>
        <w:tc>
          <w:tcPr>
            <w:tcW w:w="3827" w:type="dxa"/>
            <w:gridSpan w:val="2"/>
            <w:hideMark/>
          </w:tcPr>
          <w:p w:rsidR="002D4088" w:rsidRPr="002D4088" w:rsidRDefault="002D4088" w:rsidP="002D4088">
            <w:pPr>
              <w:jc w:val="center"/>
              <w:rPr>
                <w:color w:val="000000"/>
                <w:sz w:val="20"/>
                <w:szCs w:val="18"/>
                <w:lang w:eastAsia="ru-RU"/>
              </w:rPr>
            </w:pPr>
            <w:r w:rsidRPr="002D4088">
              <w:rPr>
                <w:color w:val="000000"/>
                <w:sz w:val="18"/>
                <w:szCs w:val="18"/>
                <w:lang w:eastAsia="ru-RU"/>
              </w:rPr>
              <w:t>Часть, формируемая участниками образовательных отношений</w:t>
            </w:r>
          </w:p>
        </w:tc>
        <w:tc>
          <w:tcPr>
            <w:tcW w:w="6240" w:type="dxa"/>
            <w:gridSpan w:val="6"/>
            <w:hideMark/>
          </w:tcPr>
          <w:p w:rsidR="002D4088" w:rsidRPr="002D4088" w:rsidRDefault="002D4088" w:rsidP="002D4088">
            <w:pPr>
              <w:jc w:val="right"/>
              <w:rPr>
                <w:color w:val="000000"/>
                <w:sz w:val="20"/>
                <w:szCs w:val="20"/>
                <w:lang w:eastAsia="ru-RU"/>
              </w:rPr>
            </w:pPr>
          </w:p>
        </w:tc>
      </w:tr>
      <w:tr w:rsidR="002D4088" w:rsidRPr="002D4088" w:rsidTr="00EC4554">
        <w:trPr>
          <w:trHeight w:val="315"/>
        </w:trPr>
        <w:tc>
          <w:tcPr>
            <w:tcW w:w="1984"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 </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Факультативные занятия</w:t>
            </w:r>
          </w:p>
        </w:tc>
        <w:tc>
          <w:tcPr>
            <w:tcW w:w="1039" w:type="dxa"/>
            <w:hideMark/>
          </w:tcPr>
          <w:p w:rsidR="002D4088" w:rsidRPr="002D4088" w:rsidRDefault="002D4088" w:rsidP="002D4088">
            <w:pPr>
              <w:jc w:val="center"/>
              <w:rPr>
                <w:color w:val="000000"/>
                <w:sz w:val="20"/>
                <w:szCs w:val="24"/>
                <w:lang w:eastAsia="ru-RU"/>
              </w:rPr>
            </w:pPr>
            <w:r w:rsidRPr="002D4088">
              <w:rPr>
                <w:color w:val="000000"/>
                <w:sz w:val="20"/>
                <w:szCs w:val="24"/>
                <w:lang w:eastAsia="ru-RU"/>
              </w:rPr>
              <w:t>2</w:t>
            </w:r>
          </w:p>
        </w:tc>
        <w:tc>
          <w:tcPr>
            <w:tcW w:w="1039" w:type="dxa"/>
            <w:hideMark/>
          </w:tcPr>
          <w:p w:rsidR="002D4088" w:rsidRPr="002D4088" w:rsidRDefault="002D4088" w:rsidP="002D4088">
            <w:pPr>
              <w:jc w:val="center"/>
              <w:rPr>
                <w:color w:val="000000"/>
                <w:sz w:val="20"/>
                <w:szCs w:val="24"/>
                <w:lang w:eastAsia="ru-RU"/>
              </w:rPr>
            </w:pPr>
            <w:r w:rsidRPr="002D4088">
              <w:rPr>
                <w:color w:val="000000"/>
                <w:sz w:val="20"/>
                <w:szCs w:val="24"/>
                <w:lang w:eastAsia="ru-RU"/>
              </w:rPr>
              <w:t>2</w:t>
            </w:r>
          </w:p>
        </w:tc>
        <w:tc>
          <w:tcPr>
            <w:tcW w:w="1039" w:type="dxa"/>
            <w:hideMark/>
          </w:tcPr>
          <w:p w:rsidR="002D4088" w:rsidRPr="002D4088" w:rsidRDefault="00CE4400" w:rsidP="002D4088">
            <w:pPr>
              <w:jc w:val="center"/>
              <w:rPr>
                <w:color w:val="000000"/>
                <w:sz w:val="20"/>
                <w:szCs w:val="24"/>
                <w:lang w:eastAsia="ru-RU"/>
              </w:rPr>
            </w:pPr>
            <w:r>
              <w:rPr>
                <w:color w:val="000000"/>
                <w:sz w:val="20"/>
                <w:szCs w:val="24"/>
                <w:lang w:eastAsia="ru-RU"/>
              </w:rPr>
              <w:t>0</w:t>
            </w:r>
            <w:r w:rsidR="002D4088" w:rsidRPr="002D4088">
              <w:rPr>
                <w:color w:val="000000"/>
                <w:sz w:val="20"/>
                <w:szCs w:val="24"/>
                <w:lang w:eastAsia="ru-RU"/>
              </w:rPr>
              <w:t>,5</w:t>
            </w:r>
          </w:p>
        </w:tc>
        <w:tc>
          <w:tcPr>
            <w:tcW w:w="1040" w:type="dxa"/>
            <w:hideMark/>
          </w:tcPr>
          <w:p w:rsidR="002D4088" w:rsidRPr="002D4088" w:rsidRDefault="002D4088" w:rsidP="002D4088">
            <w:pPr>
              <w:jc w:val="center"/>
              <w:rPr>
                <w:color w:val="000000"/>
                <w:sz w:val="20"/>
                <w:szCs w:val="24"/>
                <w:lang w:eastAsia="ru-RU"/>
              </w:rPr>
            </w:pPr>
            <w:r w:rsidRPr="002D4088">
              <w:rPr>
                <w:color w:val="000000"/>
                <w:sz w:val="20"/>
                <w:szCs w:val="24"/>
                <w:lang w:eastAsia="ru-RU"/>
              </w:rPr>
              <w:t>68</w:t>
            </w:r>
          </w:p>
        </w:tc>
        <w:tc>
          <w:tcPr>
            <w:tcW w:w="1039" w:type="dxa"/>
            <w:hideMark/>
          </w:tcPr>
          <w:p w:rsidR="002D4088" w:rsidRPr="002D4088" w:rsidRDefault="002D4088" w:rsidP="002D4088">
            <w:pPr>
              <w:jc w:val="center"/>
              <w:rPr>
                <w:color w:val="000000"/>
                <w:sz w:val="20"/>
                <w:szCs w:val="24"/>
                <w:lang w:eastAsia="ru-RU"/>
              </w:rPr>
            </w:pPr>
            <w:r w:rsidRPr="002D4088">
              <w:rPr>
                <w:color w:val="000000"/>
                <w:sz w:val="20"/>
                <w:szCs w:val="24"/>
                <w:lang w:eastAsia="ru-RU"/>
              </w:rPr>
              <w:t>68</w:t>
            </w:r>
          </w:p>
        </w:tc>
        <w:tc>
          <w:tcPr>
            <w:tcW w:w="1044" w:type="dxa"/>
            <w:hideMark/>
          </w:tcPr>
          <w:p w:rsidR="002D4088" w:rsidRPr="002D4088" w:rsidRDefault="00CE4400" w:rsidP="002D4088">
            <w:pPr>
              <w:jc w:val="center"/>
              <w:rPr>
                <w:color w:val="000000"/>
                <w:sz w:val="20"/>
                <w:szCs w:val="24"/>
                <w:lang w:eastAsia="ru-RU"/>
              </w:rPr>
            </w:pPr>
            <w:r>
              <w:rPr>
                <w:color w:val="000000"/>
                <w:sz w:val="20"/>
                <w:szCs w:val="24"/>
                <w:lang w:eastAsia="ru-RU"/>
              </w:rPr>
              <w:t>17</w:t>
            </w:r>
          </w:p>
        </w:tc>
      </w:tr>
      <w:tr w:rsidR="002D4088" w:rsidRPr="002D4088" w:rsidTr="00EC4554">
        <w:trPr>
          <w:trHeight w:val="300"/>
        </w:trPr>
        <w:tc>
          <w:tcPr>
            <w:tcW w:w="3827" w:type="dxa"/>
            <w:gridSpan w:val="2"/>
            <w:hideMark/>
          </w:tcPr>
          <w:p w:rsidR="002D4088" w:rsidRPr="002D4088" w:rsidRDefault="002D4088" w:rsidP="002D4088">
            <w:pPr>
              <w:jc w:val="center"/>
              <w:rPr>
                <w:b/>
                <w:bCs/>
                <w:color w:val="000000"/>
                <w:sz w:val="18"/>
                <w:szCs w:val="18"/>
                <w:lang w:eastAsia="ru-RU"/>
              </w:rPr>
            </w:pPr>
            <w:r w:rsidRPr="002D4088">
              <w:rPr>
                <w:b/>
                <w:bCs/>
                <w:color w:val="000000"/>
                <w:sz w:val="18"/>
                <w:szCs w:val="18"/>
                <w:lang w:eastAsia="ru-RU"/>
              </w:rPr>
              <w:t>ИТОГО</w:t>
            </w:r>
          </w:p>
        </w:tc>
        <w:tc>
          <w:tcPr>
            <w:tcW w:w="1039" w:type="dxa"/>
            <w:hideMark/>
          </w:tcPr>
          <w:p w:rsidR="002D4088" w:rsidRPr="002D4088" w:rsidRDefault="002D4088" w:rsidP="002D4088">
            <w:pPr>
              <w:jc w:val="center"/>
              <w:rPr>
                <w:b/>
                <w:bCs/>
                <w:color w:val="000000"/>
                <w:sz w:val="18"/>
                <w:szCs w:val="24"/>
                <w:lang w:eastAsia="ru-RU"/>
              </w:rPr>
            </w:pPr>
            <w:r w:rsidRPr="002D4088">
              <w:rPr>
                <w:b/>
                <w:bCs/>
                <w:color w:val="000000"/>
                <w:sz w:val="18"/>
                <w:szCs w:val="24"/>
                <w:lang w:eastAsia="ru-RU"/>
              </w:rPr>
              <w:t>32</w:t>
            </w:r>
          </w:p>
        </w:tc>
        <w:tc>
          <w:tcPr>
            <w:tcW w:w="1039" w:type="dxa"/>
            <w:hideMark/>
          </w:tcPr>
          <w:p w:rsidR="002D4088" w:rsidRPr="002D4088" w:rsidRDefault="002D4088" w:rsidP="002D4088">
            <w:pPr>
              <w:jc w:val="center"/>
              <w:rPr>
                <w:b/>
                <w:bCs/>
                <w:color w:val="000000"/>
                <w:sz w:val="18"/>
                <w:szCs w:val="24"/>
                <w:lang w:eastAsia="ru-RU"/>
              </w:rPr>
            </w:pPr>
            <w:r w:rsidRPr="002D4088">
              <w:rPr>
                <w:b/>
                <w:bCs/>
                <w:color w:val="000000"/>
                <w:sz w:val="18"/>
                <w:szCs w:val="24"/>
                <w:lang w:eastAsia="ru-RU"/>
              </w:rPr>
              <w:t>33</w:t>
            </w:r>
          </w:p>
        </w:tc>
        <w:tc>
          <w:tcPr>
            <w:tcW w:w="1039" w:type="dxa"/>
            <w:hideMark/>
          </w:tcPr>
          <w:p w:rsidR="002D4088" w:rsidRPr="002D4088" w:rsidRDefault="002D4088" w:rsidP="002D4088">
            <w:pPr>
              <w:jc w:val="center"/>
              <w:rPr>
                <w:b/>
                <w:bCs/>
                <w:color w:val="000000"/>
                <w:sz w:val="18"/>
                <w:szCs w:val="24"/>
                <w:lang w:eastAsia="ru-RU"/>
              </w:rPr>
            </w:pPr>
            <w:r w:rsidRPr="002D4088">
              <w:rPr>
                <w:b/>
                <w:bCs/>
                <w:color w:val="000000"/>
                <w:sz w:val="18"/>
                <w:szCs w:val="24"/>
                <w:lang w:eastAsia="ru-RU"/>
              </w:rPr>
              <w:t>33</w:t>
            </w:r>
          </w:p>
        </w:tc>
        <w:tc>
          <w:tcPr>
            <w:tcW w:w="1040" w:type="dxa"/>
            <w:hideMark/>
          </w:tcPr>
          <w:p w:rsidR="002D4088" w:rsidRPr="002D4088" w:rsidRDefault="002D4088" w:rsidP="002D4088">
            <w:pPr>
              <w:jc w:val="center"/>
              <w:rPr>
                <w:b/>
                <w:bCs/>
                <w:color w:val="000000"/>
                <w:sz w:val="18"/>
                <w:szCs w:val="24"/>
                <w:lang w:eastAsia="ru-RU"/>
              </w:rPr>
            </w:pPr>
            <w:r w:rsidRPr="002D4088">
              <w:rPr>
                <w:b/>
                <w:bCs/>
                <w:color w:val="000000"/>
                <w:sz w:val="18"/>
                <w:szCs w:val="24"/>
                <w:lang w:eastAsia="ru-RU"/>
              </w:rPr>
              <w:t>1088</w:t>
            </w:r>
          </w:p>
        </w:tc>
        <w:tc>
          <w:tcPr>
            <w:tcW w:w="1039" w:type="dxa"/>
            <w:hideMark/>
          </w:tcPr>
          <w:p w:rsidR="002D4088" w:rsidRPr="002D4088" w:rsidRDefault="002D4088" w:rsidP="002D4088">
            <w:pPr>
              <w:jc w:val="center"/>
              <w:rPr>
                <w:b/>
                <w:bCs/>
                <w:color w:val="000000"/>
                <w:sz w:val="18"/>
                <w:szCs w:val="24"/>
                <w:lang w:eastAsia="ru-RU"/>
              </w:rPr>
            </w:pPr>
            <w:r w:rsidRPr="002D4088">
              <w:rPr>
                <w:b/>
                <w:bCs/>
                <w:color w:val="000000"/>
                <w:sz w:val="18"/>
                <w:szCs w:val="24"/>
                <w:lang w:eastAsia="ru-RU"/>
              </w:rPr>
              <w:t>1122</w:t>
            </w:r>
          </w:p>
        </w:tc>
        <w:tc>
          <w:tcPr>
            <w:tcW w:w="1044" w:type="dxa"/>
            <w:hideMark/>
          </w:tcPr>
          <w:p w:rsidR="002D4088" w:rsidRPr="002D4088" w:rsidRDefault="002D4088" w:rsidP="002D4088">
            <w:pPr>
              <w:jc w:val="center"/>
              <w:rPr>
                <w:b/>
                <w:bCs/>
                <w:color w:val="000000"/>
                <w:sz w:val="18"/>
                <w:szCs w:val="24"/>
                <w:lang w:eastAsia="ru-RU"/>
              </w:rPr>
            </w:pPr>
            <w:r w:rsidRPr="002D4088">
              <w:rPr>
                <w:b/>
                <w:bCs/>
                <w:color w:val="000000"/>
                <w:sz w:val="18"/>
                <w:szCs w:val="24"/>
                <w:lang w:eastAsia="ru-RU"/>
              </w:rPr>
              <w:t>1122</w:t>
            </w:r>
          </w:p>
        </w:tc>
      </w:tr>
      <w:tr w:rsidR="002D4088" w:rsidRPr="002D4088" w:rsidTr="00EC4554">
        <w:trPr>
          <w:trHeight w:val="300"/>
        </w:trPr>
        <w:tc>
          <w:tcPr>
            <w:tcW w:w="3827" w:type="dxa"/>
            <w:gridSpan w:val="2"/>
          </w:tcPr>
          <w:p w:rsidR="002D4088" w:rsidRDefault="002D4088" w:rsidP="002D4088">
            <w:pPr>
              <w:rPr>
                <w:sz w:val="18"/>
                <w:szCs w:val="18"/>
              </w:rPr>
            </w:pPr>
            <w:r w:rsidRPr="002D4088">
              <w:rPr>
                <w:sz w:val="18"/>
                <w:szCs w:val="18"/>
              </w:rPr>
              <w:t>Внеурочная деятельность</w:t>
            </w:r>
          </w:p>
          <w:p w:rsidR="002D4088" w:rsidRPr="002D4088" w:rsidRDefault="002D4088" w:rsidP="002D4088">
            <w:pPr>
              <w:rPr>
                <w:sz w:val="18"/>
                <w:szCs w:val="18"/>
              </w:rPr>
            </w:pPr>
            <w:r w:rsidRPr="002D4088">
              <w:rPr>
                <w:sz w:val="18"/>
                <w:szCs w:val="18"/>
              </w:rPr>
              <w:t xml:space="preserve"> (коррекционно-развивающую область)</w:t>
            </w:r>
          </w:p>
        </w:tc>
        <w:tc>
          <w:tcPr>
            <w:tcW w:w="6240" w:type="dxa"/>
            <w:gridSpan w:val="6"/>
          </w:tcPr>
          <w:p w:rsidR="002D4088" w:rsidRPr="002D4088" w:rsidRDefault="002D4088" w:rsidP="002D4088">
            <w:pPr>
              <w:jc w:val="center"/>
              <w:rPr>
                <w:bCs/>
                <w:color w:val="000000"/>
                <w:sz w:val="20"/>
                <w:szCs w:val="24"/>
                <w:lang w:eastAsia="ru-RU"/>
              </w:rPr>
            </w:pPr>
          </w:p>
        </w:tc>
      </w:tr>
      <w:tr w:rsidR="002D4088" w:rsidRPr="002D4088" w:rsidTr="00EC4554">
        <w:trPr>
          <w:trHeight w:val="300"/>
        </w:trPr>
        <w:tc>
          <w:tcPr>
            <w:tcW w:w="3827" w:type="dxa"/>
            <w:gridSpan w:val="2"/>
          </w:tcPr>
          <w:p w:rsidR="002D4088" w:rsidRPr="002D4088" w:rsidRDefault="002D4088" w:rsidP="002D4088">
            <w:pPr>
              <w:rPr>
                <w:sz w:val="20"/>
              </w:rPr>
            </w:pPr>
            <w:r w:rsidRPr="002D4088">
              <w:rPr>
                <w:sz w:val="20"/>
              </w:rPr>
              <w:t>Коррекционный курс: «Психолого-педагогические коррекционно-развивающие занятия с детьми с ОВЗ»</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3</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3</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3</w:t>
            </w:r>
          </w:p>
        </w:tc>
        <w:tc>
          <w:tcPr>
            <w:tcW w:w="1040"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102</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102</w:t>
            </w:r>
          </w:p>
        </w:tc>
        <w:tc>
          <w:tcPr>
            <w:tcW w:w="1044"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102</w:t>
            </w:r>
          </w:p>
        </w:tc>
      </w:tr>
      <w:tr w:rsidR="002D4088" w:rsidRPr="002D4088" w:rsidTr="00EC4554">
        <w:trPr>
          <w:trHeight w:val="300"/>
        </w:trPr>
        <w:tc>
          <w:tcPr>
            <w:tcW w:w="3827" w:type="dxa"/>
            <w:gridSpan w:val="2"/>
          </w:tcPr>
          <w:p w:rsidR="002D4088" w:rsidRPr="002D4088" w:rsidRDefault="002D4088" w:rsidP="002D4088">
            <w:pPr>
              <w:rPr>
                <w:sz w:val="20"/>
              </w:rPr>
            </w:pPr>
            <w:r w:rsidRPr="002D4088">
              <w:rPr>
                <w:sz w:val="20"/>
              </w:rPr>
              <w:t>Коррекционный курс: «Логопедические  коррекционно-развивающие занятия с детьми с ОВЗ»</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2</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2</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2</w:t>
            </w:r>
          </w:p>
        </w:tc>
        <w:tc>
          <w:tcPr>
            <w:tcW w:w="1040"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68</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68</w:t>
            </w:r>
          </w:p>
        </w:tc>
        <w:tc>
          <w:tcPr>
            <w:tcW w:w="1044"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68</w:t>
            </w:r>
          </w:p>
        </w:tc>
      </w:tr>
    </w:tbl>
    <w:p w:rsidR="00544473" w:rsidRDefault="00375CFA" w:rsidP="002D4088">
      <w:pPr>
        <w:autoSpaceDE/>
        <w:autoSpaceDN/>
        <w:spacing w:line="350" w:lineRule="auto"/>
        <w:ind w:firstLine="709"/>
        <w:rPr>
          <w:rFonts w:eastAsia="Calibri"/>
          <w:b/>
          <w:sz w:val="28"/>
          <w:szCs w:val="24"/>
          <w:lang w:bidi="ru-RU"/>
        </w:rPr>
      </w:pPr>
      <w:r w:rsidRPr="002D4088">
        <w:rPr>
          <w:rFonts w:eastAsia="Calibri"/>
          <w:sz w:val="28"/>
          <w:szCs w:val="28"/>
          <w:highlight w:val="yellow"/>
        </w:rPr>
        <w:fldChar w:fldCharType="end"/>
      </w:r>
    </w:p>
    <w:p w:rsidR="00970460" w:rsidRPr="00C52D14" w:rsidRDefault="00970460" w:rsidP="00970460">
      <w:pPr>
        <w:autoSpaceDE/>
        <w:autoSpaceDN/>
        <w:spacing w:line="360" w:lineRule="auto"/>
        <w:ind w:firstLine="709"/>
        <w:jc w:val="both"/>
        <w:rPr>
          <w:rFonts w:eastAsia="SchoolBookSanPin"/>
          <w:position w:val="1"/>
          <w:szCs w:val="28"/>
        </w:rPr>
      </w:pPr>
      <w:r w:rsidRPr="001F7A55">
        <w:rPr>
          <w:rFonts w:eastAsia="Calibri"/>
          <w:sz w:val="24"/>
          <w:szCs w:val="28"/>
        </w:rPr>
        <w:t> </w:t>
      </w:r>
      <w:r w:rsidRPr="00C52D14">
        <w:rPr>
          <w:rFonts w:eastAsia="SchoolBookSanPin"/>
          <w:position w:val="1"/>
          <w:szCs w:val="28"/>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C52D14">
        <w:rPr>
          <w:rFonts w:eastAsia="SchoolBookSanPin"/>
          <w:szCs w:val="28"/>
        </w:rPr>
        <w:t>обучающихся</w:t>
      </w:r>
      <w:r w:rsidRPr="00C52D14">
        <w:rPr>
          <w:rFonts w:eastAsia="SchoolBookSanPin"/>
          <w:position w:val="1"/>
          <w:szCs w:val="28"/>
        </w:rPr>
        <w:t xml:space="preserve"> каждого класса по всем предметам в соответствии с санитарными нормами.</w:t>
      </w:r>
    </w:p>
    <w:p w:rsidR="00970460" w:rsidRPr="00C52D14" w:rsidRDefault="001F7A55" w:rsidP="00970460">
      <w:pPr>
        <w:keepNext/>
        <w:keepLines/>
        <w:autoSpaceDE/>
        <w:autoSpaceDN/>
        <w:spacing w:line="348" w:lineRule="auto"/>
        <w:ind w:firstLine="708"/>
        <w:jc w:val="both"/>
        <w:outlineLvl w:val="6"/>
        <w:rPr>
          <w:rFonts w:eastAsia="SchoolBookSanPin"/>
          <w:b/>
          <w:iCs/>
          <w:sz w:val="24"/>
          <w:szCs w:val="28"/>
        </w:rPr>
      </w:pPr>
      <w:r w:rsidRPr="00C52D14">
        <w:rPr>
          <w:rFonts w:eastAsia="SchoolBookSanPin"/>
          <w:b/>
          <w:iCs/>
          <w:position w:val="1"/>
          <w:sz w:val="24"/>
          <w:szCs w:val="28"/>
        </w:rPr>
        <w:t>3.2</w:t>
      </w:r>
      <w:r w:rsidR="00970460" w:rsidRPr="00C52D14">
        <w:rPr>
          <w:rFonts w:eastAsia="SchoolBookSanPin"/>
          <w:b/>
          <w:iCs/>
          <w:position w:val="1"/>
          <w:sz w:val="24"/>
          <w:szCs w:val="28"/>
        </w:rPr>
        <w:t xml:space="preserve"> Календарный учебный график.</w:t>
      </w:r>
    </w:p>
    <w:p w:rsidR="00970460" w:rsidRPr="00C52D14" w:rsidRDefault="00970460" w:rsidP="001F7A55">
      <w:pPr>
        <w:autoSpaceDE/>
        <w:autoSpaceDN/>
        <w:spacing w:line="348" w:lineRule="auto"/>
        <w:jc w:val="both"/>
        <w:rPr>
          <w:rFonts w:eastAsia="Calibri"/>
          <w:szCs w:val="28"/>
        </w:rPr>
      </w:pPr>
      <w:r w:rsidRPr="00C52D14">
        <w:rPr>
          <w:rFonts w:eastAsia="SchoolBookSanPin"/>
          <w:position w:val="1"/>
          <w:sz w:val="24"/>
          <w:szCs w:val="28"/>
        </w:rPr>
        <w:t> </w:t>
      </w:r>
      <w:r w:rsidRPr="00C52D14">
        <w:rPr>
          <w:rFonts w:eastAsia="SchoolBookSanPin"/>
          <w:szCs w:val="28"/>
        </w:rPr>
        <w:t>Организация образовательной деятельности осуществляется по учебным четвертям.</w:t>
      </w:r>
      <w:r w:rsidRPr="00C52D14">
        <w:rPr>
          <w:rFonts w:eastAsia="Calibri"/>
          <w:szCs w:val="28"/>
          <w:lang w:bidi="ru-RU"/>
        </w:rPr>
        <w:t>МБОУ СШ № 45 функционирует в режиме пятидневной учебной недели при продолжительности урока 40 минут.</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szCs w:val="28"/>
        </w:rPr>
        <w:t>Продолжительность учебного года при получении основного общего образования составляет 34 недели.</w:t>
      </w:r>
    </w:p>
    <w:p w:rsidR="00970460" w:rsidRPr="00C52D14" w:rsidRDefault="00970460" w:rsidP="00970460">
      <w:pPr>
        <w:autoSpaceDE/>
        <w:autoSpaceDN/>
        <w:spacing w:line="348" w:lineRule="auto"/>
        <w:ind w:firstLine="709"/>
        <w:jc w:val="both"/>
        <w:rPr>
          <w:rFonts w:eastAsia="SchoolBookSanPin"/>
          <w:szCs w:val="28"/>
          <w:highlight w:val="yellow"/>
        </w:rPr>
      </w:pPr>
      <w:r w:rsidRPr="00C52D14">
        <w:rPr>
          <w:rFonts w:eastAsia="SchoolBookSanPin"/>
          <w:szCs w:val="28"/>
        </w:rPr>
        <w:t>Учебны</w:t>
      </w:r>
      <w:r w:rsidR="003B4121">
        <w:rPr>
          <w:rFonts w:eastAsia="SchoolBookSanPin"/>
          <w:szCs w:val="28"/>
        </w:rPr>
        <w:t>й год в МБОУ СШ №45 начинается 2 сентября 2024</w:t>
      </w:r>
      <w:r w:rsidRPr="00C52D14">
        <w:rPr>
          <w:rFonts w:eastAsia="SchoolBookSanPin"/>
          <w:szCs w:val="28"/>
        </w:rPr>
        <w:t xml:space="preserve">г. </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position w:val="1"/>
          <w:szCs w:val="28"/>
        </w:rPr>
        <w:t> </w:t>
      </w:r>
      <w:r w:rsidRPr="00C52D14">
        <w:rPr>
          <w:rFonts w:eastAsia="SchoolBookSanPin"/>
          <w:szCs w:val="28"/>
        </w:rPr>
        <w:t xml:space="preserve">Учебный год </w:t>
      </w:r>
      <w:r w:rsidR="003B4121">
        <w:rPr>
          <w:rFonts w:eastAsia="SchoolBookSanPin"/>
          <w:szCs w:val="28"/>
        </w:rPr>
        <w:t>заканчивается 26 мая 2025</w:t>
      </w:r>
      <w:r w:rsidRPr="003B4121">
        <w:rPr>
          <w:rFonts w:eastAsia="SchoolBookSanPin"/>
          <w:szCs w:val="28"/>
        </w:rPr>
        <w:t>г</w:t>
      </w:r>
      <w:r w:rsidRPr="00C52D14">
        <w:rPr>
          <w:rFonts w:eastAsia="SchoolBookSanPin"/>
          <w:szCs w:val="28"/>
        </w:rPr>
        <w:t xml:space="preserve">. Для 9 классов окончание учебного года </w:t>
      </w:r>
      <w:r w:rsidRPr="001F7A55">
        <w:rPr>
          <w:rFonts w:eastAsia="SchoolBookSanPin"/>
          <w:sz w:val="24"/>
          <w:szCs w:val="28"/>
        </w:rPr>
        <w:t xml:space="preserve">определяется </w:t>
      </w:r>
      <w:r w:rsidRPr="00C52D14">
        <w:rPr>
          <w:rFonts w:eastAsia="SchoolBookSanPin"/>
          <w:szCs w:val="28"/>
        </w:rPr>
        <w:t>ежегодно в соответствии с расписанием государственной итоговой аттестации.</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szCs w:val="28"/>
        </w:rPr>
        <w:t>Продолжительность каникул:</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0"/>
        <w:gridCol w:w="2120"/>
        <w:gridCol w:w="2147"/>
        <w:gridCol w:w="1895"/>
        <w:gridCol w:w="1559"/>
      </w:tblGrid>
      <w:tr w:rsidR="00970460" w:rsidRPr="00970460" w:rsidTr="00B94930">
        <w:trPr>
          <w:trHeight w:val="723"/>
        </w:trPr>
        <w:tc>
          <w:tcPr>
            <w:tcW w:w="2310" w:type="dxa"/>
            <w:tcBorders>
              <w:top w:val="single" w:sz="4" w:space="0" w:color="auto"/>
              <w:left w:val="single" w:sz="4" w:space="0" w:color="auto"/>
              <w:bottom w:val="single" w:sz="4" w:space="0" w:color="auto"/>
              <w:right w:val="single" w:sz="4" w:space="0" w:color="auto"/>
            </w:tcBorders>
          </w:tcPr>
          <w:p w:rsidR="00970460" w:rsidRPr="00C52D14" w:rsidRDefault="00970460" w:rsidP="00970460">
            <w:pPr>
              <w:autoSpaceDE/>
              <w:autoSpaceDN/>
              <w:jc w:val="both"/>
              <w:rPr>
                <w:rFonts w:eastAsia="Arial Unicode MS" w:cs="Arial Unicode MS"/>
                <w:color w:val="000000"/>
                <w:szCs w:val="28"/>
                <w:lang w:eastAsia="ru-RU" w:bidi="ru-RU"/>
              </w:rPr>
            </w:pPr>
          </w:p>
        </w:tc>
        <w:tc>
          <w:tcPr>
            <w:tcW w:w="2120" w:type="dxa"/>
            <w:tcBorders>
              <w:top w:val="single" w:sz="4" w:space="0" w:color="auto"/>
              <w:left w:val="single" w:sz="4" w:space="0" w:color="auto"/>
              <w:bottom w:val="single" w:sz="4" w:space="0" w:color="auto"/>
              <w:right w:val="single" w:sz="4" w:space="0" w:color="auto"/>
            </w:tcBorders>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Дата начала каникул</w:t>
            </w:r>
          </w:p>
        </w:tc>
        <w:tc>
          <w:tcPr>
            <w:tcW w:w="2147" w:type="dxa"/>
            <w:tcBorders>
              <w:top w:val="single" w:sz="4" w:space="0" w:color="auto"/>
              <w:left w:val="single" w:sz="4" w:space="0" w:color="auto"/>
              <w:bottom w:val="single" w:sz="4" w:space="0" w:color="auto"/>
              <w:right w:val="single" w:sz="4" w:space="0" w:color="auto"/>
            </w:tcBorders>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Дата окончания каникул</w:t>
            </w:r>
          </w:p>
        </w:tc>
        <w:tc>
          <w:tcPr>
            <w:tcW w:w="3454" w:type="dxa"/>
            <w:gridSpan w:val="2"/>
            <w:tcBorders>
              <w:top w:val="single" w:sz="4" w:space="0" w:color="auto"/>
              <w:left w:val="single" w:sz="4" w:space="0" w:color="auto"/>
              <w:bottom w:val="single" w:sz="4" w:space="0" w:color="auto"/>
              <w:right w:val="single" w:sz="4" w:space="0" w:color="auto"/>
            </w:tcBorders>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Продолжительность</w:t>
            </w:r>
            <w:r w:rsidRPr="00C52D14">
              <w:rPr>
                <w:rFonts w:eastAsia="Arial Unicode MS" w:cs="Arial Unicode MS"/>
                <w:color w:val="000000"/>
                <w:szCs w:val="28"/>
                <w:lang w:eastAsia="ru-RU" w:bidi="ru-RU"/>
              </w:rPr>
              <w:tab/>
            </w:r>
          </w:p>
        </w:tc>
      </w:tr>
      <w:tr w:rsidR="00970460" w:rsidRPr="00970460" w:rsidTr="00B94930">
        <w:trPr>
          <w:trHeight w:val="77"/>
        </w:trPr>
        <w:tc>
          <w:tcPr>
            <w:tcW w:w="2310"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Осенние</w:t>
            </w:r>
          </w:p>
        </w:tc>
        <w:tc>
          <w:tcPr>
            <w:tcW w:w="2120" w:type="dxa"/>
          </w:tcPr>
          <w:p w:rsidR="00970460" w:rsidRPr="00C52D14" w:rsidRDefault="003B4121" w:rsidP="00970460">
            <w:pPr>
              <w:autoSpaceDE/>
              <w:autoSpaceDN/>
              <w:jc w:val="both"/>
              <w:rPr>
                <w:rFonts w:eastAsia="Arial Unicode MS" w:cs="Arial Unicode MS"/>
                <w:color w:val="000000"/>
                <w:szCs w:val="28"/>
                <w:lang w:eastAsia="ru-RU" w:bidi="ru-RU"/>
              </w:rPr>
            </w:pPr>
            <w:r>
              <w:rPr>
                <w:rFonts w:eastAsia="Arial Unicode MS" w:cs="Arial Unicode MS"/>
                <w:color w:val="000000"/>
                <w:szCs w:val="28"/>
                <w:lang w:eastAsia="ru-RU" w:bidi="ru-RU"/>
              </w:rPr>
              <w:t>26.10.2024</w:t>
            </w:r>
          </w:p>
        </w:tc>
        <w:tc>
          <w:tcPr>
            <w:tcW w:w="2147" w:type="dxa"/>
          </w:tcPr>
          <w:p w:rsidR="00970460" w:rsidRPr="00C52D14" w:rsidRDefault="003B4121" w:rsidP="00970460">
            <w:pPr>
              <w:autoSpaceDE/>
              <w:autoSpaceDN/>
              <w:jc w:val="both"/>
              <w:rPr>
                <w:rFonts w:eastAsia="Arial Unicode MS" w:cs="Arial Unicode MS"/>
                <w:color w:val="000000"/>
                <w:szCs w:val="28"/>
                <w:lang w:eastAsia="ru-RU" w:bidi="ru-RU"/>
              </w:rPr>
            </w:pPr>
            <w:r>
              <w:rPr>
                <w:rFonts w:eastAsia="Arial Unicode MS" w:cs="Arial Unicode MS"/>
                <w:color w:val="000000"/>
                <w:szCs w:val="28"/>
                <w:lang w:eastAsia="ru-RU" w:bidi="ru-RU"/>
              </w:rPr>
              <w:t>04.11.2024</w:t>
            </w:r>
          </w:p>
        </w:tc>
        <w:tc>
          <w:tcPr>
            <w:tcW w:w="1895"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9 дней</w:t>
            </w:r>
          </w:p>
        </w:tc>
        <w:tc>
          <w:tcPr>
            <w:tcW w:w="1559" w:type="dxa"/>
            <w:vMerge w:val="restart"/>
          </w:tcPr>
          <w:p w:rsidR="00970460" w:rsidRPr="00C52D14" w:rsidRDefault="00310C66" w:rsidP="001F7A55">
            <w:pPr>
              <w:autoSpaceDE/>
              <w:autoSpaceDN/>
              <w:jc w:val="center"/>
              <w:rPr>
                <w:rFonts w:eastAsia="Arial Unicode MS" w:cs="Arial Unicode MS"/>
                <w:color w:val="000000"/>
                <w:szCs w:val="28"/>
                <w:lang w:eastAsia="ru-RU" w:bidi="ru-RU"/>
              </w:rPr>
            </w:pPr>
            <w:r w:rsidRPr="00310C66">
              <w:rPr>
                <w:rFonts w:eastAsia="Arial Unicode MS" w:cs="Arial Unicode MS"/>
                <w:color w:val="000000"/>
                <w:szCs w:val="28"/>
                <w:lang w:eastAsia="ru-RU" w:bidi="ru-RU"/>
              </w:rPr>
              <w:t>29</w:t>
            </w:r>
            <w:r w:rsidR="00970460" w:rsidRPr="00310C66">
              <w:rPr>
                <w:rFonts w:eastAsia="Arial Unicode MS" w:cs="Arial Unicode MS"/>
                <w:color w:val="000000"/>
                <w:szCs w:val="28"/>
                <w:lang w:eastAsia="ru-RU" w:bidi="ru-RU"/>
              </w:rPr>
              <w:t>дней</w:t>
            </w:r>
          </w:p>
        </w:tc>
      </w:tr>
      <w:tr w:rsidR="00970460" w:rsidRPr="00970460" w:rsidTr="00B94930">
        <w:tc>
          <w:tcPr>
            <w:tcW w:w="2310"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Зимние</w:t>
            </w:r>
          </w:p>
        </w:tc>
        <w:tc>
          <w:tcPr>
            <w:tcW w:w="2120" w:type="dxa"/>
          </w:tcPr>
          <w:p w:rsidR="00970460" w:rsidRPr="00C52D14" w:rsidRDefault="003B4121" w:rsidP="00970460">
            <w:pPr>
              <w:autoSpaceDE/>
              <w:autoSpaceDN/>
              <w:jc w:val="both"/>
              <w:rPr>
                <w:rFonts w:eastAsia="Arial Unicode MS" w:cs="Arial Unicode MS"/>
                <w:color w:val="000000"/>
                <w:szCs w:val="28"/>
                <w:lang w:eastAsia="ru-RU" w:bidi="ru-RU"/>
              </w:rPr>
            </w:pPr>
            <w:r>
              <w:rPr>
                <w:rFonts w:eastAsia="Arial Unicode MS" w:cs="Arial Unicode MS"/>
                <w:color w:val="000000"/>
                <w:szCs w:val="28"/>
                <w:lang w:eastAsia="ru-RU" w:bidi="ru-RU"/>
              </w:rPr>
              <w:t>26</w:t>
            </w:r>
            <w:r w:rsidR="009641E6">
              <w:rPr>
                <w:rFonts w:eastAsia="Arial Unicode MS" w:cs="Arial Unicode MS"/>
                <w:color w:val="000000"/>
                <w:szCs w:val="28"/>
                <w:lang w:eastAsia="ru-RU" w:bidi="ru-RU"/>
              </w:rPr>
              <w:t>.12.2024</w:t>
            </w:r>
          </w:p>
        </w:tc>
        <w:tc>
          <w:tcPr>
            <w:tcW w:w="2147" w:type="dxa"/>
          </w:tcPr>
          <w:p w:rsidR="00970460" w:rsidRPr="00C52D14" w:rsidRDefault="003B4121" w:rsidP="00970460">
            <w:pPr>
              <w:autoSpaceDE/>
              <w:autoSpaceDN/>
              <w:jc w:val="both"/>
              <w:rPr>
                <w:rFonts w:eastAsia="Arial Unicode MS" w:cs="Arial Unicode MS"/>
                <w:color w:val="000000"/>
                <w:szCs w:val="28"/>
                <w:lang w:eastAsia="ru-RU" w:bidi="ru-RU"/>
              </w:rPr>
            </w:pPr>
            <w:r>
              <w:rPr>
                <w:rFonts w:eastAsia="Arial Unicode MS" w:cs="Arial Unicode MS"/>
                <w:color w:val="000000"/>
                <w:szCs w:val="28"/>
                <w:lang w:eastAsia="ru-RU" w:bidi="ru-RU"/>
              </w:rPr>
              <w:t>08.01.2025</w:t>
            </w:r>
          </w:p>
        </w:tc>
        <w:tc>
          <w:tcPr>
            <w:tcW w:w="1895" w:type="dxa"/>
          </w:tcPr>
          <w:p w:rsidR="00970460" w:rsidRPr="00310C66" w:rsidRDefault="00310C66" w:rsidP="00970460">
            <w:pPr>
              <w:autoSpaceDE/>
              <w:autoSpaceDN/>
              <w:jc w:val="both"/>
              <w:rPr>
                <w:rFonts w:eastAsia="Arial Unicode MS" w:cs="Arial Unicode MS"/>
                <w:color w:val="000000"/>
                <w:szCs w:val="28"/>
                <w:lang w:eastAsia="ru-RU" w:bidi="ru-RU"/>
              </w:rPr>
            </w:pPr>
            <w:r w:rsidRPr="00310C66">
              <w:rPr>
                <w:rFonts w:eastAsia="Arial Unicode MS" w:cs="Arial Unicode MS"/>
                <w:color w:val="000000"/>
                <w:szCs w:val="28"/>
                <w:lang w:eastAsia="ru-RU" w:bidi="ru-RU"/>
              </w:rPr>
              <w:t>11</w:t>
            </w:r>
            <w:r w:rsidR="00970460" w:rsidRPr="00310C66">
              <w:rPr>
                <w:rFonts w:eastAsia="Arial Unicode MS" w:cs="Arial Unicode MS"/>
                <w:color w:val="000000"/>
                <w:szCs w:val="28"/>
                <w:lang w:eastAsia="ru-RU" w:bidi="ru-RU"/>
              </w:rPr>
              <w:t xml:space="preserve"> дней</w:t>
            </w:r>
          </w:p>
        </w:tc>
        <w:tc>
          <w:tcPr>
            <w:tcW w:w="1559" w:type="dxa"/>
            <w:vMerge/>
          </w:tcPr>
          <w:p w:rsidR="00970460" w:rsidRPr="00970460" w:rsidRDefault="00970460" w:rsidP="00970460">
            <w:pPr>
              <w:autoSpaceDE/>
              <w:autoSpaceDN/>
              <w:jc w:val="both"/>
              <w:rPr>
                <w:rFonts w:eastAsia="Arial Unicode MS" w:cs="Arial Unicode MS"/>
                <w:color w:val="FF0000"/>
                <w:sz w:val="28"/>
                <w:szCs w:val="28"/>
                <w:lang w:eastAsia="ru-RU" w:bidi="ru-RU"/>
              </w:rPr>
            </w:pPr>
          </w:p>
        </w:tc>
      </w:tr>
      <w:tr w:rsidR="00970460" w:rsidRPr="00970460" w:rsidTr="00B94930">
        <w:tc>
          <w:tcPr>
            <w:tcW w:w="2310"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Весенние</w:t>
            </w:r>
          </w:p>
        </w:tc>
        <w:tc>
          <w:tcPr>
            <w:tcW w:w="2120" w:type="dxa"/>
          </w:tcPr>
          <w:p w:rsidR="00970460" w:rsidRPr="00C52D14" w:rsidRDefault="003B4121" w:rsidP="00970460">
            <w:pPr>
              <w:autoSpaceDE/>
              <w:autoSpaceDN/>
              <w:jc w:val="both"/>
              <w:rPr>
                <w:rFonts w:eastAsia="Arial Unicode MS" w:cs="Arial Unicode MS"/>
                <w:color w:val="000000"/>
                <w:szCs w:val="28"/>
                <w:lang w:eastAsia="ru-RU" w:bidi="ru-RU"/>
              </w:rPr>
            </w:pPr>
            <w:r>
              <w:rPr>
                <w:rFonts w:eastAsia="Arial Unicode MS" w:cs="Arial Unicode MS"/>
                <w:color w:val="000000"/>
                <w:szCs w:val="28"/>
                <w:lang w:eastAsia="ru-RU" w:bidi="ru-RU"/>
              </w:rPr>
              <w:t>22</w:t>
            </w:r>
            <w:r w:rsidR="00032450">
              <w:rPr>
                <w:rFonts w:eastAsia="Arial Unicode MS" w:cs="Arial Unicode MS"/>
                <w:color w:val="000000"/>
                <w:szCs w:val="28"/>
                <w:lang w:eastAsia="ru-RU" w:bidi="ru-RU"/>
              </w:rPr>
              <w:t>.03.2025</w:t>
            </w:r>
          </w:p>
        </w:tc>
        <w:tc>
          <w:tcPr>
            <w:tcW w:w="2147" w:type="dxa"/>
          </w:tcPr>
          <w:p w:rsidR="00970460" w:rsidRPr="00C52D14" w:rsidRDefault="003B4121" w:rsidP="00970460">
            <w:pPr>
              <w:autoSpaceDE/>
              <w:autoSpaceDN/>
              <w:jc w:val="both"/>
              <w:rPr>
                <w:rFonts w:eastAsia="Arial Unicode MS" w:cs="Arial Unicode MS"/>
                <w:color w:val="000000"/>
                <w:szCs w:val="28"/>
                <w:lang w:eastAsia="ru-RU" w:bidi="ru-RU"/>
              </w:rPr>
            </w:pPr>
            <w:r>
              <w:rPr>
                <w:rFonts w:eastAsia="Arial Unicode MS" w:cs="Arial Unicode MS"/>
                <w:color w:val="000000"/>
                <w:szCs w:val="28"/>
                <w:lang w:eastAsia="ru-RU" w:bidi="ru-RU"/>
              </w:rPr>
              <w:t>30</w:t>
            </w:r>
            <w:r w:rsidR="009641E6">
              <w:rPr>
                <w:rFonts w:eastAsia="Arial Unicode MS" w:cs="Arial Unicode MS"/>
                <w:color w:val="000000"/>
                <w:szCs w:val="28"/>
                <w:lang w:eastAsia="ru-RU" w:bidi="ru-RU"/>
              </w:rPr>
              <w:t>.03.2025</w:t>
            </w:r>
          </w:p>
        </w:tc>
        <w:tc>
          <w:tcPr>
            <w:tcW w:w="1895"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9 дней</w:t>
            </w:r>
          </w:p>
        </w:tc>
        <w:tc>
          <w:tcPr>
            <w:tcW w:w="1559" w:type="dxa"/>
            <w:vMerge/>
          </w:tcPr>
          <w:p w:rsidR="00970460" w:rsidRPr="00970460" w:rsidRDefault="00970460" w:rsidP="00970460">
            <w:pPr>
              <w:autoSpaceDE/>
              <w:autoSpaceDN/>
              <w:jc w:val="both"/>
              <w:rPr>
                <w:rFonts w:eastAsia="Arial Unicode MS" w:cs="Arial Unicode MS"/>
                <w:color w:val="FF0000"/>
                <w:sz w:val="28"/>
                <w:szCs w:val="28"/>
                <w:lang w:eastAsia="ru-RU" w:bidi="ru-RU"/>
              </w:rPr>
            </w:pPr>
          </w:p>
        </w:tc>
      </w:tr>
    </w:tbl>
    <w:p w:rsidR="00970460" w:rsidRPr="00970460" w:rsidRDefault="00970460" w:rsidP="00970460">
      <w:pPr>
        <w:autoSpaceDE/>
        <w:autoSpaceDN/>
        <w:spacing w:line="348" w:lineRule="auto"/>
        <w:jc w:val="both"/>
        <w:rPr>
          <w:rFonts w:eastAsia="SchoolBookSanPin"/>
          <w:sz w:val="28"/>
          <w:szCs w:val="28"/>
          <w:highlight w:val="yellow"/>
        </w:rPr>
      </w:pPr>
    </w:p>
    <w:p w:rsidR="00970460" w:rsidRPr="001F7A55" w:rsidRDefault="00970460" w:rsidP="00970460">
      <w:pPr>
        <w:autoSpaceDE/>
        <w:autoSpaceDN/>
        <w:spacing w:line="348" w:lineRule="auto"/>
        <w:ind w:firstLine="709"/>
        <w:jc w:val="both"/>
        <w:rPr>
          <w:rFonts w:eastAsia="SchoolBookSanPin"/>
          <w:sz w:val="24"/>
          <w:szCs w:val="28"/>
          <w:highlight w:val="yellow"/>
        </w:rPr>
      </w:pPr>
      <w:r w:rsidRPr="001F7A55">
        <w:rPr>
          <w:rFonts w:eastAsia="SchoolBookSanPin"/>
          <w:position w:val="1"/>
          <w:sz w:val="24"/>
          <w:szCs w:val="28"/>
        </w:rPr>
        <w:t> </w:t>
      </w:r>
      <w:r w:rsidRPr="001F7A55">
        <w:rPr>
          <w:rFonts w:eastAsia="SchoolBookSanPin"/>
          <w:sz w:val="24"/>
          <w:szCs w:val="28"/>
        </w:rPr>
        <w:t>Продолжительность учебных четвертей: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2329"/>
        <w:gridCol w:w="2260"/>
        <w:gridCol w:w="1605"/>
        <w:gridCol w:w="1514"/>
      </w:tblGrid>
      <w:tr w:rsidR="00970460" w:rsidRPr="001F7A55" w:rsidTr="00B94930">
        <w:tc>
          <w:tcPr>
            <w:tcW w:w="2323" w:type="dxa"/>
            <w:vMerge w:val="restart"/>
            <w:tcBorders>
              <w:top w:val="single" w:sz="4" w:space="0" w:color="auto"/>
              <w:left w:val="single" w:sz="4" w:space="0" w:color="auto"/>
              <w:bottom w:val="single" w:sz="4" w:space="0" w:color="auto"/>
              <w:right w:val="single" w:sz="4" w:space="0" w:color="auto"/>
            </w:tcBorders>
          </w:tcPr>
          <w:p w:rsidR="00970460" w:rsidRPr="001F7A55" w:rsidRDefault="00970460" w:rsidP="00970460">
            <w:pPr>
              <w:autoSpaceDE/>
              <w:autoSpaceDN/>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четверть</w:t>
            </w:r>
          </w:p>
        </w:tc>
        <w:tc>
          <w:tcPr>
            <w:tcW w:w="4589" w:type="dxa"/>
            <w:gridSpan w:val="2"/>
            <w:tcBorders>
              <w:top w:val="single" w:sz="4" w:space="0" w:color="auto"/>
              <w:left w:val="single" w:sz="4" w:space="0" w:color="auto"/>
              <w:bottom w:val="single" w:sz="4" w:space="0" w:color="auto"/>
              <w:right w:val="single" w:sz="4" w:space="0" w:color="auto"/>
            </w:tcBorders>
          </w:tcPr>
          <w:p w:rsidR="00970460" w:rsidRPr="001F7A55" w:rsidRDefault="00970460" w:rsidP="00970460">
            <w:pPr>
              <w:autoSpaceDE/>
              <w:autoSpaceDN/>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 xml:space="preserve">                         дата</w:t>
            </w:r>
          </w:p>
        </w:tc>
        <w:tc>
          <w:tcPr>
            <w:tcW w:w="3119" w:type="dxa"/>
            <w:gridSpan w:val="2"/>
            <w:tcBorders>
              <w:top w:val="single" w:sz="4" w:space="0" w:color="auto"/>
              <w:left w:val="single" w:sz="4" w:space="0" w:color="auto"/>
              <w:bottom w:val="single" w:sz="4" w:space="0" w:color="auto"/>
              <w:right w:val="single" w:sz="4" w:space="0" w:color="auto"/>
            </w:tcBorders>
          </w:tcPr>
          <w:p w:rsidR="00970460" w:rsidRPr="001F7A55" w:rsidRDefault="00970460" w:rsidP="00970460">
            <w:pPr>
              <w:autoSpaceDE/>
              <w:autoSpaceDN/>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Продолжительность учебного периода</w:t>
            </w:r>
          </w:p>
        </w:tc>
      </w:tr>
      <w:tr w:rsidR="00970460" w:rsidRPr="001F7A55" w:rsidTr="00B94930">
        <w:trPr>
          <w:trHeight w:val="1020"/>
        </w:trPr>
        <w:tc>
          <w:tcPr>
            <w:tcW w:w="2323" w:type="dxa"/>
            <w:vMerge/>
          </w:tcPr>
          <w:p w:rsidR="00970460" w:rsidRPr="001F7A55" w:rsidRDefault="00970460" w:rsidP="00970460">
            <w:pPr>
              <w:autoSpaceDE/>
              <w:autoSpaceDN/>
              <w:jc w:val="both"/>
              <w:rPr>
                <w:rFonts w:eastAsia="Arial Unicode MS" w:cs="Arial Unicode MS"/>
                <w:color w:val="000000"/>
                <w:szCs w:val="24"/>
                <w:lang w:eastAsia="ru-RU" w:bidi="ru-RU"/>
              </w:rPr>
            </w:pPr>
          </w:p>
        </w:tc>
        <w:tc>
          <w:tcPr>
            <w:tcW w:w="2329" w:type="dxa"/>
          </w:tcPr>
          <w:p w:rsidR="00970460" w:rsidRPr="001F7A55" w:rsidRDefault="00970460" w:rsidP="00970460">
            <w:pPr>
              <w:autoSpaceDE/>
              <w:autoSpaceDN/>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Начало четверти</w:t>
            </w:r>
          </w:p>
        </w:tc>
        <w:tc>
          <w:tcPr>
            <w:tcW w:w="2260" w:type="dxa"/>
          </w:tcPr>
          <w:p w:rsidR="00970460" w:rsidRPr="001F7A55" w:rsidRDefault="00970460" w:rsidP="00970460">
            <w:pPr>
              <w:autoSpaceDE/>
              <w:autoSpaceDN/>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Окончание четверти</w:t>
            </w:r>
          </w:p>
        </w:tc>
        <w:tc>
          <w:tcPr>
            <w:tcW w:w="3119" w:type="dxa"/>
            <w:gridSpan w:val="2"/>
          </w:tcPr>
          <w:p w:rsidR="00970460" w:rsidRPr="001F7A55" w:rsidRDefault="00970460" w:rsidP="00970460">
            <w:pPr>
              <w:autoSpaceDE/>
              <w:autoSpaceDN/>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Количество учебных недель</w:t>
            </w:r>
          </w:p>
          <w:p w:rsidR="00970460" w:rsidRPr="001F7A55" w:rsidRDefault="00970460" w:rsidP="00970460">
            <w:pPr>
              <w:autoSpaceDE/>
              <w:autoSpaceDN/>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четверть                    год</w:t>
            </w:r>
          </w:p>
        </w:tc>
      </w:tr>
      <w:tr w:rsidR="00970460" w:rsidRPr="00C52D14" w:rsidTr="00B94930">
        <w:tc>
          <w:tcPr>
            <w:tcW w:w="2323"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1 четверть</w:t>
            </w:r>
          </w:p>
        </w:tc>
        <w:tc>
          <w:tcPr>
            <w:tcW w:w="2329" w:type="dxa"/>
          </w:tcPr>
          <w:p w:rsidR="00970460" w:rsidRPr="00C52D14" w:rsidRDefault="009641E6" w:rsidP="00970460">
            <w:pPr>
              <w:autoSpaceDE/>
              <w:autoSpaceDN/>
              <w:jc w:val="both"/>
              <w:rPr>
                <w:rFonts w:eastAsia="Arial Unicode MS" w:cs="Arial Unicode MS"/>
                <w:color w:val="000000"/>
                <w:szCs w:val="28"/>
                <w:lang w:eastAsia="ru-RU" w:bidi="ru-RU"/>
              </w:rPr>
            </w:pPr>
            <w:r>
              <w:rPr>
                <w:rFonts w:eastAsia="Arial Unicode MS" w:cs="Arial Unicode MS"/>
                <w:color w:val="000000"/>
                <w:szCs w:val="28"/>
                <w:lang w:eastAsia="ru-RU" w:bidi="ru-RU"/>
              </w:rPr>
              <w:t>02.09.2024</w:t>
            </w:r>
          </w:p>
        </w:tc>
        <w:tc>
          <w:tcPr>
            <w:tcW w:w="2260" w:type="dxa"/>
          </w:tcPr>
          <w:p w:rsidR="00970460" w:rsidRPr="00C52D14" w:rsidRDefault="006D6F72" w:rsidP="00970460">
            <w:pPr>
              <w:autoSpaceDE/>
              <w:autoSpaceDN/>
              <w:jc w:val="both"/>
              <w:rPr>
                <w:rFonts w:eastAsia="Arial Unicode MS" w:cs="Arial Unicode MS"/>
                <w:color w:val="000000"/>
                <w:szCs w:val="28"/>
                <w:lang w:eastAsia="ru-RU" w:bidi="ru-RU"/>
              </w:rPr>
            </w:pPr>
            <w:r>
              <w:rPr>
                <w:rFonts w:eastAsia="Arial Unicode MS" w:cs="Arial Unicode MS"/>
                <w:color w:val="000000"/>
                <w:szCs w:val="28"/>
                <w:lang w:eastAsia="ru-RU" w:bidi="ru-RU"/>
              </w:rPr>
              <w:t>25.10.2024</w:t>
            </w:r>
          </w:p>
        </w:tc>
        <w:tc>
          <w:tcPr>
            <w:tcW w:w="1605" w:type="dxa"/>
          </w:tcPr>
          <w:p w:rsidR="00970460" w:rsidRPr="00435AF4" w:rsidRDefault="00970460" w:rsidP="00970460">
            <w:pPr>
              <w:autoSpaceDE/>
              <w:autoSpaceDN/>
              <w:jc w:val="both"/>
              <w:rPr>
                <w:rFonts w:eastAsia="Arial Unicode MS" w:cs="Arial Unicode MS"/>
                <w:color w:val="000000"/>
                <w:szCs w:val="28"/>
                <w:lang w:eastAsia="ru-RU" w:bidi="ru-RU"/>
              </w:rPr>
            </w:pPr>
            <w:r w:rsidRPr="00435AF4">
              <w:rPr>
                <w:rFonts w:eastAsia="Arial Unicode MS" w:cs="Arial Unicode MS"/>
                <w:color w:val="000000"/>
                <w:szCs w:val="28"/>
                <w:lang w:eastAsia="ru-RU" w:bidi="ru-RU"/>
              </w:rPr>
              <w:t>8 недель</w:t>
            </w:r>
          </w:p>
        </w:tc>
        <w:tc>
          <w:tcPr>
            <w:tcW w:w="1514" w:type="dxa"/>
            <w:vMerge w:val="restart"/>
          </w:tcPr>
          <w:p w:rsidR="00970460" w:rsidRPr="00C52D14" w:rsidRDefault="00435AF4" w:rsidP="00970460">
            <w:pPr>
              <w:autoSpaceDE/>
              <w:autoSpaceDN/>
              <w:jc w:val="both"/>
              <w:rPr>
                <w:rFonts w:eastAsia="Arial Unicode MS" w:cs="Arial Unicode MS"/>
                <w:color w:val="000000"/>
                <w:szCs w:val="28"/>
                <w:lang w:eastAsia="ru-RU" w:bidi="ru-RU"/>
              </w:rPr>
            </w:pPr>
            <w:r>
              <w:rPr>
                <w:rFonts w:eastAsia="Arial Unicode MS" w:cs="Arial Unicode MS"/>
                <w:b/>
                <w:color w:val="000000"/>
                <w:sz w:val="20"/>
                <w:szCs w:val="24"/>
                <w:lang w:eastAsia="ru-RU" w:bidi="ru-RU"/>
              </w:rPr>
              <w:t>34</w:t>
            </w:r>
            <w:r w:rsidR="00970460" w:rsidRPr="00C52D14">
              <w:rPr>
                <w:rFonts w:eastAsia="Arial Unicode MS" w:cs="Arial Unicode MS"/>
                <w:b/>
                <w:color w:val="000000"/>
                <w:sz w:val="20"/>
                <w:szCs w:val="24"/>
                <w:lang w:eastAsia="ru-RU" w:bidi="ru-RU"/>
              </w:rPr>
              <w:t xml:space="preserve"> недели</w:t>
            </w:r>
          </w:p>
        </w:tc>
      </w:tr>
      <w:tr w:rsidR="00970460" w:rsidRPr="00C52D14" w:rsidTr="00B94930">
        <w:tc>
          <w:tcPr>
            <w:tcW w:w="2323"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 четверть</w:t>
            </w:r>
          </w:p>
        </w:tc>
        <w:tc>
          <w:tcPr>
            <w:tcW w:w="2329" w:type="dxa"/>
          </w:tcPr>
          <w:p w:rsidR="00970460" w:rsidRPr="00C52D14" w:rsidRDefault="009641E6" w:rsidP="00970460">
            <w:pPr>
              <w:autoSpaceDE/>
              <w:autoSpaceDN/>
              <w:jc w:val="both"/>
              <w:rPr>
                <w:rFonts w:eastAsia="Arial Unicode MS" w:cs="Arial Unicode MS"/>
                <w:color w:val="000000"/>
                <w:szCs w:val="28"/>
                <w:lang w:eastAsia="ru-RU" w:bidi="ru-RU"/>
              </w:rPr>
            </w:pPr>
            <w:r>
              <w:rPr>
                <w:rFonts w:eastAsia="Arial Unicode MS" w:cs="Arial Unicode MS"/>
                <w:color w:val="000000"/>
                <w:szCs w:val="28"/>
                <w:lang w:eastAsia="ru-RU" w:bidi="ru-RU"/>
              </w:rPr>
              <w:t>05.11.2024</w:t>
            </w:r>
          </w:p>
        </w:tc>
        <w:tc>
          <w:tcPr>
            <w:tcW w:w="2260" w:type="dxa"/>
          </w:tcPr>
          <w:p w:rsidR="00970460" w:rsidRPr="00C52D14" w:rsidRDefault="009641E6" w:rsidP="00970460">
            <w:pPr>
              <w:autoSpaceDE/>
              <w:autoSpaceDN/>
              <w:jc w:val="both"/>
              <w:rPr>
                <w:rFonts w:eastAsia="Arial Unicode MS" w:cs="Arial Unicode MS"/>
                <w:color w:val="000000"/>
                <w:szCs w:val="28"/>
                <w:lang w:eastAsia="ru-RU" w:bidi="ru-RU"/>
              </w:rPr>
            </w:pPr>
            <w:r>
              <w:rPr>
                <w:rFonts w:eastAsia="Arial Unicode MS" w:cs="Arial Unicode MS"/>
                <w:color w:val="000000"/>
                <w:szCs w:val="28"/>
                <w:lang w:eastAsia="ru-RU" w:bidi="ru-RU"/>
              </w:rPr>
              <w:t>28.12.2024</w:t>
            </w:r>
          </w:p>
        </w:tc>
        <w:tc>
          <w:tcPr>
            <w:tcW w:w="1605" w:type="dxa"/>
          </w:tcPr>
          <w:p w:rsidR="00970460" w:rsidRPr="00435AF4" w:rsidRDefault="00970460" w:rsidP="00970460">
            <w:pPr>
              <w:autoSpaceDE/>
              <w:autoSpaceDN/>
              <w:jc w:val="both"/>
              <w:rPr>
                <w:rFonts w:eastAsia="Arial Unicode MS" w:cs="Arial Unicode MS"/>
                <w:color w:val="000000"/>
                <w:szCs w:val="28"/>
                <w:lang w:eastAsia="ru-RU" w:bidi="ru-RU"/>
              </w:rPr>
            </w:pPr>
            <w:r w:rsidRPr="00435AF4">
              <w:rPr>
                <w:rFonts w:eastAsia="Arial Unicode MS" w:cs="Arial Unicode MS"/>
                <w:color w:val="000000"/>
                <w:szCs w:val="28"/>
                <w:lang w:eastAsia="ru-RU" w:bidi="ru-RU"/>
              </w:rPr>
              <w:t>8 недель</w:t>
            </w:r>
          </w:p>
        </w:tc>
        <w:tc>
          <w:tcPr>
            <w:tcW w:w="1514" w:type="dxa"/>
            <w:vMerge/>
          </w:tcPr>
          <w:p w:rsidR="00970460" w:rsidRPr="00C52D14" w:rsidRDefault="00970460" w:rsidP="00970460">
            <w:pPr>
              <w:autoSpaceDE/>
              <w:autoSpaceDN/>
              <w:jc w:val="both"/>
              <w:rPr>
                <w:rFonts w:eastAsia="Arial Unicode MS" w:cs="Arial Unicode MS"/>
                <w:color w:val="FF0000"/>
                <w:szCs w:val="28"/>
                <w:lang w:eastAsia="ru-RU" w:bidi="ru-RU"/>
              </w:rPr>
            </w:pPr>
          </w:p>
        </w:tc>
      </w:tr>
      <w:tr w:rsidR="00970460" w:rsidRPr="00C52D14" w:rsidTr="00B94930">
        <w:tc>
          <w:tcPr>
            <w:tcW w:w="2323"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3 четверть</w:t>
            </w:r>
          </w:p>
        </w:tc>
        <w:tc>
          <w:tcPr>
            <w:tcW w:w="2329" w:type="dxa"/>
          </w:tcPr>
          <w:p w:rsidR="00970460" w:rsidRPr="00C52D14" w:rsidRDefault="009641E6" w:rsidP="00970460">
            <w:pPr>
              <w:autoSpaceDE/>
              <w:autoSpaceDN/>
              <w:jc w:val="both"/>
              <w:rPr>
                <w:rFonts w:eastAsia="Arial Unicode MS" w:cs="Arial Unicode MS"/>
                <w:color w:val="000000"/>
                <w:szCs w:val="28"/>
                <w:lang w:eastAsia="ru-RU" w:bidi="ru-RU"/>
              </w:rPr>
            </w:pPr>
            <w:r>
              <w:rPr>
                <w:rFonts w:eastAsia="Arial Unicode MS" w:cs="Arial Unicode MS"/>
                <w:color w:val="000000"/>
                <w:szCs w:val="28"/>
                <w:lang w:eastAsia="ru-RU" w:bidi="ru-RU"/>
              </w:rPr>
              <w:t>09.01.2025</w:t>
            </w:r>
          </w:p>
        </w:tc>
        <w:tc>
          <w:tcPr>
            <w:tcW w:w="2260" w:type="dxa"/>
          </w:tcPr>
          <w:p w:rsidR="00970460" w:rsidRPr="00C52D14" w:rsidRDefault="009641E6" w:rsidP="00970460">
            <w:pPr>
              <w:autoSpaceDE/>
              <w:autoSpaceDN/>
              <w:jc w:val="both"/>
              <w:rPr>
                <w:rFonts w:eastAsia="Arial Unicode MS" w:cs="Arial Unicode MS"/>
                <w:color w:val="000000"/>
                <w:szCs w:val="28"/>
                <w:lang w:eastAsia="ru-RU" w:bidi="ru-RU"/>
              </w:rPr>
            </w:pPr>
            <w:r>
              <w:rPr>
                <w:rFonts w:eastAsia="Arial Unicode MS" w:cs="Arial Unicode MS"/>
                <w:color w:val="000000"/>
                <w:szCs w:val="28"/>
                <w:lang w:eastAsia="ru-RU" w:bidi="ru-RU"/>
              </w:rPr>
              <w:t>21.03.2025</w:t>
            </w:r>
          </w:p>
        </w:tc>
        <w:tc>
          <w:tcPr>
            <w:tcW w:w="1605" w:type="dxa"/>
          </w:tcPr>
          <w:p w:rsidR="00970460" w:rsidRPr="00435AF4" w:rsidRDefault="00970460" w:rsidP="00970460">
            <w:pPr>
              <w:autoSpaceDE/>
              <w:autoSpaceDN/>
              <w:jc w:val="both"/>
              <w:rPr>
                <w:rFonts w:eastAsia="Arial Unicode MS" w:cs="Arial Unicode MS"/>
                <w:color w:val="000000"/>
                <w:szCs w:val="28"/>
                <w:lang w:eastAsia="ru-RU" w:bidi="ru-RU"/>
              </w:rPr>
            </w:pPr>
            <w:r w:rsidRPr="00435AF4">
              <w:rPr>
                <w:rFonts w:eastAsia="Arial Unicode MS" w:cs="Arial Unicode MS"/>
                <w:color w:val="000000"/>
                <w:szCs w:val="28"/>
                <w:lang w:eastAsia="ru-RU" w:bidi="ru-RU"/>
              </w:rPr>
              <w:t>11 недель</w:t>
            </w:r>
          </w:p>
        </w:tc>
        <w:tc>
          <w:tcPr>
            <w:tcW w:w="1514" w:type="dxa"/>
            <w:vMerge/>
          </w:tcPr>
          <w:p w:rsidR="00970460" w:rsidRPr="00C52D14" w:rsidRDefault="00970460" w:rsidP="00970460">
            <w:pPr>
              <w:autoSpaceDE/>
              <w:autoSpaceDN/>
              <w:jc w:val="both"/>
              <w:rPr>
                <w:rFonts w:eastAsia="Arial Unicode MS" w:cs="Arial Unicode MS"/>
                <w:color w:val="FF0000"/>
                <w:szCs w:val="28"/>
                <w:lang w:eastAsia="ru-RU" w:bidi="ru-RU"/>
              </w:rPr>
            </w:pPr>
          </w:p>
        </w:tc>
      </w:tr>
      <w:tr w:rsidR="00970460" w:rsidRPr="00C52D14" w:rsidTr="00B94930">
        <w:tc>
          <w:tcPr>
            <w:tcW w:w="2323"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4 четверть</w:t>
            </w:r>
          </w:p>
        </w:tc>
        <w:tc>
          <w:tcPr>
            <w:tcW w:w="2329" w:type="dxa"/>
          </w:tcPr>
          <w:p w:rsidR="00970460" w:rsidRPr="00C52D14" w:rsidRDefault="009641E6" w:rsidP="00970460">
            <w:pPr>
              <w:autoSpaceDE/>
              <w:autoSpaceDN/>
              <w:jc w:val="both"/>
              <w:rPr>
                <w:rFonts w:eastAsia="Arial Unicode MS" w:cs="Arial Unicode MS"/>
                <w:color w:val="000000"/>
                <w:szCs w:val="28"/>
                <w:lang w:eastAsia="ru-RU" w:bidi="ru-RU"/>
              </w:rPr>
            </w:pPr>
            <w:r>
              <w:rPr>
                <w:rFonts w:eastAsia="Arial Unicode MS" w:cs="Arial Unicode MS"/>
                <w:color w:val="000000"/>
                <w:szCs w:val="28"/>
                <w:lang w:eastAsia="ru-RU" w:bidi="ru-RU"/>
              </w:rPr>
              <w:t>31.03.2025</w:t>
            </w:r>
          </w:p>
        </w:tc>
        <w:tc>
          <w:tcPr>
            <w:tcW w:w="2260" w:type="dxa"/>
          </w:tcPr>
          <w:p w:rsidR="00970460" w:rsidRPr="00C52D14" w:rsidRDefault="009641E6" w:rsidP="00970460">
            <w:pPr>
              <w:autoSpaceDE/>
              <w:autoSpaceDN/>
              <w:jc w:val="both"/>
              <w:rPr>
                <w:rFonts w:eastAsia="Arial Unicode MS" w:cs="Arial Unicode MS"/>
                <w:color w:val="000000"/>
                <w:szCs w:val="28"/>
                <w:lang w:eastAsia="ru-RU" w:bidi="ru-RU"/>
              </w:rPr>
            </w:pPr>
            <w:r>
              <w:rPr>
                <w:rFonts w:eastAsia="Arial Unicode MS" w:cs="Arial Unicode MS"/>
                <w:color w:val="000000"/>
                <w:szCs w:val="28"/>
                <w:lang w:eastAsia="ru-RU" w:bidi="ru-RU"/>
              </w:rPr>
              <w:t>26.05.2025</w:t>
            </w:r>
          </w:p>
        </w:tc>
        <w:tc>
          <w:tcPr>
            <w:tcW w:w="1605" w:type="dxa"/>
          </w:tcPr>
          <w:p w:rsidR="00970460" w:rsidRPr="00435AF4" w:rsidRDefault="00435AF4" w:rsidP="00970460">
            <w:pPr>
              <w:autoSpaceDE/>
              <w:autoSpaceDN/>
              <w:jc w:val="both"/>
              <w:rPr>
                <w:rFonts w:eastAsia="Arial Unicode MS" w:cs="Arial Unicode MS"/>
                <w:color w:val="000000"/>
                <w:szCs w:val="28"/>
                <w:lang w:eastAsia="ru-RU" w:bidi="ru-RU"/>
              </w:rPr>
            </w:pPr>
            <w:r w:rsidRPr="00435AF4">
              <w:rPr>
                <w:rFonts w:eastAsia="Arial Unicode MS" w:cs="Arial Unicode MS"/>
                <w:color w:val="000000"/>
                <w:szCs w:val="28"/>
                <w:lang w:eastAsia="ru-RU" w:bidi="ru-RU"/>
              </w:rPr>
              <w:t>7</w:t>
            </w:r>
            <w:r w:rsidR="00970460" w:rsidRPr="00435AF4">
              <w:rPr>
                <w:rFonts w:eastAsia="Arial Unicode MS" w:cs="Arial Unicode MS"/>
                <w:color w:val="000000"/>
                <w:szCs w:val="28"/>
                <w:lang w:eastAsia="ru-RU" w:bidi="ru-RU"/>
              </w:rPr>
              <w:t xml:space="preserve"> недель</w:t>
            </w:r>
          </w:p>
        </w:tc>
        <w:tc>
          <w:tcPr>
            <w:tcW w:w="1514" w:type="dxa"/>
            <w:vMerge/>
          </w:tcPr>
          <w:p w:rsidR="00970460" w:rsidRPr="00C52D14" w:rsidRDefault="00970460" w:rsidP="00970460">
            <w:pPr>
              <w:autoSpaceDE/>
              <w:autoSpaceDN/>
              <w:jc w:val="both"/>
              <w:rPr>
                <w:rFonts w:eastAsia="Arial Unicode MS" w:cs="Arial Unicode MS"/>
                <w:color w:val="FF0000"/>
                <w:szCs w:val="28"/>
                <w:lang w:eastAsia="ru-RU" w:bidi="ru-RU"/>
              </w:rPr>
            </w:pPr>
          </w:p>
        </w:tc>
      </w:tr>
    </w:tbl>
    <w:p w:rsidR="00970460" w:rsidRPr="00C52D14" w:rsidRDefault="00970460" w:rsidP="00970460">
      <w:pPr>
        <w:autoSpaceDE/>
        <w:autoSpaceDN/>
        <w:spacing w:line="348" w:lineRule="auto"/>
        <w:jc w:val="both"/>
        <w:rPr>
          <w:rFonts w:eastAsia="SchoolBookSanPin"/>
          <w:sz w:val="24"/>
          <w:szCs w:val="28"/>
          <w:highlight w:val="yellow"/>
        </w:rPr>
      </w:pP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szCs w:val="28"/>
        </w:rPr>
        <w:t xml:space="preserve">Продолжительность перемен между уроками составляет не менее 10 минут, перемены (после 2, 3 и 4 уроков) – 15 минут. </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szCs w:val="28"/>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position w:val="1"/>
          <w:szCs w:val="28"/>
        </w:rPr>
        <w:t> </w:t>
      </w:r>
      <w:r w:rsidRPr="00C52D14">
        <w:rPr>
          <w:rFonts w:eastAsia="SchoolBookSanPin"/>
          <w:szCs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szCs w:val="28"/>
        </w:rPr>
        <w:t>для обучающихся 5 и 6 классов – не более 6 уроков, для обучающихся 7-9 классов – не более 7 уроков.</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szCs w:val="28"/>
        </w:rPr>
        <w:t xml:space="preserve">Занятия начинаются в 8 часов утра и заканчиваются не позднее 19 часов. </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position w:val="1"/>
          <w:sz w:val="24"/>
          <w:szCs w:val="28"/>
        </w:rPr>
        <w:t> </w:t>
      </w:r>
      <w:r w:rsidRPr="00C52D14">
        <w:rPr>
          <w:rFonts w:eastAsia="SchoolBookSanPin"/>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70460" w:rsidRPr="00C52D14" w:rsidRDefault="001F7A55" w:rsidP="00970460">
      <w:pPr>
        <w:keepNext/>
        <w:keepLines/>
        <w:autoSpaceDE/>
        <w:autoSpaceDN/>
        <w:spacing w:line="348" w:lineRule="auto"/>
        <w:ind w:firstLine="708"/>
        <w:jc w:val="both"/>
        <w:outlineLvl w:val="6"/>
        <w:rPr>
          <w:rFonts w:eastAsia="SchoolBookSanPin"/>
          <w:iCs/>
          <w:sz w:val="24"/>
          <w:szCs w:val="28"/>
        </w:rPr>
      </w:pPr>
      <w:r w:rsidRPr="00C52D14">
        <w:rPr>
          <w:rFonts w:eastAsia="SchoolBookSanPin"/>
          <w:b/>
          <w:iCs/>
          <w:sz w:val="24"/>
          <w:szCs w:val="28"/>
        </w:rPr>
        <w:t>3.3</w:t>
      </w:r>
      <w:r w:rsidR="00970460" w:rsidRPr="00C52D14">
        <w:rPr>
          <w:rFonts w:eastAsia="SchoolBookSanPin"/>
          <w:b/>
          <w:iCs/>
          <w:sz w:val="24"/>
          <w:szCs w:val="28"/>
        </w:rPr>
        <w:t>План внеурочной деятельности.</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Внеурочная деятельность является неотъемлемой и обязательной частью основной общеобразовательной программы.</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При этом расходы времени на отдельные направления плана внеурочной деятельности могут отличаться:</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на внеурочную деятельность по формированию функциональной грамотности – от 1 до 2 часов;</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Общий объём внеурочной деятельности не должен превышать 10 часов в неделю.</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 xml:space="preserve">Один час в неделю рекомендуется отводить на внеурочное занятие «Разговоры о важном». </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70460" w:rsidRPr="00C52D14" w:rsidRDefault="00970460" w:rsidP="00970460">
      <w:pPr>
        <w:widowControl/>
        <w:autoSpaceDE/>
        <w:autoSpaceDN/>
        <w:spacing w:line="360" w:lineRule="auto"/>
        <w:ind w:firstLine="567"/>
        <w:contextualSpacing/>
        <w:jc w:val="both"/>
        <w:rPr>
          <w:rFonts w:eastAsia="SchoolBookSanPin"/>
          <w:szCs w:val="28"/>
        </w:rPr>
      </w:pPr>
      <w:r w:rsidRPr="00C52D14">
        <w:rPr>
          <w:rFonts w:eastAsia="SchoolBookSanPin"/>
          <w:szCs w:val="28"/>
        </w:rPr>
        <w:t xml:space="preserve">Один час в неделю отводится  на внеурочное занятие </w:t>
      </w:r>
      <w:r w:rsidRPr="00C52D14">
        <w:rPr>
          <w:rFonts w:eastAsia="SchoolBookSanPin"/>
          <w:b/>
          <w:szCs w:val="28"/>
        </w:rPr>
        <w:t>«Россия – мои горизонты».</w:t>
      </w:r>
      <w:r w:rsidRPr="00C52D14">
        <w:rPr>
          <w:rFonts w:eastAsia="SchoolBookSanPin"/>
          <w:szCs w:val="28"/>
        </w:rPr>
        <w:t xml:space="preserve"> Основная цель: формирование готовности к профессиональному самоопределению обучающихся МБОУ СШ №45.</w:t>
      </w:r>
    </w:p>
    <w:p w:rsidR="00970460" w:rsidRPr="00C52D14" w:rsidRDefault="00970460" w:rsidP="00970460">
      <w:pPr>
        <w:widowControl/>
        <w:autoSpaceDE/>
        <w:autoSpaceDN/>
        <w:spacing w:line="360" w:lineRule="auto"/>
        <w:ind w:firstLine="567"/>
        <w:contextualSpacing/>
        <w:jc w:val="both"/>
        <w:rPr>
          <w:rFonts w:eastAsia="SchoolBookSanPin"/>
          <w:szCs w:val="28"/>
        </w:rPr>
      </w:pPr>
      <w:r w:rsidRPr="00C52D14">
        <w:rPr>
          <w:rFonts w:eastAsia="SchoolBookSanPin"/>
          <w:szCs w:val="28"/>
        </w:rPr>
        <w:t xml:space="preserve">4 часа в неделю военно-патриотический клуб </w:t>
      </w:r>
      <w:r w:rsidRPr="00C52D14">
        <w:rPr>
          <w:rFonts w:eastAsia="SchoolBookSanPin"/>
          <w:b/>
          <w:szCs w:val="28"/>
        </w:rPr>
        <w:t>«Орленок».</w:t>
      </w:r>
      <w:r w:rsidRPr="00C52D14">
        <w:rPr>
          <w:rFonts w:eastAsia="SchoolBookSanPin"/>
          <w:szCs w:val="28"/>
        </w:rPr>
        <w:t xml:space="preserve">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rsidR="00970460" w:rsidRPr="00C52D14" w:rsidRDefault="00970460" w:rsidP="00970460">
      <w:pPr>
        <w:autoSpaceDE/>
        <w:autoSpaceDN/>
        <w:spacing w:line="360" w:lineRule="auto"/>
        <w:ind w:firstLine="567"/>
        <w:contextualSpacing/>
        <w:jc w:val="both"/>
        <w:rPr>
          <w:rFonts w:eastAsia="Calibri"/>
          <w:szCs w:val="28"/>
        </w:rPr>
      </w:pPr>
      <w:r w:rsidRPr="00C52D14">
        <w:rPr>
          <w:rFonts w:eastAsia="SchoolBookSanPin"/>
          <w:szCs w:val="28"/>
        </w:rPr>
        <w:t>2 часа в неделю «</w:t>
      </w:r>
      <w:r w:rsidR="00135791">
        <w:rPr>
          <w:rFonts w:eastAsia="SchoolBookSanPin"/>
          <w:szCs w:val="28"/>
        </w:rPr>
        <w:t>Декупаж</w:t>
      </w:r>
      <w:r w:rsidRPr="00C52D14">
        <w:rPr>
          <w:rFonts w:eastAsia="SchoolBookSanPin"/>
          <w:szCs w:val="28"/>
        </w:rPr>
        <w:t>»</w:t>
      </w:r>
      <w:r w:rsidR="00135791">
        <w:rPr>
          <w:rFonts w:eastAsia="SchoolBookSanPin"/>
          <w:szCs w:val="28"/>
        </w:rPr>
        <w:t xml:space="preserve">, «Лоскутное шитье», «Витражи» </w:t>
      </w:r>
      <w:r w:rsidRPr="00C52D14">
        <w:rPr>
          <w:rFonts w:eastAsia="Calibri"/>
          <w:szCs w:val="28"/>
        </w:rPr>
        <w:t xml:space="preserve"> формирование художественной культуры учащихся как неотъемлемой части культуры духовной</w:t>
      </w:r>
    </w:p>
    <w:p w:rsidR="00970460" w:rsidRPr="00C52D14" w:rsidRDefault="00970460" w:rsidP="00970460">
      <w:pPr>
        <w:widowControl/>
        <w:tabs>
          <w:tab w:val="left" w:pos="6948"/>
        </w:tabs>
        <w:autoSpaceDE/>
        <w:autoSpaceDN/>
        <w:spacing w:line="360" w:lineRule="auto"/>
        <w:ind w:firstLine="567"/>
        <w:contextualSpacing/>
        <w:rPr>
          <w:rFonts w:eastAsia="Calibri"/>
          <w:szCs w:val="28"/>
        </w:rPr>
      </w:pPr>
      <w:r w:rsidRPr="00C52D14">
        <w:rPr>
          <w:rFonts w:eastAsia="Calibri"/>
          <w:szCs w:val="28"/>
        </w:rPr>
        <w:t xml:space="preserve">2 часа в неделю «История Иверского края» Цель: воспитание нравственного гражданина, любящего и знающего свой край – территорию, являющуюся объектом деятельности краеведов.  </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модель плана с преобладанием деятельности ученических сообществ и воспитательных мероприятий.</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Формы реализации внеурочной деятельности образовательная организация определяет самостоятельно.</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970460" w:rsidRPr="00C52D14" w:rsidRDefault="00970460" w:rsidP="00970460">
      <w:pPr>
        <w:widowControl/>
        <w:autoSpaceDE/>
        <w:autoSpaceDN/>
        <w:spacing w:after="160" w:line="360" w:lineRule="auto"/>
        <w:ind w:firstLine="567"/>
        <w:contextualSpacing/>
        <w:rPr>
          <w:rFonts w:eastAsia="Bookman Old Style"/>
          <w:color w:val="000000"/>
          <w:szCs w:val="28"/>
        </w:rPr>
      </w:pPr>
      <w:r w:rsidRPr="00C52D14">
        <w:rPr>
          <w:rFonts w:eastAsia="Bookman Old Style"/>
          <w:color w:val="000000"/>
          <w:szCs w:val="28"/>
        </w:rPr>
        <w:t>МБОУ СШ №45 организует свою деятельность по следующим направлениям:</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СПОРТИВНО-ОЗДОРОВИТЕЛЬНОЕ НАПРАВЛЕНИЕ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Основные задачи: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1. Формирование культуры здорового и безопасного образа жизни;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2. Использование оптимальных двигательных режимов для детей с учетом их возрастных, психологических и иных особенностей;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3. Развитие потребности в занятиях физической культурой и спортом.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По итогам работы проводятся конкурсы, соревнования, показательные выступления, Дни здоровья.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ДУХОВНО-НРАВСТВЕННОЕ НАПРАВЛЕНИЕ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Основными задачами являются: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1. Формирование общечеловеческих ценностей в контексте формирования у обучающихся гражданской идентичности;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2. Воспитание нравственного, ответственного, инициативного и компетентного гражданина России;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3. Приобщение обучающихся к культурным ценностям своей этнической или социокультурной группы;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4. Сохранение базовых национальных ценностей российского общества;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5. Последовательное расширение и укрепление ценностно-смысловой сферы личности;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7. Формирование способности обучающегося сознательно выстраивать и оценивать отношения в социуме;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8. Становление гуманистических и демократических ценностных ориентаций; 9. Формирование основы культуры межэтнического общения;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10. Формирование отношения к семье как к основе российского общества.</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 По итогам внеурочной деятельности проводятся конкурсы, выставки, ролевые игры, социальные проекты.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ОБЩЕИНТЕЛЛЕКТУАЛЬНОЕ НАПРАВЛЕНИЕ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Основными задачами являются: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1. Формирование навыков научно-интеллектуального труда;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2. Развитие культуры логического и алгоритмического мышления, воображения;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3. Формирование первоначального опыта практической преобразовательной деятельности;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4. Овладение навыками универсальных учебных действий обучающихся на уровне начального общего образования.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 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ОБЩЕКУЛЬТУРНОЕ НАПРАВЛЕНИЕ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Основными задачами являются: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1. Формирование ценностных ориентаций общечеловеческого содержания;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2. Становление активной жизненной позиции;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3. Воспитание основ правовой, эстетической, физической и экологической культуры.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Результатами работы становятся концерты, конкурсы, выставки, защита проектов и их демонстрация. </w:t>
      </w:r>
    </w:p>
    <w:p w:rsidR="00F46D22" w:rsidRDefault="00F46D22" w:rsidP="00970460">
      <w:pPr>
        <w:widowControl/>
        <w:autoSpaceDE/>
        <w:autoSpaceDN/>
        <w:spacing w:after="160" w:line="360" w:lineRule="auto"/>
        <w:ind w:right="40" w:firstLine="567"/>
        <w:contextualSpacing/>
        <w:jc w:val="both"/>
        <w:rPr>
          <w:rFonts w:eastAsia="Calibri"/>
          <w:color w:val="000000"/>
          <w:szCs w:val="28"/>
        </w:rPr>
      </w:pPr>
    </w:p>
    <w:p w:rsidR="00F46D22" w:rsidRDefault="00F46D22" w:rsidP="00970460">
      <w:pPr>
        <w:widowControl/>
        <w:autoSpaceDE/>
        <w:autoSpaceDN/>
        <w:spacing w:after="160" w:line="360" w:lineRule="auto"/>
        <w:ind w:right="40" w:firstLine="567"/>
        <w:contextualSpacing/>
        <w:jc w:val="both"/>
        <w:rPr>
          <w:rFonts w:eastAsia="Calibri"/>
          <w:color w:val="000000"/>
          <w:szCs w:val="28"/>
        </w:rPr>
      </w:pP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СОЦИАЛЬНОЕ НАПРАВЛЕНИЕ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Основными задачами являются: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1. Формирование навыков научно-интеллектуального труда;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2. Формирование навыков проектирования;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3. Формирование первоначального опыта практической преобразовательной деятельности;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4. Овладение навыками универсальных учебных действий обучающихся на ступени начального общего образования.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970460"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По итогам работы в данном направлении проводятся конкурсы, выставки, защита проектов. </w:t>
      </w:r>
    </w:p>
    <w:p w:rsidR="006677B3" w:rsidRPr="007E0AE3" w:rsidRDefault="006677B3" w:rsidP="006677B3">
      <w:pPr>
        <w:ind w:right="40" w:firstLine="567"/>
        <w:contextualSpacing/>
        <w:jc w:val="center"/>
        <w:rPr>
          <w:b/>
          <w:sz w:val="24"/>
          <w:szCs w:val="24"/>
        </w:rPr>
      </w:pPr>
      <w:r w:rsidRPr="007E0AE3">
        <w:rPr>
          <w:b/>
          <w:sz w:val="24"/>
          <w:szCs w:val="24"/>
        </w:rPr>
        <w:t>Курсы внеурочной деятельности</w:t>
      </w:r>
    </w:p>
    <w:p w:rsidR="006677B3" w:rsidRPr="007E0AE3" w:rsidRDefault="006677B3" w:rsidP="006677B3">
      <w:pPr>
        <w:ind w:right="40" w:firstLine="567"/>
        <w:contextualSpacing/>
        <w:jc w:val="center"/>
        <w:rPr>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1"/>
        <w:gridCol w:w="1636"/>
        <w:gridCol w:w="1701"/>
        <w:gridCol w:w="1843"/>
        <w:gridCol w:w="1842"/>
        <w:gridCol w:w="1985"/>
      </w:tblGrid>
      <w:tr w:rsidR="006677B3" w:rsidRPr="007E0AE3" w:rsidTr="009D03F4">
        <w:trPr>
          <w:trHeight w:val="207"/>
        </w:trPr>
        <w:tc>
          <w:tcPr>
            <w:tcW w:w="1591" w:type="dxa"/>
            <w:shd w:val="clear" w:color="auto" w:fill="auto"/>
          </w:tcPr>
          <w:p w:rsidR="006677B3" w:rsidRPr="00732A2C" w:rsidRDefault="006677B3" w:rsidP="009D03F4">
            <w:pPr>
              <w:rPr>
                <w:sz w:val="20"/>
                <w:szCs w:val="20"/>
              </w:rPr>
            </w:pPr>
            <w:r w:rsidRPr="00732A2C">
              <w:rPr>
                <w:sz w:val="20"/>
                <w:szCs w:val="20"/>
              </w:rPr>
              <w:t xml:space="preserve">Направление </w:t>
            </w:r>
          </w:p>
        </w:tc>
        <w:tc>
          <w:tcPr>
            <w:tcW w:w="1636" w:type="dxa"/>
            <w:shd w:val="clear" w:color="auto" w:fill="auto"/>
          </w:tcPr>
          <w:p w:rsidR="006677B3" w:rsidRPr="00732A2C" w:rsidRDefault="006677B3" w:rsidP="009D03F4">
            <w:pPr>
              <w:rPr>
                <w:sz w:val="20"/>
                <w:szCs w:val="20"/>
              </w:rPr>
            </w:pPr>
            <w:r w:rsidRPr="00732A2C">
              <w:rPr>
                <w:sz w:val="20"/>
                <w:szCs w:val="20"/>
              </w:rPr>
              <w:t>5 класс</w:t>
            </w:r>
          </w:p>
        </w:tc>
        <w:tc>
          <w:tcPr>
            <w:tcW w:w="1701" w:type="dxa"/>
            <w:shd w:val="clear" w:color="auto" w:fill="auto"/>
          </w:tcPr>
          <w:p w:rsidR="006677B3" w:rsidRPr="00732A2C" w:rsidRDefault="006677B3" w:rsidP="009D03F4">
            <w:pPr>
              <w:rPr>
                <w:sz w:val="20"/>
                <w:szCs w:val="20"/>
              </w:rPr>
            </w:pPr>
            <w:r w:rsidRPr="00732A2C">
              <w:rPr>
                <w:sz w:val="20"/>
                <w:szCs w:val="20"/>
              </w:rPr>
              <w:t>6 класс</w:t>
            </w:r>
          </w:p>
        </w:tc>
        <w:tc>
          <w:tcPr>
            <w:tcW w:w="1843" w:type="dxa"/>
            <w:shd w:val="clear" w:color="auto" w:fill="auto"/>
          </w:tcPr>
          <w:p w:rsidR="006677B3" w:rsidRPr="00732A2C" w:rsidRDefault="006677B3" w:rsidP="009D03F4">
            <w:pPr>
              <w:rPr>
                <w:sz w:val="20"/>
                <w:szCs w:val="20"/>
              </w:rPr>
            </w:pPr>
            <w:r w:rsidRPr="00732A2C">
              <w:rPr>
                <w:sz w:val="20"/>
                <w:szCs w:val="20"/>
              </w:rPr>
              <w:t>7 ткласс</w:t>
            </w:r>
          </w:p>
        </w:tc>
        <w:tc>
          <w:tcPr>
            <w:tcW w:w="1842" w:type="dxa"/>
            <w:shd w:val="clear" w:color="auto" w:fill="auto"/>
          </w:tcPr>
          <w:p w:rsidR="006677B3" w:rsidRPr="00732A2C" w:rsidRDefault="006677B3" w:rsidP="009D03F4">
            <w:pPr>
              <w:rPr>
                <w:sz w:val="20"/>
                <w:szCs w:val="20"/>
              </w:rPr>
            </w:pPr>
            <w:r w:rsidRPr="00732A2C">
              <w:rPr>
                <w:sz w:val="20"/>
                <w:szCs w:val="20"/>
              </w:rPr>
              <w:t>8 класс</w:t>
            </w:r>
          </w:p>
        </w:tc>
        <w:tc>
          <w:tcPr>
            <w:tcW w:w="1985" w:type="dxa"/>
            <w:shd w:val="clear" w:color="auto" w:fill="auto"/>
          </w:tcPr>
          <w:p w:rsidR="006677B3" w:rsidRPr="00732A2C" w:rsidRDefault="006677B3" w:rsidP="009D03F4">
            <w:pPr>
              <w:rPr>
                <w:sz w:val="20"/>
                <w:szCs w:val="20"/>
              </w:rPr>
            </w:pPr>
            <w:r w:rsidRPr="00732A2C">
              <w:rPr>
                <w:sz w:val="20"/>
                <w:szCs w:val="20"/>
              </w:rPr>
              <w:t>9 клаасс</w:t>
            </w:r>
          </w:p>
        </w:tc>
      </w:tr>
      <w:tr w:rsidR="006677B3" w:rsidRPr="00732A2C" w:rsidTr="009D03F4">
        <w:trPr>
          <w:trHeight w:val="1614"/>
        </w:trPr>
        <w:tc>
          <w:tcPr>
            <w:tcW w:w="1591" w:type="dxa"/>
            <w:shd w:val="clear" w:color="auto" w:fill="auto"/>
          </w:tcPr>
          <w:p w:rsidR="006677B3" w:rsidRPr="00732A2C" w:rsidRDefault="006677B3" w:rsidP="009D03F4">
            <w:pPr>
              <w:rPr>
                <w:sz w:val="20"/>
                <w:szCs w:val="20"/>
              </w:rPr>
            </w:pPr>
            <w:r w:rsidRPr="00732A2C">
              <w:rPr>
                <w:bCs/>
                <w:sz w:val="20"/>
                <w:szCs w:val="20"/>
              </w:rPr>
              <w:t>Общекультур-ное направление:</w:t>
            </w:r>
          </w:p>
        </w:tc>
        <w:tc>
          <w:tcPr>
            <w:tcW w:w="1636" w:type="dxa"/>
            <w:shd w:val="clear" w:color="auto" w:fill="auto"/>
          </w:tcPr>
          <w:p w:rsidR="006677B3" w:rsidRPr="00732A2C" w:rsidRDefault="006677B3" w:rsidP="009D03F4">
            <w:pPr>
              <w:rPr>
                <w:sz w:val="20"/>
                <w:szCs w:val="20"/>
              </w:rPr>
            </w:pPr>
            <w:r w:rsidRPr="00732A2C">
              <w:rPr>
                <w:sz w:val="20"/>
                <w:szCs w:val="20"/>
              </w:rPr>
              <w:t>«Разговоры о важном»</w:t>
            </w:r>
          </w:p>
          <w:p w:rsidR="006677B3" w:rsidRPr="00732A2C" w:rsidRDefault="006677B3" w:rsidP="009D03F4">
            <w:pPr>
              <w:rPr>
                <w:sz w:val="20"/>
                <w:szCs w:val="20"/>
              </w:rPr>
            </w:pPr>
            <w:r w:rsidRPr="00732A2C">
              <w:rPr>
                <w:sz w:val="20"/>
                <w:szCs w:val="20"/>
              </w:rPr>
              <w:t>«Россия – мои горизонты»</w:t>
            </w:r>
          </w:p>
          <w:p w:rsidR="006677B3" w:rsidRPr="00732A2C" w:rsidRDefault="006677B3" w:rsidP="009D03F4">
            <w:pPr>
              <w:rPr>
                <w:sz w:val="20"/>
                <w:szCs w:val="20"/>
              </w:rPr>
            </w:pPr>
            <w:r w:rsidRPr="00732A2C">
              <w:rPr>
                <w:sz w:val="20"/>
                <w:szCs w:val="20"/>
              </w:rPr>
              <w:t>«Декупаж»</w:t>
            </w:r>
          </w:p>
        </w:tc>
        <w:tc>
          <w:tcPr>
            <w:tcW w:w="1701" w:type="dxa"/>
            <w:shd w:val="clear" w:color="auto" w:fill="auto"/>
          </w:tcPr>
          <w:p w:rsidR="006677B3" w:rsidRPr="00732A2C" w:rsidRDefault="006677B3" w:rsidP="009D03F4">
            <w:pPr>
              <w:rPr>
                <w:sz w:val="20"/>
                <w:szCs w:val="20"/>
              </w:rPr>
            </w:pPr>
            <w:r w:rsidRPr="00732A2C">
              <w:rPr>
                <w:sz w:val="20"/>
                <w:szCs w:val="20"/>
              </w:rPr>
              <w:t>«Разговоры о важном»</w:t>
            </w:r>
          </w:p>
          <w:p w:rsidR="006677B3" w:rsidRPr="00732A2C" w:rsidRDefault="006677B3" w:rsidP="009D03F4">
            <w:pPr>
              <w:rPr>
                <w:sz w:val="20"/>
                <w:szCs w:val="20"/>
              </w:rPr>
            </w:pPr>
            <w:r w:rsidRPr="00732A2C">
              <w:rPr>
                <w:sz w:val="20"/>
                <w:szCs w:val="20"/>
              </w:rPr>
              <w:t>«Россия – мои горизонты»</w:t>
            </w:r>
          </w:p>
          <w:p w:rsidR="006677B3" w:rsidRPr="00732A2C" w:rsidRDefault="006677B3" w:rsidP="009D03F4">
            <w:pPr>
              <w:rPr>
                <w:sz w:val="20"/>
                <w:szCs w:val="20"/>
              </w:rPr>
            </w:pPr>
            <w:r w:rsidRPr="00732A2C">
              <w:rPr>
                <w:sz w:val="20"/>
                <w:szCs w:val="20"/>
              </w:rPr>
              <w:t>«Лоскутное шитье»</w:t>
            </w:r>
          </w:p>
        </w:tc>
        <w:tc>
          <w:tcPr>
            <w:tcW w:w="1843" w:type="dxa"/>
            <w:shd w:val="clear" w:color="auto" w:fill="auto"/>
          </w:tcPr>
          <w:p w:rsidR="006677B3" w:rsidRPr="00732A2C" w:rsidRDefault="006677B3" w:rsidP="009D03F4">
            <w:pPr>
              <w:rPr>
                <w:sz w:val="20"/>
                <w:szCs w:val="20"/>
              </w:rPr>
            </w:pPr>
            <w:r w:rsidRPr="00732A2C">
              <w:rPr>
                <w:sz w:val="20"/>
                <w:szCs w:val="20"/>
              </w:rPr>
              <w:t>«Разговоры о важном»</w:t>
            </w:r>
          </w:p>
          <w:p w:rsidR="006677B3" w:rsidRPr="00732A2C" w:rsidRDefault="006677B3" w:rsidP="009D03F4">
            <w:pPr>
              <w:rPr>
                <w:sz w:val="20"/>
                <w:szCs w:val="20"/>
              </w:rPr>
            </w:pPr>
            <w:r w:rsidRPr="00732A2C">
              <w:rPr>
                <w:sz w:val="20"/>
                <w:szCs w:val="20"/>
              </w:rPr>
              <w:t>«Россия – мои горизонты»</w:t>
            </w:r>
          </w:p>
          <w:p w:rsidR="006677B3" w:rsidRPr="00732A2C" w:rsidRDefault="006677B3" w:rsidP="009D03F4">
            <w:pPr>
              <w:rPr>
                <w:sz w:val="20"/>
                <w:szCs w:val="20"/>
              </w:rPr>
            </w:pPr>
            <w:r w:rsidRPr="00732A2C">
              <w:rPr>
                <w:sz w:val="20"/>
                <w:szCs w:val="20"/>
              </w:rPr>
              <w:t>«Витражи»</w:t>
            </w:r>
          </w:p>
        </w:tc>
        <w:tc>
          <w:tcPr>
            <w:tcW w:w="1842" w:type="dxa"/>
            <w:shd w:val="clear" w:color="auto" w:fill="auto"/>
          </w:tcPr>
          <w:p w:rsidR="006677B3" w:rsidRPr="00732A2C" w:rsidRDefault="006677B3" w:rsidP="009D03F4">
            <w:pPr>
              <w:rPr>
                <w:sz w:val="20"/>
                <w:szCs w:val="20"/>
              </w:rPr>
            </w:pPr>
            <w:r w:rsidRPr="00732A2C">
              <w:rPr>
                <w:sz w:val="20"/>
                <w:szCs w:val="20"/>
              </w:rPr>
              <w:t>«Разговоры о важном»</w:t>
            </w:r>
          </w:p>
          <w:p w:rsidR="006677B3" w:rsidRPr="00732A2C" w:rsidRDefault="006677B3" w:rsidP="009D03F4">
            <w:pPr>
              <w:rPr>
                <w:sz w:val="20"/>
                <w:szCs w:val="20"/>
              </w:rPr>
            </w:pPr>
            <w:r w:rsidRPr="00732A2C">
              <w:rPr>
                <w:sz w:val="20"/>
                <w:szCs w:val="20"/>
              </w:rPr>
              <w:t>«Россия – мои горизонты»</w:t>
            </w:r>
          </w:p>
        </w:tc>
        <w:tc>
          <w:tcPr>
            <w:tcW w:w="1985" w:type="dxa"/>
            <w:shd w:val="clear" w:color="auto" w:fill="auto"/>
          </w:tcPr>
          <w:p w:rsidR="006677B3" w:rsidRPr="00732A2C" w:rsidRDefault="006677B3" w:rsidP="009D03F4">
            <w:pPr>
              <w:rPr>
                <w:sz w:val="20"/>
                <w:szCs w:val="20"/>
              </w:rPr>
            </w:pPr>
            <w:r w:rsidRPr="00732A2C">
              <w:rPr>
                <w:sz w:val="20"/>
                <w:szCs w:val="20"/>
              </w:rPr>
              <w:t>«Разговоры о важном»</w:t>
            </w:r>
          </w:p>
          <w:p w:rsidR="006677B3" w:rsidRPr="00732A2C" w:rsidRDefault="006677B3" w:rsidP="009D03F4">
            <w:pPr>
              <w:rPr>
                <w:sz w:val="20"/>
                <w:szCs w:val="20"/>
              </w:rPr>
            </w:pPr>
            <w:r w:rsidRPr="00732A2C">
              <w:rPr>
                <w:sz w:val="20"/>
                <w:szCs w:val="20"/>
              </w:rPr>
              <w:t>«Россия – мои горизонты»</w:t>
            </w:r>
          </w:p>
        </w:tc>
      </w:tr>
      <w:tr w:rsidR="006677B3" w:rsidRPr="007E0AE3" w:rsidTr="009D03F4">
        <w:trPr>
          <w:trHeight w:val="695"/>
        </w:trPr>
        <w:tc>
          <w:tcPr>
            <w:tcW w:w="1591" w:type="dxa"/>
            <w:shd w:val="clear" w:color="auto" w:fill="auto"/>
          </w:tcPr>
          <w:p w:rsidR="006677B3" w:rsidRPr="00732A2C" w:rsidRDefault="006677B3" w:rsidP="009D03F4">
            <w:pPr>
              <w:rPr>
                <w:bCs/>
                <w:sz w:val="20"/>
                <w:szCs w:val="20"/>
              </w:rPr>
            </w:pPr>
            <w:r w:rsidRPr="00732A2C">
              <w:rPr>
                <w:bCs/>
                <w:sz w:val="20"/>
                <w:szCs w:val="20"/>
              </w:rPr>
              <w:t>Духовно-нравственное направление</w:t>
            </w:r>
          </w:p>
        </w:tc>
        <w:tc>
          <w:tcPr>
            <w:tcW w:w="1636" w:type="dxa"/>
            <w:shd w:val="clear" w:color="auto" w:fill="auto"/>
          </w:tcPr>
          <w:p w:rsidR="006677B3" w:rsidRPr="00732A2C" w:rsidRDefault="006677B3" w:rsidP="009D03F4">
            <w:pPr>
              <w:rPr>
                <w:bCs/>
                <w:sz w:val="20"/>
                <w:szCs w:val="20"/>
              </w:rPr>
            </w:pPr>
            <w:r w:rsidRPr="00732A2C">
              <w:rPr>
                <w:bCs/>
                <w:sz w:val="20"/>
                <w:szCs w:val="20"/>
              </w:rPr>
              <w:t>«Орленок»</w:t>
            </w:r>
          </w:p>
        </w:tc>
        <w:tc>
          <w:tcPr>
            <w:tcW w:w="1701" w:type="dxa"/>
            <w:shd w:val="clear" w:color="auto" w:fill="auto"/>
          </w:tcPr>
          <w:p w:rsidR="006677B3" w:rsidRPr="00732A2C" w:rsidRDefault="006677B3" w:rsidP="009D03F4">
            <w:pPr>
              <w:rPr>
                <w:bCs/>
                <w:sz w:val="20"/>
                <w:szCs w:val="20"/>
              </w:rPr>
            </w:pPr>
            <w:r w:rsidRPr="00732A2C">
              <w:rPr>
                <w:bCs/>
                <w:sz w:val="20"/>
                <w:szCs w:val="20"/>
              </w:rPr>
              <w:t>«История Тверского края»</w:t>
            </w:r>
          </w:p>
          <w:p w:rsidR="006677B3" w:rsidRPr="00732A2C" w:rsidRDefault="006677B3" w:rsidP="009D03F4">
            <w:pPr>
              <w:rPr>
                <w:bCs/>
                <w:sz w:val="20"/>
                <w:szCs w:val="20"/>
              </w:rPr>
            </w:pPr>
            <w:r w:rsidRPr="00732A2C">
              <w:rPr>
                <w:bCs/>
                <w:sz w:val="20"/>
                <w:szCs w:val="20"/>
              </w:rPr>
              <w:t>«Орленок»</w:t>
            </w:r>
          </w:p>
          <w:p w:rsidR="006677B3" w:rsidRPr="00732A2C" w:rsidRDefault="006677B3" w:rsidP="009D03F4">
            <w:pPr>
              <w:rPr>
                <w:bCs/>
                <w:sz w:val="20"/>
                <w:szCs w:val="20"/>
              </w:rPr>
            </w:pPr>
          </w:p>
        </w:tc>
        <w:tc>
          <w:tcPr>
            <w:tcW w:w="1843" w:type="dxa"/>
            <w:shd w:val="clear" w:color="auto" w:fill="auto"/>
          </w:tcPr>
          <w:p w:rsidR="006677B3" w:rsidRPr="00732A2C" w:rsidRDefault="006677B3" w:rsidP="009D03F4">
            <w:pPr>
              <w:rPr>
                <w:bCs/>
                <w:sz w:val="20"/>
                <w:szCs w:val="20"/>
              </w:rPr>
            </w:pPr>
            <w:r w:rsidRPr="00732A2C">
              <w:rPr>
                <w:bCs/>
                <w:sz w:val="20"/>
                <w:szCs w:val="20"/>
              </w:rPr>
              <w:t>«История Тверского края»</w:t>
            </w:r>
          </w:p>
          <w:p w:rsidR="006677B3" w:rsidRPr="00732A2C" w:rsidRDefault="006677B3" w:rsidP="009D03F4">
            <w:pPr>
              <w:rPr>
                <w:bCs/>
                <w:sz w:val="20"/>
                <w:szCs w:val="20"/>
              </w:rPr>
            </w:pPr>
            <w:r w:rsidRPr="00732A2C">
              <w:rPr>
                <w:bCs/>
                <w:sz w:val="20"/>
                <w:szCs w:val="20"/>
              </w:rPr>
              <w:t>«Орленок»</w:t>
            </w:r>
          </w:p>
        </w:tc>
        <w:tc>
          <w:tcPr>
            <w:tcW w:w="1842" w:type="dxa"/>
            <w:shd w:val="clear" w:color="auto" w:fill="auto"/>
          </w:tcPr>
          <w:p w:rsidR="006677B3" w:rsidRPr="00732A2C" w:rsidRDefault="006677B3" w:rsidP="009D03F4">
            <w:pPr>
              <w:rPr>
                <w:bCs/>
                <w:sz w:val="20"/>
                <w:szCs w:val="20"/>
              </w:rPr>
            </w:pPr>
            <w:r w:rsidRPr="00732A2C">
              <w:rPr>
                <w:bCs/>
                <w:sz w:val="20"/>
                <w:szCs w:val="20"/>
              </w:rPr>
              <w:t>«История Тверского края»</w:t>
            </w:r>
          </w:p>
          <w:p w:rsidR="006677B3" w:rsidRPr="00732A2C" w:rsidRDefault="006677B3" w:rsidP="009D03F4">
            <w:pPr>
              <w:rPr>
                <w:bCs/>
                <w:sz w:val="20"/>
                <w:szCs w:val="20"/>
              </w:rPr>
            </w:pPr>
            <w:r w:rsidRPr="00732A2C">
              <w:rPr>
                <w:bCs/>
                <w:sz w:val="20"/>
                <w:szCs w:val="20"/>
              </w:rPr>
              <w:t>«Орленок»</w:t>
            </w:r>
          </w:p>
        </w:tc>
        <w:tc>
          <w:tcPr>
            <w:tcW w:w="1985" w:type="dxa"/>
            <w:shd w:val="clear" w:color="auto" w:fill="auto"/>
          </w:tcPr>
          <w:p w:rsidR="006677B3" w:rsidRPr="00732A2C" w:rsidRDefault="006677B3" w:rsidP="009D03F4">
            <w:pPr>
              <w:rPr>
                <w:bCs/>
                <w:sz w:val="20"/>
                <w:szCs w:val="20"/>
              </w:rPr>
            </w:pPr>
            <w:r w:rsidRPr="00732A2C">
              <w:rPr>
                <w:bCs/>
                <w:sz w:val="20"/>
                <w:szCs w:val="20"/>
              </w:rPr>
              <w:t>«Орленок»</w:t>
            </w:r>
          </w:p>
        </w:tc>
      </w:tr>
    </w:tbl>
    <w:p w:rsidR="006677B3" w:rsidRDefault="006677B3" w:rsidP="006677B3">
      <w:pPr>
        <w:widowControl/>
        <w:spacing w:after="160" w:line="360" w:lineRule="auto"/>
        <w:ind w:right="40" w:firstLine="567"/>
        <w:contextualSpacing/>
        <w:jc w:val="both"/>
        <w:rPr>
          <w:color w:val="000000"/>
          <w:sz w:val="28"/>
          <w:szCs w:val="28"/>
        </w:rPr>
      </w:pPr>
    </w:p>
    <w:p w:rsidR="006677B3" w:rsidRDefault="006677B3" w:rsidP="00970460">
      <w:pPr>
        <w:widowControl/>
        <w:autoSpaceDE/>
        <w:autoSpaceDN/>
        <w:spacing w:after="160" w:line="360" w:lineRule="auto"/>
        <w:ind w:right="40" w:firstLine="567"/>
        <w:contextualSpacing/>
        <w:jc w:val="both"/>
        <w:rPr>
          <w:rFonts w:eastAsia="Calibri"/>
          <w:color w:val="000000"/>
          <w:szCs w:val="28"/>
        </w:rPr>
      </w:pPr>
    </w:p>
    <w:p w:rsidR="002F513B" w:rsidRPr="00C52D14" w:rsidRDefault="002F513B" w:rsidP="00970460">
      <w:pPr>
        <w:widowControl/>
        <w:autoSpaceDE/>
        <w:autoSpaceDN/>
        <w:spacing w:after="160" w:line="360" w:lineRule="auto"/>
        <w:ind w:right="40" w:firstLine="567"/>
        <w:contextualSpacing/>
        <w:jc w:val="both"/>
        <w:rPr>
          <w:rFonts w:eastAsia="Calibri"/>
          <w:color w:val="000000"/>
          <w:szCs w:val="28"/>
        </w:rPr>
      </w:pPr>
    </w:p>
    <w:p w:rsidR="00970460" w:rsidRPr="001F7A55" w:rsidRDefault="00970460" w:rsidP="00970460">
      <w:pPr>
        <w:widowControl/>
        <w:autoSpaceDE/>
        <w:autoSpaceDN/>
        <w:spacing w:after="160" w:line="360" w:lineRule="auto"/>
        <w:ind w:right="40" w:firstLine="567"/>
        <w:contextualSpacing/>
        <w:jc w:val="both"/>
        <w:rPr>
          <w:rFonts w:eastAsia="Calibri"/>
          <w:color w:val="000000"/>
          <w:sz w:val="24"/>
          <w:szCs w:val="28"/>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8"/>
        <w:gridCol w:w="37"/>
        <w:gridCol w:w="956"/>
        <w:gridCol w:w="36"/>
        <w:gridCol w:w="1805"/>
        <w:gridCol w:w="38"/>
        <w:gridCol w:w="2800"/>
      </w:tblGrid>
      <w:tr w:rsidR="00970460" w:rsidRPr="00970460" w:rsidTr="00C52D14">
        <w:trPr>
          <w:trHeight w:val="3110"/>
        </w:trPr>
        <w:tc>
          <w:tcPr>
            <w:tcW w:w="10350" w:type="dxa"/>
            <w:gridSpan w:val="7"/>
            <w:shd w:val="clear" w:color="auto" w:fill="B6DDE8"/>
          </w:tcPr>
          <w:p w:rsidR="00970460" w:rsidRPr="00970460" w:rsidRDefault="00970460" w:rsidP="00970460">
            <w:pPr>
              <w:spacing w:line="240" w:lineRule="atLeast"/>
              <w:rPr>
                <w:b/>
                <w:bCs/>
                <w:color w:val="222222"/>
                <w:sz w:val="24"/>
                <w:lang w:eastAsia="ru-RU"/>
              </w:rPr>
            </w:pPr>
          </w:p>
          <w:p w:rsidR="00970460" w:rsidRPr="00970460" w:rsidRDefault="00970460" w:rsidP="00970460">
            <w:pPr>
              <w:spacing w:line="240" w:lineRule="atLeast"/>
              <w:jc w:val="center"/>
              <w:rPr>
                <w:b/>
                <w:bCs/>
                <w:color w:val="222222"/>
                <w:sz w:val="24"/>
                <w:lang w:eastAsia="ru-RU"/>
              </w:rPr>
            </w:pPr>
          </w:p>
          <w:p w:rsidR="00970460" w:rsidRPr="00C52D14" w:rsidRDefault="00970460" w:rsidP="00970460">
            <w:pPr>
              <w:spacing w:line="240" w:lineRule="atLeast"/>
              <w:jc w:val="center"/>
              <w:rPr>
                <w:color w:val="222222"/>
                <w:lang w:eastAsia="ru-RU"/>
              </w:rPr>
            </w:pPr>
            <w:r w:rsidRPr="00C52D14">
              <w:rPr>
                <w:b/>
                <w:bCs/>
                <w:color w:val="222222"/>
                <w:lang w:eastAsia="ru-RU"/>
              </w:rPr>
              <w:t>Календарный план воспитательной работы МБОУ СШ №45</w:t>
            </w:r>
            <w:r w:rsidRPr="00C52D14">
              <w:rPr>
                <w:b/>
                <w:bCs/>
                <w:color w:val="222222"/>
                <w:shd w:val="clear" w:color="auto" w:fill="B6DDE8"/>
                <w:lang w:eastAsia="ru-RU"/>
              </w:rPr>
              <w:t> </w:t>
            </w:r>
            <w:r w:rsidRPr="00C52D14">
              <w:rPr>
                <w:b/>
                <w:bCs/>
                <w:color w:val="222222"/>
                <w:lang w:eastAsia="ru-RU"/>
              </w:rPr>
              <w:t>на 20</w:t>
            </w:r>
            <w:r w:rsidRPr="00C52D14">
              <w:rPr>
                <w:b/>
                <w:bCs/>
                <w:iCs/>
                <w:color w:val="222222"/>
                <w:lang w:eastAsia="ru-RU"/>
              </w:rPr>
              <w:t>23/24</w:t>
            </w:r>
            <w:r w:rsidRPr="00C52D14">
              <w:rPr>
                <w:b/>
                <w:bCs/>
                <w:color w:val="222222"/>
                <w:lang w:eastAsia="ru-RU"/>
              </w:rPr>
              <w:t> год</w:t>
            </w:r>
          </w:p>
          <w:p w:rsidR="00970460" w:rsidRPr="00C52D14" w:rsidRDefault="00970460" w:rsidP="00970460">
            <w:pPr>
              <w:spacing w:line="240" w:lineRule="atLeast"/>
              <w:jc w:val="center"/>
              <w:rPr>
                <w:color w:val="222222"/>
                <w:lang w:eastAsia="ru-RU"/>
              </w:rPr>
            </w:pPr>
            <w:r w:rsidRPr="00C52D14">
              <w:rPr>
                <w:b/>
                <w:bCs/>
                <w:color w:val="222222"/>
                <w:lang w:eastAsia="ru-RU"/>
              </w:rPr>
              <w:t>для </w:t>
            </w:r>
            <w:r w:rsidRPr="00C52D14">
              <w:rPr>
                <w:b/>
                <w:bCs/>
                <w:iCs/>
                <w:color w:val="222222"/>
                <w:lang w:eastAsia="ru-RU"/>
              </w:rPr>
              <w:t>основного общего образования</w:t>
            </w:r>
          </w:p>
          <w:p w:rsidR="00970460" w:rsidRPr="00C52D14" w:rsidRDefault="00970460" w:rsidP="00970460">
            <w:pPr>
              <w:shd w:val="clear" w:color="auto" w:fill="B6DDE8"/>
              <w:spacing w:line="240" w:lineRule="atLeast"/>
              <w:ind w:left="179" w:right="107" w:firstLine="709"/>
              <w:jc w:val="both"/>
              <w:rPr>
                <w:b/>
                <w:bCs/>
                <w:color w:val="222222"/>
                <w:shd w:val="clear" w:color="auto" w:fill="B6DDE8"/>
                <w:lang w:eastAsia="ru-RU"/>
              </w:rPr>
            </w:pPr>
            <w:r w:rsidRPr="00C52D14">
              <w:rPr>
                <w:color w:val="222222"/>
                <w:lang w:eastAsia="ru-RU"/>
              </w:rPr>
              <w:t>Календарный план воспитательной работы </w:t>
            </w:r>
            <w:r w:rsidRPr="00C52D14">
              <w:rPr>
                <w:b/>
                <w:bCs/>
                <w:iCs/>
                <w:color w:val="222222"/>
                <w:lang w:eastAsia="ru-RU"/>
              </w:rPr>
              <w:t>МБОУ СШ №45</w:t>
            </w:r>
            <w:r w:rsidRPr="00C52D14">
              <w:rPr>
                <w:b/>
                <w:bCs/>
                <w:color w:val="222222"/>
                <w:shd w:val="clear" w:color="auto" w:fill="B6DDE8"/>
                <w:lang w:eastAsia="ru-RU"/>
              </w:rPr>
              <w:t> </w:t>
            </w:r>
            <w:r w:rsidRPr="00C52D14">
              <w:rPr>
                <w:color w:val="222222"/>
                <w:lang w:eastAsia="ru-RU"/>
              </w:rPr>
              <w:t>составлен в развитие рабочей программы воспитания </w:t>
            </w:r>
            <w:r w:rsidRPr="00C52D14">
              <w:rPr>
                <w:b/>
                <w:bCs/>
                <w:iCs/>
                <w:color w:val="222222"/>
                <w:lang w:eastAsia="ru-RU"/>
              </w:rPr>
              <w:t>МБОУ СШ №45</w:t>
            </w:r>
            <w:r w:rsidRPr="00C52D14">
              <w:rPr>
                <w:b/>
                <w:bCs/>
                <w:color w:val="222222"/>
                <w:shd w:val="clear" w:color="auto" w:fill="B6DDE8"/>
                <w:lang w:eastAsia="ru-RU"/>
              </w:rPr>
              <w:t> </w:t>
            </w:r>
            <w:r w:rsidRPr="00C52D14">
              <w:rPr>
                <w:color w:val="222222"/>
                <w:lang w:eastAsia="ru-RU"/>
              </w:rPr>
              <w:t>на уровень </w:t>
            </w:r>
            <w:r w:rsidR="00B73BBE">
              <w:rPr>
                <w:iCs/>
                <w:color w:val="222222"/>
                <w:lang w:eastAsia="ru-RU"/>
              </w:rPr>
              <w:t>основного</w:t>
            </w:r>
            <w:r w:rsidRPr="00C52D14">
              <w:rPr>
                <w:iCs/>
                <w:color w:val="222222"/>
                <w:lang w:eastAsia="ru-RU"/>
              </w:rPr>
              <w:t xml:space="preserve"> общего образования</w:t>
            </w:r>
            <w:r w:rsidRPr="00C52D14">
              <w:rPr>
                <w:b/>
                <w:bCs/>
                <w:color w:val="222222"/>
                <w:lang w:eastAsia="ru-RU"/>
              </w:rPr>
              <w:t> </w:t>
            </w:r>
            <w:r w:rsidRPr="00C52D14">
              <w:rPr>
                <w:color w:val="222222"/>
                <w:lang w:eastAsia="ru-RU"/>
              </w:rPr>
              <w:t>с целью конкретизации форм и видов воспитательных мероприятий, проводимых работниками </w:t>
            </w:r>
            <w:r w:rsidRPr="00C52D14">
              <w:rPr>
                <w:b/>
                <w:bCs/>
                <w:iCs/>
                <w:color w:val="222222"/>
                <w:lang w:eastAsia="ru-RU"/>
              </w:rPr>
              <w:t>МБОУ СШ №45</w:t>
            </w:r>
            <w:r w:rsidRPr="00C52D14">
              <w:rPr>
                <w:b/>
                <w:bCs/>
                <w:color w:val="222222"/>
                <w:lang w:eastAsia="ru-RU"/>
              </w:rPr>
              <w:t> </w:t>
            </w:r>
            <w:r w:rsidRPr="00C52D14">
              <w:rPr>
                <w:color w:val="222222"/>
                <w:lang w:eastAsia="ru-RU"/>
              </w:rPr>
              <w:t>в 20</w:t>
            </w:r>
            <w:r w:rsidRPr="00C52D14">
              <w:rPr>
                <w:iCs/>
                <w:color w:val="222222"/>
                <w:lang w:eastAsia="ru-RU"/>
              </w:rPr>
              <w:t>23/24</w:t>
            </w:r>
            <w:r w:rsidRPr="00C52D14">
              <w:rPr>
                <w:color w:val="222222"/>
                <w:lang w:eastAsia="ru-RU"/>
              </w:rPr>
              <w:t>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w:t>
            </w:r>
            <w:r w:rsidRPr="00C52D14">
              <w:rPr>
                <w:b/>
                <w:bCs/>
                <w:iCs/>
                <w:color w:val="222222"/>
                <w:lang w:eastAsia="ru-RU"/>
              </w:rPr>
              <w:t>МБОУ СШ №45</w:t>
            </w:r>
            <w:r w:rsidRPr="00C52D14">
              <w:rPr>
                <w:b/>
                <w:bCs/>
                <w:color w:val="222222"/>
                <w:shd w:val="clear" w:color="auto" w:fill="B6DDE8"/>
                <w:lang w:eastAsia="ru-RU"/>
              </w:rPr>
              <w:t> </w:t>
            </w:r>
          </w:p>
          <w:p w:rsidR="00970460" w:rsidRPr="00970460" w:rsidRDefault="00970460" w:rsidP="00970460">
            <w:pPr>
              <w:shd w:val="clear" w:color="auto" w:fill="B6DDE8"/>
              <w:spacing w:line="240" w:lineRule="atLeast"/>
              <w:ind w:left="179" w:right="107" w:firstLine="709"/>
              <w:jc w:val="center"/>
              <w:rPr>
                <w:b/>
                <w:bCs/>
                <w:color w:val="222222"/>
                <w:sz w:val="24"/>
                <w:shd w:val="clear" w:color="auto" w:fill="C2D69B"/>
                <w:lang w:eastAsia="ru-RU"/>
              </w:rPr>
            </w:pPr>
            <w:r w:rsidRPr="00C52D14">
              <w:rPr>
                <w:b/>
                <w:bCs/>
                <w:color w:val="222222"/>
                <w:shd w:val="clear" w:color="auto" w:fill="B6DDE8"/>
                <w:lang w:eastAsia="ru-RU"/>
              </w:rPr>
              <w:t>План мероприятий для 5-9 классов</w:t>
            </w:r>
          </w:p>
        </w:tc>
      </w:tr>
      <w:tr w:rsidR="00970460" w:rsidRPr="00970460" w:rsidTr="00B94930">
        <w:trPr>
          <w:trHeight w:val="370"/>
        </w:trPr>
        <w:tc>
          <w:tcPr>
            <w:tcW w:w="10350" w:type="dxa"/>
            <w:gridSpan w:val="7"/>
            <w:shd w:val="clear" w:color="auto" w:fill="B6DDE8"/>
          </w:tcPr>
          <w:p w:rsidR="00970460" w:rsidRPr="00970460" w:rsidRDefault="00970460" w:rsidP="00970460">
            <w:pPr>
              <w:spacing w:before="1"/>
              <w:ind w:left="1680" w:right="1680"/>
              <w:jc w:val="center"/>
              <w:rPr>
                <w:b/>
                <w:sz w:val="28"/>
              </w:rPr>
            </w:pPr>
            <w:r w:rsidRPr="00970460">
              <w:rPr>
                <w:b/>
                <w:sz w:val="24"/>
              </w:rPr>
              <w:t>Модуль«Урочная деятельность»</w:t>
            </w:r>
          </w:p>
        </w:tc>
      </w:tr>
      <w:tr w:rsidR="00970460" w:rsidRPr="00970460" w:rsidTr="00B94930">
        <w:trPr>
          <w:trHeight w:val="370"/>
        </w:trPr>
        <w:tc>
          <w:tcPr>
            <w:tcW w:w="10350" w:type="dxa"/>
            <w:gridSpan w:val="7"/>
            <w:shd w:val="clear" w:color="auto" w:fill="auto"/>
          </w:tcPr>
          <w:p w:rsidR="00970460" w:rsidRPr="00970460" w:rsidRDefault="00970460" w:rsidP="00970460">
            <w:pPr>
              <w:spacing w:before="1"/>
              <w:ind w:left="1680" w:right="1680"/>
              <w:jc w:val="center"/>
              <w:rPr>
                <w:b/>
                <w:sz w:val="24"/>
              </w:rPr>
            </w:pPr>
            <w:r w:rsidRPr="00970460">
              <w:rPr>
                <w:rFonts w:ascii="Batang" w:eastAsia="Batang" w:hint="eastAsia"/>
                <w:b/>
                <w:bCs/>
                <w:color w:val="000000"/>
              </w:rPr>
              <w:t>(</w:t>
            </w:r>
            <w:r w:rsidRPr="00970460">
              <w:rPr>
                <w:rFonts w:ascii="Calibri" w:hAnsi="Calibri" w:cs="Calibri"/>
                <w:b/>
                <w:bCs/>
                <w:color w:val="000000"/>
              </w:rPr>
              <w:t>согласно индивидуальным  планам работы учителей</w:t>
            </w:r>
            <w:r w:rsidRPr="00970460">
              <w:rPr>
                <w:rFonts w:ascii="Calibri" w:eastAsia="Batang" w:hAnsi="Calibri"/>
                <w:b/>
                <w:bCs/>
                <w:color w:val="000000"/>
              </w:rPr>
              <w:t xml:space="preserve"> начальных классов</w:t>
            </w:r>
            <w:r w:rsidRPr="00970460">
              <w:rPr>
                <w:rFonts w:ascii="Batang" w:eastAsia="Batang" w:hint="eastAsia"/>
                <w:b/>
                <w:bCs/>
                <w:color w:val="000000"/>
              </w:rPr>
              <w:t>)</w:t>
            </w:r>
          </w:p>
        </w:tc>
      </w:tr>
      <w:tr w:rsidR="00970460" w:rsidRPr="00970460" w:rsidTr="00B94930">
        <w:trPr>
          <w:trHeight w:val="274"/>
        </w:trPr>
        <w:tc>
          <w:tcPr>
            <w:tcW w:w="10350" w:type="dxa"/>
            <w:gridSpan w:val="7"/>
            <w:shd w:val="clear" w:color="auto" w:fill="B6DDE8"/>
          </w:tcPr>
          <w:p w:rsidR="00970460" w:rsidRPr="00970460" w:rsidRDefault="00970460" w:rsidP="00970460">
            <w:pPr>
              <w:spacing w:line="254" w:lineRule="exact"/>
              <w:ind w:left="3516"/>
              <w:rPr>
                <w:b/>
                <w:sz w:val="24"/>
              </w:rPr>
            </w:pPr>
            <w:r w:rsidRPr="00970460">
              <w:rPr>
                <w:b/>
                <w:sz w:val="24"/>
              </w:rPr>
              <w:t>Модуль«Внеурочная деятельность»</w:t>
            </w:r>
          </w:p>
        </w:tc>
      </w:tr>
      <w:tr w:rsidR="00970460" w:rsidRPr="00970460" w:rsidTr="00B94930">
        <w:trPr>
          <w:trHeight w:val="274"/>
        </w:trPr>
        <w:tc>
          <w:tcPr>
            <w:tcW w:w="4715" w:type="dxa"/>
            <w:gridSpan w:val="2"/>
            <w:shd w:val="clear" w:color="auto" w:fill="auto"/>
          </w:tcPr>
          <w:p w:rsidR="00970460" w:rsidRPr="00970460" w:rsidRDefault="00970460" w:rsidP="00970460">
            <w:pPr>
              <w:spacing w:before="2" w:line="255" w:lineRule="exact"/>
              <w:ind w:left="107" w:right="-2"/>
              <w:rPr>
                <w:i/>
                <w:sz w:val="24"/>
              </w:rPr>
            </w:pPr>
            <w:r w:rsidRPr="00970460">
              <w:rPr>
                <w:i/>
                <w:sz w:val="24"/>
              </w:rPr>
              <w:t>Название курса внеурочной деятельности</w:t>
            </w:r>
          </w:p>
        </w:tc>
        <w:tc>
          <w:tcPr>
            <w:tcW w:w="992" w:type="dxa"/>
            <w:gridSpan w:val="2"/>
            <w:shd w:val="clear" w:color="auto" w:fill="auto"/>
          </w:tcPr>
          <w:p w:rsidR="00970460" w:rsidRPr="00970460" w:rsidRDefault="00970460" w:rsidP="00970460">
            <w:pPr>
              <w:spacing w:before="2" w:line="255" w:lineRule="exact"/>
              <w:ind w:left="102"/>
              <w:rPr>
                <w:i/>
                <w:sz w:val="24"/>
              </w:rPr>
            </w:pPr>
            <w:r w:rsidRPr="00970460">
              <w:rPr>
                <w:i/>
                <w:sz w:val="24"/>
              </w:rPr>
              <w:t>Классы</w:t>
            </w:r>
          </w:p>
        </w:tc>
        <w:tc>
          <w:tcPr>
            <w:tcW w:w="1843" w:type="dxa"/>
            <w:gridSpan w:val="2"/>
            <w:shd w:val="clear" w:color="auto" w:fill="auto"/>
          </w:tcPr>
          <w:p w:rsidR="00970460" w:rsidRPr="00970460" w:rsidRDefault="00970460" w:rsidP="00970460">
            <w:pPr>
              <w:spacing w:before="2" w:line="255" w:lineRule="exact"/>
              <w:ind w:left="348" w:right="353"/>
              <w:jc w:val="center"/>
              <w:rPr>
                <w:i/>
                <w:sz w:val="24"/>
              </w:rPr>
            </w:pPr>
            <w:r w:rsidRPr="00970460">
              <w:rPr>
                <w:i/>
                <w:sz w:val="24"/>
              </w:rPr>
              <w:t>Количество часов в неделю</w:t>
            </w:r>
          </w:p>
        </w:tc>
        <w:tc>
          <w:tcPr>
            <w:tcW w:w="2800" w:type="dxa"/>
            <w:shd w:val="clear" w:color="auto" w:fill="auto"/>
          </w:tcPr>
          <w:p w:rsidR="00970460" w:rsidRPr="00970460" w:rsidRDefault="00970460" w:rsidP="00970460">
            <w:pPr>
              <w:spacing w:before="2" w:line="255" w:lineRule="exact"/>
              <w:ind w:left="105"/>
              <w:rPr>
                <w:i/>
                <w:sz w:val="24"/>
              </w:rPr>
            </w:pPr>
            <w:r w:rsidRPr="00970460">
              <w:rPr>
                <w:i/>
                <w:sz w:val="24"/>
              </w:rPr>
              <w:t>Ответственные</w:t>
            </w:r>
          </w:p>
        </w:tc>
      </w:tr>
      <w:tr w:rsidR="00970460" w:rsidRPr="00970460" w:rsidTr="00B94930">
        <w:trPr>
          <w:trHeight w:val="274"/>
        </w:trPr>
        <w:tc>
          <w:tcPr>
            <w:tcW w:w="4715" w:type="dxa"/>
            <w:gridSpan w:val="2"/>
            <w:shd w:val="clear" w:color="auto" w:fill="auto"/>
          </w:tcPr>
          <w:p w:rsidR="00970460" w:rsidRPr="00970460" w:rsidRDefault="00970460" w:rsidP="00970460">
            <w:pPr>
              <w:spacing w:before="2" w:line="255" w:lineRule="exact"/>
              <w:ind w:right="-2" w:firstLine="179"/>
              <w:rPr>
                <w:sz w:val="24"/>
                <w:szCs w:val="24"/>
              </w:rPr>
            </w:pPr>
            <w:r w:rsidRPr="00970460">
              <w:rPr>
                <w:sz w:val="24"/>
                <w:szCs w:val="24"/>
              </w:rPr>
              <w:t>«Разговоры о важном»</w:t>
            </w:r>
          </w:p>
        </w:tc>
        <w:tc>
          <w:tcPr>
            <w:tcW w:w="992" w:type="dxa"/>
            <w:gridSpan w:val="2"/>
            <w:shd w:val="clear" w:color="auto" w:fill="auto"/>
          </w:tcPr>
          <w:p w:rsidR="00970460" w:rsidRPr="00970460" w:rsidRDefault="00970460" w:rsidP="00970460">
            <w:pPr>
              <w:spacing w:before="2" w:line="255" w:lineRule="exact"/>
              <w:ind w:left="102"/>
              <w:rPr>
                <w:sz w:val="24"/>
              </w:rPr>
            </w:pPr>
            <w:r w:rsidRPr="00970460">
              <w:rPr>
                <w:sz w:val="24"/>
              </w:rPr>
              <w:t>5-9</w:t>
            </w:r>
          </w:p>
        </w:tc>
        <w:tc>
          <w:tcPr>
            <w:tcW w:w="1843" w:type="dxa"/>
            <w:gridSpan w:val="2"/>
            <w:shd w:val="clear" w:color="auto" w:fill="auto"/>
          </w:tcPr>
          <w:p w:rsidR="00970460" w:rsidRPr="00970460" w:rsidRDefault="00970460" w:rsidP="00970460">
            <w:pPr>
              <w:spacing w:before="2" w:line="255" w:lineRule="exact"/>
              <w:ind w:left="348" w:right="353"/>
              <w:jc w:val="center"/>
              <w:rPr>
                <w:sz w:val="24"/>
              </w:rPr>
            </w:pPr>
            <w:r w:rsidRPr="00970460">
              <w:rPr>
                <w:sz w:val="24"/>
              </w:rPr>
              <w:t>1</w:t>
            </w:r>
          </w:p>
        </w:tc>
        <w:tc>
          <w:tcPr>
            <w:tcW w:w="2800" w:type="dxa"/>
            <w:shd w:val="clear" w:color="auto" w:fill="auto"/>
          </w:tcPr>
          <w:p w:rsidR="00970460" w:rsidRPr="00970460" w:rsidRDefault="00970460" w:rsidP="00970460">
            <w:pPr>
              <w:spacing w:before="2" w:line="255" w:lineRule="exact"/>
              <w:ind w:left="105"/>
              <w:rPr>
                <w:i/>
                <w:sz w:val="24"/>
              </w:rPr>
            </w:pPr>
            <w:r w:rsidRPr="00970460">
              <w:rPr>
                <w:sz w:val="24"/>
              </w:rPr>
              <w:t>Классныеруководители</w:t>
            </w:r>
          </w:p>
        </w:tc>
      </w:tr>
      <w:tr w:rsidR="00970460" w:rsidRPr="00970460" w:rsidTr="00B94930">
        <w:trPr>
          <w:trHeight w:val="274"/>
        </w:trPr>
        <w:tc>
          <w:tcPr>
            <w:tcW w:w="4715" w:type="dxa"/>
            <w:gridSpan w:val="2"/>
            <w:shd w:val="clear" w:color="auto" w:fill="auto"/>
          </w:tcPr>
          <w:p w:rsidR="00970460" w:rsidRPr="00970460" w:rsidRDefault="00970460" w:rsidP="00970460">
            <w:pPr>
              <w:widowControl/>
              <w:suppressLineNumbers/>
              <w:suppressAutoHyphens/>
              <w:ind w:firstLine="179"/>
              <w:rPr>
                <w:sz w:val="24"/>
                <w:szCs w:val="24"/>
                <w:lang w:eastAsia="ar-SA"/>
              </w:rPr>
            </w:pPr>
            <w:r w:rsidRPr="00970460">
              <w:rPr>
                <w:sz w:val="24"/>
                <w:szCs w:val="24"/>
                <w:lang w:eastAsia="ar-SA"/>
              </w:rPr>
              <w:t>«Россия – мои горизонты»</w:t>
            </w:r>
          </w:p>
        </w:tc>
        <w:tc>
          <w:tcPr>
            <w:tcW w:w="992" w:type="dxa"/>
            <w:gridSpan w:val="2"/>
            <w:shd w:val="clear" w:color="auto" w:fill="auto"/>
          </w:tcPr>
          <w:p w:rsidR="00970460" w:rsidRPr="00970460" w:rsidRDefault="00970460" w:rsidP="00970460">
            <w:pPr>
              <w:spacing w:before="2" w:line="255" w:lineRule="exact"/>
              <w:ind w:left="102"/>
              <w:rPr>
                <w:sz w:val="24"/>
              </w:rPr>
            </w:pPr>
            <w:r w:rsidRPr="00970460">
              <w:rPr>
                <w:sz w:val="24"/>
              </w:rPr>
              <w:t>6-9</w:t>
            </w:r>
          </w:p>
        </w:tc>
        <w:tc>
          <w:tcPr>
            <w:tcW w:w="1843" w:type="dxa"/>
            <w:gridSpan w:val="2"/>
            <w:shd w:val="clear" w:color="auto" w:fill="auto"/>
          </w:tcPr>
          <w:p w:rsidR="00970460" w:rsidRPr="00970460" w:rsidRDefault="00970460" w:rsidP="00970460">
            <w:pPr>
              <w:spacing w:before="2" w:line="255" w:lineRule="exact"/>
              <w:ind w:left="348" w:right="353"/>
              <w:jc w:val="center"/>
              <w:rPr>
                <w:sz w:val="24"/>
              </w:rPr>
            </w:pPr>
            <w:r w:rsidRPr="00970460">
              <w:rPr>
                <w:sz w:val="24"/>
              </w:rPr>
              <w:t>1</w:t>
            </w:r>
          </w:p>
        </w:tc>
        <w:tc>
          <w:tcPr>
            <w:tcW w:w="2800" w:type="dxa"/>
            <w:shd w:val="clear" w:color="auto" w:fill="auto"/>
          </w:tcPr>
          <w:p w:rsidR="00970460" w:rsidRPr="00970460" w:rsidRDefault="00970460" w:rsidP="00970460">
            <w:pPr>
              <w:spacing w:before="2" w:line="255" w:lineRule="exact"/>
              <w:ind w:left="105"/>
              <w:rPr>
                <w:sz w:val="24"/>
              </w:rPr>
            </w:pPr>
            <w:r w:rsidRPr="00970460">
              <w:rPr>
                <w:sz w:val="24"/>
              </w:rPr>
              <w:t>Классныеруководители</w:t>
            </w:r>
          </w:p>
        </w:tc>
      </w:tr>
      <w:tr w:rsidR="00970460" w:rsidRPr="00970460" w:rsidTr="00B94930">
        <w:trPr>
          <w:trHeight w:val="274"/>
        </w:trPr>
        <w:tc>
          <w:tcPr>
            <w:tcW w:w="4715" w:type="dxa"/>
            <w:gridSpan w:val="2"/>
            <w:shd w:val="clear" w:color="auto" w:fill="auto"/>
          </w:tcPr>
          <w:p w:rsidR="00970460" w:rsidRPr="00970460" w:rsidRDefault="00970460" w:rsidP="00970460">
            <w:pPr>
              <w:widowControl/>
              <w:suppressLineNumbers/>
              <w:suppressAutoHyphens/>
              <w:ind w:firstLine="179"/>
              <w:rPr>
                <w:sz w:val="24"/>
                <w:szCs w:val="24"/>
                <w:lang w:eastAsia="ar-SA"/>
              </w:rPr>
            </w:pPr>
            <w:r w:rsidRPr="00970460">
              <w:rPr>
                <w:sz w:val="24"/>
                <w:szCs w:val="24"/>
                <w:lang w:eastAsia="ar-SA"/>
              </w:rPr>
              <w:t>«История Тверского края»</w:t>
            </w:r>
          </w:p>
        </w:tc>
        <w:tc>
          <w:tcPr>
            <w:tcW w:w="992" w:type="dxa"/>
            <w:gridSpan w:val="2"/>
            <w:shd w:val="clear" w:color="auto" w:fill="auto"/>
          </w:tcPr>
          <w:p w:rsidR="00970460" w:rsidRPr="00970460" w:rsidRDefault="00970460" w:rsidP="00970460">
            <w:pPr>
              <w:spacing w:before="2" w:line="255" w:lineRule="exact"/>
              <w:ind w:left="102"/>
              <w:rPr>
                <w:sz w:val="24"/>
              </w:rPr>
            </w:pPr>
            <w:r w:rsidRPr="00970460">
              <w:rPr>
                <w:sz w:val="24"/>
              </w:rPr>
              <w:t>5-8</w:t>
            </w:r>
          </w:p>
        </w:tc>
        <w:tc>
          <w:tcPr>
            <w:tcW w:w="1843" w:type="dxa"/>
            <w:gridSpan w:val="2"/>
            <w:shd w:val="clear" w:color="auto" w:fill="auto"/>
          </w:tcPr>
          <w:p w:rsidR="00970460" w:rsidRPr="00970460" w:rsidRDefault="00970460" w:rsidP="00970460">
            <w:pPr>
              <w:spacing w:before="2" w:line="255" w:lineRule="exact"/>
              <w:ind w:left="348" w:right="353"/>
              <w:jc w:val="center"/>
              <w:rPr>
                <w:sz w:val="24"/>
              </w:rPr>
            </w:pPr>
            <w:r w:rsidRPr="00970460">
              <w:rPr>
                <w:sz w:val="24"/>
              </w:rPr>
              <w:t>2</w:t>
            </w:r>
          </w:p>
        </w:tc>
        <w:tc>
          <w:tcPr>
            <w:tcW w:w="2800" w:type="dxa"/>
            <w:shd w:val="clear" w:color="auto" w:fill="auto"/>
          </w:tcPr>
          <w:p w:rsidR="00970460" w:rsidRPr="00970460" w:rsidRDefault="00970460" w:rsidP="00970460">
            <w:pPr>
              <w:spacing w:before="2" w:line="255" w:lineRule="exact"/>
              <w:ind w:left="105"/>
              <w:rPr>
                <w:sz w:val="24"/>
              </w:rPr>
            </w:pPr>
            <w:r w:rsidRPr="00970460">
              <w:rPr>
                <w:sz w:val="24"/>
              </w:rPr>
              <w:t>Учитель истории и обществознания</w:t>
            </w:r>
          </w:p>
        </w:tc>
      </w:tr>
      <w:tr w:rsidR="00970460" w:rsidRPr="00970460" w:rsidTr="00B94930">
        <w:trPr>
          <w:trHeight w:val="274"/>
        </w:trPr>
        <w:tc>
          <w:tcPr>
            <w:tcW w:w="4715" w:type="dxa"/>
            <w:gridSpan w:val="2"/>
            <w:shd w:val="clear" w:color="auto" w:fill="auto"/>
          </w:tcPr>
          <w:p w:rsidR="00970460" w:rsidRPr="00970460" w:rsidRDefault="00970460" w:rsidP="00970460">
            <w:pPr>
              <w:widowControl/>
              <w:suppressLineNumbers/>
              <w:suppressAutoHyphens/>
              <w:ind w:firstLine="179"/>
              <w:rPr>
                <w:sz w:val="24"/>
                <w:szCs w:val="24"/>
                <w:lang w:eastAsia="ar-SA"/>
              </w:rPr>
            </w:pPr>
            <w:r w:rsidRPr="00970460">
              <w:rPr>
                <w:sz w:val="24"/>
                <w:szCs w:val="24"/>
                <w:lang w:eastAsia="ar-SA"/>
              </w:rPr>
              <w:t>«Орленок»</w:t>
            </w:r>
          </w:p>
        </w:tc>
        <w:tc>
          <w:tcPr>
            <w:tcW w:w="992" w:type="dxa"/>
            <w:gridSpan w:val="2"/>
            <w:shd w:val="clear" w:color="auto" w:fill="auto"/>
          </w:tcPr>
          <w:p w:rsidR="00970460" w:rsidRPr="00970460" w:rsidRDefault="00970460" w:rsidP="00970460">
            <w:pPr>
              <w:spacing w:before="2" w:line="255" w:lineRule="exact"/>
              <w:ind w:left="102"/>
              <w:rPr>
                <w:sz w:val="24"/>
              </w:rPr>
            </w:pPr>
            <w:r w:rsidRPr="00970460">
              <w:rPr>
                <w:sz w:val="24"/>
              </w:rPr>
              <w:t>5-9</w:t>
            </w:r>
          </w:p>
        </w:tc>
        <w:tc>
          <w:tcPr>
            <w:tcW w:w="1843" w:type="dxa"/>
            <w:gridSpan w:val="2"/>
            <w:shd w:val="clear" w:color="auto" w:fill="auto"/>
          </w:tcPr>
          <w:p w:rsidR="00970460" w:rsidRPr="00970460" w:rsidRDefault="00970460" w:rsidP="00970460">
            <w:pPr>
              <w:spacing w:before="2" w:line="255" w:lineRule="exact"/>
              <w:ind w:left="348" w:right="353"/>
              <w:jc w:val="center"/>
              <w:rPr>
                <w:sz w:val="24"/>
              </w:rPr>
            </w:pPr>
            <w:r w:rsidRPr="00970460">
              <w:rPr>
                <w:sz w:val="24"/>
              </w:rPr>
              <w:t>4</w:t>
            </w:r>
          </w:p>
        </w:tc>
        <w:tc>
          <w:tcPr>
            <w:tcW w:w="2800" w:type="dxa"/>
            <w:shd w:val="clear" w:color="auto" w:fill="auto"/>
          </w:tcPr>
          <w:p w:rsidR="00970460" w:rsidRPr="00970460" w:rsidRDefault="00C1613A" w:rsidP="00970460">
            <w:pPr>
              <w:spacing w:before="2" w:line="255" w:lineRule="exact"/>
              <w:ind w:left="105"/>
              <w:rPr>
                <w:sz w:val="24"/>
              </w:rPr>
            </w:pPr>
            <w:r>
              <w:rPr>
                <w:sz w:val="24"/>
              </w:rPr>
              <w:t>Учитель ОБЗР</w:t>
            </w:r>
          </w:p>
        </w:tc>
      </w:tr>
      <w:tr w:rsidR="00970460" w:rsidRPr="00970460" w:rsidTr="00B94930">
        <w:trPr>
          <w:trHeight w:val="274"/>
        </w:trPr>
        <w:tc>
          <w:tcPr>
            <w:tcW w:w="4715" w:type="dxa"/>
            <w:gridSpan w:val="2"/>
            <w:shd w:val="clear" w:color="auto" w:fill="auto"/>
          </w:tcPr>
          <w:p w:rsidR="00970460" w:rsidRPr="00970460" w:rsidRDefault="00970460" w:rsidP="00970460">
            <w:pPr>
              <w:widowControl/>
              <w:suppressLineNumbers/>
              <w:suppressAutoHyphens/>
              <w:ind w:firstLine="179"/>
              <w:rPr>
                <w:sz w:val="24"/>
                <w:szCs w:val="24"/>
                <w:lang w:eastAsia="ar-SA"/>
              </w:rPr>
            </w:pPr>
            <w:r w:rsidRPr="00970460">
              <w:rPr>
                <w:sz w:val="24"/>
                <w:szCs w:val="24"/>
                <w:lang w:eastAsia="ar-SA"/>
              </w:rPr>
              <w:t>«Золотые ручки»</w:t>
            </w:r>
          </w:p>
        </w:tc>
        <w:tc>
          <w:tcPr>
            <w:tcW w:w="992" w:type="dxa"/>
            <w:gridSpan w:val="2"/>
            <w:shd w:val="clear" w:color="auto" w:fill="auto"/>
          </w:tcPr>
          <w:p w:rsidR="00970460" w:rsidRPr="00970460" w:rsidRDefault="00970460" w:rsidP="00970460">
            <w:pPr>
              <w:spacing w:before="2" w:line="255" w:lineRule="exact"/>
              <w:ind w:left="102"/>
              <w:rPr>
                <w:sz w:val="24"/>
              </w:rPr>
            </w:pPr>
            <w:r w:rsidRPr="00970460">
              <w:rPr>
                <w:sz w:val="24"/>
              </w:rPr>
              <w:t>5-7</w:t>
            </w:r>
          </w:p>
        </w:tc>
        <w:tc>
          <w:tcPr>
            <w:tcW w:w="1843" w:type="dxa"/>
            <w:gridSpan w:val="2"/>
            <w:shd w:val="clear" w:color="auto" w:fill="auto"/>
          </w:tcPr>
          <w:p w:rsidR="00970460" w:rsidRPr="00970460" w:rsidRDefault="00970460" w:rsidP="00970460">
            <w:pPr>
              <w:spacing w:before="2" w:line="255" w:lineRule="exact"/>
              <w:ind w:left="348" w:right="353"/>
              <w:jc w:val="center"/>
              <w:rPr>
                <w:sz w:val="24"/>
              </w:rPr>
            </w:pPr>
            <w:r w:rsidRPr="00970460">
              <w:rPr>
                <w:sz w:val="24"/>
              </w:rPr>
              <w:t>6</w:t>
            </w:r>
          </w:p>
        </w:tc>
        <w:tc>
          <w:tcPr>
            <w:tcW w:w="2800" w:type="dxa"/>
            <w:shd w:val="clear" w:color="auto" w:fill="auto"/>
          </w:tcPr>
          <w:p w:rsidR="00970460" w:rsidRPr="00970460" w:rsidRDefault="00970460" w:rsidP="00970460">
            <w:pPr>
              <w:spacing w:before="2" w:line="255" w:lineRule="exact"/>
              <w:ind w:left="105"/>
              <w:rPr>
                <w:sz w:val="24"/>
              </w:rPr>
            </w:pPr>
            <w:r w:rsidRPr="00970460">
              <w:rPr>
                <w:sz w:val="24"/>
              </w:rPr>
              <w:t>Учитель технологии</w:t>
            </w:r>
          </w:p>
        </w:tc>
      </w:tr>
      <w:tr w:rsidR="00970460" w:rsidRPr="00970460" w:rsidTr="00B94930">
        <w:trPr>
          <w:trHeight w:val="274"/>
        </w:trPr>
        <w:tc>
          <w:tcPr>
            <w:tcW w:w="10350" w:type="dxa"/>
            <w:gridSpan w:val="7"/>
            <w:shd w:val="clear" w:color="auto" w:fill="B6DDE8"/>
          </w:tcPr>
          <w:p w:rsidR="00970460" w:rsidRPr="00970460" w:rsidRDefault="00970460" w:rsidP="00970460">
            <w:pPr>
              <w:spacing w:line="275" w:lineRule="exact"/>
              <w:ind w:left="1675" w:right="1680"/>
              <w:jc w:val="center"/>
              <w:rPr>
                <w:b/>
                <w:sz w:val="24"/>
              </w:rPr>
            </w:pPr>
            <w:r w:rsidRPr="00970460">
              <w:rPr>
                <w:b/>
                <w:sz w:val="24"/>
              </w:rPr>
              <w:t>Модуль«Классноеруководство»</w:t>
            </w:r>
          </w:p>
          <w:p w:rsidR="00970460" w:rsidRPr="00970460" w:rsidRDefault="00970460" w:rsidP="00970460">
            <w:pPr>
              <w:spacing w:line="255" w:lineRule="exact"/>
              <w:ind w:left="1680" w:right="1679"/>
              <w:jc w:val="center"/>
              <w:rPr>
                <w:b/>
                <w:i/>
                <w:sz w:val="24"/>
              </w:rPr>
            </w:pPr>
            <w:r w:rsidRPr="00970460">
              <w:rPr>
                <w:b/>
                <w:i/>
                <w:sz w:val="24"/>
              </w:rPr>
              <w:t>(согласноиндивидуальнымпланам работыклассныхруководителей)*</w:t>
            </w:r>
          </w:p>
        </w:tc>
      </w:tr>
      <w:tr w:rsidR="00970460" w:rsidRPr="00970460" w:rsidTr="00B94930">
        <w:trPr>
          <w:trHeight w:val="274"/>
        </w:trPr>
        <w:tc>
          <w:tcPr>
            <w:tcW w:w="10350" w:type="dxa"/>
            <w:gridSpan w:val="7"/>
            <w:shd w:val="clear" w:color="auto" w:fill="B6DDE8"/>
          </w:tcPr>
          <w:p w:rsidR="00970460" w:rsidRPr="00970460" w:rsidRDefault="00970460" w:rsidP="00970460">
            <w:pPr>
              <w:tabs>
                <w:tab w:val="center" w:pos="4677"/>
                <w:tab w:val="right" w:pos="9355"/>
              </w:tabs>
              <w:jc w:val="center"/>
              <w:rPr>
                <w:b/>
                <w:color w:val="C00000"/>
              </w:rPr>
            </w:pPr>
            <w:r w:rsidRPr="00970460">
              <w:rPr>
                <w:b/>
                <w:color w:val="C00000"/>
              </w:rPr>
              <w:t>(согласно индивидуальным  планам работы классных руководителей)</w:t>
            </w:r>
          </w:p>
        </w:tc>
      </w:tr>
      <w:tr w:rsidR="00970460" w:rsidRPr="00970460" w:rsidTr="00B94930">
        <w:trPr>
          <w:trHeight w:val="274"/>
        </w:trPr>
        <w:tc>
          <w:tcPr>
            <w:tcW w:w="10350" w:type="dxa"/>
            <w:gridSpan w:val="7"/>
            <w:shd w:val="clear" w:color="auto" w:fill="B6DDE8"/>
          </w:tcPr>
          <w:p w:rsidR="00970460" w:rsidRPr="00970460" w:rsidRDefault="00970460" w:rsidP="00970460">
            <w:pPr>
              <w:spacing w:line="254" w:lineRule="exact"/>
              <w:ind w:left="3516"/>
              <w:rPr>
                <w:b/>
                <w:sz w:val="24"/>
              </w:rPr>
            </w:pPr>
            <w:r w:rsidRPr="00970460">
              <w:rPr>
                <w:b/>
                <w:sz w:val="24"/>
              </w:rPr>
              <w:t>Модуль«Основныешкольныедела»</w:t>
            </w:r>
          </w:p>
        </w:tc>
      </w:tr>
      <w:tr w:rsidR="00970460" w:rsidRPr="00970460" w:rsidTr="00B94930">
        <w:trPr>
          <w:trHeight w:val="277"/>
        </w:trPr>
        <w:tc>
          <w:tcPr>
            <w:tcW w:w="4678" w:type="dxa"/>
            <w:shd w:val="clear" w:color="auto" w:fill="auto"/>
          </w:tcPr>
          <w:p w:rsidR="00970460" w:rsidRPr="00970460" w:rsidRDefault="00970460" w:rsidP="00970460">
            <w:pPr>
              <w:spacing w:before="3"/>
              <w:ind w:left="107"/>
              <w:rPr>
                <w:i/>
                <w:sz w:val="24"/>
              </w:rPr>
            </w:pPr>
            <w:r w:rsidRPr="00970460">
              <w:rPr>
                <w:i/>
                <w:sz w:val="24"/>
              </w:rPr>
              <w:t>Дела, события, мероприятия</w:t>
            </w:r>
          </w:p>
        </w:tc>
        <w:tc>
          <w:tcPr>
            <w:tcW w:w="993" w:type="dxa"/>
            <w:gridSpan w:val="2"/>
            <w:shd w:val="clear" w:color="auto" w:fill="auto"/>
          </w:tcPr>
          <w:p w:rsidR="00970460" w:rsidRPr="00970460" w:rsidRDefault="00970460" w:rsidP="00970460">
            <w:pPr>
              <w:spacing w:before="3"/>
              <w:ind w:left="89" w:right="93"/>
              <w:jc w:val="center"/>
              <w:rPr>
                <w:i/>
                <w:sz w:val="24"/>
              </w:rPr>
            </w:pPr>
            <w:r w:rsidRPr="00970460">
              <w:rPr>
                <w:i/>
                <w:sz w:val="24"/>
              </w:rPr>
              <w:t xml:space="preserve">Классы </w:t>
            </w:r>
          </w:p>
        </w:tc>
        <w:tc>
          <w:tcPr>
            <w:tcW w:w="1841" w:type="dxa"/>
            <w:gridSpan w:val="2"/>
            <w:shd w:val="clear" w:color="auto" w:fill="auto"/>
          </w:tcPr>
          <w:p w:rsidR="00970460" w:rsidRPr="00970460" w:rsidRDefault="00970460" w:rsidP="00970460">
            <w:pPr>
              <w:spacing w:before="3"/>
              <w:ind w:left="107"/>
              <w:rPr>
                <w:i/>
                <w:sz w:val="24"/>
              </w:rPr>
            </w:pPr>
            <w:r w:rsidRPr="00970460">
              <w:rPr>
                <w:i/>
                <w:sz w:val="24"/>
              </w:rPr>
              <w:t>Ориентировочное время проведения</w:t>
            </w:r>
          </w:p>
        </w:tc>
        <w:tc>
          <w:tcPr>
            <w:tcW w:w="2838" w:type="dxa"/>
            <w:gridSpan w:val="2"/>
            <w:shd w:val="clear" w:color="auto" w:fill="auto"/>
          </w:tcPr>
          <w:p w:rsidR="00970460" w:rsidRPr="00970460" w:rsidRDefault="00970460" w:rsidP="00970460">
            <w:pPr>
              <w:spacing w:before="3"/>
              <w:ind w:left="105"/>
              <w:rPr>
                <w:i/>
                <w:sz w:val="24"/>
              </w:rPr>
            </w:pPr>
            <w:r w:rsidRPr="00970460">
              <w:rPr>
                <w:i/>
                <w:sz w:val="24"/>
              </w:rPr>
              <w:t xml:space="preserve">Ответственные </w:t>
            </w:r>
          </w:p>
        </w:tc>
      </w:tr>
      <w:tr w:rsidR="00970460" w:rsidRPr="00970460" w:rsidTr="00B94930">
        <w:trPr>
          <w:trHeight w:val="277"/>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ПодъемФлагаРФиисполнениеГимнаРФ</w:t>
            </w:r>
          </w:p>
        </w:tc>
        <w:tc>
          <w:tcPr>
            <w:tcW w:w="993" w:type="dxa"/>
            <w:gridSpan w:val="2"/>
            <w:shd w:val="clear" w:color="auto" w:fill="auto"/>
          </w:tcPr>
          <w:p w:rsidR="00970460" w:rsidRPr="00970460" w:rsidRDefault="00970460" w:rsidP="00970460">
            <w:pPr>
              <w:spacing w:line="275" w:lineRule="exact"/>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970460">
            <w:pPr>
              <w:spacing w:line="276" w:lineRule="exact"/>
              <w:ind w:left="107" w:right="394"/>
              <w:rPr>
                <w:sz w:val="24"/>
                <w:szCs w:val="24"/>
              </w:rPr>
            </w:pPr>
            <w:r w:rsidRPr="00970460">
              <w:rPr>
                <w:sz w:val="24"/>
                <w:szCs w:val="24"/>
              </w:rPr>
              <w:t>Каждыйпонедельник</w:t>
            </w:r>
          </w:p>
        </w:tc>
        <w:tc>
          <w:tcPr>
            <w:tcW w:w="2838" w:type="dxa"/>
            <w:gridSpan w:val="2"/>
            <w:shd w:val="clear" w:color="auto" w:fill="auto"/>
          </w:tcPr>
          <w:p w:rsidR="00970460" w:rsidRPr="00970460" w:rsidRDefault="00970460" w:rsidP="00970460">
            <w:pPr>
              <w:spacing w:line="276" w:lineRule="exact"/>
              <w:ind w:left="107" w:right="582"/>
              <w:rPr>
                <w:sz w:val="24"/>
                <w:szCs w:val="24"/>
              </w:rPr>
            </w:pPr>
            <w:r w:rsidRPr="00970460">
              <w:rPr>
                <w:sz w:val="24"/>
                <w:szCs w:val="24"/>
              </w:rPr>
              <w:t>Замдиректора по ВРПедагогорганизатор,</w:t>
            </w:r>
          </w:p>
          <w:p w:rsidR="00970460" w:rsidRPr="00970460" w:rsidRDefault="00970460" w:rsidP="00970460">
            <w:pPr>
              <w:spacing w:line="276" w:lineRule="exact"/>
              <w:ind w:left="107" w:right="582"/>
              <w:rPr>
                <w:sz w:val="24"/>
                <w:szCs w:val="24"/>
              </w:rPr>
            </w:pPr>
            <w:r w:rsidRPr="00970460">
              <w:rPr>
                <w:sz w:val="24"/>
                <w:szCs w:val="24"/>
              </w:rPr>
              <w:t>Советник по воспитанию</w:t>
            </w:r>
          </w:p>
        </w:tc>
      </w:tr>
      <w:tr w:rsidR="00970460" w:rsidRPr="00970460" w:rsidTr="00B94930">
        <w:trPr>
          <w:trHeight w:val="277"/>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Месячник «Безопасность детей»</w:t>
            </w:r>
          </w:p>
        </w:tc>
        <w:tc>
          <w:tcPr>
            <w:tcW w:w="993" w:type="dxa"/>
            <w:gridSpan w:val="2"/>
            <w:shd w:val="clear" w:color="auto" w:fill="auto"/>
          </w:tcPr>
          <w:p w:rsidR="00970460" w:rsidRPr="00970460" w:rsidRDefault="00970460" w:rsidP="00970460">
            <w:pPr>
              <w:spacing w:line="275" w:lineRule="exact"/>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970460">
            <w:pPr>
              <w:spacing w:line="276" w:lineRule="exact"/>
              <w:ind w:left="107" w:right="394"/>
              <w:rPr>
                <w:sz w:val="24"/>
                <w:szCs w:val="24"/>
              </w:rPr>
            </w:pPr>
            <w:r w:rsidRPr="00970460">
              <w:rPr>
                <w:sz w:val="24"/>
                <w:szCs w:val="24"/>
              </w:rPr>
              <w:t>Сентябрь, март-апрель</w:t>
            </w:r>
          </w:p>
        </w:tc>
        <w:tc>
          <w:tcPr>
            <w:tcW w:w="2838" w:type="dxa"/>
            <w:gridSpan w:val="2"/>
            <w:shd w:val="clear" w:color="auto" w:fill="auto"/>
          </w:tcPr>
          <w:p w:rsidR="00970460" w:rsidRPr="00970460" w:rsidRDefault="00970460" w:rsidP="00970460">
            <w:pPr>
              <w:spacing w:line="276" w:lineRule="exact"/>
              <w:ind w:left="107" w:right="582"/>
              <w:rPr>
                <w:sz w:val="24"/>
                <w:szCs w:val="24"/>
              </w:rPr>
            </w:pPr>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Общешкольнаялинейка,посвященная</w:t>
            </w:r>
          </w:p>
          <w:p w:rsidR="00970460" w:rsidRPr="00970460" w:rsidRDefault="00970460" w:rsidP="00970460">
            <w:pPr>
              <w:spacing w:line="255" w:lineRule="exact"/>
              <w:ind w:left="107"/>
              <w:rPr>
                <w:sz w:val="24"/>
                <w:szCs w:val="24"/>
              </w:rPr>
            </w:pPr>
            <w:r w:rsidRPr="00970460">
              <w:rPr>
                <w:sz w:val="24"/>
                <w:szCs w:val="24"/>
              </w:rPr>
              <w:t>«Дню знаний»</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1сентября</w:t>
            </w:r>
          </w:p>
        </w:tc>
        <w:tc>
          <w:tcPr>
            <w:tcW w:w="2838"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Зам.директора поВР, педагог организатор</w:t>
            </w:r>
          </w:p>
        </w:tc>
      </w:tr>
      <w:tr w:rsidR="00970460" w:rsidRPr="00970460" w:rsidTr="00B94930">
        <w:trPr>
          <w:trHeight w:val="554"/>
        </w:trPr>
        <w:tc>
          <w:tcPr>
            <w:tcW w:w="4678" w:type="dxa"/>
            <w:shd w:val="clear" w:color="auto" w:fill="auto"/>
          </w:tcPr>
          <w:p w:rsidR="00970460" w:rsidRPr="00970460" w:rsidRDefault="00970460" w:rsidP="00970460">
            <w:pPr>
              <w:spacing w:line="270" w:lineRule="atLeast"/>
              <w:ind w:left="107" w:right="541"/>
              <w:rPr>
                <w:sz w:val="24"/>
                <w:szCs w:val="24"/>
              </w:rPr>
            </w:pPr>
            <w:r w:rsidRPr="00970460">
              <w:rPr>
                <w:sz w:val="24"/>
                <w:szCs w:val="24"/>
              </w:rPr>
              <w:t xml:space="preserve">День окончания Второй мировой войны, День солидарности в борьбе с терроризмом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before="3"/>
              <w:ind w:left="107"/>
              <w:rPr>
                <w:sz w:val="24"/>
                <w:szCs w:val="24"/>
              </w:rPr>
            </w:pPr>
            <w:r w:rsidRPr="00970460">
              <w:rPr>
                <w:sz w:val="24"/>
                <w:szCs w:val="24"/>
              </w:rPr>
              <w:t>3сентября</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Классныеруководители</w:t>
            </w:r>
          </w:p>
        </w:tc>
      </w:tr>
      <w:tr w:rsidR="00970460" w:rsidRPr="00970460" w:rsidTr="00B94930">
        <w:trPr>
          <w:trHeight w:val="554"/>
        </w:trPr>
        <w:tc>
          <w:tcPr>
            <w:tcW w:w="4678" w:type="dxa"/>
            <w:shd w:val="clear" w:color="auto" w:fill="auto"/>
          </w:tcPr>
          <w:p w:rsidR="00970460" w:rsidRPr="00970460" w:rsidRDefault="00970460" w:rsidP="00970460">
            <w:pPr>
              <w:spacing w:line="270" w:lineRule="atLeast"/>
              <w:ind w:left="107" w:right="541"/>
              <w:rPr>
                <w:sz w:val="24"/>
                <w:szCs w:val="24"/>
              </w:rPr>
            </w:pPr>
            <w:r w:rsidRPr="00970460">
              <w:rPr>
                <w:sz w:val="24"/>
                <w:szCs w:val="24"/>
              </w:rPr>
              <w:t xml:space="preserve">Международный день распространения грамотности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before="3"/>
              <w:ind w:left="107"/>
              <w:rPr>
                <w:sz w:val="24"/>
                <w:szCs w:val="24"/>
              </w:rPr>
            </w:pPr>
            <w:r w:rsidRPr="00970460">
              <w:rPr>
                <w:sz w:val="24"/>
                <w:szCs w:val="24"/>
              </w:rPr>
              <w:t>8сентября</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Классныеруководители</w:t>
            </w:r>
          </w:p>
        </w:tc>
      </w:tr>
      <w:tr w:rsidR="00970460" w:rsidRPr="00970460" w:rsidTr="00B94930">
        <w:trPr>
          <w:trHeight w:val="554"/>
        </w:trPr>
        <w:tc>
          <w:tcPr>
            <w:tcW w:w="4678" w:type="dxa"/>
            <w:shd w:val="clear" w:color="auto" w:fill="auto"/>
          </w:tcPr>
          <w:p w:rsidR="00970460" w:rsidRPr="00970460" w:rsidRDefault="00970460" w:rsidP="00970460">
            <w:pPr>
              <w:spacing w:line="270" w:lineRule="atLeast"/>
              <w:ind w:left="107" w:right="541"/>
              <w:rPr>
                <w:sz w:val="24"/>
                <w:szCs w:val="24"/>
              </w:rPr>
            </w:pPr>
            <w:r w:rsidRPr="00970460">
              <w:rPr>
                <w:sz w:val="24"/>
                <w:szCs w:val="24"/>
              </w:rPr>
              <w:t xml:space="preserve">Международный день памяти жертв фашизма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before="3"/>
              <w:ind w:left="107"/>
              <w:rPr>
                <w:sz w:val="24"/>
                <w:szCs w:val="24"/>
              </w:rPr>
            </w:pPr>
            <w:r w:rsidRPr="00970460">
              <w:rPr>
                <w:sz w:val="24"/>
                <w:szCs w:val="24"/>
              </w:rPr>
              <w:t xml:space="preserve">10 сентября </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Классныеруководители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Международный день пожилых людей. Международный день музыки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6" w:lineRule="exact"/>
              <w:ind w:left="107" w:right="394"/>
              <w:rPr>
                <w:sz w:val="24"/>
                <w:szCs w:val="24"/>
              </w:rPr>
            </w:pPr>
            <w:r w:rsidRPr="00970460">
              <w:rPr>
                <w:sz w:val="24"/>
                <w:szCs w:val="24"/>
              </w:rPr>
              <w:t>1 октября</w:t>
            </w:r>
          </w:p>
        </w:tc>
        <w:tc>
          <w:tcPr>
            <w:tcW w:w="2838" w:type="dxa"/>
            <w:gridSpan w:val="2"/>
            <w:shd w:val="clear" w:color="auto" w:fill="auto"/>
          </w:tcPr>
          <w:p w:rsidR="00970460" w:rsidRPr="00970460" w:rsidRDefault="00970460" w:rsidP="00970460">
            <w:pPr>
              <w:spacing w:line="276" w:lineRule="exact"/>
              <w:ind w:left="107" w:right="582"/>
              <w:rPr>
                <w:sz w:val="24"/>
                <w:szCs w:val="24"/>
              </w:rPr>
            </w:pPr>
            <w:r w:rsidRPr="00970460">
              <w:rPr>
                <w:sz w:val="24"/>
                <w:szCs w:val="24"/>
              </w:rPr>
              <w:t>Классныеруководители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 xml:space="preserve">День защиты животных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6" w:lineRule="exact"/>
              <w:ind w:left="107" w:right="394"/>
              <w:rPr>
                <w:sz w:val="24"/>
                <w:szCs w:val="24"/>
              </w:rPr>
            </w:pPr>
            <w:r w:rsidRPr="00970460">
              <w:rPr>
                <w:sz w:val="24"/>
                <w:szCs w:val="24"/>
              </w:rPr>
              <w:t>4 октября</w:t>
            </w:r>
          </w:p>
        </w:tc>
        <w:tc>
          <w:tcPr>
            <w:tcW w:w="2838" w:type="dxa"/>
            <w:gridSpan w:val="2"/>
            <w:shd w:val="clear" w:color="auto" w:fill="auto"/>
          </w:tcPr>
          <w:p w:rsidR="00970460" w:rsidRPr="00970460" w:rsidRDefault="00970460" w:rsidP="00970460">
            <w:pPr>
              <w:spacing w:line="276" w:lineRule="exact"/>
              <w:ind w:left="107" w:right="582"/>
              <w:rPr>
                <w:sz w:val="24"/>
                <w:szCs w:val="24"/>
              </w:rPr>
            </w:pPr>
            <w:r w:rsidRPr="00970460">
              <w:rPr>
                <w:sz w:val="24"/>
                <w:szCs w:val="24"/>
              </w:rPr>
              <w:t>Классныеруководители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День учителя</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6" w:lineRule="exact"/>
              <w:ind w:left="107" w:right="394"/>
              <w:rPr>
                <w:sz w:val="24"/>
                <w:szCs w:val="24"/>
              </w:rPr>
            </w:pPr>
            <w:r w:rsidRPr="00970460">
              <w:rPr>
                <w:sz w:val="24"/>
                <w:szCs w:val="24"/>
              </w:rPr>
              <w:t>5 октября</w:t>
            </w:r>
          </w:p>
        </w:tc>
        <w:tc>
          <w:tcPr>
            <w:tcW w:w="2838" w:type="dxa"/>
            <w:gridSpan w:val="2"/>
            <w:shd w:val="clear" w:color="auto" w:fill="auto"/>
          </w:tcPr>
          <w:p w:rsidR="00970460" w:rsidRPr="00970460" w:rsidRDefault="00970460" w:rsidP="00970460">
            <w:pPr>
              <w:spacing w:line="276" w:lineRule="exact"/>
              <w:ind w:left="107" w:right="582"/>
              <w:rPr>
                <w:sz w:val="24"/>
                <w:szCs w:val="24"/>
              </w:rPr>
            </w:pPr>
            <w:r w:rsidRPr="00970460">
              <w:rPr>
                <w:sz w:val="24"/>
                <w:szCs w:val="24"/>
              </w:rPr>
              <w:t>Классныеруководители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rPr>
                <w:sz w:val="24"/>
                <w:szCs w:val="24"/>
              </w:rPr>
            </w:pPr>
            <w:r w:rsidRPr="00970460">
              <w:rPr>
                <w:sz w:val="24"/>
                <w:szCs w:val="24"/>
              </w:rPr>
              <w:t xml:space="preserve"> Международный день школьных библиотек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6" w:lineRule="exact"/>
              <w:ind w:left="107" w:right="394"/>
              <w:rPr>
                <w:sz w:val="24"/>
                <w:szCs w:val="24"/>
              </w:rPr>
            </w:pPr>
            <w:r w:rsidRPr="00970460">
              <w:rPr>
                <w:sz w:val="24"/>
                <w:szCs w:val="24"/>
              </w:rPr>
              <w:t>25 октября</w:t>
            </w:r>
          </w:p>
        </w:tc>
        <w:tc>
          <w:tcPr>
            <w:tcW w:w="2838" w:type="dxa"/>
            <w:gridSpan w:val="2"/>
            <w:shd w:val="clear" w:color="auto" w:fill="auto"/>
          </w:tcPr>
          <w:p w:rsidR="00970460" w:rsidRPr="00970460" w:rsidRDefault="00970460" w:rsidP="00970460">
            <w:pPr>
              <w:spacing w:line="276" w:lineRule="exact"/>
              <w:ind w:left="107" w:right="582"/>
              <w:rPr>
                <w:sz w:val="24"/>
                <w:szCs w:val="24"/>
              </w:rPr>
            </w:pPr>
            <w:r w:rsidRPr="00970460">
              <w:rPr>
                <w:sz w:val="24"/>
                <w:szCs w:val="24"/>
              </w:rPr>
              <w:t xml:space="preserve">Библиотекарь. Классные руководители </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rPr>
                <w:sz w:val="24"/>
                <w:szCs w:val="24"/>
              </w:rPr>
            </w:pPr>
            <w:r w:rsidRPr="00970460">
              <w:rPr>
                <w:sz w:val="24"/>
                <w:szCs w:val="24"/>
              </w:rPr>
              <w:t xml:space="preserve"> День отца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6" w:lineRule="exact"/>
              <w:ind w:left="107" w:right="394"/>
              <w:rPr>
                <w:sz w:val="24"/>
                <w:szCs w:val="24"/>
              </w:rPr>
            </w:pPr>
            <w:r w:rsidRPr="00970460">
              <w:rPr>
                <w:sz w:val="24"/>
                <w:szCs w:val="24"/>
              </w:rPr>
              <w:t>октябрь</w:t>
            </w:r>
          </w:p>
        </w:tc>
        <w:tc>
          <w:tcPr>
            <w:tcW w:w="2838" w:type="dxa"/>
            <w:gridSpan w:val="2"/>
            <w:shd w:val="clear" w:color="auto" w:fill="auto"/>
          </w:tcPr>
          <w:p w:rsidR="00970460" w:rsidRPr="00970460" w:rsidRDefault="00970460" w:rsidP="00970460">
            <w:pPr>
              <w:spacing w:line="276" w:lineRule="exact"/>
              <w:ind w:left="107" w:right="582"/>
              <w:rPr>
                <w:sz w:val="24"/>
                <w:szCs w:val="24"/>
              </w:rPr>
            </w:pPr>
            <w:r w:rsidRPr="00970460">
              <w:rPr>
                <w:sz w:val="24"/>
                <w:szCs w:val="24"/>
              </w:rPr>
              <w:t xml:space="preserve">Классные руководители </w:t>
            </w:r>
          </w:p>
        </w:tc>
      </w:tr>
      <w:tr w:rsidR="00970460" w:rsidRPr="00970460" w:rsidTr="00B94930">
        <w:trPr>
          <w:trHeight w:val="410"/>
        </w:trPr>
        <w:tc>
          <w:tcPr>
            <w:tcW w:w="4678" w:type="dxa"/>
            <w:shd w:val="clear" w:color="auto" w:fill="auto"/>
          </w:tcPr>
          <w:p w:rsidR="00970460" w:rsidRPr="00970460" w:rsidRDefault="00970460" w:rsidP="00970460">
            <w:pPr>
              <w:spacing w:line="275" w:lineRule="exact"/>
              <w:rPr>
                <w:sz w:val="24"/>
                <w:szCs w:val="24"/>
              </w:rPr>
            </w:pPr>
            <w:r w:rsidRPr="00970460">
              <w:rPr>
                <w:sz w:val="24"/>
                <w:szCs w:val="24"/>
              </w:rPr>
              <w:t xml:space="preserve"> Месячник «Твое здоровье в твоих руках»</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Октябрь</w:t>
            </w:r>
          </w:p>
        </w:tc>
        <w:tc>
          <w:tcPr>
            <w:tcW w:w="2838"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Зам.директора поВР, педагог организатор</w:t>
            </w:r>
          </w:p>
        </w:tc>
      </w:tr>
      <w:tr w:rsidR="00970460" w:rsidRPr="00970460" w:rsidTr="00B94930">
        <w:trPr>
          <w:trHeight w:val="410"/>
        </w:trPr>
        <w:tc>
          <w:tcPr>
            <w:tcW w:w="4678" w:type="dxa"/>
            <w:shd w:val="clear" w:color="auto" w:fill="auto"/>
          </w:tcPr>
          <w:p w:rsidR="00970460" w:rsidRPr="00970460" w:rsidRDefault="00970460" w:rsidP="00970460">
            <w:pPr>
              <w:rPr>
                <w:w w:val="0"/>
                <w:sz w:val="24"/>
                <w:szCs w:val="24"/>
              </w:rPr>
            </w:pPr>
            <w:r w:rsidRPr="00970460">
              <w:t xml:space="preserve"> День народного единства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4 ноября</w:t>
            </w:r>
          </w:p>
        </w:tc>
        <w:tc>
          <w:tcPr>
            <w:tcW w:w="2838" w:type="dxa"/>
            <w:gridSpan w:val="2"/>
            <w:shd w:val="clear" w:color="auto" w:fill="auto"/>
          </w:tcPr>
          <w:p w:rsidR="00970460" w:rsidRPr="00970460" w:rsidRDefault="00970460" w:rsidP="00970460">
            <w:pPr>
              <w:ind w:left="107"/>
              <w:rPr>
                <w:rFonts w:eastAsia="Batang;??"/>
                <w:sz w:val="24"/>
                <w:szCs w:val="24"/>
                <w:lang w:eastAsia="ru-RU"/>
              </w:rPr>
            </w:pPr>
            <w:r w:rsidRPr="00970460">
              <w:rPr>
                <w:sz w:val="24"/>
                <w:szCs w:val="24"/>
              </w:rPr>
              <w:t>Зам.директора поВР, педагог организатор</w:t>
            </w:r>
          </w:p>
        </w:tc>
      </w:tr>
      <w:tr w:rsidR="00970460" w:rsidRPr="00970460" w:rsidTr="00B94930">
        <w:trPr>
          <w:trHeight w:val="410"/>
        </w:trPr>
        <w:tc>
          <w:tcPr>
            <w:tcW w:w="4678" w:type="dxa"/>
            <w:shd w:val="clear" w:color="auto" w:fill="auto"/>
          </w:tcPr>
          <w:p w:rsidR="00970460" w:rsidRPr="00970460" w:rsidRDefault="00970460" w:rsidP="00970460">
            <w:r w:rsidRPr="00970460">
              <w:t>День толерантности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16 ноября</w:t>
            </w:r>
          </w:p>
        </w:tc>
        <w:tc>
          <w:tcPr>
            <w:tcW w:w="2838" w:type="dxa"/>
            <w:gridSpan w:val="2"/>
            <w:shd w:val="clear" w:color="auto" w:fill="auto"/>
          </w:tcPr>
          <w:p w:rsidR="00970460" w:rsidRPr="00970460" w:rsidRDefault="00970460" w:rsidP="00970460">
            <w:pPr>
              <w:ind w:left="107"/>
              <w:rPr>
                <w:sz w:val="24"/>
                <w:szCs w:val="24"/>
              </w:rPr>
            </w:pPr>
            <w:r w:rsidRPr="00970460">
              <w:rPr>
                <w:sz w:val="24"/>
                <w:szCs w:val="24"/>
              </w:rPr>
              <w:t>Зам.директора поВР, педагог организатор</w:t>
            </w:r>
          </w:p>
        </w:tc>
      </w:tr>
      <w:tr w:rsidR="00970460" w:rsidRPr="00970460" w:rsidTr="00B94930">
        <w:trPr>
          <w:trHeight w:val="410"/>
        </w:trPr>
        <w:tc>
          <w:tcPr>
            <w:tcW w:w="4678" w:type="dxa"/>
            <w:shd w:val="clear" w:color="auto" w:fill="auto"/>
          </w:tcPr>
          <w:p w:rsidR="00970460" w:rsidRPr="00970460" w:rsidRDefault="00970460" w:rsidP="00970460">
            <w:r w:rsidRPr="00970460">
              <w:t xml:space="preserve"> День матери </w:t>
            </w:r>
          </w:p>
        </w:tc>
        <w:tc>
          <w:tcPr>
            <w:tcW w:w="993" w:type="dxa"/>
            <w:gridSpan w:val="2"/>
            <w:shd w:val="clear" w:color="auto" w:fill="auto"/>
          </w:tcPr>
          <w:p w:rsidR="00970460" w:rsidRPr="00970460" w:rsidRDefault="00970460" w:rsidP="00970460">
            <w:pPr>
              <w:ind w:left="107"/>
              <w:jc w:val="center"/>
              <w:rPr>
                <w:sz w:val="24"/>
                <w:szCs w:val="24"/>
                <w:lang w:eastAsia="ru-RU"/>
              </w:rP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 xml:space="preserve">Ноябрь </w:t>
            </w:r>
          </w:p>
        </w:tc>
        <w:tc>
          <w:tcPr>
            <w:tcW w:w="2838" w:type="dxa"/>
            <w:gridSpan w:val="2"/>
            <w:shd w:val="clear" w:color="auto" w:fill="auto"/>
          </w:tcPr>
          <w:p w:rsidR="00970460" w:rsidRPr="00970460" w:rsidRDefault="00970460" w:rsidP="00970460">
            <w:pPr>
              <w:ind w:left="107"/>
              <w:rPr>
                <w:rFonts w:eastAsia="Batang;??"/>
                <w:sz w:val="24"/>
                <w:szCs w:val="24"/>
                <w:lang w:eastAsia="ru-RU"/>
              </w:rPr>
            </w:pPr>
            <w:r w:rsidRPr="00970460">
              <w:rPr>
                <w:sz w:val="24"/>
                <w:szCs w:val="24"/>
              </w:rPr>
              <w:t>Классные руководители</w:t>
            </w:r>
          </w:p>
        </w:tc>
      </w:tr>
      <w:tr w:rsidR="00970460" w:rsidRPr="00970460" w:rsidTr="00B94930">
        <w:trPr>
          <w:trHeight w:val="410"/>
        </w:trPr>
        <w:tc>
          <w:tcPr>
            <w:tcW w:w="4678" w:type="dxa"/>
            <w:shd w:val="clear" w:color="auto" w:fill="auto"/>
          </w:tcPr>
          <w:p w:rsidR="00970460" w:rsidRPr="00970460" w:rsidRDefault="00970460" w:rsidP="00970460">
            <w:pPr>
              <w:ind w:left="107"/>
            </w:pPr>
            <w:r w:rsidRPr="00970460">
              <w:t>День памяти погибших при исполнении служебных обязанностей сотрудников органов внутренних дел России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8 ноября</w:t>
            </w:r>
          </w:p>
        </w:tc>
        <w:tc>
          <w:tcPr>
            <w:tcW w:w="2838" w:type="dxa"/>
            <w:gridSpan w:val="2"/>
            <w:shd w:val="clear" w:color="auto" w:fill="auto"/>
          </w:tcPr>
          <w:p w:rsidR="00970460" w:rsidRPr="00970460" w:rsidRDefault="00970460" w:rsidP="00970460">
            <w:pPr>
              <w:ind w:left="107"/>
              <w:rPr>
                <w:rFonts w:eastAsia="Batang;??"/>
                <w:sz w:val="24"/>
                <w:szCs w:val="24"/>
                <w:lang w:eastAsia="ru-RU"/>
              </w:rPr>
            </w:pPr>
            <w:r w:rsidRPr="00970460">
              <w:rPr>
                <w:sz w:val="24"/>
                <w:szCs w:val="24"/>
              </w:rPr>
              <w:t>Классные руководители</w:t>
            </w:r>
          </w:p>
        </w:tc>
      </w:tr>
      <w:tr w:rsidR="00970460" w:rsidRPr="00970460" w:rsidTr="00B94930">
        <w:trPr>
          <w:trHeight w:val="481"/>
        </w:trPr>
        <w:tc>
          <w:tcPr>
            <w:tcW w:w="4678" w:type="dxa"/>
            <w:shd w:val="clear" w:color="auto" w:fill="auto"/>
          </w:tcPr>
          <w:p w:rsidR="00970460" w:rsidRPr="00970460" w:rsidRDefault="00970460" w:rsidP="00970460">
            <w:pPr>
              <w:jc w:val="both"/>
              <w:rPr>
                <w:sz w:val="28"/>
                <w:szCs w:val="28"/>
              </w:rPr>
            </w:pPr>
            <w:r w:rsidRPr="00970460">
              <w:t xml:space="preserve"> День Государственного герба Российской Федерации.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30 ноября</w:t>
            </w:r>
          </w:p>
        </w:tc>
        <w:tc>
          <w:tcPr>
            <w:tcW w:w="2838" w:type="dxa"/>
            <w:gridSpan w:val="2"/>
            <w:shd w:val="clear" w:color="auto" w:fill="auto"/>
          </w:tcPr>
          <w:p w:rsidR="00970460" w:rsidRPr="00970460" w:rsidRDefault="00970460" w:rsidP="00970460">
            <w:pPr>
              <w:ind w:left="107"/>
              <w:rPr>
                <w:sz w:val="24"/>
                <w:szCs w:val="24"/>
              </w:rPr>
            </w:pPr>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spacing w:line="276" w:lineRule="exact"/>
              <w:ind w:left="107" w:right="292"/>
              <w:rPr>
                <w:sz w:val="24"/>
                <w:szCs w:val="24"/>
              </w:rPr>
            </w:pPr>
            <w:r w:rsidRPr="00970460">
              <w:t>День неизвестного солдата; Международный день инвалидов</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3 декабря</w:t>
            </w:r>
          </w:p>
        </w:tc>
        <w:tc>
          <w:tcPr>
            <w:tcW w:w="2838" w:type="dxa"/>
            <w:gridSpan w:val="2"/>
            <w:shd w:val="clear" w:color="auto" w:fill="auto"/>
          </w:tcPr>
          <w:p w:rsidR="00970460" w:rsidRPr="00970460" w:rsidRDefault="00970460" w:rsidP="00970460">
            <w:pPr>
              <w:spacing w:line="255" w:lineRule="exact"/>
              <w:ind w:left="107"/>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6" w:lineRule="exact"/>
              <w:ind w:left="107" w:right="292"/>
            </w:pPr>
            <w:r w:rsidRPr="00970460">
              <w:t>Михаил Тверской</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5 декабря</w:t>
            </w:r>
          </w:p>
        </w:tc>
        <w:tc>
          <w:tcPr>
            <w:tcW w:w="2838" w:type="dxa"/>
            <w:gridSpan w:val="2"/>
            <w:shd w:val="clear" w:color="auto" w:fill="auto"/>
          </w:tcPr>
          <w:p w:rsidR="00970460" w:rsidRPr="00970460" w:rsidRDefault="00970460" w:rsidP="00970460">
            <w:pPr>
              <w:spacing w:line="255" w:lineRule="exact"/>
              <w:ind w:left="107"/>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6" w:lineRule="exact"/>
              <w:ind w:left="107" w:right="292"/>
            </w:pPr>
            <w:r w:rsidRPr="00970460">
              <w:t>День Героев Отечества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9 декабря</w:t>
            </w:r>
          </w:p>
        </w:tc>
        <w:tc>
          <w:tcPr>
            <w:tcW w:w="2838" w:type="dxa"/>
            <w:gridSpan w:val="2"/>
            <w:shd w:val="clear" w:color="auto" w:fill="auto"/>
          </w:tcPr>
          <w:p w:rsidR="00970460" w:rsidRPr="00970460" w:rsidRDefault="00970460" w:rsidP="00970460">
            <w:pPr>
              <w:spacing w:line="255" w:lineRule="exact"/>
              <w:ind w:left="107"/>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6" w:lineRule="exact"/>
              <w:ind w:left="107" w:right="292"/>
            </w:pPr>
            <w:r w:rsidRPr="00970460">
              <w:t>День Конституции Российской Федерации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12 декабря</w:t>
            </w:r>
          </w:p>
        </w:tc>
        <w:tc>
          <w:tcPr>
            <w:tcW w:w="2838" w:type="dxa"/>
            <w:gridSpan w:val="2"/>
            <w:shd w:val="clear" w:color="auto" w:fill="auto"/>
          </w:tcPr>
          <w:p w:rsidR="00970460" w:rsidRPr="00970460" w:rsidRDefault="00970460" w:rsidP="00970460">
            <w:pPr>
              <w:spacing w:line="255" w:lineRule="exact"/>
              <w:ind w:left="107"/>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6" w:lineRule="exact"/>
              <w:ind w:left="107" w:right="292"/>
            </w:pPr>
            <w:r w:rsidRPr="00970460">
              <w:t xml:space="preserve">Неделя правовых знаний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p>
        </w:tc>
        <w:tc>
          <w:tcPr>
            <w:tcW w:w="2838" w:type="dxa"/>
            <w:gridSpan w:val="2"/>
            <w:shd w:val="clear" w:color="auto" w:fill="auto"/>
          </w:tcPr>
          <w:p w:rsidR="00970460" w:rsidRPr="00970460" w:rsidRDefault="00970460" w:rsidP="00970460">
            <w:pPr>
              <w:spacing w:line="255" w:lineRule="exact"/>
              <w:ind w:left="107"/>
              <w:rPr>
                <w:sz w:val="24"/>
                <w:szCs w:val="24"/>
              </w:rPr>
            </w:pPr>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spacing w:line="276" w:lineRule="exact"/>
              <w:ind w:left="107" w:right="292"/>
            </w:pPr>
            <w:r w:rsidRPr="00970460">
              <w:t xml:space="preserve">Мероприятия, посвященные освобождению г. Калинина от немецко-фашистских захватчиков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Декабрь</w:t>
            </w:r>
          </w:p>
        </w:tc>
        <w:tc>
          <w:tcPr>
            <w:tcW w:w="2838" w:type="dxa"/>
            <w:gridSpan w:val="2"/>
            <w:shd w:val="clear" w:color="auto" w:fill="auto"/>
          </w:tcPr>
          <w:p w:rsidR="00970460" w:rsidRPr="00970460" w:rsidRDefault="00970460" w:rsidP="00970460">
            <w:pPr>
              <w:spacing w:line="255" w:lineRule="exact"/>
              <w:ind w:left="107"/>
              <w:rPr>
                <w:sz w:val="24"/>
                <w:szCs w:val="24"/>
              </w:rPr>
            </w:pPr>
            <w:r w:rsidRPr="00970460">
              <w:rPr>
                <w:sz w:val="24"/>
                <w:szCs w:val="24"/>
              </w:rPr>
              <w:t>Зам.директора поВР, педагог организатор</w:t>
            </w:r>
          </w:p>
        </w:tc>
      </w:tr>
      <w:tr w:rsidR="00970460" w:rsidRPr="00970460" w:rsidTr="00B94930">
        <w:trPr>
          <w:trHeight w:val="275"/>
        </w:trPr>
        <w:tc>
          <w:tcPr>
            <w:tcW w:w="4678" w:type="dxa"/>
            <w:shd w:val="clear" w:color="auto" w:fill="auto"/>
          </w:tcPr>
          <w:p w:rsidR="00970460" w:rsidRPr="00970460" w:rsidRDefault="00970460" w:rsidP="00970460">
            <w:pPr>
              <w:ind w:left="107"/>
              <w:rPr>
                <w:w w:val="0"/>
                <w:sz w:val="24"/>
                <w:szCs w:val="24"/>
              </w:rPr>
            </w:pPr>
            <w:r w:rsidRPr="00970460">
              <w:rPr>
                <w:w w:val="0"/>
                <w:sz w:val="24"/>
                <w:szCs w:val="24"/>
              </w:rPr>
              <w:t xml:space="preserve">Новогодний серпантин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 xml:space="preserve">Декабрь </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sz w:val="24"/>
                <w:szCs w:val="24"/>
              </w:rPr>
            </w:pPr>
            <w:r w:rsidRPr="00970460">
              <w:rPr>
                <w:sz w:val="24"/>
                <w:szCs w:val="24"/>
              </w:rPr>
              <w:br/>
            </w:r>
            <w:r w:rsidRPr="00970460">
              <w:t xml:space="preserve"> День российского студенчества</w:t>
            </w:r>
          </w:p>
          <w:p w:rsidR="00970460" w:rsidRPr="00970460" w:rsidRDefault="00970460" w:rsidP="00970460">
            <w:pPr>
              <w:ind w:left="107"/>
              <w:rPr>
                <w:sz w:val="24"/>
                <w:szCs w:val="24"/>
                <w:lang w:eastAsia="ru-RU"/>
              </w:rPr>
            </w:pP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t>25 января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sz w:val="24"/>
                <w:szCs w:val="24"/>
              </w:rPr>
            </w:pPr>
            <w:r w:rsidRPr="00970460">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t>27 января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sz w:val="24"/>
                <w:szCs w:val="24"/>
              </w:rPr>
            </w:pPr>
            <w:r w:rsidRPr="00970460">
              <w:t>День разгрома советскими войсками немецко-фашистских войск в Сталинградской битве;</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 xml:space="preserve">2 февраля </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sz w:val="24"/>
                <w:szCs w:val="24"/>
              </w:rPr>
            </w:pPr>
            <w:r w:rsidRPr="00970460">
              <w:t>День российской науки</w:t>
            </w:r>
          </w:p>
        </w:tc>
        <w:tc>
          <w:tcPr>
            <w:tcW w:w="993" w:type="dxa"/>
            <w:gridSpan w:val="2"/>
            <w:shd w:val="clear" w:color="auto" w:fill="auto"/>
          </w:tcPr>
          <w:p w:rsidR="00970460" w:rsidRPr="00970460" w:rsidRDefault="00970460" w:rsidP="00970460">
            <w:pPr>
              <w:ind w:left="107"/>
              <w:jc w:val="center"/>
              <w:rPr>
                <w:sz w:val="24"/>
                <w:szCs w:val="24"/>
                <w:lang w:eastAsia="ru-RU"/>
              </w:rP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t>8 февраля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1"/>
        </w:trPr>
        <w:tc>
          <w:tcPr>
            <w:tcW w:w="4678" w:type="dxa"/>
            <w:shd w:val="clear" w:color="auto" w:fill="auto"/>
          </w:tcPr>
          <w:p w:rsidR="00970460" w:rsidRPr="00970460" w:rsidRDefault="00970460" w:rsidP="00970460">
            <w:pPr>
              <w:ind w:left="107"/>
              <w:rPr>
                <w:sz w:val="24"/>
                <w:szCs w:val="24"/>
              </w:rPr>
            </w:pPr>
            <w:r w:rsidRPr="00970460">
              <w:t>День памяти о россиянах, исполнявших служебный долг за пределами Отечества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15 февраля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1"/>
        </w:trPr>
        <w:tc>
          <w:tcPr>
            <w:tcW w:w="4678" w:type="dxa"/>
            <w:shd w:val="clear" w:color="auto" w:fill="auto"/>
          </w:tcPr>
          <w:p w:rsidR="00970460" w:rsidRPr="00970460" w:rsidRDefault="00970460" w:rsidP="00970460">
            <w:pPr>
              <w:ind w:left="107"/>
              <w:rPr>
                <w:sz w:val="24"/>
                <w:szCs w:val="24"/>
              </w:rPr>
            </w:pPr>
            <w:r w:rsidRPr="00970460">
              <w:t>Международный день родного языка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21 февраля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1"/>
        </w:trPr>
        <w:tc>
          <w:tcPr>
            <w:tcW w:w="4678" w:type="dxa"/>
            <w:shd w:val="clear" w:color="auto" w:fill="auto"/>
          </w:tcPr>
          <w:p w:rsidR="00970460" w:rsidRPr="00970460" w:rsidRDefault="00970460" w:rsidP="00970460">
            <w:pPr>
              <w:spacing w:line="270" w:lineRule="atLeast"/>
              <w:ind w:left="107" w:right="486"/>
              <w:rPr>
                <w:sz w:val="24"/>
                <w:szCs w:val="24"/>
              </w:rPr>
            </w:pPr>
            <w:r w:rsidRPr="00970460">
              <w:t>День защитника Отечества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before="1"/>
              <w:ind w:left="107"/>
              <w:rPr>
                <w:sz w:val="24"/>
                <w:szCs w:val="24"/>
              </w:rPr>
            </w:pPr>
            <w:r w:rsidRPr="00970460">
              <w:rPr>
                <w:sz w:val="24"/>
                <w:szCs w:val="24"/>
              </w:rPr>
              <w:t>23 февраля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1"/>
        </w:trPr>
        <w:tc>
          <w:tcPr>
            <w:tcW w:w="4678" w:type="dxa"/>
            <w:shd w:val="clear" w:color="auto" w:fill="auto"/>
          </w:tcPr>
          <w:p w:rsidR="00970460" w:rsidRPr="00970460" w:rsidRDefault="00970460" w:rsidP="00970460">
            <w:pPr>
              <w:spacing w:line="270" w:lineRule="atLeast"/>
              <w:ind w:left="107" w:right="486"/>
            </w:pPr>
            <w:r w:rsidRPr="00970460">
              <w:t>Школьный творческий фестиваль «Прекрасное должно быть величаво»</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before="1"/>
              <w:ind w:left="107"/>
              <w:rPr>
                <w:sz w:val="24"/>
                <w:szCs w:val="24"/>
              </w:rPr>
            </w:pPr>
            <w:r w:rsidRPr="00970460">
              <w:rPr>
                <w:sz w:val="24"/>
                <w:szCs w:val="24"/>
              </w:rPr>
              <w:t xml:space="preserve">Февраль </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ind w:left="107"/>
              <w:rPr>
                <w:sz w:val="24"/>
                <w:szCs w:val="24"/>
              </w:rPr>
            </w:pPr>
            <w:r w:rsidRPr="00970460">
              <w:t>Международный женский день</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8 марта</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spacing w:line="270" w:lineRule="atLeast"/>
              <w:ind w:left="107" w:right="462"/>
              <w:rPr>
                <w:sz w:val="24"/>
                <w:szCs w:val="24"/>
              </w:rPr>
            </w:pPr>
            <w:r w:rsidRPr="00970460">
              <w:t>День воссоединения Крыма с Россией</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before="1"/>
              <w:ind w:left="107"/>
              <w:rPr>
                <w:sz w:val="24"/>
                <w:szCs w:val="24"/>
              </w:rPr>
            </w:pPr>
            <w:r w:rsidRPr="00970460">
              <w:rPr>
                <w:sz w:val="24"/>
                <w:szCs w:val="24"/>
              </w:rPr>
              <w:t>15 марта</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ind w:left="107"/>
              <w:rPr>
                <w:sz w:val="24"/>
                <w:szCs w:val="24"/>
              </w:rPr>
            </w:pPr>
            <w:r w:rsidRPr="00970460">
              <w:t>: Всемирный день театра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27 марта</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ind w:left="107"/>
              <w:rPr>
                <w:sz w:val="24"/>
                <w:szCs w:val="24"/>
              </w:rPr>
            </w:pPr>
            <w:r w:rsidRPr="00970460">
              <w:t>День космонавтики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12 апреля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spacing w:line="255" w:lineRule="exact"/>
              <w:ind w:left="107"/>
              <w:rPr>
                <w:sz w:val="24"/>
                <w:szCs w:val="24"/>
              </w:rPr>
            </w:pPr>
            <w:r w:rsidRPr="00970460">
              <w:t>День памяти о геноциде советского народа нацистами и их пособниками в годы Великой Отечественной войны</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19 апреля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276"/>
        </w:trPr>
        <w:tc>
          <w:tcPr>
            <w:tcW w:w="4678" w:type="dxa"/>
            <w:shd w:val="clear" w:color="auto" w:fill="auto"/>
          </w:tcPr>
          <w:p w:rsidR="00970460" w:rsidRPr="00970460" w:rsidRDefault="00970460" w:rsidP="00970460">
            <w:pPr>
              <w:spacing w:before="1" w:line="255" w:lineRule="exact"/>
              <w:ind w:left="107"/>
              <w:rPr>
                <w:sz w:val="24"/>
                <w:szCs w:val="24"/>
              </w:rPr>
            </w:pPr>
            <w:r w:rsidRPr="00970460">
              <w:rPr>
                <w:sz w:val="24"/>
                <w:szCs w:val="24"/>
              </w:rPr>
              <w:t>Месячник «Экология – дело каждого»</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before="1" w:line="255" w:lineRule="exact"/>
              <w:ind w:left="107"/>
              <w:rPr>
                <w:sz w:val="24"/>
                <w:szCs w:val="24"/>
              </w:rPr>
            </w:pPr>
            <w:r w:rsidRPr="00970460">
              <w:rPr>
                <w:sz w:val="24"/>
                <w:szCs w:val="24"/>
              </w:rPr>
              <w:t>Апрель</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sz w:val="24"/>
                <w:szCs w:val="24"/>
              </w:rPr>
            </w:pPr>
            <w:r w:rsidRPr="00970460">
              <w:t>Праздник Весны и Труда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Май</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4"/>
        </w:trPr>
        <w:tc>
          <w:tcPr>
            <w:tcW w:w="4678" w:type="dxa"/>
            <w:shd w:val="clear" w:color="auto" w:fill="auto"/>
          </w:tcPr>
          <w:p w:rsidR="00970460" w:rsidRPr="00970460" w:rsidRDefault="00970460" w:rsidP="00970460">
            <w:pPr>
              <w:ind w:left="107"/>
              <w:rPr>
                <w:sz w:val="24"/>
                <w:szCs w:val="24"/>
              </w:rPr>
            </w:pPr>
            <w:r w:rsidRPr="00970460">
              <w:t xml:space="preserve"> Декадник «День Победы»</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Май</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ind w:left="107"/>
              <w:rPr>
                <w:sz w:val="24"/>
                <w:szCs w:val="24"/>
              </w:rPr>
            </w:pPr>
            <w:r w:rsidRPr="00970460">
              <w:t>День детских общественных организаций России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19 мая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sz w:val="24"/>
                <w:szCs w:val="24"/>
              </w:rPr>
            </w:pPr>
            <w:r w:rsidRPr="00970460">
              <w:t>День славянской письменности и культуры</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24 мая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w w:val="0"/>
                <w:sz w:val="24"/>
                <w:szCs w:val="24"/>
              </w:rPr>
            </w:pPr>
            <w:r w:rsidRPr="00970460">
              <w:rPr>
                <w:w w:val="0"/>
                <w:sz w:val="24"/>
                <w:szCs w:val="24"/>
              </w:rPr>
              <w:t xml:space="preserve">Участие в благотворительных акциях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 xml:space="preserve">В течение года </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w w:val="0"/>
                <w:sz w:val="24"/>
                <w:szCs w:val="24"/>
              </w:rPr>
            </w:pPr>
            <w:r w:rsidRPr="00970460">
              <w:rPr>
                <w:w w:val="0"/>
                <w:sz w:val="24"/>
                <w:szCs w:val="24"/>
              </w:rPr>
              <w:t>Мероприятия по профилактике  экстремистских проявлений среди молодёжи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w w:val="0"/>
                <w:sz w:val="24"/>
                <w:szCs w:val="24"/>
              </w:rPr>
            </w:pPr>
            <w:r w:rsidRPr="00970460">
              <w:rPr>
                <w:w w:val="0"/>
                <w:sz w:val="24"/>
                <w:szCs w:val="24"/>
              </w:rPr>
              <w:t>Мероприятия по профилактике суицида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w w:val="0"/>
                <w:sz w:val="24"/>
                <w:szCs w:val="24"/>
              </w:rPr>
            </w:pPr>
            <w:r w:rsidRPr="00970460">
              <w:rPr>
                <w:w w:val="0"/>
                <w:sz w:val="24"/>
                <w:szCs w:val="24"/>
              </w:rPr>
              <w:t>Мероприятия по   нарко-токсической профилактике</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w w:val="0"/>
                <w:sz w:val="24"/>
                <w:szCs w:val="24"/>
              </w:rPr>
            </w:pPr>
            <w:r w:rsidRPr="00970460">
              <w:rPr>
                <w:w w:val="0"/>
                <w:sz w:val="24"/>
                <w:szCs w:val="24"/>
              </w:rPr>
              <w:t>«Безопасный интернет»</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ind w:left="107"/>
              <w:rPr>
                <w:sz w:val="24"/>
                <w:szCs w:val="24"/>
              </w:rPr>
            </w:pPr>
            <w:r w:rsidRPr="00970460">
              <w:rPr>
                <w:sz w:val="24"/>
                <w:szCs w:val="24"/>
              </w:rPr>
              <w:t>Классные руководители</w:t>
            </w:r>
          </w:p>
        </w:tc>
      </w:tr>
      <w:tr w:rsidR="00970460" w:rsidRPr="00970460" w:rsidTr="00B94930">
        <w:trPr>
          <w:trHeight w:val="550"/>
        </w:trPr>
        <w:tc>
          <w:tcPr>
            <w:tcW w:w="10350" w:type="dxa"/>
            <w:gridSpan w:val="7"/>
            <w:shd w:val="clear" w:color="auto" w:fill="B6DDE8"/>
          </w:tcPr>
          <w:p w:rsidR="00970460" w:rsidRPr="00970460" w:rsidRDefault="00970460" w:rsidP="00970460">
            <w:pPr>
              <w:spacing w:line="254" w:lineRule="exact"/>
              <w:ind w:left="107"/>
              <w:jc w:val="center"/>
              <w:rPr>
                <w:b/>
                <w:sz w:val="24"/>
              </w:rPr>
            </w:pPr>
            <w:r w:rsidRPr="00970460">
              <w:rPr>
                <w:b/>
                <w:sz w:val="24"/>
              </w:rPr>
              <w:t>Модуль«Внешкольные мероприятия»</w:t>
            </w:r>
          </w:p>
        </w:tc>
      </w:tr>
      <w:tr w:rsidR="00970460" w:rsidRPr="00970460" w:rsidTr="00B94930">
        <w:trPr>
          <w:trHeight w:val="438"/>
        </w:trPr>
        <w:tc>
          <w:tcPr>
            <w:tcW w:w="4678" w:type="dxa"/>
            <w:shd w:val="clear" w:color="auto" w:fill="auto"/>
          </w:tcPr>
          <w:p w:rsidR="00970460" w:rsidRPr="00970460" w:rsidRDefault="00970460" w:rsidP="00970460">
            <w:pPr>
              <w:spacing w:before="3"/>
              <w:ind w:left="107"/>
              <w:rPr>
                <w:i/>
                <w:sz w:val="24"/>
              </w:rPr>
            </w:pPr>
            <w:r w:rsidRPr="00970460">
              <w:rPr>
                <w:i/>
                <w:sz w:val="24"/>
              </w:rPr>
              <w:t>Дела, события, мероприятия</w:t>
            </w:r>
          </w:p>
        </w:tc>
        <w:tc>
          <w:tcPr>
            <w:tcW w:w="993" w:type="dxa"/>
            <w:gridSpan w:val="2"/>
            <w:shd w:val="clear" w:color="auto" w:fill="auto"/>
          </w:tcPr>
          <w:p w:rsidR="00970460" w:rsidRPr="00970460" w:rsidRDefault="00970460" w:rsidP="00970460">
            <w:pPr>
              <w:spacing w:before="3"/>
              <w:ind w:left="89" w:right="93"/>
              <w:jc w:val="center"/>
              <w:rPr>
                <w:i/>
                <w:sz w:val="24"/>
              </w:rPr>
            </w:pPr>
            <w:r w:rsidRPr="00970460">
              <w:rPr>
                <w:i/>
                <w:sz w:val="24"/>
              </w:rPr>
              <w:t xml:space="preserve">Классы </w:t>
            </w:r>
          </w:p>
        </w:tc>
        <w:tc>
          <w:tcPr>
            <w:tcW w:w="1841" w:type="dxa"/>
            <w:gridSpan w:val="2"/>
            <w:shd w:val="clear" w:color="auto" w:fill="auto"/>
          </w:tcPr>
          <w:p w:rsidR="00970460" w:rsidRPr="00970460" w:rsidRDefault="00970460" w:rsidP="00970460">
            <w:pPr>
              <w:spacing w:before="3"/>
              <w:ind w:left="107"/>
              <w:rPr>
                <w:i/>
                <w:sz w:val="24"/>
              </w:rPr>
            </w:pPr>
            <w:r w:rsidRPr="00970460">
              <w:rPr>
                <w:i/>
                <w:sz w:val="24"/>
              </w:rPr>
              <w:t>Ориентировочное время проведения</w:t>
            </w:r>
          </w:p>
        </w:tc>
        <w:tc>
          <w:tcPr>
            <w:tcW w:w="2838" w:type="dxa"/>
            <w:gridSpan w:val="2"/>
            <w:shd w:val="clear" w:color="auto" w:fill="auto"/>
          </w:tcPr>
          <w:p w:rsidR="00970460" w:rsidRPr="00970460" w:rsidRDefault="00970460" w:rsidP="00970460">
            <w:pPr>
              <w:spacing w:before="3"/>
              <w:ind w:left="105"/>
              <w:rPr>
                <w:i/>
                <w:sz w:val="24"/>
              </w:rPr>
            </w:pPr>
            <w:r w:rsidRPr="00970460">
              <w:rPr>
                <w:i/>
                <w:sz w:val="24"/>
              </w:rPr>
              <w:t xml:space="preserve">Ответственные </w:t>
            </w:r>
          </w:p>
        </w:tc>
      </w:tr>
      <w:tr w:rsidR="00970460" w:rsidRPr="00970460" w:rsidTr="00B94930">
        <w:trPr>
          <w:trHeight w:val="550"/>
        </w:trPr>
        <w:tc>
          <w:tcPr>
            <w:tcW w:w="4678" w:type="dxa"/>
            <w:shd w:val="clear" w:color="auto" w:fill="auto"/>
          </w:tcPr>
          <w:p w:rsidR="00970460" w:rsidRPr="00970460" w:rsidRDefault="00970460" w:rsidP="00970460">
            <w:pPr>
              <w:ind w:left="107"/>
              <w:rPr>
                <w:color w:val="000000"/>
                <w:sz w:val="24"/>
                <w:szCs w:val="24"/>
              </w:rPr>
            </w:pPr>
            <w:r w:rsidRPr="00970460">
              <w:rPr>
                <w:color w:val="000000"/>
                <w:sz w:val="24"/>
                <w:szCs w:val="24"/>
              </w:rPr>
              <w:t xml:space="preserve">Посещение музеев Тверской области </w:t>
            </w:r>
          </w:p>
        </w:tc>
        <w:tc>
          <w:tcPr>
            <w:tcW w:w="993" w:type="dxa"/>
            <w:gridSpan w:val="2"/>
            <w:shd w:val="clear" w:color="auto" w:fill="auto"/>
          </w:tcPr>
          <w:p w:rsidR="00970460" w:rsidRPr="00970460" w:rsidRDefault="00970460" w:rsidP="00970460">
            <w:pPr>
              <w:ind w:left="37"/>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По графику музеев</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550"/>
        </w:trPr>
        <w:tc>
          <w:tcPr>
            <w:tcW w:w="4678" w:type="dxa"/>
            <w:shd w:val="clear" w:color="auto" w:fill="auto"/>
          </w:tcPr>
          <w:p w:rsidR="00970460" w:rsidRPr="00970460" w:rsidRDefault="00970460" w:rsidP="00970460">
            <w:pPr>
              <w:ind w:left="107"/>
              <w:rPr>
                <w:color w:val="000000"/>
                <w:sz w:val="24"/>
                <w:szCs w:val="24"/>
              </w:rPr>
            </w:pPr>
            <w:r w:rsidRPr="00970460">
              <w:rPr>
                <w:color w:val="000000"/>
                <w:sz w:val="24"/>
                <w:szCs w:val="24"/>
              </w:rPr>
              <w:t xml:space="preserve">Посещение городских библиотек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По графику библиотек</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484"/>
        </w:trPr>
        <w:tc>
          <w:tcPr>
            <w:tcW w:w="4678" w:type="dxa"/>
            <w:shd w:val="clear" w:color="auto" w:fill="auto"/>
          </w:tcPr>
          <w:p w:rsidR="00970460" w:rsidRPr="00970460" w:rsidRDefault="00970460" w:rsidP="00970460">
            <w:pPr>
              <w:ind w:left="107"/>
              <w:rPr>
                <w:color w:val="000000"/>
                <w:sz w:val="24"/>
                <w:szCs w:val="24"/>
              </w:rPr>
            </w:pPr>
            <w:r w:rsidRPr="00970460">
              <w:rPr>
                <w:color w:val="000000"/>
                <w:sz w:val="24"/>
                <w:szCs w:val="24"/>
              </w:rPr>
              <w:t xml:space="preserve">Посещение кинотеатра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826"/>
        </w:trPr>
        <w:tc>
          <w:tcPr>
            <w:tcW w:w="4678" w:type="dxa"/>
            <w:shd w:val="clear" w:color="auto" w:fill="auto"/>
          </w:tcPr>
          <w:p w:rsidR="00970460" w:rsidRPr="00970460" w:rsidRDefault="00970460" w:rsidP="00970460">
            <w:pPr>
              <w:ind w:left="107"/>
              <w:rPr>
                <w:color w:val="000000"/>
                <w:sz w:val="24"/>
                <w:szCs w:val="24"/>
              </w:rPr>
            </w:pPr>
            <w:r w:rsidRPr="00970460">
              <w:rPr>
                <w:color w:val="000000"/>
                <w:sz w:val="24"/>
                <w:szCs w:val="24"/>
              </w:rPr>
              <w:t>Посещение мероприятий  ДК «Мир»</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По графику ДК «Мир»</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830"/>
        </w:trPr>
        <w:tc>
          <w:tcPr>
            <w:tcW w:w="4678" w:type="dxa"/>
            <w:shd w:val="clear" w:color="auto" w:fill="auto"/>
          </w:tcPr>
          <w:p w:rsidR="00970460" w:rsidRPr="00970460" w:rsidRDefault="00970460" w:rsidP="00970460">
            <w:pPr>
              <w:ind w:left="107"/>
              <w:rPr>
                <w:color w:val="000000"/>
                <w:sz w:val="24"/>
                <w:szCs w:val="24"/>
              </w:rPr>
            </w:pPr>
            <w:r w:rsidRPr="00970460">
              <w:rPr>
                <w:color w:val="000000"/>
                <w:sz w:val="24"/>
                <w:szCs w:val="24"/>
              </w:rPr>
              <w:t xml:space="preserve">Участие в фестивалях и конкурсах города Твери и Тверской области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По графику</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434"/>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Мероприятия, организуемые социальными партнерами г. Твери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970460">
            <w:pPr>
              <w:spacing w:line="275" w:lineRule="exact"/>
              <w:ind w:left="107"/>
              <w:rPr>
                <w:sz w:val="24"/>
                <w:szCs w:val="24"/>
              </w:rPr>
            </w:pPr>
            <w:r w:rsidRPr="00970460">
              <w:rPr>
                <w:rFonts w:eastAsia="Batang;??"/>
                <w:color w:val="000000"/>
                <w:sz w:val="24"/>
                <w:szCs w:val="24"/>
                <w:lang w:eastAsia="ru-RU"/>
              </w:rPr>
              <w:t>родители</w:t>
            </w:r>
          </w:p>
        </w:tc>
      </w:tr>
      <w:tr w:rsidR="00970460" w:rsidRPr="00970460" w:rsidTr="00B94930">
        <w:trPr>
          <w:trHeight w:val="434"/>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Участие в конкурсах Управления образования, Министерства образования</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color w:val="000000"/>
                <w:sz w:val="24"/>
                <w:szCs w:val="24"/>
                <w:lang w:eastAsia="ru-RU"/>
              </w:rPr>
            </w:pPr>
            <w:r w:rsidRPr="00970460">
              <w:rPr>
                <w:color w:val="000000"/>
                <w:sz w:val="24"/>
                <w:szCs w:val="24"/>
                <w:lang w:eastAsia="ru-RU"/>
              </w:rPr>
              <w:t>По графику</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434"/>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 xml:space="preserve">Участие в региональных и федеральных мероприятиях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color w:val="000000"/>
                <w:sz w:val="24"/>
                <w:szCs w:val="24"/>
                <w:lang w:eastAsia="ru-RU"/>
              </w:rPr>
            </w:pPr>
            <w:r w:rsidRPr="00970460">
              <w:rPr>
                <w:color w:val="000000"/>
                <w:sz w:val="24"/>
                <w:szCs w:val="24"/>
                <w:lang w:eastAsia="ru-RU"/>
              </w:rPr>
              <w:t>По графику</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Советник по воспитанию</w:t>
            </w:r>
          </w:p>
        </w:tc>
      </w:tr>
      <w:tr w:rsidR="00970460" w:rsidRPr="00970460" w:rsidTr="00B94930">
        <w:trPr>
          <w:trHeight w:val="350"/>
        </w:trPr>
        <w:tc>
          <w:tcPr>
            <w:tcW w:w="10350" w:type="dxa"/>
            <w:gridSpan w:val="7"/>
            <w:shd w:val="clear" w:color="auto" w:fill="B6DDE8"/>
          </w:tcPr>
          <w:p w:rsidR="00970460" w:rsidRPr="00970460" w:rsidRDefault="00970460" w:rsidP="00970460">
            <w:pPr>
              <w:tabs>
                <w:tab w:val="left" w:pos="288"/>
              </w:tabs>
              <w:ind w:left="107"/>
              <w:jc w:val="center"/>
              <w:rPr>
                <w:b/>
                <w:sz w:val="24"/>
                <w:szCs w:val="24"/>
              </w:rPr>
            </w:pPr>
            <w:r w:rsidRPr="00970460">
              <w:rPr>
                <w:b/>
                <w:sz w:val="24"/>
                <w:szCs w:val="24"/>
              </w:rPr>
              <w:t>Модуль«Организацияпредметно-пространственнойсреды»</w:t>
            </w:r>
          </w:p>
        </w:tc>
      </w:tr>
      <w:tr w:rsidR="00970460" w:rsidRPr="00970460" w:rsidTr="00B94930">
        <w:trPr>
          <w:trHeight w:val="554"/>
        </w:trPr>
        <w:tc>
          <w:tcPr>
            <w:tcW w:w="4678" w:type="dxa"/>
            <w:shd w:val="clear" w:color="auto" w:fill="auto"/>
          </w:tcPr>
          <w:p w:rsidR="00970460" w:rsidRPr="00970460" w:rsidRDefault="00970460" w:rsidP="00970460">
            <w:pPr>
              <w:tabs>
                <w:tab w:val="left" w:pos="288"/>
              </w:tabs>
              <w:spacing w:before="3"/>
              <w:ind w:left="107"/>
              <w:rPr>
                <w:i/>
                <w:sz w:val="24"/>
                <w:szCs w:val="24"/>
              </w:rPr>
            </w:pPr>
            <w:r w:rsidRPr="00970460">
              <w:rPr>
                <w:i/>
                <w:sz w:val="24"/>
                <w:szCs w:val="24"/>
              </w:rPr>
              <w:t>Дела,события,мероприятия</w:t>
            </w:r>
          </w:p>
        </w:tc>
        <w:tc>
          <w:tcPr>
            <w:tcW w:w="993" w:type="dxa"/>
            <w:gridSpan w:val="2"/>
            <w:shd w:val="clear" w:color="auto" w:fill="auto"/>
          </w:tcPr>
          <w:p w:rsidR="00970460" w:rsidRPr="00970460" w:rsidRDefault="00970460" w:rsidP="00970460">
            <w:pPr>
              <w:tabs>
                <w:tab w:val="left" w:pos="288"/>
              </w:tabs>
              <w:spacing w:before="3"/>
              <w:ind w:left="107" w:right="94"/>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970460">
            <w:pPr>
              <w:tabs>
                <w:tab w:val="left" w:pos="288"/>
              </w:tabs>
              <w:spacing w:before="3"/>
              <w:ind w:left="107" w:right="353"/>
              <w:rPr>
                <w:i/>
                <w:sz w:val="24"/>
                <w:szCs w:val="24"/>
              </w:rPr>
            </w:pPr>
            <w:r w:rsidRPr="00970460">
              <w:rPr>
                <w:i/>
                <w:sz w:val="24"/>
                <w:szCs w:val="24"/>
              </w:rPr>
              <w:t>Дата</w:t>
            </w:r>
          </w:p>
        </w:tc>
        <w:tc>
          <w:tcPr>
            <w:tcW w:w="2838" w:type="dxa"/>
            <w:gridSpan w:val="2"/>
            <w:shd w:val="clear" w:color="auto" w:fill="auto"/>
          </w:tcPr>
          <w:p w:rsidR="00970460" w:rsidRPr="00970460" w:rsidRDefault="00970460" w:rsidP="00970460">
            <w:pPr>
              <w:tabs>
                <w:tab w:val="left" w:pos="288"/>
              </w:tabs>
              <w:spacing w:before="3"/>
              <w:ind w:left="107"/>
              <w:rPr>
                <w:i/>
                <w:sz w:val="24"/>
                <w:szCs w:val="24"/>
              </w:rPr>
            </w:pPr>
            <w:r w:rsidRPr="00970460">
              <w:rPr>
                <w:i/>
                <w:sz w:val="24"/>
                <w:szCs w:val="24"/>
              </w:rPr>
              <w:t>Ответственные</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sz w:val="24"/>
                <w:szCs w:val="24"/>
              </w:rPr>
            </w:pPr>
            <w:r w:rsidRPr="00970460">
              <w:rPr>
                <w:sz w:val="24"/>
                <w:szCs w:val="24"/>
              </w:rPr>
              <w:t xml:space="preserve">Обновлениестендов «Доска почета» </w:t>
            </w:r>
          </w:p>
        </w:tc>
        <w:tc>
          <w:tcPr>
            <w:tcW w:w="993" w:type="dxa"/>
            <w:gridSpan w:val="2"/>
            <w:shd w:val="clear" w:color="auto" w:fill="auto"/>
          </w:tcPr>
          <w:p w:rsidR="00970460" w:rsidRPr="00970460" w:rsidRDefault="00970460" w:rsidP="00970460">
            <w:pPr>
              <w:tabs>
                <w:tab w:val="left" w:pos="288"/>
              </w:tabs>
              <w:ind w:left="107" w:right="93"/>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До1сентября</w:t>
            </w:r>
          </w:p>
        </w:tc>
        <w:tc>
          <w:tcPr>
            <w:tcW w:w="2838"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Зам.директорапоВР</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 w:val="left" w:pos="993"/>
              </w:tabs>
              <w:ind w:left="107"/>
              <w:rPr>
                <w:sz w:val="24"/>
                <w:szCs w:val="24"/>
              </w:rPr>
            </w:pPr>
            <w:r w:rsidRPr="00970460">
              <w:rPr>
                <w:sz w:val="24"/>
                <w:szCs w:val="24"/>
              </w:rPr>
              <w:t>Бережное отношение к месту проведения церемоний поднятия Государственного флага Российской Федерации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970460">
            <w:pPr>
              <w:tabs>
                <w:tab w:val="left" w:pos="288"/>
              </w:tabs>
              <w:ind w:left="107"/>
              <w:rPr>
                <w:sz w:val="24"/>
                <w:szCs w:val="24"/>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color w:val="000000"/>
                <w:sz w:val="24"/>
                <w:szCs w:val="24"/>
                <w:lang w:eastAsia="ru-RU"/>
              </w:rPr>
            </w:pPr>
            <w:r w:rsidRPr="00970460">
              <w:rPr>
                <w:sz w:val="24"/>
                <w:szCs w:val="24"/>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 xml:space="preserve">Классные руководители, </w:t>
            </w:r>
          </w:p>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 xml:space="preserve">педагог организатор, </w:t>
            </w:r>
          </w:p>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ответственный за организацию выставок</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sz w:val="24"/>
                <w:szCs w:val="24"/>
              </w:rPr>
            </w:pPr>
            <w:r w:rsidRPr="00970460">
              <w:rPr>
                <w:sz w:val="24"/>
                <w:szCs w:val="24"/>
              </w:rPr>
              <w:t>Оформление классных уголков</w:t>
            </w:r>
          </w:p>
          <w:p w:rsidR="00970460" w:rsidRPr="00970460" w:rsidRDefault="00970460" w:rsidP="00970460">
            <w:pPr>
              <w:tabs>
                <w:tab w:val="left" w:pos="288"/>
              </w:tabs>
              <w:ind w:left="107"/>
              <w:rPr>
                <w:color w:val="000000"/>
                <w:sz w:val="24"/>
                <w:szCs w:val="24"/>
                <w:lang w:eastAsia="ru-RU"/>
              </w:rPr>
            </w:pP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color w:val="000000"/>
                <w:sz w:val="24"/>
                <w:szCs w:val="24"/>
                <w:lang w:eastAsia="ru-RU"/>
              </w:rPr>
            </w:pPr>
            <w:r w:rsidRPr="00970460">
              <w:rPr>
                <w:color w:val="000000"/>
                <w:sz w:val="24"/>
                <w:szCs w:val="24"/>
                <w:lang w:eastAsia="ru-RU"/>
              </w:rPr>
              <w:t>До 15 сентября</w:t>
            </w:r>
          </w:p>
        </w:tc>
        <w:tc>
          <w:tcPr>
            <w:tcW w:w="2838" w:type="dxa"/>
            <w:gridSpan w:val="2"/>
            <w:shd w:val="clear" w:color="auto" w:fill="auto"/>
          </w:tcPr>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sz w:val="24"/>
                <w:szCs w:val="24"/>
              </w:rPr>
            </w:pPr>
            <w:r w:rsidRPr="00970460">
              <w:rPr>
                <w:sz w:val="24"/>
                <w:szCs w:val="24"/>
              </w:rPr>
              <w:t>Обновление классных уголков</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color w:val="000000"/>
                <w:sz w:val="24"/>
                <w:szCs w:val="24"/>
              </w:rPr>
            </w:pPr>
            <w:r w:rsidRPr="00970460">
              <w:rPr>
                <w:color w:val="000000"/>
                <w:sz w:val="24"/>
                <w:szCs w:val="24"/>
              </w:rPr>
              <w:t xml:space="preserve">Уход за растениями в кабинетах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color w:val="000000"/>
                <w:sz w:val="24"/>
                <w:szCs w:val="24"/>
              </w:rPr>
            </w:pPr>
            <w:r w:rsidRPr="00970460">
              <w:rPr>
                <w:color w:val="000000"/>
                <w:sz w:val="24"/>
                <w:szCs w:val="24"/>
              </w:rPr>
              <w:t>Оформление и поддержание в порядке игровой реакриации в помещении начальной школы</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Классные руководители, педагог организатор, ответственный за оформление</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color w:val="000000"/>
                <w:sz w:val="24"/>
                <w:szCs w:val="24"/>
              </w:rPr>
            </w:pPr>
            <w:r w:rsidRPr="00970460">
              <w:rPr>
                <w:color w:val="000000"/>
                <w:sz w:val="24"/>
                <w:szCs w:val="24"/>
              </w:rPr>
              <w:t>Организация музыкального сопровождения праздников.</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Классные руководители, педагог организатор</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color w:val="000000"/>
                <w:sz w:val="24"/>
                <w:szCs w:val="24"/>
              </w:rPr>
            </w:pPr>
            <w:r w:rsidRPr="00970460">
              <w:rPr>
                <w:color w:val="000000"/>
                <w:sz w:val="24"/>
                <w:szCs w:val="24"/>
              </w:rPr>
              <w:t>Оформление актового зала, кабинетов, коридоров, спортивного зала, холла школы к праздникам</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Классные руководители, педагог организатор, ответственный за оформление, педагог организатор</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ight="852"/>
              <w:rPr>
                <w:sz w:val="24"/>
                <w:szCs w:val="24"/>
              </w:rPr>
            </w:pPr>
            <w:r w:rsidRPr="00970460">
              <w:rPr>
                <w:sz w:val="24"/>
                <w:szCs w:val="24"/>
              </w:rPr>
              <w:t>Тематическиевыставкившкольнойбиблиотеке</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Сентябрь- май</w:t>
            </w:r>
          </w:p>
        </w:tc>
        <w:tc>
          <w:tcPr>
            <w:tcW w:w="2838"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Педагог-библиотекарь</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spacing w:before="1"/>
              <w:ind w:left="107"/>
              <w:rPr>
                <w:sz w:val="24"/>
                <w:szCs w:val="24"/>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Классныеруководители</w:t>
            </w:r>
          </w:p>
        </w:tc>
      </w:tr>
      <w:tr w:rsidR="00970460" w:rsidRPr="00970460" w:rsidTr="00B94930">
        <w:trPr>
          <w:trHeight w:val="310"/>
        </w:trPr>
        <w:tc>
          <w:tcPr>
            <w:tcW w:w="10350" w:type="dxa"/>
            <w:gridSpan w:val="7"/>
            <w:shd w:val="clear" w:color="auto" w:fill="B6DDE8"/>
          </w:tcPr>
          <w:p w:rsidR="00970460" w:rsidRPr="00970460" w:rsidRDefault="00970460" w:rsidP="00970460">
            <w:pPr>
              <w:tabs>
                <w:tab w:val="left" w:pos="288"/>
              </w:tabs>
              <w:ind w:left="107"/>
              <w:jc w:val="center"/>
              <w:rPr>
                <w:b/>
                <w:sz w:val="24"/>
                <w:szCs w:val="24"/>
              </w:rPr>
            </w:pPr>
            <w:r w:rsidRPr="00970460">
              <w:rPr>
                <w:b/>
                <w:sz w:val="24"/>
                <w:szCs w:val="24"/>
              </w:rPr>
              <w:t>«Взаимодействиесродителями(законнымипредставителями)»</w:t>
            </w:r>
          </w:p>
        </w:tc>
      </w:tr>
      <w:tr w:rsidR="00970460" w:rsidRPr="00970460" w:rsidTr="00B94930">
        <w:trPr>
          <w:trHeight w:val="274"/>
        </w:trPr>
        <w:tc>
          <w:tcPr>
            <w:tcW w:w="4678" w:type="dxa"/>
            <w:shd w:val="clear" w:color="auto" w:fill="auto"/>
          </w:tcPr>
          <w:p w:rsidR="00970460" w:rsidRPr="00970460" w:rsidRDefault="00970460" w:rsidP="00970460">
            <w:pPr>
              <w:tabs>
                <w:tab w:val="left" w:pos="288"/>
              </w:tabs>
              <w:ind w:left="107"/>
              <w:rPr>
                <w:i/>
                <w:sz w:val="24"/>
                <w:szCs w:val="24"/>
              </w:rPr>
            </w:pPr>
            <w:r w:rsidRPr="00970460">
              <w:rPr>
                <w:i/>
                <w:sz w:val="24"/>
                <w:szCs w:val="24"/>
              </w:rPr>
              <w:t>Дела,события,мероприятия</w:t>
            </w:r>
          </w:p>
        </w:tc>
        <w:tc>
          <w:tcPr>
            <w:tcW w:w="993" w:type="dxa"/>
            <w:gridSpan w:val="2"/>
            <w:shd w:val="clear" w:color="auto" w:fill="auto"/>
          </w:tcPr>
          <w:p w:rsidR="00970460" w:rsidRPr="00970460" w:rsidRDefault="00970460" w:rsidP="00970460">
            <w:pPr>
              <w:tabs>
                <w:tab w:val="left" w:pos="288"/>
              </w:tabs>
              <w:ind w:left="107"/>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970460">
            <w:pPr>
              <w:tabs>
                <w:tab w:val="left" w:pos="288"/>
              </w:tabs>
              <w:ind w:left="107" w:right="353"/>
              <w:rPr>
                <w:i/>
                <w:sz w:val="24"/>
                <w:szCs w:val="24"/>
              </w:rPr>
            </w:pPr>
            <w:r w:rsidRPr="00970460">
              <w:rPr>
                <w:i/>
                <w:sz w:val="24"/>
                <w:szCs w:val="24"/>
              </w:rPr>
              <w:t>Дата</w:t>
            </w:r>
          </w:p>
        </w:tc>
        <w:tc>
          <w:tcPr>
            <w:tcW w:w="2838" w:type="dxa"/>
            <w:gridSpan w:val="2"/>
            <w:shd w:val="clear" w:color="auto" w:fill="auto"/>
          </w:tcPr>
          <w:p w:rsidR="00970460" w:rsidRPr="00970460" w:rsidRDefault="00970460" w:rsidP="00970460">
            <w:pPr>
              <w:tabs>
                <w:tab w:val="left" w:pos="288"/>
              </w:tabs>
              <w:ind w:left="107"/>
              <w:rPr>
                <w:i/>
                <w:sz w:val="24"/>
                <w:szCs w:val="24"/>
              </w:rPr>
            </w:pPr>
            <w:r w:rsidRPr="00970460">
              <w:rPr>
                <w:i/>
                <w:sz w:val="24"/>
                <w:szCs w:val="24"/>
              </w:rPr>
              <w:t>Ответственные</w:t>
            </w:r>
          </w:p>
        </w:tc>
      </w:tr>
      <w:tr w:rsidR="00970460" w:rsidRPr="00970460" w:rsidTr="00B94930">
        <w:trPr>
          <w:trHeight w:val="560"/>
        </w:trPr>
        <w:tc>
          <w:tcPr>
            <w:tcW w:w="4678" w:type="dxa"/>
            <w:shd w:val="clear" w:color="auto" w:fill="auto"/>
          </w:tcPr>
          <w:p w:rsidR="00970460" w:rsidRPr="00970460" w:rsidRDefault="00970460" w:rsidP="00970460">
            <w:pPr>
              <w:tabs>
                <w:tab w:val="left" w:pos="288"/>
              </w:tabs>
              <w:spacing w:before="3"/>
              <w:ind w:left="107"/>
              <w:rPr>
                <w:sz w:val="24"/>
                <w:szCs w:val="24"/>
              </w:rPr>
            </w:pPr>
            <w:r w:rsidRPr="00970460">
              <w:rPr>
                <w:sz w:val="24"/>
                <w:szCs w:val="24"/>
              </w:rPr>
              <w:t>ЗаседанияРодительскихкомитетов</w:t>
            </w:r>
          </w:p>
          <w:p w:rsidR="00970460" w:rsidRPr="00970460" w:rsidRDefault="00970460" w:rsidP="00970460">
            <w:pPr>
              <w:tabs>
                <w:tab w:val="left" w:pos="288"/>
              </w:tabs>
              <w:ind w:left="107"/>
              <w:rPr>
                <w:sz w:val="24"/>
                <w:szCs w:val="24"/>
              </w:rPr>
            </w:pPr>
            <w:r w:rsidRPr="00970460">
              <w:rPr>
                <w:sz w:val="24"/>
                <w:szCs w:val="24"/>
              </w:rPr>
              <w:t>классов</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spacing w:before="3"/>
              <w:ind w:left="107"/>
              <w:rPr>
                <w:sz w:val="24"/>
                <w:szCs w:val="24"/>
              </w:rPr>
            </w:pPr>
            <w:r w:rsidRPr="00970460">
              <w:rPr>
                <w:sz w:val="24"/>
                <w:szCs w:val="24"/>
              </w:rPr>
              <w:t>Втечении</w:t>
            </w:r>
          </w:p>
          <w:p w:rsidR="00970460" w:rsidRPr="00970460" w:rsidRDefault="00970460" w:rsidP="00970460">
            <w:pPr>
              <w:tabs>
                <w:tab w:val="left" w:pos="288"/>
              </w:tabs>
              <w:ind w:left="107"/>
              <w:rPr>
                <w:sz w:val="24"/>
                <w:szCs w:val="24"/>
              </w:rPr>
            </w:pPr>
            <w:r w:rsidRPr="00970460">
              <w:rPr>
                <w:sz w:val="24"/>
                <w:szCs w:val="24"/>
              </w:rPr>
              <w:t>учебногогода</w:t>
            </w:r>
          </w:p>
        </w:tc>
        <w:tc>
          <w:tcPr>
            <w:tcW w:w="2838" w:type="dxa"/>
            <w:gridSpan w:val="2"/>
            <w:shd w:val="clear" w:color="auto" w:fill="auto"/>
          </w:tcPr>
          <w:p w:rsidR="00970460" w:rsidRPr="00970460" w:rsidRDefault="00970460" w:rsidP="00970460">
            <w:pPr>
              <w:tabs>
                <w:tab w:val="left" w:pos="288"/>
              </w:tabs>
              <w:spacing w:before="3"/>
              <w:ind w:left="107"/>
              <w:rPr>
                <w:sz w:val="24"/>
                <w:szCs w:val="24"/>
              </w:rPr>
            </w:pPr>
            <w:r w:rsidRPr="00970460">
              <w:rPr>
                <w:sz w:val="24"/>
                <w:szCs w:val="24"/>
              </w:rPr>
              <w:t>Председатели</w:t>
            </w:r>
          </w:p>
          <w:p w:rsidR="00970460" w:rsidRPr="00970460" w:rsidRDefault="00970460" w:rsidP="00970460">
            <w:pPr>
              <w:tabs>
                <w:tab w:val="left" w:pos="288"/>
              </w:tabs>
              <w:ind w:left="107"/>
              <w:rPr>
                <w:sz w:val="24"/>
                <w:szCs w:val="24"/>
              </w:rPr>
            </w:pPr>
            <w:r w:rsidRPr="00970460">
              <w:rPr>
                <w:sz w:val="24"/>
                <w:szCs w:val="24"/>
              </w:rPr>
              <w:t>родительскихкомитетов</w:t>
            </w:r>
          </w:p>
        </w:tc>
      </w:tr>
      <w:tr w:rsidR="00970460" w:rsidRPr="00970460" w:rsidTr="00B94930">
        <w:trPr>
          <w:trHeight w:val="554"/>
        </w:trPr>
        <w:tc>
          <w:tcPr>
            <w:tcW w:w="4678" w:type="dxa"/>
            <w:shd w:val="clear" w:color="auto" w:fill="auto"/>
          </w:tcPr>
          <w:p w:rsidR="00970460" w:rsidRPr="00970460" w:rsidRDefault="00970460" w:rsidP="00970460">
            <w:pPr>
              <w:tabs>
                <w:tab w:val="left" w:pos="288"/>
              </w:tabs>
              <w:ind w:left="107" w:right="1241"/>
              <w:rPr>
                <w:sz w:val="24"/>
                <w:szCs w:val="24"/>
              </w:rPr>
            </w:pPr>
            <w:r w:rsidRPr="00970460">
              <w:rPr>
                <w:sz w:val="24"/>
                <w:szCs w:val="24"/>
              </w:rPr>
              <w:t>Взаимодействие с социально-педагогическойслужбойшколы</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spacing w:before="3"/>
              <w:ind w:left="107"/>
              <w:rPr>
                <w:sz w:val="24"/>
                <w:szCs w:val="24"/>
              </w:rPr>
            </w:pPr>
            <w:r w:rsidRPr="00970460">
              <w:rPr>
                <w:sz w:val="24"/>
                <w:szCs w:val="24"/>
              </w:rPr>
              <w:t>Сентябрь-май</w:t>
            </w:r>
          </w:p>
        </w:tc>
        <w:tc>
          <w:tcPr>
            <w:tcW w:w="2838" w:type="dxa"/>
            <w:gridSpan w:val="2"/>
            <w:shd w:val="clear" w:color="auto" w:fill="auto"/>
          </w:tcPr>
          <w:p w:rsidR="00970460" w:rsidRPr="00970460" w:rsidRDefault="00970460" w:rsidP="00970460">
            <w:pPr>
              <w:tabs>
                <w:tab w:val="left" w:pos="288"/>
              </w:tabs>
              <w:spacing w:before="3"/>
              <w:ind w:left="107"/>
              <w:rPr>
                <w:sz w:val="24"/>
                <w:szCs w:val="24"/>
              </w:rPr>
            </w:pPr>
            <w:r w:rsidRPr="00970460">
              <w:rPr>
                <w:sz w:val="24"/>
                <w:szCs w:val="24"/>
              </w:rPr>
              <w:t>социальныйпедагог</w:t>
            </w:r>
          </w:p>
        </w:tc>
      </w:tr>
      <w:tr w:rsidR="00970460" w:rsidRPr="00970460" w:rsidTr="00B94930">
        <w:trPr>
          <w:trHeight w:val="506"/>
        </w:trPr>
        <w:tc>
          <w:tcPr>
            <w:tcW w:w="4678" w:type="dxa"/>
            <w:shd w:val="clear" w:color="auto" w:fill="auto"/>
          </w:tcPr>
          <w:p w:rsidR="00970460" w:rsidRPr="00970460" w:rsidRDefault="00970460" w:rsidP="00970460">
            <w:pPr>
              <w:tabs>
                <w:tab w:val="left" w:pos="288"/>
              </w:tabs>
              <w:spacing w:before="14"/>
              <w:ind w:left="107"/>
              <w:rPr>
                <w:b/>
                <w:i/>
                <w:sz w:val="24"/>
                <w:szCs w:val="24"/>
              </w:rPr>
            </w:pPr>
            <w:r w:rsidRPr="00970460">
              <w:rPr>
                <w:sz w:val="24"/>
                <w:szCs w:val="24"/>
              </w:rPr>
              <w:t xml:space="preserve">Родительские собрания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1раз вчетверть</w:t>
            </w:r>
          </w:p>
        </w:tc>
        <w:tc>
          <w:tcPr>
            <w:tcW w:w="2838"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Классныеруководители</w:t>
            </w:r>
          </w:p>
        </w:tc>
      </w:tr>
      <w:tr w:rsidR="00970460" w:rsidRPr="00970460" w:rsidTr="00B94930">
        <w:trPr>
          <w:trHeight w:val="1654"/>
        </w:trPr>
        <w:tc>
          <w:tcPr>
            <w:tcW w:w="4678" w:type="dxa"/>
            <w:shd w:val="clear" w:color="auto" w:fill="auto"/>
          </w:tcPr>
          <w:p w:rsidR="00970460" w:rsidRPr="00970460" w:rsidRDefault="00970460" w:rsidP="00970460">
            <w:pPr>
              <w:tabs>
                <w:tab w:val="left" w:pos="288"/>
              </w:tabs>
              <w:ind w:right="336"/>
              <w:rPr>
                <w:sz w:val="24"/>
                <w:szCs w:val="24"/>
              </w:rPr>
            </w:pPr>
            <w:r w:rsidRPr="00970460">
              <w:rPr>
                <w:sz w:val="24"/>
                <w:szCs w:val="24"/>
              </w:rPr>
              <w:t>Информация для родителей насайтешколы,информациядляродителейпо социальным вопросам, безопасности,психологического благополучия,профилактикивредныхпривычеки</w:t>
            </w:r>
          </w:p>
          <w:p w:rsidR="00970460" w:rsidRPr="00970460" w:rsidRDefault="00970460" w:rsidP="00970460">
            <w:pPr>
              <w:tabs>
                <w:tab w:val="left" w:pos="288"/>
              </w:tabs>
              <w:ind w:left="107"/>
              <w:rPr>
                <w:sz w:val="24"/>
                <w:szCs w:val="24"/>
              </w:rPr>
            </w:pPr>
            <w:r w:rsidRPr="00970460">
              <w:rPr>
                <w:sz w:val="24"/>
                <w:szCs w:val="24"/>
              </w:rPr>
              <w:t>правонарушенийит.д.</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Втечениегода</w:t>
            </w:r>
          </w:p>
        </w:tc>
        <w:tc>
          <w:tcPr>
            <w:tcW w:w="2838" w:type="dxa"/>
            <w:gridSpan w:val="2"/>
            <w:shd w:val="clear" w:color="auto" w:fill="auto"/>
          </w:tcPr>
          <w:p w:rsidR="00970460" w:rsidRPr="00970460" w:rsidRDefault="00970460" w:rsidP="00970460">
            <w:pPr>
              <w:tabs>
                <w:tab w:val="left" w:pos="288"/>
              </w:tabs>
              <w:ind w:left="107" w:right="1012"/>
              <w:rPr>
                <w:sz w:val="24"/>
                <w:szCs w:val="24"/>
              </w:rPr>
            </w:pPr>
            <w:r w:rsidRPr="00970460">
              <w:rPr>
                <w:sz w:val="24"/>
                <w:szCs w:val="24"/>
              </w:rPr>
              <w:t>ЗаместительдиректорапоВР, администратор сайта</w:t>
            </w:r>
          </w:p>
        </w:tc>
      </w:tr>
      <w:tr w:rsidR="00970460" w:rsidRPr="00970460" w:rsidTr="00B94930">
        <w:trPr>
          <w:trHeight w:val="1105"/>
        </w:trPr>
        <w:tc>
          <w:tcPr>
            <w:tcW w:w="4678" w:type="dxa"/>
            <w:shd w:val="clear" w:color="auto" w:fill="auto"/>
          </w:tcPr>
          <w:p w:rsidR="00970460" w:rsidRPr="00970460" w:rsidRDefault="00970460" w:rsidP="00970460">
            <w:pPr>
              <w:tabs>
                <w:tab w:val="left" w:pos="288"/>
              </w:tabs>
              <w:spacing w:before="3"/>
              <w:ind w:left="107" w:right="767"/>
              <w:rPr>
                <w:sz w:val="24"/>
                <w:szCs w:val="24"/>
              </w:rPr>
            </w:pPr>
            <w:r w:rsidRPr="00970460">
              <w:rPr>
                <w:sz w:val="24"/>
                <w:szCs w:val="24"/>
              </w:rPr>
              <w:t>Индивидуальнаяработассемьями:втруднойжизненнойситуации,</w:t>
            </w:r>
          </w:p>
          <w:p w:rsidR="00970460" w:rsidRPr="00970460" w:rsidRDefault="00970460" w:rsidP="00970460">
            <w:pPr>
              <w:tabs>
                <w:tab w:val="left" w:pos="288"/>
              </w:tabs>
              <w:ind w:left="107"/>
              <w:rPr>
                <w:sz w:val="24"/>
                <w:szCs w:val="24"/>
              </w:rPr>
            </w:pPr>
            <w:r w:rsidRPr="00970460">
              <w:rPr>
                <w:sz w:val="24"/>
                <w:szCs w:val="24"/>
              </w:rPr>
              <w:t>малообеспеченнымиимногодетными,</w:t>
            </w:r>
          </w:p>
          <w:p w:rsidR="00970460" w:rsidRPr="00970460" w:rsidRDefault="00970460" w:rsidP="00970460">
            <w:pPr>
              <w:tabs>
                <w:tab w:val="left" w:pos="288"/>
              </w:tabs>
              <w:ind w:left="107"/>
              <w:rPr>
                <w:sz w:val="24"/>
                <w:szCs w:val="24"/>
              </w:rPr>
            </w:pPr>
            <w:r w:rsidRPr="00970460">
              <w:rPr>
                <w:sz w:val="24"/>
                <w:szCs w:val="24"/>
              </w:rPr>
              <w:t>«Группыриска»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spacing w:before="3"/>
              <w:ind w:left="107"/>
              <w:rPr>
                <w:sz w:val="24"/>
                <w:szCs w:val="24"/>
              </w:rPr>
            </w:pPr>
            <w:r w:rsidRPr="00970460">
              <w:rPr>
                <w:sz w:val="24"/>
                <w:szCs w:val="24"/>
              </w:rPr>
              <w:t>Втечениигода</w:t>
            </w:r>
          </w:p>
        </w:tc>
        <w:tc>
          <w:tcPr>
            <w:tcW w:w="2838" w:type="dxa"/>
            <w:gridSpan w:val="2"/>
            <w:shd w:val="clear" w:color="auto" w:fill="auto"/>
          </w:tcPr>
          <w:p w:rsidR="00970460" w:rsidRPr="00970460" w:rsidRDefault="00970460" w:rsidP="00970460">
            <w:pPr>
              <w:tabs>
                <w:tab w:val="left" w:pos="288"/>
              </w:tabs>
              <w:spacing w:before="3"/>
              <w:ind w:left="107" w:right="236"/>
              <w:rPr>
                <w:sz w:val="24"/>
                <w:szCs w:val="24"/>
              </w:rPr>
            </w:pPr>
            <w:r w:rsidRPr="00970460">
              <w:rPr>
                <w:spacing w:val="-1"/>
                <w:sz w:val="24"/>
                <w:szCs w:val="24"/>
              </w:rPr>
              <w:t xml:space="preserve">Классные </w:t>
            </w:r>
            <w:r w:rsidRPr="00970460">
              <w:rPr>
                <w:sz w:val="24"/>
                <w:szCs w:val="24"/>
              </w:rPr>
              <w:t>руководители</w:t>
            </w:r>
            <w:r w:rsidRPr="00970460">
              <w:rPr>
                <w:spacing w:val="-57"/>
                <w:sz w:val="24"/>
                <w:szCs w:val="24"/>
              </w:rPr>
              <w:t xml:space="preserve"> ,</w:t>
            </w:r>
            <w:r w:rsidRPr="00970460">
              <w:rPr>
                <w:sz w:val="24"/>
                <w:szCs w:val="24"/>
              </w:rPr>
              <w:t>социальныйпедагог</w:t>
            </w:r>
          </w:p>
        </w:tc>
      </w:tr>
      <w:tr w:rsidR="00970460" w:rsidRPr="00970460" w:rsidTr="00B94930">
        <w:trPr>
          <w:trHeight w:val="550"/>
        </w:trPr>
        <w:tc>
          <w:tcPr>
            <w:tcW w:w="4678" w:type="dxa"/>
            <w:shd w:val="clear" w:color="auto" w:fill="auto"/>
          </w:tcPr>
          <w:p w:rsidR="00970460" w:rsidRPr="00970460" w:rsidRDefault="00970460" w:rsidP="00970460">
            <w:pPr>
              <w:tabs>
                <w:tab w:val="left" w:pos="288"/>
              </w:tabs>
              <w:ind w:left="107" w:right="768"/>
              <w:rPr>
                <w:sz w:val="24"/>
                <w:szCs w:val="24"/>
              </w:rPr>
            </w:pPr>
            <w:r w:rsidRPr="00970460">
              <w:rPr>
                <w:sz w:val="24"/>
                <w:szCs w:val="24"/>
              </w:rPr>
              <w:t>Работасродителямипоорганизациигорячегопитания</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Сентябрь-май</w:t>
            </w:r>
          </w:p>
        </w:tc>
        <w:tc>
          <w:tcPr>
            <w:tcW w:w="2838"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Социальный педагог</w:t>
            </w:r>
          </w:p>
          <w:p w:rsidR="00970460" w:rsidRPr="00970460" w:rsidRDefault="00970460" w:rsidP="00970460">
            <w:pPr>
              <w:tabs>
                <w:tab w:val="left" w:pos="288"/>
              </w:tabs>
              <w:ind w:left="107"/>
              <w:rPr>
                <w:sz w:val="24"/>
                <w:szCs w:val="24"/>
              </w:rPr>
            </w:pPr>
            <w:r w:rsidRPr="00970460">
              <w:rPr>
                <w:sz w:val="24"/>
                <w:szCs w:val="24"/>
              </w:rPr>
              <w:t>Классныеруководители</w:t>
            </w:r>
          </w:p>
        </w:tc>
      </w:tr>
      <w:tr w:rsidR="00970460" w:rsidRPr="00970460" w:rsidTr="00B94930">
        <w:trPr>
          <w:trHeight w:val="550"/>
        </w:trPr>
        <w:tc>
          <w:tcPr>
            <w:tcW w:w="4678" w:type="dxa"/>
            <w:shd w:val="clear" w:color="auto" w:fill="auto"/>
          </w:tcPr>
          <w:p w:rsidR="00970460" w:rsidRPr="00970460" w:rsidRDefault="00970460" w:rsidP="00970460">
            <w:pPr>
              <w:tabs>
                <w:tab w:val="left" w:pos="288"/>
                <w:tab w:val="left" w:pos="993"/>
              </w:tabs>
              <w:ind w:left="107"/>
              <w:rPr>
                <w:sz w:val="24"/>
                <w:szCs w:val="24"/>
              </w:rPr>
            </w:pPr>
            <w:r w:rsidRPr="00970460">
              <w:rPr>
                <w:sz w:val="24"/>
                <w:szCs w:val="24"/>
              </w:rPr>
              <w:t>Организация участия родителей в вебинарах, Всероссийских родительских уроках, собраниях на актуальные темы воспитания и образования детей</w:t>
            </w:r>
          </w:p>
          <w:p w:rsidR="00970460" w:rsidRPr="00970460" w:rsidRDefault="00970460" w:rsidP="00970460">
            <w:pPr>
              <w:tabs>
                <w:tab w:val="left" w:pos="288"/>
              </w:tabs>
              <w:ind w:left="107" w:right="768"/>
              <w:rPr>
                <w:sz w:val="24"/>
                <w:szCs w:val="24"/>
              </w:rPr>
            </w:pP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Втечениегода</w:t>
            </w:r>
          </w:p>
        </w:tc>
        <w:tc>
          <w:tcPr>
            <w:tcW w:w="2838" w:type="dxa"/>
            <w:gridSpan w:val="2"/>
            <w:shd w:val="clear" w:color="auto" w:fill="auto"/>
          </w:tcPr>
          <w:p w:rsidR="00970460" w:rsidRPr="00970460" w:rsidRDefault="00970460" w:rsidP="00970460">
            <w:pPr>
              <w:tabs>
                <w:tab w:val="left" w:pos="288"/>
              </w:tabs>
              <w:ind w:left="107"/>
              <w:rPr>
                <w:sz w:val="24"/>
                <w:szCs w:val="24"/>
              </w:rPr>
            </w:pPr>
            <w:r w:rsidRPr="00970460">
              <w:rPr>
                <w:spacing w:val="-1"/>
                <w:sz w:val="24"/>
                <w:szCs w:val="24"/>
              </w:rPr>
              <w:t xml:space="preserve">Классные </w:t>
            </w:r>
            <w:r w:rsidRPr="00970460">
              <w:rPr>
                <w:sz w:val="24"/>
                <w:szCs w:val="24"/>
              </w:rPr>
              <w:t>руководители</w:t>
            </w:r>
          </w:p>
        </w:tc>
      </w:tr>
      <w:tr w:rsidR="00970460" w:rsidRPr="00970460" w:rsidTr="00B94930">
        <w:trPr>
          <w:trHeight w:val="550"/>
        </w:trPr>
        <w:tc>
          <w:tcPr>
            <w:tcW w:w="4678" w:type="dxa"/>
            <w:shd w:val="clear" w:color="auto" w:fill="auto"/>
          </w:tcPr>
          <w:p w:rsidR="00970460" w:rsidRPr="00970460" w:rsidRDefault="00970460" w:rsidP="00970460">
            <w:pPr>
              <w:tabs>
                <w:tab w:val="left" w:pos="288"/>
                <w:tab w:val="left" w:pos="993"/>
              </w:tabs>
              <w:ind w:left="107"/>
              <w:rPr>
                <w:sz w:val="24"/>
                <w:szCs w:val="24"/>
              </w:rPr>
            </w:pPr>
            <w:r w:rsidRPr="00970460">
              <w:rPr>
                <w:sz w:val="24"/>
                <w:szCs w:val="24"/>
              </w:rPr>
              <w:t>Взаимодействие с законными представителями детей-сирот, оставшихся без попечения родителей, приемных детей.</w:t>
            </w:r>
          </w:p>
          <w:p w:rsidR="00970460" w:rsidRPr="00970460" w:rsidRDefault="00970460" w:rsidP="00970460">
            <w:pPr>
              <w:tabs>
                <w:tab w:val="left" w:pos="288"/>
                <w:tab w:val="left" w:pos="993"/>
              </w:tabs>
              <w:ind w:left="107"/>
              <w:rPr>
                <w:sz w:val="24"/>
                <w:szCs w:val="24"/>
              </w:rPr>
            </w:pPr>
          </w:p>
          <w:p w:rsidR="00970460" w:rsidRPr="00970460" w:rsidRDefault="00970460" w:rsidP="00970460">
            <w:pPr>
              <w:tabs>
                <w:tab w:val="left" w:pos="288"/>
                <w:tab w:val="left" w:pos="993"/>
              </w:tabs>
              <w:ind w:left="107"/>
              <w:rPr>
                <w:sz w:val="24"/>
                <w:szCs w:val="24"/>
              </w:rPr>
            </w:pP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Социальный педагог</w:t>
            </w:r>
          </w:p>
          <w:p w:rsidR="00970460" w:rsidRPr="00970460" w:rsidRDefault="00970460" w:rsidP="00970460">
            <w:pPr>
              <w:tabs>
                <w:tab w:val="left" w:pos="288"/>
              </w:tabs>
              <w:ind w:left="107"/>
              <w:rPr>
                <w:spacing w:val="-1"/>
                <w:sz w:val="24"/>
                <w:szCs w:val="24"/>
              </w:rPr>
            </w:pPr>
            <w:r w:rsidRPr="00970460">
              <w:rPr>
                <w:sz w:val="24"/>
                <w:szCs w:val="24"/>
              </w:rPr>
              <w:t>Классныеруководители</w:t>
            </w:r>
          </w:p>
        </w:tc>
      </w:tr>
      <w:tr w:rsidR="00970460" w:rsidRPr="00970460" w:rsidTr="00B94930">
        <w:trPr>
          <w:trHeight w:val="552"/>
        </w:trPr>
        <w:tc>
          <w:tcPr>
            <w:tcW w:w="10350" w:type="dxa"/>
            <w:gridSpan w:val="7"/>
            <w:shd w:val="clear" w:color="auto" w:fill="B6DDE8"/>
          </w:tcPr>
          <w:p w:rsidR="00970460" w:rsidRPr="00970460" w:rsidRDefault="00970460" w:rsidP="00970460">
            <w:pPr>
              <w:tabs>
                <w:tab w:val="left" w:pos="288"/>
              </w:tabs>
              <w:spacing w:before="1"/>
              <w:ind w:left="107"/>
              <w:jc w:val="center"/>
              <w:rPr>
                <w:sz w:val="24"/>
                <w:szCs w:val="24"/>
              </w:rPr>
            </w:pPr>
            <w:r w:rsidRPr="00970460">
              <w:rPr>
                <w:b/>
                <w:sz w:val="24"/>
              </w:rPr>
              <w:t>Модуль«Самоуправление»</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07"/>
              <w:rPr>
                <w:i/>
                <w:sz w:val="24"/>
                <w:szCs w:val="24"/>
              </w:rPr>
            </w:pPr>
            <w:r w:rsidRPr="00970460">
              <w:rPr>
                <w:i/>
                <w:sz w:val="24"/>
                <w:szCs w:val="24"/>
              </w:rPr>
              <w:t>Дела,события,мероприятия</w:t>
            </w:r>
          </w:p>
        </w:tc>
        <w:tc>
          <w:tcPr>
            <w:tcW w:w="993" w:type="dxa"/>
            <w:gridSpan w:val="2"/>
            <w:shd w:val="clear" w:color="auto" w:fill="auto"/>
          </w:tcPr>
          <w:p w:rsidR="00970460" w:rsidRPr="00970460" w:rsidRDefault="00970460" w:rsidP="00970460">
            <w:pPr>
              <w:tabs>
                <w:tab w:val="left" w:pos="288"/>
              </w:tabs>
              <w:ind w:left="107"/>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970460">
            <w:pPr>
              <w:tabs>
                <w:tab w:val="left" w:pos="288"/>
              </w:tabs>
              <w:ind w:left="107" w:right="353"/>
              <w:rPr>
                <w:i/>
                <w:sz w:val="24"/>
                <w:szCs w:val="24"/>
              </w:rPr>
            </w:pPr>
            <w:r w:rsidRPr="00970460">
              <w:rPr>
                <w:i/>
                <w:sz w:val="24"/>
                <w:szCs w:val="24"/>
              </w:rPr>
              <w:t>Дата</w:t>
            </w:r>
          </w:p>
        </w:tc>
        <w:tc>
          <w:tcPr>
            <w:tcW w:w="2838" w:type="dxa"/>
            <w:gridSpan w:val="2"/>
            <w:shd w:val="clear" w:color="auto" w:fill="auto"/>
          </w:tcPr>
          <w:p w:rsidR="00970460" w:rsidRPr="00970460" w:rsidRDefault="00970460" w:rsidP="00970460">
            <w:pPr>
              <w:tabs>
                <w:tab w:val="left" w:pos="288"/>
              </w:tabs>
              <w:ind w:left="107"/>
              <w:rPr>
                <w:i/>
                <w:sz w:val="24"/>
                <w:szCs w:val="24"/>
              </w:rPr>
            </w:pPr>
            <w:r w:rsidRPr="00970460">
              <w:rPr>
                <w:i/>
                <w:sz w:val="24"/>
                <w:szCs w:val="24"/>
              </w:rPr>
              <w:t>Ответственные</w:t>
            </w:r>
          </w:p>
        </w:tc>
      </w:tr>
      <w:tr w:rsidR="00970460" w:rsidRPr="00970460" w:rsidTr="00B94930">
        <w:trPr>
          <w:trHeight w:val="552"/>
        </w:trPr>
        <w:tc>
          <w:tcPr>
            <w:tcW w:w="4678" w:type="dxa"/>
            <w:shd w:val="clear" w:color="auto" w:fill="auto"/>
          </w:tcPr>
          <w:p w:rsidR="00970460" w:rsidRPr="00970460" w:rsidRDefault="00970460" w:rsidP="00970460">
            <w:pPr>
              <w:keepNext/>
              <w:widowControl/>
              <w:contextualSpacing/>
              <w:outlineLvl w:val="0"/>
              <w:rPr>
                <w:rFonts w:eastAsia="№Е"/>
                <w:caps/>
                <w:color w:val="000000"/>
                <w:kern w:val="32"/>
                <w:sz w:val="24"/>
                <w:szCs w:val="24"/>
                <w:lang w:eastAsia="ru-RU"/>
              </w:rPr>
            </w:pPr>
            <w:r w:rsidRPr="00970460">
              <w:rPr>
                <w:rFonts w:eastAsia="№Е"/>
                <w:b/>
                <w:bCs/>
                <w:caps/>
                <w:color w:val="000000"/>
                <w:kern w:val="32"/>
                <w:sz w:val="24"/>
                <w:szCs w:val="24"/>
                <w:lang w:eastAsia="ru-RU"/>
              </w:rPr>
              <w:t xml:space="preserve">Заседания Совета старшеклассников: </w:t>
            </w:r>
          </w:p>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№1- выборы, распределение обязанностей</w:t>
            </w:r>
          </w:p>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 xml:space="preserve">№2 – отчет ответственных о проделанной работе </w:t>
            </w:r>
          </w:p>
          <w:p w:rsidR="00970460" w:rsidRPr="00970460" w:rsidRDefault="00970460" w:rsidP="00970460">
            <w:pPr>
              <w:ind w:right="-1"/>
              <w:contextualSpacing/>
              <w:jc w:val="both"/>
              <w:rPr>
                <w:rFonts w:eastAsia="№Е"/>
                <w:color w:val="000000"/>
                <w:sz w:val="24"/>
                <w:szCs w:val="24"/>
                <w:lang w:eastAsia="ru-RU"/>
              </w:rPr>
            </w:pPr>
            <w:r w:rsidRPr="00970460">
              <w:rPr>
                <w:rFonts w:eastAsia="№Е"/>
                <w:color w:val="000000"/>
                <w:sz w:val="24"/>
                <w:szCs w:val="24"/>
                <w:lang w:eastAsia="ru-RU"/>
              </w:rPr>
              <w:t>№3 – подведение итогов работы</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970460">
            <w:pPr>
              <w:widowControl/>
              <w:contextualSpacing/>
              <w:jc w:val="center"/>
              <w:rPr>
                <w:rFonts w:eastAsia="Calibri"/>
                <w:color w:val="000000"/>
                <w:sz w:val="24"/>
                <w:szCs w:val="24"/>
              </w:rPr>
            </w:pPr>
            <w:r w:rsidRPr="00970460">
              <w:rPr>
                <w:rFonts w:eastAsia="№Е"/>
                <w:color w:val="000000"/>
                <w:sz w:val="24"/>
                <w:szCs w:val="24"/>
              </w:rPr>
              <w:t>Сентябрь</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Замдиректора по ВР,</w:t>
            </w:r>
          </w:p>
          <w:p w:rsidR="00970460" w:rsidRPr="00970460" w:rsidRDefault="00970460" w:rsidP="00970460">
            <w:pPr>
              <w:ind w:left="107" w:right="-1"/>
              <w:rPr>
                <w:rFonts w:eastAsia="Batang;??"/>
                <w:sz w:val="24"/>
                <w:szCs w:val="24"/>
                <w:lang w:eastAsia="ru-RU"/>
              </w:rPr>
            </w:pPr>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 xml:space="preserve">Заседание Совета старшеклассников </w:t>
            </w:r>
          </w:p>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1.Подготовка и проведение мероприятий на I четверть</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 xml:space="preserve">Сентябрь </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Заседание Совета старшеклассников</w:t>
            </w:r>
          </w:p>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1. Подготовка и проведение мероприятий на II четверть.</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 xml:space="preserve">Ноябрь </w:t>
            </w:r>
          </w:p>
        </w:tc>
        <w:tc>
          <w:tcPr>
            <w:tcW w:w="2838" w:type="dxa"/>
            <w:gridSpan w:val="2"/>
            <w:shd w:val="clear" w:color="auto" w:fill="auto"/>
          </w:tcPr>
          <w:p w:rsidR="00970460" w:rsidRPr="00970460" w:rsidRDefault="00970460" w:rsidP="00970460">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 xml:space="preserve">Заседание Совета старшеклассников </w:t>
            </w:r>
          </w:p>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Подготовка и проведение мероприятий на III четверть.</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 xml:space="preserve">Январь </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 xml:space="preserve">Заседание Совета старшеклассников </w:t>
            </w:r>
          </w:p>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Подготовка и проведение мероприятий на IV четверть.</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 xml:space="preserve">Март </w:t>
            </w:r>
          </w:p>
        </w:tc>
        <w:tc>
          <w:tcPr>
            <w:tcW w:w="2838" w:type="dxa"/>
            <w:gridSpan w:val="2"/>
            <w:shd w:val="clear" w:color="auto" w:fill="auto"/>
          </w:tcPr>
          <w:p w:rsidR="00970460" w:rsidRPr="00970460" w:rsidRDefault="00970460" w:rsidP="00970460">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tabs>
                <w:tab w:val="left" w:pos="947"/>
              </w:tabs>
              <w:ind w:right="-1"/>
              <w:contextualSpacing/>
              <w:jc w:val="both"/>
              <w:rPr>
                <w:rFonts w:eastAsia="№Е"/>
                <w:color w:val="000000"/>
                <w:sz w:val="24"/>
                <w:szCs w:val="24"/>
                <w:lang w:eastAsia="ru-RU"/>
              </w:rPr>
            </w:pPr>
            <w:r w:rsidRPr="00970460">
              <w:rPr>
                <w:rFonts w:eastAsia="№Е"/>
                <w:color w:val="000000"/>
                <w:sz w:val="24"/>
                <w:szCs w:val="24"/>
                <w:lang w:eastAsia="ru-RU"/>
              </w:rPr>
              <w:t>Дежурство учащихся по школе</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 xml:space="preserve">Ежедневно </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970460">
            <w:pPr>
              <w:tabs>
                <w:tab w:val="left" w:pos="947"/>
              </w:tabs>
              <w:ind w:right="-1"/>
              <w:contextualSpacing/>
              <w:jc w:val="both"/>
              <w:rPr>
                <w:rFonts w:eastAsia="№Е"/>
                <w:color w:val="000000"/>
                <w:sz w:val="24"/>
                <w:szCs w:val="24"/>
                <w:lang w:eastAsia="ru-RU"/>
              </w:rPr>
            </w:pPr>
            <w:r w:rsidRPr="00970460">
              <w:rPr>
                <w:rFonts w:eastAsia="№Е"/>
                <w:color w:val="000000"/>
                <w:sz w:val="24"/>
                <w:szCs w:val="24"/>
                <w:lang w:eastAsia="ru-RU"/>
              </w:rPr>
              <w:t>Рейд по внешнему виду учащихся.</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1 раз в месяц</w:t>
            </w:r>
          </w:p>
        </w:tc>
        <w:tc>
          <w:tcPr>
            <w:tcW w:w="2838" w:type="dxa"/>
            <w:gridSpan w:val="2"/>
            <w:shd w:val="clear" w:color="auto" w:fill="auto"/>
          </w:tcPr>
          <w:p w:rsidR="00970460" w:rsidRPr="00970460" w:rsidRDefault="00970460" w:rsidP="00970460">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tabs>
                <w:tab w:val="left" w:pos="947"/>
              </w:tabs>
              <w:ind w:right="-1"/>
              <w:contextualSpacing/>
              <w:jc w:val="both"/>
              <w:rPr>
                <w:rFonts w:eastAsia="№Е"/>
                <w:color w:val="000000"/>
                <w:sz w:val="24"/>
                <w:szCs w:val="24"/>
                <w:lang w:eastAsia="ru-RU"/>
              </w:rPr>
            </w:pPr>
            <w:r w:rsidRPr="00970460">
              <w:rPr>
                <w:rFonts w:eastAsia="№Е"/>
                <w:color w:val="000000"/>
                <w:sz w:val="24"/>
                <w:szCs w:val="24"/>
                <w:lang w:eastAsia="ru-RU"/>
              </w:rPr>
              <w:t>Волонтерская работа</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970460">
            <w:pPr>
              <w:widowControl/>
              <w:contextualSpacing/>
              <w:rPr>
                <w:rFonts w:eastAsia="№Е"/>
                <w:color w:val="000000"/>
                <w:sz w:val="24"/>
                <w:szCs w:val="24"/>
                <w:lang w:eastAsia="ru-RU"/>
              </w:rPr>
            </w:pPr>
            <w:r w:rsidRPr="00970460">
              <w:rPr>
                <w:rFonts w:eastAsia="№Е"/>
                <w:color w:val="000000"/>
                <w:sz w:val="24"/>
                <w:szCs w:val="24"/>
                <w:lang w:eastAsia="ru-RU"/>
              </w:rPr>
              <w:t>Сбор активов классов</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970460">
            <w:pPr>
              <w:widowControl/>
              <w:contextualSpacing/>
              <w:jc w:val="center"/>
              <w:rPr>
                <w:rFonts w:eastAsia="№Е"/>
                <w:color w:val="000000"/>
                <w:sz w:val="24"/>
                <w:szCs w:val="24"/>
                <w:lang w:eastAsia="ru-RU"/>
              </w:rPr>
            </w:pPr>
            <w:r w:rsidRPr="00970460">
              <w:rPr>
                <w:rFonts w:eastAsia="№Е"/>
                <w:color w:val="000000"/>
                <w:sz w:val="24"/>
                <w:szCs w:val="24"/>
                <w:lang w:eastAsia="ru-RU"/>
              </w:rPr>
              <w:t>1 раз в четверть</w:t>
            </w:r>
          </w:p>
        </w:tc>
        <w:tc>
          <w:tcPr>
            <w:tcW w:w="2838" w:type="dxa"/>
            <w:gridSpan w:val="2"/>
            <w:shd w:val="clear" w:color="auto" w:fill="auto"/>
          </w:tcPr>
          <w:p w:rsidR="00970460" w:rsidRPr="00970460" w:rsidRDefault="00970460" w:rsidP="00970460">
            <w:r w:rsidRPr="00970460">
              <w:rPr>
                <w:sz w:val="24"/>
                <w:szCs w:val="24"/>
              </w:rPr>
              <w:t>Педагог организатор</w:t>
            </w:r>
          </w:p>
        </w:tc>
      </w:tr>
      <w:tr w:rsidR="00970460" w:rsidRPr="00970460" w:rsidTr="00B94930">
        <w:trPr>
          <w:trHeight w:val="552"/>
        </w:trPr>
        <w:tc>
          <w:tcPr>
            <w:tcW w:w="10350" w:type="dxa"/>
            <w:gridSpan w:val="7"/>
            <w:shd w:val="clear" w:color="auto" w:fill="B6DDE8"/>
          </w:tcPr>
          <w:p w:rsidR="00970460" w:rsidRPr="00970460" w:rsidRDefault="00970460" w:rsidP="00970460">
            <w:pPr>
              <w:spacing w:line="275" w:lineRule="exact"/>
              <w:ind w:left="107"/>
              <w:jc w:val="center"/>
              <w:rPr>
                <w:b/>
                <w:sz w:val="24"/>
              </w:rPr>
            </w:pPr>
            <w:r w:rsidRPr="00970460">
              <w:rPr>
                <w:b/>
                <w:sz w:val="24"/>
              </w:rPr>
              <w:t>Модуль«Профилактикаибезопасность»</w:t>
            </w:r>
          </w:p>
        </w:tc>
      </w:tr>
      <w:tr w:rsidR="00970460" w:rsidRPr="00970460" w:rsidTr="00B94930">
        <w:trPr>
          <w:trHeight w:val="552"/>
        </w:trPr>
        <w:tc>
          <w:tcPr>
            <w:tcW w:w="4678" w:type="dxa"/>
            <w:shd w:val="clear" w:color="auto" w:fill="auto"/>
          </w:tcPr>
          <w:p w:rsidR="00970460" w:rsidRPr="00970460" w:rsidRDefault="00970460" w:rsidP="00970460">
            <w:pPr>
              <w:spacing w:line="275" w:lineRule="exact"/>
              <w:ind w:left="107"/>
              <w:rPr>
                <w:i/>
                <w:sz w:val="24"/>
              </w:rPr>
            </w:pPr>
            <w:r w:rsidRPr="00970460">
              <w:rPr>
                <w:i/>
                <w:sz w:val="24"/>
              </w:rPr>
              <w:t>Дела,события,мероприятия</w:t>
            </w:r>
          </w:p>
        </w:tc>
        <w:tc>
          <w:tcPr>
            <w:tcW w:w="993" w:type="dxa"/>
            <w:gridSpan w:val="2"/>
            <w:shd w:val="clear" w:color="auto" w:fill="auto"/>
          </w:tcPr>
          <w:p w:rsidR="00970460" w:rsidRPr="00970460" w:rsidRDefault="00970460" w:rsidP="00970460">
            <w:pPr>
              <w:spacing w:line="275" w:lineRule="exact"/>
              <w:ind w:left="107"/>
              <w:rPr>
                <w:i/>
                <w:sz w:val="24"/>
              </w:rPr>
            </w:pPr>
            <w:r w:rsidRPr="00970460">
              <w:rPr>
                <w:i/>
                <w:sz w:val="24"/>
              </w:rPr>
              <w:t>Классы</w:t>
            </w:r>
          </w:p>
        </w:tc>
        <w:tc>
          <w:tcPr>
            <w:tcW w:w="1841" w:type="dxa"/>
            <w:gridSpan w:val="2"/>
            <w:shd w:val="clear" w:color="auto" w:fill="auto"/>
          </w:tcPr>
          <w:p w:rsidR="00970460" w:rsidRPr="00970460" w:rsidRDefault="00970460" w:rsidP="00970460">
            <w:pPr>
              <w:spacing w:line="275" w:lineRule="exact"/>
              <w:ind w:left="107" w:right="353"/>
              <w:jc w:val="center"/>
              <w:rPr>
                <w:i/>
                <w:sz w:val="24"/>
              </w:rPr>
            </w:pPr>
            <w:r w:rsidRPr="00970460">
              <w:rPr>
                <w:i/>
                <w:sz w:val="24"/>
              </w:rPr>
              <w:t>Дата</w:t>
            </w:r>
          </w:p>
        </w:tc>
        <w:tc>
          <w:tcPr>
            <w:tcW w:w="2838" w:type="dxa"/>
            <w:gridSpan w:val="2"/>
            <w:shd w:val="clear" w:color="auto" w:fill="auto"/>
          </w:tcPr>
          <w:p w:rsidR="00970460" w:rsidRPr="00970460" w:rsidRDefault="00970460" w:rsidP="00970460">
            <w:pPr>
              <w:spacing w:line="275" w:lineRule="exact"/>
              <w:ind w:left="107"/>
              <w:rPr>
                <w:i/>
                <w:sz w:val="24"/>
              </w:rPr>
            </w:pPr>
            <w:r w:rsidRPr="00970460">
              <w:rPr>
                <w:i/>
                <w:sz w:val="24"/>
              </w:rPr>
              <w:t>Ответственные</w:t>
            </w:r>
          </w:p>
        </w:tc>
      </w:tr>
      <w:tr w:rsidR="00970460" w:rsidRPr="00970460" w:rsidTr="00B94930">
        <w:trPr>
          <w:trHeight w:val="552"/>
        </w:trPr>
        <w:tc>
          <w:tcPr>
            <w:tcW w:w="4678" w:type="dxa"/>
            <w:shd w:val="clear" w:color="auto" w:fill="auto"/>
          </w:tcPr>
          <w:p w:rsidR="00970460" w:rsidRPr="00970460" w:rsidRDefault="00970460" w:rsidP="00970460">
            <w:pPr>
              <w:spacing w:line="270" w:lineRule="atLeast"/>
              <w:ind w:left="107" w:right="292"/>
              <w:rPr>
                <w:sz w:val="24"/>
                <w:szCs w:val="24"/>
              </w:rPr>
            </w:pPr>
            <w:r w:rsidRPr="00970460">
              <w:rPr>
                <w:sz w:val="24"/>
                <w:szCs w:val="24"/>
              </w:rPr>
              <w:t>Месячник «Безопасность детей» Вводныеинструктажи.</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before="3"/>
              <w:ind w:left="107"/>
              <w:rPr>
                <w:sz w:val="24"/>
                <w:szCs w:val="24"/>
              </w:rPr>
            </w:pPr>
            <w:r w:rsidRPr="00970460">
              <w:rPr>
                <w:sz w:val="24"/>
                <w:szCs w:val="24"/>
              </w:rPr>
              <w:t>Сентябрь, март-апрель</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Замдиректора по ВР,</w:t>
            </w:r>
          </w:p>
          <w:p w:rsidR="00970460" w:rsidRPr="00970460" w:rsidRDefault="00970460" w:rsidP="00970460">
            <w:pPr>
              <w:spacing w:before="3"/>
              <w:ind w:left="107"/>
              <w:rPr>
                <w:sz w:val="24"/>
                <w:szCs w:val="24"/>
              </w:rPr>
            </w:pPr>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spacing w:line="274" w:lineRule="exact"/>
              <w:ind w:left="107"/>
              <w:rPr>
                <w:sz w:val="24"/>
                <w:szCs w:val="24"/>
              </w:rPr>
            </w:pPr>
            <w:r w:rsidRPr="00970460">
              <w:rPr>
                <w:sz w:val="24"/>
                <w:szCs w:val="24"/>
              </w:rPr>
              <w:t>Учебнаяэвакуация«Угрозатеракта»</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line="276" w:lineRule="exact"/>
              <w:ind w:left="107" w:right="443"/>
              <w:rPr>
                <w:sz w:val="24"/>
                <w:szCs w:val="24"/>
              </w:rPr>
            </w:pPr>
            <w:r w:rsidRPr="00970460">
              <w:rPr>
                <w:sz w:val="24"/>
                <w:szCs w:val="24"/>
              </w:rPr>
              <w:t>Сентябрь</w:t>
            </w:r>
          </w:p>
        </w:tc>
        <w:tc>
          <w:tcPr>
            <w:tcW w:w="2838" w:type="dxa"/>
            <w:gridSpan w:val="2"/>
            <w:shd w:val="clear" w:color="auto" w:fill="auto"/>
          </w:tcPr>
          <w:p w:rsidR="00970460" w:rsidRPr="00970460" w:rsidRDefault="00970460" w:rsidP="00970460">
            <w:pPr>
              <w:spacing w:line="274" w:lineRule="exact"/>
              <w:ind w:left="107"/>
              <w:rPr>
                <w:sz w:val="24"/>
                <w:szCs w:val="24"/>
              </w:rPr>
            </w:pPr>
            <w:r w:rsidRPr="00970460">
              <w:rPr>
                <w:sz w:val="24"/>
                <w:szCs w:val="24"/>
              </w:rPr>
              <w:t>Директор</w:t>
            </w:r>
          </w:p>
          <w:p w:rsidR="00970460" w:rsidRPr="00970460" w:rsidRDefault="00970460" w:rsidP="00970460">
            <w:pPr>
              <w:spacing w:line="255" w:lineRule="exact"/>
              <w:ind w:left="107"/>
              <w:rPr>
                <w:sz w:val="24"/>
                <w:szCs w:val="24"/>
              </w:rPr>
            </w:pPr>
            <w:r w:rsidRPr="00970460">
              <w:rPr>
                <w:sz w:val="24"/>
                <w:szCs w:val="24"/>
              </w:rPr>
              <w:t>классныеруководители</w:t>
            </w:r>
          </w:p>
        </w:tc>
      </w:tr>
      <w:tr w:rsidR="00970460" w:rsidRPr="00970460" w:rsidTr="00B94930">
        <w:trPr>
          <w:trHeight w:val="552"/>
        </w:trPr>
        <w:tc>
          <w:tcPr>
            <w:tcW w:w="4678" w:type="dxa"/>
            <w:shd w:val="clear" w:color="auto" w:fill="auto"/>
          </w:tcPr>
          <w:p w:rsidR="00970460" w:rsidRPr="00970460" w:rsidRDefault="00970460" w:rsidP="00970460">
            <w:pPr>
              <w:spacing w:line="259" w:lineRule="exact"/>
              <w:ind w:left="107"/>
              <w:rPr>
                <w:sz w:val="24"/>
                <w:szCs w:val="24"/>
              </w:rPr>
            </w:pPr>
            <w:r w:rsidRPr="00970460">
              <w:rPr>
                <w:sz w:val="24"/>
                <w:szCs w:val="24"/>
              </w:rPr>
              <w:t>Месячник «Твое здоровье в твоих руках»</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Октябрь</w:t>
            </w:r>
          </w:p>
        </w:tc>
        <w:tc>
          <w:tcPr>
            <w:tcW w:w="2838" w:type="dxa"/>
            <w:gridSpan w:val="2"/>
            <w:shd w:val="clear" w:color="auto" w:fill="auto"/>
          </w:tcPr>
          <w:p w:rsidR="00970460" w:rsidRPr="00970460" w:rsidRDefault="00970460" w:rsidP="00970460">
            <w:pPr>
              <w:spacing w:line="276" w:lineRule="exact"/>
              <w:ind w:left="107" w:right="617"/>
              <w:rPr>
                <w:sz w:val="24"/>
                <w:szCs w:val="24"/>
              </w:rPr>
            </w:pPr>
            <w:r w:rsidRPr="00970460">
              <w:rPr>
                <w:sz w:val="24"/>
                <w:szCs w:val="24"/>
              </w:rPr>
              <w:t>Замдиректора по ВРСоцпедагог</w:t>
            </w:r>
          </w:p>
        </w:tc>
      </w:tr>
      <w:tr w:rsidR="00970460" w:rsidRPr="00970460" w:rsidTr="00B94930">
        <w:trPr>
          <w:trHeight w:val="552"/>
        </w:trPr>
        <w:tc>
          <w:tcPr>
            <w:tcW w:w="4678" w:type="dxa"/>
            <w:shd w:val="clear" w:color="auto" w:fill="auto"/>
          </w:tcPr>
          <w:p w:rsidR="00970460" w:rsidRPr="00970460" w:rsidRDefault="00970460" w:rsidP="00970460">
            <w:pPr>
              <w:spacing w:line="270" w:lineRule="atLeast"/>
              <w:ind w:left="107" w:right="842"/>
              <w:rPr>
                <w:sz w:val="24"/>
              </w:rPr>
            </w:pPr>
            <w:r w:rsidRPr="00970460">
              <w:rPr>
                <w:sz w:val="24"/>
              </w:rPr>
              <w:t>Беседыпобезопасностиучащихсявпериод осеннихканикул</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line="270" w:lineRule="atLeast"/>
              <w:ind w:left="107" w:right="485"/>
              <w:rPr>
                <w:sz w:val="24"/>
              </w:rPr>
            </w:pPr>
            <w:r w:rsidRPr="00970460">
              <w:rPr>
                <w:sz w:val="24"/>
              </w:rPr>
              <w:t>Конец 1четвери</w:t>
            </w:r>
          </w:p>
        </w:tc>
        <w:tc>
          <w:tcPr>
            <w:tcW w:w="2838" w:type="dxa"/>
            <w:gridSpan w:val="2"/>
            <w:shd w:val="clear" w:color="auto" w:fill="auto"/>
          </w:tcPr>
          <w:p w:rsidR="00970460" w:rsidRPr="00970460" w:rsidRDefault="00970460" w:rsidP="00970460">
            <w:pPr>
              <w:spacing w:before="1"/>
              <w:ind w:left="107"/>
              <w:rPr>
                <w:sz w:val="24"/>
              </w:rPr>
            </w:pPr>
            <w:r w:rsidRPr="00970460">
              <w:rPr>
                <w:sz w:val="24"/>
              </w:rPr>
              <w:t>Классныеруководители</w:t>
            </w:r>
          </w:p>
        </w:tc>
      </w:tr>
      <w:tr w:rsidR="00970460" w:rsidRPr="00970460" w:rsidTr="00B94930">
        <w:trPr>
          <w:trHeight w:val="552"/>
        </w:trPr>
        <w:tc>
          <w:tcPr>
            <w:tcW w:w="4678" w:type="dxa"/>
            <w:shd w:val="clear" w:color="auto" w:fill="auto"/>
          </w:tcPr>
          <w:p w:rsidR="00970460" w:rsidRPr="00970460" w:rsidRDefault="00970460" w:rsidP="00970460">
            <w:pPr>
              <w:spacing w:line="275" w:lineRule="exact"/>
              <w:ind w:left="107"/>
              <w:rPr>
                <w:sz w:val="24"/>
              </w:rPr>
            </w:pPr>
            <w:r w:rsidRPr="00970460">
              <w:rPr>
                <w:sz w:val="24"/>
              </w:rPr>
              <w:t>Неделяправовыхзнаний</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line="275" w:lineRule="exact"/>
              <w:ind w:left="107"/>
              <w:rPr>
                <w:sz w:val="24"/>
              </w:rPr>
            </w:pPr>
            <w:r w:rsidRPr="00970460">
              <w:rPr>
                <w:sz w:val="24"/>
              </w:rPr>
              <w:t>Декабрь</w:t>
            </w:r>
          </w:p>
        </w:tc>
        <w:tc>
          <w:tcPr>
            <w:tcW w:w="2838" w:type="dxa"/>
            <w:gridSpan w:val="2"/>
            <w:shd w:val="clear" w:color="auto" w:fill="auto"/>
          </w:tcPr>
          <w:p w:rsidR="00970460" w:rsidRPr="00970460" w:rsidRDefault="00970460" w:rsidP="00970460">
            <w:pPr>
              <w:spacing w:line="276" w:lineRule="exact"/>
              <w:ind w:left="107" w:right="236"/>
              <w:rPr>
                <w:sz w:val="24"/>
              </w:rPr>
            </w:pPr>
            <w:r w:rsidRPr="00970460">
              <w:rPr>
                <w:spacing w:val="-1"/>
                <w:sz w:val="24"/>
              </w:rPr>
              <w:t xml:space="preserve">Классные </w:t>
            </w:r>
            <w:r w:rsidRPr="00970460">
              <w:rPr>
                <w:sz w:val="24"/>
              </w:rPr>
              <w:t>руководителисоциальныйпедагог</w:t>
            </w:r>
          </w:p>
        </w:tc>
      </w:tr>
      <w:tr w:rsidR="00970460" w:rsidRPr="00970460" w:rsidTr="00B94930">
        <w:trPr>
          <w:trHeight w:val="552"/>
        </w:trPr>
        <w:tc>
          <w:tcPr>
            <w:tcW w:w="4678" w:type="dxa"/>
            <w:shd w:val="clear" w:color="auto" w:fill="auto"/>
          </w:tcPr>
          <w:p w:rsidR="00970460" w:rsidRPr="00970460" w:rsidRDefault="00970460" w:rsidP="00970460">
            <w:pPr>
              <w:spacing w:line="270" w:lineRule="atLeast"/>
              <w:ind w:left="107" w:right="440"/>
              <w:rPr>
                <w:sz w:val="24"/>
              </w:rPr>
            </w:pPr>
            <w:r w:rsidRPr="00970460">
              <w:rPr>
                <w:sz w:val="24"/>
              </w:rPr>
              <w:t>Беседы по пожарной безопасности,правилах безопасности на водоемах взимнийпериод,поведениенашкольныхЕлках.</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before="1"/>
              <w:ind w:left="107" w:right="352"/>
              <w:rPr>
                <w:sz w:val="24"/>
              </w:rPr>
            </w:pPr>
            <w:r w:rsidRPr="00970460">
              <w:rPr>
                <w:sz w:val="24"/>
              </w:rPr>
              <w:t>Конец</w:t>
            </w:r>
          </w:p>
          <w:p w:rsidR="00970460" w:rsidRPr="00970460" w:rsidRDefault="00970460" w:rsidP="00970460">
            <w:pPr>
              <w:ind w:left="107" w:right="353"/>
              <w:rPr>
                <w:sz w:val="24"/>
              </w:rPr>
            </w:pPr>
            <w:r w:rsidRPr="00970460">
              <w:rPr>
                <w:sz w:val="24"/>
              </w:rPr>
              <w:t>2четверти</w:t>
            </w:r>
          </w:p>
        </w:tc>
        <w:tc>
          <w:tcPr>
            <w:tcW w:w="2838" w:type="dxa"/>
            <w:gridSpan w:val="2"/>
            <w:shd w:val="clear" w:color="auto" w:fill="auto"/>
          </w:tcPr>
          <w:p w:rsidR="00970460" w:rsidRPr="00970460" w:rsidRDefault="00970460" w:rsidP="00970460">
            <w:pPr>
              <w:spacing w:before="1"/>
              <w:ind w:left="107"/>
              <w:rPr>
                <w:sz w:val="24"/>
              </w:rPr>
            </w:pPr>
            <w:r w:rsidRPr="00970460">
              <w:rPr>
                <w:sz w:val="24"/>
              </w:rPr>
              <w:t>Классныеруководители</w:t>
            </w:r>
          </w:p>
        </w:tc>
      </w:tr>
      <w:tr w:rsidR="00970460" w:rsidRPr="00970460" w:rsidTr="00B94930">
        <w:trPr>
          <w:trHeight w:val="552"/>
        </w:trPr>
        <w:tc>
          <w:tcPr>
            <w:tcW w:w="4678" w:type="dxa"/>
            <w:shd w:val="clear" w:color="auto" w:fill="auto"/>
          </w:tcPr>
          <w:p w:rsidR="00970460" w:rsidRPr="00970460" w:rsidRDefault="00970460" w:rsidP="00970460">
            <w:pPr>
              <w:spacing w:line="276" w:lineRule="exact"/>
              <w:ind w:left="107" w:right="1087"/>
              <w:rPr>
                <w:sz w:val="24"/>
              </w:rPr>
            </w:pPr>
            <w:r w:rsidRPr="00970460">
              <w:rPr>
                <w:sz w:val="24"/>
              </w:rPr>
              <w:t>Беседысучащимисяпоправиламбезопасности в период весеннихканикули«Осторожно,гололед».</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line="275" w:lineRule="exact"/>
              <w:ind w:left="107" w:right="352"/>
              <w:rPr>
                <w:sz w:val="24"/>
              </w:rPr>
            </w:pPr>
            <w:r w:rsidRPr="00970460">
              <w:rPr>
                <w:sz w:val="24"/>
              </w:rPr>
              <w:t>Конец</w:t>
            </w:r>
          </w:p>
          <w:p w:rsidR="00970460" w:rsidRPr="00970460" w:rsidRDefault="00970460" w:rsidP="00970460">
            <w:pPr>
              <w:ind w:left="107" w:right="353"/>
              <w:rPr>
                <w:sz w:val="24"/>
              </w:rPr>
            </w:pPr>
            <w:r w:rsidRPr="00970460">
              <w:rPr>
                <w:sz w:val="24"/>
              </w:rPr>
              <w:t>3четверти</w:t>
            </w:r>
          </w:p>
        </w:tc>
        <w:tc>
          <w:tcPr>
            <w:tcW w:w="2838" w:type="dxa"/>
            <w:gridSpan w:val="2"/>
            <w:shd w:val="clear" w:color="auto" w:fill="auto"/>
          </w:tcPr>
          <w:p w:rsidR="00970460" w:rsidRPr="00970460" w:rsidRDefault="00970460" w:rsidP="00970460">
            <w:pPr>
              <w:spacing w:line="275" w:lineRule="exact"/>
              <w:ind w:left="107"/>
              <w:rPr>
                <w:sz w:val="24"/>
              </w:rPr>
            </w:pPr>
            <w:r w:rsidRPr="00970460">
              <w:rPr>
                <w:sz w:val="24"/>
              </w:rPr>
              <w:t>Классныеруководители</w:t>
            </w:r>
          </w:p>
        </w:tc>
      </w:tr>
      <w:tr w:rsidR="00970460" w:rsidRPr="00970460" w:rsidTr="00B94930">
        <w:trPr>
          <w:trHeight w:val="552"/>
        </w:trPr>
        <w:tc>
          <w:tcPr>
            <w:tcW w:w="4678" w:type="dxa"/>
            <w:shd w:val="clear" w:color="auto" w:fill="auto"/>
          </w:tcPr>
          <w:p w:rsidR="00970460" w:rsidRPr="00970460" w:rsidRDefault="00970460" w:rsidP="00970460">
            <w:pPr>
              <w:spacing w:line="276" w:lineRule="exact"/>
              <w:ind w:left="107" w:right="180"/>
              <w:rPr>
                <w:sz w:val="24"/>
              </w:rPr>
            </w:pPr>
            <w:r w:rsidRPr="00970460">
              <w:rPr>
                <w:sz w:val="24"/>
              </w:rPr>
              <w:t>Профилактика безопасного поведения наканикулах. Инструктажи по ПДД, ППБ,поведениенаж/дтранспорте,наводоемахвлетнийпериод ит.п.</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line="275" w:lineRule="exact"/>
              <w:ind w:left="107" w:right="352"/>
              <w:rPr>
                <w:sz w:val="24"/>
              </w:rPr>
            </w:pPr>
            <w:r w:rsidRPr="00970460">
              <w:rPr>
                <w:sz w:val="24"/>
              </w:rPr>
              <w:t>Конец</w:t>
            </w:r>
          </w:p>
          <w:p w:rsidR="00970460" w:rsidRPr="00970460" w:rsidRDefault="00970460" w:rsidP="00970460">
            <w:pPr>
              <w:ind w:left="107" w:right="353"/>
              <w:rPr>
                <w:sz w:val="24"/>
              </w:rPr>
            </w:pPr>
            <w:r w:rsidRPr="00970460">
              <w:rPr>
                <w:sz w:val="24"/>
              </w:rPr>
              <w:t>4четверти</w:t>
            </w:r>
          </w:p>
        </w:tc>
        <w:tc>
          <w:tcPr>
            <w:tcW w:w="2838" w:type="dxa"/>
            <w:gridSpan w:val="2"/>
            <w:shd w:val="clear" w:color="auto" w:fill="auto"/>
          </w:tcPr>
          <w:p w:rsidR="00970460" w:rsidRPr="00970460" w:rsidRDefault="00970460" w:rsidP="00970460">
            <w:pPr>
              <w:spacing w:line="275" w:lineRule="exact"/>
              <w:ind w:left="107"/>
              <w:rPr>
                <w:sz w:val="24"/>
              </w:rPr>
            </w:pPr>
            <w:r w:rsidRPr="00970460">
              <w:rPr>
                <w:sz w:val="24"/>
              </w:rPr>
              <w:t>Классныеруководители</w:t>
            </w:r>
          </w:p>
        </w:tc>
      </w:tr>
      <w:tr w:rsidR="00970460" w:rsidRPr="00970460" w:rsidTr="00B94930">
        <w:trPr>
          <w:trHeight w:val="552"/>
        </w:trPr>
        <w:tc>
          <w:tcPr>
            <w:tcW w:w="4678" w:type="dxa"/>
            <w:shd w:val="clear" w:color="auto" w:fill="auto"/>
          </w:tcPr>
          <w:p w:rsidR="00970460" w:rsidRPr="00970460" w:rsidRDefault="00970460" w:rsidP="00970460">
            <w:pPr>
              <w:spacing w:before="2" w:line="237" w:lineRule="auto"/>
              <w:ind w:left="107"/>
              <w:rPr>
                <w:b/>
                <w:i/>
                <w:sz w:val="24"/>
                <w:szCs w:val="24"/>
              </w:rPr>
            </w:pPr>
            <w:r w:rsidRPr="00970460">
              <w:rPr>
                <w:sz w:val="24"/>
                <w:szCs w:val="24"/>
              </w:rPr>
              <w:t>Пятиминутки дорожного движения</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ind w:left="107"/>
              <w:rPr>
                <w:sz w:val="24"/>
                <w:szCs w:val="24"/>
              </w:rPr>
            </w:pPr>
            <w:r w:rsidRPr="00970460">
              <w:rPr>
                <w:sz w:val="24"/>
                <w:szCs w:val="24"/>
              </w:rPr>
              <w:t>В конце последнего урока, ежедневно</w:t>
            </w:r>
          </w:p>
        </w:tc>
        <w:tc>
          <w:tcPr>
            <w:tcW w:w="2838" w:type="dxa"/>
            <w:gridSpan w:val="2"/>
            <w:shd w:val="clear" w:color="auto" w:fill="auto"/>
          </w:tcPr>
          <w:p w:rsidR="00970460" w:rsidRPr="00970460" w:rsidRDefault="00970460" w:rsidP="00970460">
            <w:pPr>
              <w:ind w:left="107"/>
              <w:rPr>
                <w:sz w:val="24"/>
                <w:szCs w:val="24"/>
              </w:rPr>
            </w:pPr>
            <w:r w:rsidRPr="00970460">
              <w:rPr>
                <w:sz w:val="24"/>
                <w:szCs w:val="24"/>
              </w:rPr>
              <w:t>классныеруководители,</w:t>
            </w:r>
          </w:p>
          <w:p w:rsidR="00970460" w:rsidRPr="00970460" w:rsidRDefault="00970460" w:rsidP="00970460">
            <w:pPr>
              <w:ind w:left="107"/>
              <w:rPr>
                <w:sz w:val="24"/>
                <w:szCs w:val="24"/>
              </w:rPr>
            </w:pPr>
          </w:p>
        </w:tc>
      </w:tr>
      <w:tr w:rsidR="00970460" w:rsidRPr="00970460" w:rsidTr="00B94930">
        <w:trPr>
          <w:trHeight w:val="552"/>
        </w:trPr>
        <w:tc>
          <w:tcPr>
            <w:tcW w:w="4678" w:type="dxa"/>
            <w:shd w:val="clear" w:color="auto" w:fill="auto"/>
          </w:tcPr>
          <w:p w:rsidR="00970460" w:rsidRPr="00970460" w:rsidRDefault="00970460" w:rsidP="00970460">
            <w:pPr>
              <w:spacing w:line="275" w:lineRule="exact"/>
              <w:ind w:left="107"/>
              <w:rPr>
                <w:sz w:val="24"/>
              </w:rPr>
            </w:pPr>
            <w:r w:rsidRPr="00970460">
              <w:rPr>
                <w:sz w:val="24"/>
              </w:rPr>
              <w:t>Советпрофилактикиправонарушений</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line="275" w:lineRule="exact"/>
              <w:ind w:left="107"/>
              <w:rPr>
                <w:sz w:val="24"/>
              </w:rPr>
            </w:pPr>
            <w:r w:rsidRPr="00970460">
              <w:rPr>
                <w:sz w:val="24"/>
              </w:rPr>
              <w:t>1раз вчетверть</w:t>
            </w:r>
          </w:p>
        </w:tc>
        <w:tc>
          <w:tcPr>
            <w:tcW w:w="2838" w:type="dxa"/>
            <w:gridSpan w:val="2"/>
            <w:shd w:val="clear" w:color="auto" w:fill="auto"/>
          </w:tcPr>
          <w:p w:rsidR="00970460" w:rsidRPr="00970460" w:rsidRDefault="00970460" w:rsidP="00970460">
            <w:pPr>
              <w:spacing w:line="276" w:lineRule="exact"/>
              <w:ind w:left="107" w:right="566"/>
              <w:rPr>
                <w:sz w:val="24"/>
              </w:rPr>
            </w:pPr>
            <w:r w:rsidRPr="00970460">
              <w:rPr>
                <w:sz w:val="24"/>
              </w:rPr>
              <w:t>Замдиректорапо</w:t>
            </w:r>
            <w:r w:rsidRPr="00970460">
              <w:rPr>
                <w:spacing w:val="-5"/>
                <w:sz w:val="24"/>
              </w:rPr>
              <w:t xml:space="preserve"> У</w:t>
            </w:r>
            <w:r w:rsidRPr="00970460">
              <w:rPr>
                <w:sz w:val="24"/>
              </w:rPr>
              <w:t>ВР</w:t>
            </w:r>
            <w:r w:rsidRPr="00970460">
              <w:rPr>
                <w:spacing w:val="-57"/>
                <w:sz w:val="24"/>
              </w:rPr>
              <w:t xml:space="preserve"> , </w:t>
            </w:r>
          </w:p>
          <w:p w:rsidR="00970460" w:rsidRPr="00970460" w:rsidRDefault="00970460" w:rsidP="00970460">
            <w:pPr>
              <w:spacing w:line="276" w:lineRule="exact"/>
              <w:ind w:left="107" w:right="566"/>
              <w:rPr>
                <w:sz w:val="24"/>
              </w:rPr>
            </w:pPr>
            <w:r w:rsidRPr="00970460">
              <w:rPr>
                <w:sz w:val="24"/>
              </w:rPr>
              <w:t xml:space="preserve">Замдиректора по ВР, </w:t>
            </w:r>
          </w:p>
          <w:p w:rsidR="00970460" w:rsidRPr="00970460" w:rsidRDefault="00970460" w:rsidP="00970460">
            <w:pPr>
              <w:spacing w:line="276" w:lineRule="exact"/>
              <w:ind w:left="107" w:right="566"/>
              <w:rPr>
                <w:sz w:val="24"/>
              </w:rPr>
            </w:pPr>
            <w:r w:rsidRPr="00970460">
              <w:rPr>
                <w:sz w:val="24"/>
              </w:rPr>
              <w:t>Социальный педагог</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07" w:right="678"/>
              <w:rPr>
                <w:sz w:val="24"/>
                <w:szCs w:val="24"/>
              </w:rPr>
            </w:pPr>
            <w:r w:rsidRPr="00970460">
              <w:rPr>
                <w:sz w:val="24"/>
                <w:szCs w:val="24"/>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Педагог психолог, Социальный педагог</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07" w:right="678"/>
              <w:rPr>
                <w:sz w:val="24"/>
                <w:szCs w:val="24"/>
              </w:rPr>
            </w:pPr>
            <w:r w:rsidRPr="00970460">
              <w:rPr>
                <w:sz w:val="24"/>
                <w:szCs w:val="24"/>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Замдиректора по ВР,</w:t>
            </w:r>
          </w:p>
          <w:p w:rsidR="00970460" w:rsidRPr="00970460" w:rsidRDefault="00970460" w:rsidP="00970460">
            <w:pPr>
              <w:tabs>
                <w:tab w:val="left" w:pos="288"/>
              </w:tabs>
              <w:spacing w:before="1"/>
              <w:ind w:left="107"/>
              <w:rPr>
                <w:sz w:val="24"/>
                <w:szCs w:val="24"/>
              </w:rPr>
            </w:pPr>
            <w:r w:rsidRPr="00970460">
              <w:rPr>
                <w:sz w:val="24"/>
                <w:szCs w:val="24"/>
              </w:rPr>
              <w:t>Педагог психолог, Социальный педагог</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07" w:right="678"/>
              <w:rPr>
                <w:sz w:val="24"/>
                <w:szCs w:val="24"/>
              </w:rPr>
            </w:pPr>
            <w:r w:rsidRPr="00970460">
              <w:rPr>
                <w:sz w:val="24"/>
                <w:szCs w:val="24"/>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Замдиректора по ВР,</w:t>
            </w:r>
          </w:p>
          <w:p w:rsidR="00970460" w:rsidRPr="00970460" w:rsidRDefault="00970460" w:rsidP="00970460">
            <w:pPr>
              <w:tabs>
                <w:tab w:val="left" w:pos="288"/>
              </w:tabs>
              <w:spacing w:before="1"/>
              <w:ind w:left="107"/>
              <w:rPr>
                <w:sz w:val="24"/>
                <w:szCs w:val="24"/>
              </w:rPr>
            </w:pPr>
            <w:r w:rsidRPr="00970460">
              <w:rPr>
                <w:sz w:val="24"/>
                <w:szCs w:val="24"/>
              </w:rPr>
              <w:t>Педагог психолог, Социальный педагог</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07" w:right="678"/>
              <w:rPr>
                <w:sz w:val="24"/>
                <w:szCs w:val="24"/>
              </w:rPr>
            </w:pPr>
            <w:r w:rsidRPr="00970460">
              <w:rPr>
                <w:sz w:val="24"/>
                <w:szCs w:val="24"/>
              </w:rPr>
              <w:t>Мероприятия по профилактике экстремизма и терроризма</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Замдиректора по ВР</w:t>
            </w:r>
          </w:p>
          <w:p w:rsidR="00970460" w:rsidRPr="00970460" w:rsidRDefault="00970460" w:rsidP="00970460">
            <w:pPr>
              <w:tabs>
                <w:tab w:val="left" w:pos="288"/>
              </w:tabs>
              <w:spacing w:before="1"/>
              <w:ind w:left="107"/>
              <w:rPr>
                <w:sz w:val="24"/>
                <w:szCs w:val="24"/>
              </w:rPr>
            </w:pPr>
          </w:p>
        </w:tc>
      </w:tr>
      <w:tr w:rsidR="00970460" w:rsidRPr="00970460" w:rsidTr="00B94930">
        <w:trPr>
          <w:trHeight w:val="552"/>
        </w:trPr>
        <w:tc>
          <w:tcPr>
            <w:tcW w:w="10350" w:type="dxa"/>
            <w:gridSpan w:val="7"/>
            <w:shd w:val="clear" w:color="auto" w:fill="B6DDE8"/>
          </w:tcPr>
          <w:p w:rsidR="00970460" w:rsidRPr="00970460" w:rsidRDefault="00970460" w:rsidP="00970460">
            <w:pPr>
              <w:tabs>
                <w:tab w:val="left" w:pos="288"/>
              </w:tabs>
              <w:spacing w:before="1"/>
              <w:ind w:left="107"/>
              <w:jc w:val="center"/>
              <w:rPr>
                <w:sz w:val="24"/>
                <w:szCs w:val="24"/>
              </w:rPr>
            </w:pPr>
            <w:r w:rsidRPr="00970460">
              <w:rPr>
                <w:b/>
                <w:sz w:val="24"/>
                <w:szCs w:val="24"/>
              </w:rPr>
              <w:t>Модуль«Социальное партнерство»</w:t>
            </w:r>
          </w:p>
        </w:tc>
      </w:tr>
      <w:tr w:rsidR="00970460" w:rsidRPr="00970460" w:rsidTr="00B94930">
        <w:trPr>
          <w:trHeight w:val="552"/>
        </w:trPr>
        <w:tc>
          <w:tcPr>
            <w:tcW w:w="4678" w:type="dxa"/>
            <w:shd w:val="clear" w:color="auto" w:fill="auto"/>
          </w:tcPr>
          <w:p w:rsidR="00970460" w:rsidRPr="00970460" w:rsidRDefault="00970460" w:rsidP="00970460">
            <w:pPr>
              <w:spacing w:before="3" w:line="255" w:lineRule="exact"/>
              <w:ind w:left="827"/>
              <w:rPr>
                <w:i/>
                <w:sz w:val="24"/>
                <w:szCs w:val="24"/>
              </w:rPr>
            </w:pPr>
            <w:r w:rsidRPr="00970460">
              <w:rPr>
                <w:i/>
                <w:sz w:val="24"/>
                <w:szCs w:val="24"/>
              </w:rPr>
              <w:t>Дела,события,мероприятия</w:t>
            </w:r>
          </w:p>
        </w:tc>
        <w:tc>
          <w:tcPr>
            <w:tcW w:w="993" w:type="dxa"/>
            <w:gridSpan w:val="2"/>
            <w:shd w:val="clear" w:color="auto" w:fill="auto"/>
          </w:tcPr>
          <w:p w:rsidR="00970460" w:rsidRPr="00970460" w:rsidRDefault="00970460" w:rsidP="00970460">
            <w:pPr>
              <w:spacing w:before="3" w:line="255" w:lineRule="exact"/>
              <w:ind w:left="106"/>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970460">
            <w:pPr>
              <w:spacing w:before="3" w:line="255" w:lineRule="exact"/>
              <w:ind w:left="353" w:right="353"/>
              <w:jc w:val="center"/>
              <w:rPr>
                <w:i/>
                <w:sz w:val="24"/>
                <w:szCs w:val="24"/>
              </w:rPr>
            </w:pPr>
            <w:r w:rsidRPr="00970460">
              <w:rPr>
                <w:i/>
                <w:sz w:val="24"/>
                <w:szCs w:val="24"/>
              </w:rPr>
              <w:t>Дата</w:t>
            </w:r>
          </w:p>
        </w:tc>
        <w:tc>
          <w:tcPr>
            <w:tcW w:w="2838" w:type="dxa"/>
            <w:gridSpan w:val="2"/>
            <w:shd w:val="clear" w:color="auto" w:fill="auto"/>
          </w:tcPr>
          <w:p w:rsidR="00970460" w:rsidRPr="00970460" w:rsidRDefault="00970460" w:rsidP="00970460">
            <w:pPr>
              <w:tabs>
                <w:tab w:val="left" w:pos="288"/>
              </w:tabs>
              <w:spacing w:before="1"/>
              <w:ind w:left="107"/>
              <w:rPr>
                <w:i/>
                <w:sz w:val="24"/>
                <w:szCs w:val="24"/>
              </w:rPr>
            </w:pPr>
            <w:r w:rsidRPr="00970460">
              <w:rPr>
                <w:i/>
                <w:sz w:val="24"/>
                <w:szCs w:val="24"/>
              </w:rPr>
              <w:t>Социальные партнеры</w:t>
            </w:r>
          </w:p>
        </w:tc>
      </w:tr>
      <w:tr w:rsidR="00970460" w:rsidRPr="00970460" w:rsidTr="00B94930">
        <w:trPr>
          <w:trHeight w:val="552"/>
        </w:trPr>
        <w:tc>
          <w:tcPr>
            <w:tcW w:w="4678" w:type="dxa"/>
            <w:shd w:val="clear" w:color="auto" w:fill="auto"/>
          </w:tcPr>
          <w:p w:rsidR="00970460" w:rsidRPr="00970460" w:rsidRDefault="00970460" w:rsidP="00970460">
            <w:pPr>
              <w:spacing w:before="3" w:line="255" w:lineRule="exact"/>
              <w:ind w:left="179"/>
              <w:rPr>
                <w:sz w:val="24"/>
                <w:szCs w:val="24"/>
              </w:rPr>
            </w:pPr>
            <w:r w:rsidRPr="00970460">
              <w:rPr>
                <w:sz w:val="24"/>
                <w:szCs w:val="24"/>
              </w:rPr>
              <w:t>Акция «Открытка бабушкам и дедушкам»</w:t>
            </w:r>
          </w:p>
        </w:tc>
        <w:tc>
          <w:tcPr>
            <w:tcW w:w="993" w:type="dxa"/>
            <w:gridSpan w:val="2"/>
            <w:shd w:val="clear" w:color="auto" w:fill="auto"/>
          </w:tcPr>
          <w:p w:rsidR="00970460" w:rsidRPr="00970460" w:rsidRDefault="00970460" w:rsidP="00970460">
            <w:pPr>
              <w:spacing w:before="3" w:line="255" w:lineRule="exact"/>
              <w:ind w:left="37"/>
              <w:jc w:val="center"/>
              <w:rPr>
                <w:sz w:val="24"/>
                <w:szCs w:val="24"/>
              </w:rPr>
            </w:pPr>
            <w:r w:rsidRPr="00970460">
              <w:rPr>
                <w:sz w:val="24"/>
                <w:szCs w:val="24"/>
              </w:rPr>
              <w:t>5-6</w:t>
            </w:r>
          </w:p>
        </w:tc>
        <w:tc>
          <w:tcPr>
            <w:tcW w:w="1841" w:type="dxa"/>
            <w:gridSpan w:val="2"/>
            <w:shd w:val="clear" w:color="auto" w:fill="auto"/>
          </w:tcPr>
          <w:p w:rsidR="00970460" w:rsidRPr="00970460" w:rsidRDefault="00970460" w:rsidP="00970460">
            <w:pPr>
              <w:spacing w:before="3" w:line="255" w:lineRule="exact"/>
              <w:ind w:left="179" w:right="104"/>
              <w:rPr>
                <w:sz w:val="24"/>
                <w:szCs w:val="24"/>
              </w:rPr>
            </w:pPr>
            <w:r w:rsidRPr="00970460">
              <w:rPr>
                <w:sz w:val="24"/>
                <w:szCs w:val="24"/>
              </w:rPr>
              <w:t>Октябрь</w:t>
            </w:r>
          </w:p>
        </w:tc>
        <w:tc>
          <w:tcPr>
            <w:tcW w:w="2838" w:type="dxa"/>
            <w:gridSpan w:val="2"/>
            <w:shd w:val="clear" w:color="auto" w:fill="auto"/>
          </w:tcPr>
          <w:p w:rsidR="00970460" w:rsidRPr="00970460" w:rsidRDefault="00970460" w:rsidP="00970460">
            <w:pPr>
              <w:tabs>
                <w:tab w:val="left" w:pos="288"/>
              </w:tabs>
              <w:spacing w:before="1"/>
              <w:ind w:left="179"/>
              <w:rPr>
                <w:sz w:val="24"/>
                <w:szCs w:val="24"/>
              </w:rPr>
            </w:pPr>
            <w:r w:rsidRPr="00970460">
              <w:rPr>
                <w:sz w:val="24"/>
                <w:szCs w:val="24"/>
              </w:rPr>
              <w:t>Совет ветеранов Московского района г. Твери</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79" w:right="142"/>
              <w:rPr>
                <w:sz w:val="24"/>
                <w:szCs w:val="24"/>
              </w:rPr>
            </w:pPr>
            <w:r w:rsidRPr="00970460">
              <w:rPr>
                <w:sz w:val="24"/>
                <w:szCs w:val="24"/>
              </w:rPr>
              <w:t xml:space="preserve">Акция «Помоги бездомным!» </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 xml:space="preserve">Приют для бездомных </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79" w:right="142"/>
              <w:rPr>
                <w:sz w:val="24"/>
                <w:szCs w:val="24"/>
              </w:rPr>
            </w:pPr>
            <w:r w:rsidRPr="00970460">
              <w:rPr>
                <w:sz w:val="24"/>
                <w:szCs w:val="24"/>
              </w:rPr>
              <w:t>День открытых дверей для воспитанников Детского сада</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 xml:space="preserve">Март </w:t>
            </w:r>
          </w:p>
        </w:tc>
        <w:tc>
          <w:tcPr>
            <w:tcW w:w="2838"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 xml:space="preserve">Детский сад №132 </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79" w:right="142"/>
              <w:rPr>
                <w:sz w:val="24"/>
                <w:szCs w:val="24"/>
              </w:rPr>
            </w:pPr>
            <w:r w:rsidRPr="00970460">
              <w:rPr>
                <w:sz w:val="24"/>
                <w:szCs w:val="24"/>
              </w:rPr>
              <w:t>Сдача нормативов ГТО</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Апрель</w:t>
            </w:r>
          </w:p>
        </w:tc>
        <w:tc>
          <w:tcPr>
            <w:tcW w:w="2838"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Спортшкола г. Черепанова</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79" w:right="142"/>
              <w:rPr>
                <w:sz w:val="24"/>
                <w:szCs w:val="24"/>
              </w:rPr>
            </w:pPr>
            <w:r w:rsidRPr="00970460">
              <w:rPr>
                <w:sz w:val="24"/>
                <w:szCs w:val="24"/>
              </w:rPr>
              <w:t>Тематические беседы, викторины, игры, квизы, квесты</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В течение года по плану библиотек</w:t>
            </w:r>
          </w:p>
        </w:tc>
        <w:tc>
          <w:tcPr>
            <w:tcW w:w="2838"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Библиотека микрорайона Южный, ДК «Мир»</w:t>
            </w:r>
          </w:p>
          <w:p w:rsidR="00970460" w:rsidRPr="00970460" w:rsidRDefault="00970460" w:rsidP="00970460">
            <w:pPr>
              <w:tabs>
                <w:tab w:val="left" w:pos="288"/>
              </w:tabs>
              <w:spacing w:before="1"/>
              <w:ind w:left="179" w:right="142"/>
              <w:rPr>
                <w:sz w:val="24"/>
                <w:szCs w:val="24"/>
              </w:rPr>
            </w:pP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79" w:right="142"/>
              <w:rPr>
                <w:sz w:val="24"/>
                <w:szCs w:val="24"/>
              </w:rPr>
            </w:pPr>
            <w:r w:rsidRPr="00970460">
              <w:rPr>
                <w:sz w:val="24"/>
                <w:szCs w:val="24"/>
              </w:rPr>
              <w:t>Акция «Поздравление ветерана»</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 xml:space="preserve">Май </w:t>
            </w:r>
          </w:p>
        </w:tc>
        <w:tc>
          <w:tcPr>
            <w:tcW w:w="2838"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Совет ветеранов Московского района г. Твери</w:t>
            </w:r>
          </w:p>
        </w:tc>
      </w:tr>
      <w:tr w:rsidR="00970460" w:rsidRPr="00970460" w:rsidTr="00B94930">
        <w:trPr>
          <w:trHeight w:val="386"/>
        </w:trPr>
        <w:tc>
          <w:tcPr>
            <w:tcW w:w="10350" w:type="dxa"/>
            <w:gridSpan w:val="7"/>
            <w:shd w:val="clear" w:color="auto" w:fill="B6DDE8"/>
          </w:tcPr>
          <w:p w:rsidR="00970460" w:rsidRPr="00970460" w:rsidRDefault="00970460" w:rsidP="00970460">
            <w:pPr>
              <w:tabs>
                <w:tab w:val="left" w:pos="288"/>
              </w:tabs>
              <w:ind w:left="179" w:right="142"/>
              <w:jc w:val="center"/>
              <w:rPr>
                <w:b/>
                <w:sz w:val="24"/>
                <w:szCs w:val="24"/>
              </w:rPr>
            </w:pPr>
            <w:r w:rsidRPr="00970460">
              <w:rPr>
                <w:b/>
                <w:sz w:val="24"/>
                <w:szCs w:val="24"/>
              </w:rPr>
              <w:t>Модуль«Профориентация»</w:t>
            </w:r>
          </w:p>
        </w:tc>
      </w:tr>
      <w:tr w:rsidR="00970460" w:rsidRPr="00970460" w:rsidTr="00B94930">
        <w:trPr>
          <w:trHeight w:val="278"/>
        </w:trPr>
        <w:tc>
          <w:tcPr>
            <w:tcW w:w="4678" w:type="dxa"/>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Дела,события,мероприятия</w:t>
            </w:r>
          </w:p>
        </w:tc>
        <w:tc>
          <w:tcPr>
            <w:tcW w:w="993" w:type="dxa"/>
            <w:gridSpan w:val="2"/>
            <w:shd w:val="clear" w:color="auto" w:fill="auto"/>
          </w:tcPr>
          <w:p w:rsidR="00970460" w:rsidRPr="00970460" w:rsidRDefault="00970460" w:rsidP="00970460">
            <w:pPr>
              <w:tabs>
                <w:tab w:val="left" w:pos="288"/>
              </w:tabs>
              <w:spacing w:before="3"/>
              <w:ind w:right="142"/>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970460">
            <w:pPr>
              <w:tabs>
                <w:tab w:val="left" w:pos="288"/>
              </w:tabs>
              <w:spacing w:before="3"/>
              <w:ind w:left="179" w:right="142"/>
              <w:jc w:val="center"/>
              <w:rPr>
                <w:i/>
                <w:sz w:val="24"/>
                <w:szCs w:val="24"/>
              </w:rPr>
            </w:pPr>
            <w:r w:rsidRPr="00970460">
              <w:rPr>
                <w:i/>
                <w:sz w:val="24"/>
                <w:szCs w:val="24"/>
              </w:rPr>
              <w:t>Дата</w:t>
            </w:r>
          </w:p>
        </w:tc>
        <w:tc>
          <w:tcPr>
            <w:tcW w:w="2838" w:type="dxa"/>
            <w:gridSpan w:val="2"/>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Ответственные</w:t>
            </w:r>
          </w:p>
        </w:tc>
      </w:tr>
      <w:tr w:rsidR="00970460" w:rsidRPr="00970460" w:rsidTr="00B94930">
        <w:trPr>
          <w:trHeight w:val="550"/>
        </w:trPr>
        <w:tc>
          <w:tcPr>
            <w:tcW w:w="4678" w:type="dxa"/>
            <w:shd w:val="clear" w:color="auto" w:fill="auto"/>
          </w:tcPr>
          <w:p w:rsidR="00970460" w:rsidRPr="00970460" w:rsidRDefault="00970460" w:rsidP="00970460">
            <w:pPr>
              <w:ind w:right="-1"/>
              <w:contextualSpacing/>
              <w:jc w:val="both"/>
              <w:rPr>
                <w:rFonts w:eastAsia="№Е"/>
                <w:color w:val="000000"/>
                <w:sz w:val="24"/>
                <w:szCs w:val="24"/>
                <w:lang w:eastAsia="ru-RU"/>
              </w:rPr>
            </w:pPr>
            <w:r w:rsidRPr="00970460">
              <w:rPr>
                <w:rFonts w:eastAsia="№Е"/>
                <w:color w:val="000000"/>
                <w:sz w:val="24"/>
                <w:szCs w:val="24"/>
                <w:lang w:eastAsia="ru-RU"/>
              </w:rPr>
              <w:t xml:space="preserve">Цикл бесед «Мир профессий» </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970460">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970460">
            <w:pPr>
              <w:ind w:right="-1"/>
              <w:contextualSpacing/>
              <w:jc w:val="both"/>
              <w:rPr>
                <w:rFonts w:eastAsia="№Е"/>
                <w:color w:val="000000"/>
                <w:sz w:val="24"/>
                <w:szCs w:val="24"/>
                <w:lang w:eastAsia="ru-RU"/>
              </w:rPr>
            </w:pPr>
            <w:r w:rsidRPr="00970460">
              <w:rPr>
                <w:rFonts w:eastAsia="№Е"/>
                <w:color w:val="000000"/>
                <w:sz w:val="24"/>
                <w:szCs w:val="24"/>
                <w:lang w:eastAsia="ru-RU"/>
              </w:rPr>
              <w:t>Мероприятие по профессиональной ориентации: «В мире профессии»</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Январь</w:t>
            </w:r>
          </w:p>
        </w:tc>
        <w:tc>
          <w:tcPr>
            <w:tcW w:w="2838" w:type="dxa"/>
            <w:gridSpan w:val="2"/>
            <w:shd w:val="clear" w:color="auto" w:fill="auto"/>
          </w:tcPr>
          <w:p w:rsidR="00970460" w:rsidRPr="00970460" w:rsidRDefault="00970460" w:rsidP="00970460">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970460">
            <w:pPr>
              <w:spacing w:after="48"/>
              <w:contextualSpacing/>
              <w:rPr>
                <w:rFonts w:eastAsia="№Е"/>
                <w:color w:val="000000"/>
                <w:sz w:val="24"/>
                <w:szCs w:val="24"/>
                <w:lang w:eastAsia="ru-RU"/>
              </w:rPr>
            </w:pPr>
            <w:r w:rsidRPr="00970460">
              <w:rPr>
                <w:rFonts w:eastAsia="№Е"/>
                <w:color w:val="000000"/>
                <w:sz w:val="24"/>
                <w:szCs w:val="24"/>
                <w:lang w:eastAsia="ru-RU"/>
              </w:rPr>
              <w:t xml:space="preserve">Поведение классных мероприятий «Профессии  </w:t>
            </w:r>
            <w:r w:rsidRPr="00970460">
              <w:rPr>
                <w:color w:val="000000"/>
                <w:sz w:val="24"/>
                <w:szCs w:val="24"/>
              </w:rPr>
              <w:t xml:space="preserve">наших родителей»  </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970460">
            <w:pPr>
              <w:widowControl/>
              <w:ind w:firstLine="851"/>
              <w:contextualSpacing/>
              <w:jc w:val="both"/>
              <w:rPr>
                <w:rFonts w:eastAsia="№Е"/>
                <w:color w:val="000000"/>
                <w:sz w:val="24"/>
                <w:szCs w:val="24"/>
                <w:lang w:eastAsia="ru-RU"/>
              </w:rPr>
            </w:pPr>
            <w:r w:rsidRPr="00970460">
              <w:rPr>
                <w:rFonts w:eastAsia="№Е"/>
                <w:color w:val="000000"/>
                <w:sz w:val="24"/>
                <w:szCs w:val="24"/>
                <w:lang w:eastAsia="ru-RU"/>
              </w:rPr>
              <w:t>Май</w:t>
            </w:r>
          </w:p>
        </w:tc>
        <w:tc>
          <w:tcPr>
            <w:tcW w:w="2838" w:type="dxa"/>
            <w:gridSpan w:val="2"/>
            <w:shd w:val="clear" w:color="auto" w:fill="auto"/>
          </w:tcPr>
          <w:p w:rsidR="00970460" w:rsidRPr="00970460" w:rsidRDefault="00970460" w:rsidP="00970460">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970460">
            <w:pPr>
              <w:widowControl/>
              <w:contextualSpacing/>
              <w:rPr>
                <w:rFonts w:eastAsia="№Е"/>
                <w:color w:val="000000"/>
                <w:sz w:val="24"/>
                <w:szCs w:val="24"/>
                <w:lang w:eastAsia="ru-RU"/>
              </w:rPr>
            </w:pPr>
            <w:r w:rsidRPr="00970460">
              <w:rPr>
                <w:rFonts w:eastAsia="№Е"/>
                <w:color w:val="000000"/>
                <w:sz w:val="24"/>
                <w:szCs w:val="24"/>
                <w:lang w:eastAsia="ru-RU"/>
              </w:rPr>
              <w:t xml:space="preserve">Экскурсии на предприятия города </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970460">
            <w:pPr>
              <w:widowControl/>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970460">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970460">
            <w:pPr>
              <w:spacing w:before="100" w:beforeAutospacing="1" w:after="115"/>
              <w:contextualSpacing/>
              <w:rPr>
                <w:rFonts w:eastAsia="№Е"/>
                <w:color w:val="000000"/>
                <w:sz w:val="24"/>
                <w:szCs w:val="24"/>
                <w:lang w:eastAsia="ru-RU"/>
              </w:rPr>
            </w:pPr>
            <w:r w:rsidRPr="00970460">
              <w:rPr>
                <w:rFonts w:eastAsia="№Е"/>
                <w:color w:val="000000"/>
                <w:sz w:val="24"/>
                <w:szCs w:val="24"/>
                <w:lang w:eastAsia="ru-RU"/>
              </w:rPr>
              <w:t>Посещение городских мероприятий профориентационной направленности:</w:t>
            </w:r>
          </w:p>
          <w:p w:rsidR="00970460" w:rsidRPr="00970460" w:rsidRDefault="00970460" w:rsidP="00D86D26">
            <w:pPr>
              <w:numPr>
                <w:ilvl w:val="0"/>
                <w:numId w:val="137"/>
              </w:numPr>
              <w:autoSpaceDE/>
              <w:autoSpaceDN/>
              <w:spacing w:before="100" w:beforeAutospacing="1" w:after="115" w:line="276" w:lineRule="auto"/>
              <w:contextualSpacing/>
              <w:rPr>
                <w:rFonts w:eastAsia="№Е"/>
                <w:color w:val="000000"/>
                <w:sz w:val="24"/>
                <w:szCs w:val="24"/>
                <w:lang w:eastAsia="ru-RU"/>
              </w:rPr>
            </w:pPr>
            <w:r w:rsidRPr="00970460">
              <w:rPr>
                <w:rFonts w:eastAsia="№Е"/>
                <w:color w:val="000000"/>
                <w:sz w:val="24"/>
                <w:szCs w:val="24"/>
                <w:lang w:eastAsia="ru-RU"/>
              </w:rPr>
              <w:t>Ярмарка профессий</w:t>
            </w:r>
          </w:p>
          <w:p w:rsidR="00970460" w:rsidRPr="00970460" w:rsidRDefault="00970460" w:rsidP="00D86D26">
            <w:pPr>
              <w:numPr>
                <w:ilvl w:val="0"/>
                <w:numId w:val="137"/>
              </w:numPr>
              <w:autoSpaceDE/>
              <w:autoSpaceDN/>
              <w:spacing w:before="100" w:beforeAutospacing="1" w:after="115" w:line="276" w:lineRule="auto"/>
              <w:contextualSpacing/>
              <w:rPr>
                <w:rFonts w:eastAsia="№Е"/>
                <w:color w:val="000000"/>
                <w:sz w:val="24"/>
                <w:szCs w:val="24"/>
                <w:lang w:eastAsia="ru-RU"/>
              </w:rPr>
            </w:pPr>
            <w:r w:rsidRPr="00970460">
              <w:rPr>
                <w:rFonts w:eastAsia="№Е"/>
                <w:color w:val="000000"/>
                <w:sz w:val="24"/>
                <w:szCs w:val="24"/>
                <w:lang w:eastAsia="ru-RU"/>
              </w:rPr>
              <w:t xml:space="preserve">Неделя без турникетов </w:t>
            </w:r>
          </w:p>
          <w:p w:rsidR="00970460" w:rsidRPr="00970460" w:rsidRDefault="00970460" w:rsidP="00970460">
            <w:pPr>
              <w:widowControl/>
              <w:contextualSpacing/>
              <w:rPr>
                <w:rFonts w:eastAsia="№Е"/>
                <w:color w:val="000000"/>
                <w:sz w:val="24"/>
                <w:szCs w:val="24"/>
                <w:lang w:eastAsia="ru-RU"/>
              </w:rPr>
            </w:pP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970460">
            <w:pPr>
              <w:widowControl/>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970460">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970460">
            <w:pPr>
              <w:spacing w:before="100" w:beforeAutospacing="1" w:after="115"/>
              <w:contextualSpacing/>
              <w:rPr>
                <w:rFonts w:eastAsia="№Е"/>
                <w:color w:val="000000"/>
                <w:sz w:val="24"/>
                <w:szCs w:val="24"/>
                <w:lang w:eastAsia="ru-RU"/>
              </w:rPr>
            </w:pPr>
            <w:r w:rsidRPr="00970460">
              <w:rPr>
                <w:rFonts w:eastAsia="№Е"/>
                <w:color w:val="000000"/>
                <w:sz w:val="24"/>
                <w:szCs w:val="24"/>
                <w:lang w:eastAsia="ru-RU"/>
              </w:rPr>
              <w:t xml:space="preserve">Встречи с людьми разных профессий </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970460">
            <w:pPr>
              <w:widowControl/>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970460">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970460">
            <w:pPr>
              <w:spacing w:before="100" w:beforeAutospacing="1" w:after="115"/>
              <w:contextualSpacing/>
              <w:rPr>
                <w:rFonts w:eastAsia="№Е"/>
                <w:color w:val="000000"/>
                <w:sz w:val="24"/>
                <w:szCs w:val="24"/>
                <w:lang w:eastAsia="ru-RU"/>
              </w:rPr>
            </w:pPr>
            <w:r w:rsidRPr="00970460">
              <w:rPr>
                <w:rFonts w:eastAsia="№Е"/>
                <w:color w:val="000000"/>
                <w:sz w:val="24"/>
                <w:szCs w:val="24"/>
                <w:lang w:eastAsia="ru-RU"/>
              </w:rPr>
              <w:t>Посещение Дней открытых дверей</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970460">
            <w:pPr>
              <w:widowControl/>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spacing w:before="3"/>
              <w:ind w:right="142"/>
              <w:rPr>
                <w:sz w:val="24"/>
                <w:szCs w:val="24"/>
              </w:rPr>
            </w:pPr>
            <w:r w:rsidRPr="00970460">
              <w:rPr>
                <w:sz w:val="24"/>
                <w:szCs w:val="24"/>
              </w:rPr>
              <w:t xml:space="preserve">Классные руководители </w:t>
            </w:r>
          </w:p>
        </w:tc>
      </w:tr>
      <w:tr w:rsidR="00970460" w:rsidRPr="00970460" w:rsidTr="00B94930">
        <w:trPr>
          <w:trHeight w:val="386"/>
        </w:trPr>
        <w:tc>
          <w:tcPr>
            <w:tcW w:w="10350" w:type="dxa"/>
            <w:gridSpan w:val="7"/>
            <w:shd w:val="clear" w:color="auto" w:fill="B6DDE8"/>
          </w:tcPr>
          <w:p w:rsidR="00970460" w:rsidRPr="00970460" w:rsidRDefault="00970460" w:rsidP="00970460">
            <w:pPr>
              <w:tabs>
                <w:tab w:val="left" w:pos="288"/>
              </w:tabs>
              <w:ind w:left="179" w:right="142"/>
              <w:jc w:val="center"/>
              <w:rPr>
                <w:b/>
                <w:sz w:val="24"/>
                <w:szCs w:val="24"/>
              </w:rPr>
            </w:pPr>
            <w:r w:rsidRPr="00970460">
              <w:rPr>
                <w:b/>
                <w:sz w:val="24"/>
                <w:szCs w:val="24"/>
              </w:rPr>
              <w:t>Дополнительные (вариативные) модули</w:t>
            </w:r>
          </w:p>
        </w:tc>
      </w:tr>
      <w:tr w:rsidR="00970460" w:rsidRPr="00970460" w:rsidTr="00B94930">
        <w:trPr>
          <w:trHeight w:val="386"/>
        </w:trPr>
        <w:tc>
          <w:tcPr>
            <w:tcW w:w="10350" w:type="dxa"/>
            <w:gridSpan w:val="7"/>
            <w:shd w:val="clear" w:color="auto" w:fill="B6DDE8"/>
          </w:tcPr>
          <w:p w:rsidR="00970460" w:rsidRPr="00970460" w:rsidRDefault="00970460" w:rsidP="00970460">
            <w:pPr>
              <w:tabs>
                <w:tab w:val="left" w:pos="288"/>
              </w:tabs>
              <w:ind w:left="179" w:right="142"/>
              <w:jc w:val="center"/>
              <w:rPr>
                <w:b/>
                <w:sz w:val="24"/>
                <w:szCs w:val="24"/>
              </w:rPr>
            </w:pPr>
            <w:r w:rsidRPr="00970460">
              <w:rPr>
                <w:b/>
                <w:sz w:val="24"/>
                <w:szCs w:val="24"/>
              </w:rPr>
              <w:t>Модуль«Школьные и социальные медиа»</w:t>
            </w:r>
          </w:p>
        </w:tc>
      </w:tr>
      <w:tr w:rsidR="00970460" w:rsidRPr="00970460" w:rsidTr="00B94930">
        <w:trPr>
          <w:trHeight w:val="386"/>
        </w:trPr>
        <w:tc>
          <w:tcPr>
            <w:tcW w:w="4715" w:type="dxa"/>
            <w:gridSpan w:val="2"/>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Дела,события,мероприятия</w:t>
            </w:r>
          </w:p>
        </w:tc>
        <w:tc>
          <w:tcPr>
            <w:tcW w:w="992" w:type="dxa"/>
            <w:gridSpan w:val="2"/>
            <w:shd w:val="clear" w:color="auto" w:fill="auto"/>
          </w:tcPr>
          <w:p w:rsidR="00970460" w:rsidRPr="00970460" w:rsidRDefault="00970460" w:rsidP="00970460">
            <w:pPr>
              <w:tabs>
                <w:tab w:val="left" w:pos="288"/>
              </w:tabs>
              <w:spacing w:before="3"/>
              <w:ind w:right="142"/>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970460">
            <w:pPr>
              <w:tabs>
                <w:tab w:val="left" w:pos="288"/>
              </w:tabs>
              <w:spacing w:before="3"/>
              <w:ind w:left="179" w:right="142"/>
              <w:jc w:val="center"/>
              <w:rPr>
                <w:i/>
                <w:sz w:val="24"/>
                <w:szCs w:val="24"/>
              </w:rPr>
            </w:pPr>
            <w:r w:rsidRPr="00970460">
              <w:rPr>
                <w:i/>
                <w:sz w:val="24"/>
                <w:szCs w:val="24"/>
              </w:rPr>
              <w:t>Дата</w:t>
            </w:r>
          </w:p>
        </w:tc>
        <w:tc>
          <w:tcPr>
            <w:tcW w:w="2800" w:type="dxa"/>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970460">
            <w:pPr>
              <w:ind w:right="-1"/>
              <w:contextualSpacing/>
              <w:jc w:val="both"/>
              <w:rPr>
                <w:rFonts w:eastAsia="№Е"/>
                <w:color w:val="000000"/>
                <w:sz w:val="24"/>
                <w:szCs w:val="24"/>
                <w:lang w:eastAsia="ru-RU"/>
              </w:rPr>
            </w:pPr>
            <w:r w:rsidRPr="00970460">
              <w:rPr>
                <w:rFonts w:eastAsia="№Е"/>
                <w:color w:val="000000"/>
                <w:sz w:val="24"/>
                <w:szCs w:val="24"/>
                <w:lang w:eastAsia="ru-RU"/>
              </w:rPr>
              <w:t>Выпуск статей в школьную газету «45-ая минута»</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Раз в четверть</w:t>
            </w:r>
          </w:p>
        </w:tc>
        <w:tc>
          <w:tcPr>
            <w:tcW w:w="2800" w:type="dxa"/>
            <w:shd w:val="clear" w:color="auto" w:fill="auto"/>
          </w:tcPr>
          <w:p w:rsidR="00970460" w:rsidRPr="00970460" w:rsidRDefault="00970460" w:rsidP="00970460">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970460">
            <w:pPr>
              <w:ind w:right="-1"/>
              <w:contextualSpacing/>
              <w:jc w:val="both"/>
              <w:rPr>
                <w:rFonts w:eastAsia="№Е"/>
                <w:color w:val="000000"/>
                <w:sz w:val="24"/>
                <w:szCs w:val="24"/>
                <w:lang w:eastAsia="ru-RU"/>
              </w:rPr>
            </w:pPr>
            <w:r w:rsidRPr="00970460">
              <w:rPr>
                <w:rFonts w:eastAsia="№Е"/>
                <w:color w:val="000000"/>
                <w:sz w:val="24"/>
                <w:szCs w:val="24"/>
                <w:lang w:eastAsia="ru-RU"/>
              </w:rPr>
              <w:t>Выпуск  тематических стенгазет, посвященных знаменательным датам и значимым событиям школы.</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ind w:right="-1"/>
              <w:contextualSpacing/>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970460">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970460">
            <w:pPr>
              <w:widowControl/>
              <w:contextualSpacing/>
              <w:rPr>
                <w:rFonts w:eastAsia="№Е"/>
                <w:color w:val="000000"/>
                <w:sz w:val="24"/>
                <w:szCs w:val="24"/>
                <w:lang w:eastAsia="ru-RU"/>
              </w:rPr>
            </w:pPr>
            <w:r w:rsidRPr="00970460">
              <w:rPr>
                <w:rFonts w:eastAsia="№Е"/>
                <w:color w:val="000000"/>
                <w:sz w:val="24"/>
                <w:szCs w:val="24"/>
                <w:lang w:eastAsia="ru-RU"/>
              </w:rPr>
              <w:t xml:space="preserve">Съёмки видео, аудио- роликов к  праздникам </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widowControl/>
              <w:contextualSpacing/>
              <w:jc w:val="both"/>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970460">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970460">
            <w:pPr>
              <w:widowControl/>
              <w:contextualSpacing/>
              <w:rPr>
                <w:rFonts w:eastAsia="№Е"/>
                <w:color w:val="000000"/>
                <w:sz w:val="24"/>
                <w:szCs w:val="24"/>
                <w:lang w:eastAsia="ru-RU"/>
              </w:rPr>
            </w:pPr>
            <w:r w:rsidRPr="00970460">
              <w:rPr>
                <w:rFonts w:eastAsia="№Е"/>
                <w:color w:val="000000"/>
                <w:sz w:val="24"/>
                <w:szCs w:val="24"/>
                <w:lang w:eastAsia="ru-RU"/>
              </w:rPr>
              <w:t>Съёмки социальных видеороликов и  короткометражных фильмов</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widowControl/>
              <w:contextualSpacing/>
              <w:jc w:val="both"/>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970460">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970460">
            <w:pPr>
              <w:widowControl/>
              <w:contextualSpacing/>
              <w:rPr>
                <w:rFonts w:eastAsia="№Е"/>
                <w:color w:val="000000"/>
                <w:sz w:val="24"/>
                <w:szCs w:val="24"/>
                <w:lang w:eastAsia="ru-RU"/>
              </w:rPr>
            </w:pPr>
            <w:r w:rsidRPr="00970460">
              <w:rPr>
                <w:rFonts w:eastAsia="№Е"/>
                <w:color w:val="000000"/>
                <w:sz w:val="24"/>
                <w:szCs w:val="24"/>
                <w:lang w:eastAsia="ru-RU"/>
              </w:rPr>
              <w:t>Фоторепортажи со значимых  событий школы</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970460">
            <w:pPr>
              <w:widowControl/>
              <w:contextualSpacing/>
              <w:jc w:val="both"/>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970460">
            <w:r w:rsidRPr="00970460">
              <w:rPr>
                <w:spacing w:val="-4"/>
              </w:rPr>
              <w:t>Советник директора по воспитанию</w:t>
            </w:r>
          </w:p>
        </w:tc>
      </w:tr>
      <w:tr w:rsidR="00970460" w:rsidRPr="00970460" w:rsidTr="00B94930">
        <w:trPr>
          <w:trHeight w:val="386"/>
        </w:trPr>
        <w:tc>
          <w:tcPr>
            <w:tcW w:w="10350" w:type="dxa"/>
            <w:gridSpan w:val="7"/>
            <w:shd w:val="clear" w:color="auto" w:fill="B6DDE8"/>
          </w:tcPr>
          <w:p w:rsidR="00970460" w:rsidRPr="00970460" w:rsidRDefault="00970460" w:rsidP="00970460">
            <w:pPr>
              <w:widowControl/>
              <w:contextualSpacing/>
              <w:jc w:val="center"/>
              <w:rPr>
                <w:spacing w:val="-4"/>
                <w:sz w:val="24"/>
                <w:szCs w:val="24"/>
              </w:rPr>
            </w:pPr>
            <w:r w:rsidRPr="00970460">
              <w:rPr>
                <w:rFonts w:eastAsia="№Е"/>
                <w:b/>
                <w:sz w:val="24"/>
                <w:szCs w:val="24"/>
                <w:lang w:eastAsia="ru-RU"/>
              </w:rPr>
              <w:t>Модуль«Школьный музей»</w:t>
            </w:r>
          </w:p>
        </w:tc>
      </w:tr>
      <w:tr w:rsidR="00970460" w:rsidRPr="00970460" w:rsidTr="00B94930">
        <w:trPr>
          <w:trHeight w:val="386"/>
        </w:trPr>
        <w:tc>
          <w:tcPr>
            <w:tcW w:w="4715" w:type="dxa"/>
            <w:gridSpan w:val="2"/>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Дела,события,мероприятия</w:t>
            </w:r>
          </w:p>
        </w:tc>
        <w:tc>
          <w:tcPr>
            <w:tcW w:w="992" w:type="dxa"/>
            <w:gridSpan w:val="2"/>
            <w:shd w:val="clear" w:color="auto" w:fill="auto"/>
          </w:tcPr>
          <w:p w:rsidR="00970460" w:rsidRPr="00970460" w:rsidRDefault="00970460" w:rsidP="00970460">
            <w:pPr>
              <w:tabs>
                <w:tab w:val="left" w:pos="288"/>
              </w:tabs>
              <w:spacing w:before="3"/>
              <w:ind w:right="142"/>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970460">
            <w:pPr>
              <w:tabs>
                <w:tab w:val="left" w:pos="288"/>
              </w:tabs>
              <w:spacing w:before="3"/>
              <w:ind w:left="179" w:right="142"/>
              <w:jc w:val="center"/>
              <w:rPr>
                <w:i/>
                <w:sz w:val="24"/>
                <w:szCs w:val="24"/>
              </w:rPr>
            </w:pPr>
            <w:r w:rsidRPr="00970460">
              <w:rPr>
                <w:i/>
                <w:sz w:val="24"/>
                <w:szCs w:val="24"/>
              </w:rPr>
              <w:t>Дата</w:t>
            </w:r>
          </w:p>
        </w:tc>
        <w:tc>
          <w:tcPr>
            <w:tcW w:w="2800" w:type="dxa"/>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Формирование группы экскурсоводов.</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6-9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970460">
            <w:pPr>
              <w:widowControl/>
              <w:contextualSpacing/>
              <w:jc w:val="both"/>
              <w:rPr>
                <w:spacing w:val="-4"/>
                <w:sz w:val="24"/>
                <w:szCs w:val="24"/>
              </w:rPr>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shd w:val="clear" w:color="auto" w:fill="FFFFFF"/>
              <w:contextualSpacing/>
              <w:rPr>
                <w:rFonts w:eastAsia="№Е"/>
                <w:color w:val="000000"/>
                <w:sz w:val="24"/>
                <w:szCs w:val="24"/>
                <w:lang w:eastAsia="ru-RU"/>
              </w:rPr>
            </w:pPr>
            <w:r w:rsidRPr="00970460">
              <w:rPr>
                <w:rFonts w:eastAsia="№Е"/>
                <w:color w:val="000000"/>
                <w:sz w:val="24"/>
                <w:szCs w:val="24"/>
                <w:lang w:eastAsia="ru-RU"/>
              </w:rPr>
              <w:t xml:space="preserve">Организация работы по подготовке экскурсоводов </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6-9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Разработка материалов для проведения обзорных и тематических экскурсий</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 xml:space="preserve">Тема: «Знакомство с школьным музеем» </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 xml:space="preserve"> Тема « Готов к труду и обороне»   Выставка ГТО       </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октябрь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Тема «Великая отечественная война: Оружие, транспорт» Выставка ВОВ (1 экспозиция)</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ноябрь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Тема «Новый год на пороге» Выставка Ёлочные игрушки</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Декабрь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Тема «Освобождение Ленинграда от немецко-фашистских захватчиков»</w:t>
            </w:r>
            <w:r w:rsidRPr="00970460">
              <w:rPr>
                <w:rFonts w:eastAsia="№Е"/>
                <w:color w:val="000000"/>
                <w:sz w:val="24"/>
                <w:szCs w:val="24"/>
                <w:lang w:eastAsia="ru-RU"/>
              </w:rPr>
              <w:br/>
              <w:t>Тема «Блокадный хлеб» Выставка ВОВ (2 экспозиция)</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Январь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 xml:space="preserve">Тема «Масленица пришла» выставка Русского быта </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Февраль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Тема «Одежда в разные времена» выставка Куклы</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Март</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Тема «Почтовая марка» выставка Марки</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Апрель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Тема «День пионерии» выставка Октябрята, пионеры, комсомольцы</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май</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Уборка в музее</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июнь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shd w:val="clear" w:color="auto" w:fill="FFFFFF"/>
              <w:contextualSpacing/>
              <w:rPr>
                <w:rFonts w:eastAsia="№Е"/>
                <w:color w:val="000000"/>
                <w:sz w:val="24"/>
                <w:szCs w:val="24"/>
                <w:lang w:eastAsia="ru-RU"/>
              </w:rPr>
            </w:pPr>
            <w:r w:rsidRPr="00970460">
              <w:rPr>
                <w:rFonts w:eastAsia="№Е"/>
                <w:color w:val="000000"/>
                <w:sz w:val="24"/>
                <w:szCs w:val="24"/>
                <w:lang w:eastAsia="ru-RU"/>
              </w:rPr>
              <w:t>Работа с фондами.</w:t>
            </w:r>
          </w:p>
          <w:p w:rsidR="00970460" w:rsidRPr="00970460" w:rsidRDefault="00970460" w:rsidP="00970460">
            <w:pPr>
              <w:shd w:val="clear" w:color="auto" w:fill="FFFFFF"/>
              <w:contextualSpacing/>
              <w:rPr>
                <w:rFonts w:eastAsia="№Е"/>
                <w:color w:val="000000"/>
                <w:sz w:val="24"/>
                <w:szCs w:val="24"/>
                <w:lang w:eastAsia="ru-RU"/>
              </w:rPr>
            </w:pPr>
            <w:r w:rsidRPr="00970460">
              <w:rPr>
                <w:rFonts w:eastAsia="№Е"/>
                <w:color w:val="000000"/>
                <w:sz w:val="24"/>
                <w:szCs w:val="24"/>
                <w:lang w:eastAsia="ru-RU"/>
              </w:rPr>
              <w:t> Инвентаризация архива.</w:t>
            </w:r>
          </w:p>
          <w:p w:rsidR="00970460" w:rsidRPr="00970460" w:rsidRDefault="00970460" w:rsidP="00970460">
            <w:pPr>
              <w:contextualSpacing/>
              <w:rPr>
                <w:rFonts w:eastAsia="№Е"/>
                <w:color w:val="000000"/>
                <w:sz w:val="24"/>
                <w:szCs w:val="24"/>
                <w:lang w:eastAsia="ru-RU"/>
              </w:rPr>
            </w:pP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В течении года</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Ведение Книги отзывов гостей музея</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В течении года</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10350" w:type="dxa"/>
            <w:gridSpan w:val="7"/>
            <w:shd w:val="clear" w:color="auto" w:fill="B6DDE8"/>
          </w:tcPr>
          <w:p w:rsidR="00970460" w:rsidRPr="00970460" w:rsidRDefault="00970460" w:rsidP="00970460">
            <w:pPr>
              <w:widowControl/>
              <w:contextualSpacing/>
              <w:jc w:val="center"/>
              <w:rPr>
                <w:b/>
                <w:spacing w:val="-4"/>
                <w:sz w:val="24"/>
                <w:szCs w:val="24"/>
              </w:rPr>
            </w:pPr>
            <w:r w:rsidRPr="00970460">
              <w:rPr>
                <w:b/>
                <w:spacing w:val="-4"/>
                <w:sz w:val="24"/>
                <w:szCs w:val="24"/>
              </w:rPr>
              <w:t>Модуль «Школьный спортивный клуб»</w:t>
            </w:r>
          </w:p>
        </w:tc>
      </w:tr>
      <w:tr w:rsidR="00970460" w:rsidRPr="00970460" w:rsidTr="00B94930">
        <w:trPr>
          <w:trHeight w:val="386"/>
        </w:trPr>
        <w:tc>
          <w:tcPr>
            <w:tcW w:w="4715" w:type="dxa"/>
            <w:gridSpan w:val="2"/>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Дела,события,мероприятия</w:t>
            </w:r>
          </w:p>
        </w:tc>
        <w:tc>
          <w:tcPr>
            <w:tcW w:w="992" w:type="dxa"/>
            <w:gridSpan w:val="2"/>
            <w:shd w:val="clear" w:color="auto" w:fill="auto"/>
          </w:tcPr>
          <w:p w:rsidR="00970460" w:rsidRPr="00970460" w:rsidRDefault="00970460" w:rsidP="00970460">
            <w:pPr>
              <w:tabs>
                <w:tab w:val="left" w:pos="288"/>
              </w:tabs>
              <w:spacing w:before="3"/>
              <w:ind w:right="142"/>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970460">
            <w:pPr>
              <w:tabs>
                <w:tab w:val="left" w:pos="288"/>
              </w:tabs>
              <w:spacing w:before="3"/>
              <w:ind w:left="179" w:right="142"/>
              <w:jc w:val="center"/>
              <w:rPr>
                <w:i/>
                <w:sz w:val="24"/>
                <w:szCs w:val="24"/>
              </w:rPr>
            </w:pPr>
            <w:r w:rsidRPr="00970460">
              <w:rPr>
                <w:i/>
                <w:sz w:val="24"/>
                <w:szCs w:val="24"/>
              </w:rPr>
              <w:t>Дата</w:t>
            </w:r>
          </w:p>
        </w:tc>
        <w:tc>
          <w:tcPr>
            <w:tcW w:w="2800" w:type="dxa"/>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«Нормы ГТО»</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В течение года</w:t>
            </w:r>
          </w:p>
        </w:tc>
        <w:tc>
          <w:tcPr>
            <w:tcW w:w="2800" w:type="dxa"/>
            <w:shd w:val="clear" w:color="auto" w:fill="auto"/>
          </w:tcPr>
          <w:p w:rsidR="00970460" w:rsidRPr="00970460" w:rsidRDefault="00970460" w:rsidP="00970460">
            <w:pPr>
              <w:widowControl/>
              <w:contextualSpacing/>
              <w:jc w:val="both"/>
              <w:rPr>
                <w:spacing w:val="-4"/>
                <w:sz w:val="24"/>
                <w:szCs w:val="24"/>
              </w:rPr>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«Президентские состязания»</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Сентябрь-март</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«Настольный теннис»</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Октябрь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«Мини-футбол»</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Январь-март</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«Пионербол»</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5-7</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Январь-март</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«Волейбол»</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8-9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Февраль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ОФП</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8-9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Декабрь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«Полоса препятствий»</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Апрель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«Шашки»</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5-7</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Ноябрь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«Шахматы»</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5-6</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Ноябрь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«Дартс»</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7-8</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Ноябрь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 xml:space="preserve">Л/а эстафета </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Сентябрь-октябрь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Баскетбол 3*3</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8-9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Декабрь - Январь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10350" w:type="dxa"/>
            <w:gridSpan w:val="7"/>
            <w:shd w:val="clear" w:color="auto" w:fill="B6DDE8"/>
          </w:tcPr>
          <w:p w:rsidR="00970460" w:rsidRPr="00970460" w:rsidRDefault="00970460" w:rsidP="00970460">
            <w:pPr>
              <w:jc w:val="center"/>
              <w:rPr>
                <w:spacing w:val="-4"/>
                <w:sz w:val="24"/>
                <w:szCs w:val="24"/>
              </w:rPr>
            </w:pPr>
            <w:r w:rsidRPr="00970460">
              <w:rPr>
                <w:spacing w:val="-4"/>
                <w:sz w:val="24"/>
                <w:szCs w:val="24"/>
              </w:rPr>
              <w:t>Модуль «Научное общество учащихся»</w:t>
            </w:r>
          </w:p>
        </w:tc>
      </w:tr>
      <w:tr w:rsidR="00970460" w:rsidRPr="00970460" w:rsidTr="00B94930">
        <w:trPr>
          <w:trHeight w:val="386"/>
        </w:trPr>
        <w:tc>
          <w:tcPr>
            <w:tcW w:w="4715" w:type="dxa"/>
            <w:gridSpan w:val="2"/>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Дела,события,мероприятия</w:t>
            </w:r>
          </w:p>
        </w:tc>
        <w:tc>
          <w:tcPr>
            <w:tcW w:w="992" w:type="dxa"/>
            <w:gridSpan w:val="2"/>
            <w:shd w:val="clear" w:color="auto" w:fill="auto"/>
          </w:tcPr>
          <w:p w:rsidR="00970460" w:rsidRPr="00970460" w:rsidRDefault="00970460" w:rsidP="00970460">
            <w:pPr>
              <w:tabs>
                <w:tab w:val="left" w:pos="288"/>
              </w:tabs>
              <w:spacing w:before="3"/>
              <w:ind w:right="142"/>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970460">
            <w:pPr>
              <w:tabs>
                <w:tab w:val="left" w:pos="288"/>
              </w:tabs>
              <w:spacing w:before="3"/>
              <w:ind w:left="179" w:right="142"/>
              <w:jc w:val="center"/>
              <w:rPr>
                <w:i/>
                <w:sz w:val="24"/>
                <w:szCs w:val="24"/>
              </w:rPr>
            </w:pPr>
            <w:r w:rsidRPr="00970460">
              <w:rPr>
                <w:i/>
                <w:sz w:val="24"/>
                <w:szCs w:val="24"/>
              </w:rPr>
              <w:t>Дата</w:t>
            </w:r>
          </w:p>
        </w:tc>
        <w:tc>
          <w:tcPr>
            <w:tcW w:w="2800" w:type="dxa"/>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Работа научного общества учащихся</w:t>
            </w:r>
          </w:p>
        </w:tc>
        <w:tc>
          <w:tcPr>
            <w:tcW w:w="992" w:type="dxa"/>
            <w:gridSpan w:val="2"/>
            <w:shd w:val="clear" w:color="auto" w:fill="auto"/>
          </w:tcPr>
          <w:p w:rsidR="00970460" w:rsidRPr="00970460" w:rsidRDefault="00970460" w:rsidP="00970460">
            <w:pPr>
              <w:ind w:right="-1"/>
              <w:contextualSpacing/>
              <w:jc w:val="center"/>
              <w:rPr>
                <w:sz w:val="20"/>
                <w:szCs w:val="28"/>
              </w:rPr>
            </w:pPr>
            <w:r w:rsidRPr="00970460">
              <w:rPr>
                <w:sz w:val="20"/>
                <w:szCs w:val="28"/>
              </w:rPr>
              <w:t>5-9</w:t>
            </w:r>
          </w:p>
        </w:tc>
        <w:tc>
          <w:tcPr>
            <w:tcW w:w="1843" w:type="dxa"/>
            <w:gridSpan w:val="2"/>
            <w:shd w:val="clear" w:color="auto" w:fill="auto"/>
          </w:tcPr>
          <w:p w:rsidR="00970460" w:rsidRPr="00970460" w:rsidRDefault="00970460" w:rsidP="00970460">
            <w:pPr>
              <w:contextualSpacing/>
              <w:rPr>
                <w:sz w:val="24"/>
                <w:szCs w:val="28"/>
              </w:rPr>
            </w:pPr>
            <w:r w:rsidRPr="00970460">
              <w:rPr>
                <w:sz w:val="24"/>
                <w:szCs w:val="28"/>
              </w:rPr>
              <w:t>В течение года</w:t>
            </w:r>
          </w:p>
        </w:tc>
        <w:tc>
          <w:tcPr>
            <w:tcW w:w="2800" w:type="dxa"/>
            <w:shd w:val="clear" w:color="auto" w:fill="auto"/>
          </w:tcPr>
          <w:p w:rsidR="00970460" w:rsidRPr="00970460" w:rsidRDefault="00970460" w:rsidP="00970460">
            <w:pPr>
              <w:contextualSpacing/>
              <w:jc w:val="center"/>
              <w:rPr>
                <w:color w:val="000000"/>
                <w:sz w:val="24"/>
                <w:szCs w:val="24"/>
                <w:lang w:val="en-US"/>
              </w:rPr>
            </w:pPr>
            <w:r w:rsidRPr="00970460">
              <w:rPr>
                <w:color w:val="000000"/>
                <w:sz w:val="24"/>
                <w:szCs w:val="24"/>
              </w:rPr>
              <w:t>Руководитель научного общества</w:t>
            </w:r>
          </w:p>
          <w:p w:rsidR="00970460" w:rsidRPr="00970460" w:rsidRDefault="00970460" w:rsidP="00970460">
            <w:pPr>
              <w:contextualSpacing/>
              <w:jc w:val="center"/>
              <w:rPr>
                <w:color w:val="000000"/>
                <w:sz w:val="24"/>
                <w:szCs w:val="24"/>
              </w:rPr>
            </w:pP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Международный день распространения грамотности</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rPr>
                <w:sz w:val="24"/>
                <w:szCs w:val="28"/>
              </w:rPr>
            </w:pPr>
            <w:r w:rsidRPr="00970460">
              <w:rPr>
                <w:sz w:val="24"/>
                <w:szCs w:val="28"/>
              </w:rPr>
              <w:t>Сентябрь</w:t>
            </w:r>
          </w:p>
        </w:tc>
        <w:tc>
          <w:tcPr>
            <w:tcW w:w="2800" w:type="dxa"/>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 xml:space="preserve">Руководитель научного общества </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Участие в конкурсе научно-исследовательских работ в рамках региональных Менделеевских чтений</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rPr>
                <w:sz w:val="24"/>
                <w:szCs w:val="28"/>
              </w:rPr>
            </w:pPr>
            <w:r w:rsidRPr="00970460">
              <w:rPr>
                <w:sz w:val="24"/>
                <w:szCs w:val="28"/>
              </w:rPr>
              <w:t>Ноябрь</w:t>
            </w:r>
          </w:p>
        </w:tc>
        <w:tc>
          <w:tcPr>
            <w:tcW w:w="2800" w:type="dxa"/>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 xml:space="preserve">Руководитель научного общества </w:t>
            </w:r>
          </w:p>
          <w:p w:rsidR="00970460" w:rsidRPr="00970460" w:rsidRDefault="00970460" w:rsidP="00970460">
            <w:pPr>
              <w:contextualSpacing/>
              <w:jc w:val="center"/>
              <w:rPr>
                <w:color w:val="000000"/>
                <w:sz w:val="24"/>
                <w:szCs w:val="24"/>
              </w:rPr>
            </w:pP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 xml:space="preserve">Мероприятия, посвященные 125-летию со дня рождения  Сергея Александровича  Есенина </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3 октября</w:t>
            </w:r>
          </w:p>
        </w:tc>
        <w:tc>
          <w:tcPr>
            <w:tcW w:w="2800" w:type="dxa"/>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Заместитель директора по УВР</w:t>
            </w:r>
          </w:p>
          <w:p w:rsidR="00970460" w:rsidRPr="00970460" w:rsidRDefault="00970460" w:rsidP="00970460">
            <w:pPr>
              <w:contextualSpacing/>
              <w:rPr>
                <w:color w:val="000000"/>
                <w:sz w:val="24"/>
                <w:szCs w:val="24"/>
              </w:rPr>
            </w:pPr>
            <w:r w:rsidRPr="00970460">
              <w:rPr>
                <w:color w:val="000000"/>
                <w:sz w:val="24"/>
                <w:szCs w:val="24"/>
              </w:rPr>
              <w:t xml:space="preserve"> Руководители МО</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 xml:space="preserve">Неделя математики и информатики. </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Октябрь</w:t>
            </w:r>
          </w:p>
        </w:tc>
        <w:tc>
          <w:tcPr>
            <w:tcW w:w="2800" w:type="dxa"/>
            <w:shd w:val="clear" w:color="auto" w:fill="auto"/>
          </w:tcPr>
          <w:p w:rsidR="00970460" w:rsidRPr="00970460" w:rsidRDefault="00970460" w:rsidP="00970460">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Школьный этап Всероссийской олимпиады школьников.</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Октябрь</w:t>
            </w:r>
          </w:p>
        </w:tc>
        <w:tc>
          <w:tcPr>
            <w:tcW w:w="2800" w:type="dxa"/>
            <w:shd w:val="clear" w:color="auto" w:fill="auto"/>
          </w:tcPr>
          <w:p w:rsidR="00970460" w:rsidRPr="00970460" w:rsidRDefault="00970460" w:rsidP="00970460">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Неделя естественных и общественных  наук.</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Ноябрь</w:t>
            </w:r>
          </w:p>
        </w:tc>
        <w:tc>
          <w:tcPr>
            <w:tcW w:w="2800" w:type="dxa"/>
            <w:shd w:val="clear" w:color="auto" w:fill="auto"/>
          </w:tcPr>
          <w:p w:rsidR="00970460" w:rsidRPr="00970460" w:rsidRDefault="00970460" w:rsidP="00970460">
            <w:r w:rsidRPr="00970460">
              <w:rPr>
                <w:color w:val="000000"/>
                <w:sz w:val="24"/>
                <w:szCs w:val="24"/>
              </w:rPr>
              <w:t xml:space="preserve">Руководитель научного общества </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Тематический урок информатики в рамках Всероссийской акции «Час кода»</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Декабрь</w:t>
            </w:r>
          </w:p>
        </w:tc>
        <w:tc>
          <w:tcPr>
            <w:tcW w:w="2800" w:type="dxa"/>
            <w:shd w:val="clear" w:color="auto" w:fill="auto"/>
          </w:tcPr>
          <w:p w:rsidR="00970460" w:rsidRPr="00970460" w:rsidRDefault="00970460" w:rsidP="00970460">
            <w:r w:rsidRPr="00970460">
              <w:rPr>
                <w:color w:val="000000"/>
                <w:sz w:val="24"/>
                <w:szCs w:val="24"/>
              </w:rPr>
              <w:t xml:space="preserve">Руководитель научного общества </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Участие в городских предметных олимпиадах школьников</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7-9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Декабрь</w:t>
            </w:r>
          </w:p>
        </w:tc>
        <w:tc>
          <w:tcPr>
            <w:tcW w:w="2800" w:type="dxa"/>
            <w:shd w:val="clear" w:color="auto" w:fill="auto"/>
          </w:tcPr>
          <w:p w:rsidR="00970460" w:rsidRPr="00970460" w:rsidRDefault="00970460" w:rsidP="00970460">
            <w:pPr>
              <w:contextualSpacing/>
              <w:rPr>
                <w:color w:val="000000"/>
                <w:sz w:val="24"/>
                <w:szCs w:val="24"/>
              </w:rPr>
            </w:pPr>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Неделя английского языка.</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Декабрь</w:t>
            </w:r>
          </w:p>
        </w:tc>
        <w:tc>
          <w:tcPr>
            <w:tcW w:w="2800" w:type="dxa"/>
            <w:shd w:val="clear" w:color="auto" w:fill="auto"/>
          </w:tcPr>
          <w:p w:rsidR="00970460" w:rsidRPr="00970460" w:rsidRDefault="00970460" w:rsidP="00970460">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Неделя русского языка и литературы</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Январь</w:t>
            </w:r>
          </w:p>
        </w:tc>
        <w:tc>
          <w:tcPr>
            <w:tcW w:w="2800" w:type="dxa"/>
            <w:shd w:val="clear" w:color="auto" w:fill="auto"/>
          </w:tcPr>
          <w:p w:rsidR="00970460" w:rsidRPr="00970460" w:rsidRDefault="00970460" w:rsidP="00970460">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Школьная научно-практическая конференция «Шаг в будущее»</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 xml:space="preserve">Февраль </w:t>
            </w:r>
          </w:p>
        </w:tc>
        <w:tc>
          <w:tcPr>
            <w:tcW w:w="2800" w:type="dxa"/>
            <w:shd w:val="clear" w:color="auto" w:fill="auto"/>
          </w:tcPr>
          <w:p w:rsidR="00970460" w:rsidRPr="00970460" w:rsidRDefault="00970460" w:rsidP="00970460">
            <w:pPr>
              <w:contextualSpacing/>
              <w:rPr>
                <w:color w:val="000000"/>
                <w:sz w:val="24"/>
                <w:szCs w:val="24"/>
              </w:rPr>
            </w:pPr>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Участие в городском конкурсе юных исследователей (конкурс рефератов)</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Февраль</w:t>
            </w:r>
          </w:p>
        </w:tc>
        <w:tc>
          <w:tcPr>
            <w:tcW w:w="2800" w:type="dxa"/>
            <w:shd w:val="clear" w:color="auto" w:fill="auto"/>
          </w:tcPr>
          <w:p w:rsidR="00970460" w:rsidRPr="00970460" w:rsidRDefault="00970460" w:rsidP="00970460">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Участие в городской научно-практической конференции учащихся «Шаг в будущее»</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Апрель</w:t>
            </w:r>
          </w:p>
        </w:tc>
        <w:tc>
          <w:tcPr>
            <w:tcW w:w="2800" w:type="dxa"/>
            <w:shd w:val="clear" w:color="auto" w:fill="auto"/>
          </w:tcPr>
          <w:p w:rsidR="00970460" w:rsidRPr="00970460" w:rsidRDefault="00970460" w:rsidP="00970460">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Не</w:t>
            </w:r>
            <w:r w:rsidR="00C1613A">
              <w:rPr>
                <w:sz w:val="24"/>
                <w:szCs w:val="28"/>
              </w:rPr>
              <w:t>деля искусства, физкультуры, ОБЗР</w:t>
            </w:r>
            <w:r w:rsidRPr="00970460">
              <w:rPr>
                <w:sz w:val="24"/>
                <w:szCs w:val="28"/>
              </w:rPr>
              <w:t>, технологии.</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Апрель</w:t>
            </w:r>
          </w:p>
        </w:tc>
        <w:tc>
          <w:tcPr>
            <w:tcW w:w="2800" w:type="dxa"/>
            <w:shd w:val="clear" w:color="auto" w:fill="auto"/>
          </w:tcPr>
          <w:p w:rsidR="00970460" w:rsidRPr="00970460" w:rsidRDefault="00970460" w:rsidP="00970460">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Участие во Всероссийских и Международных заочных конкурсах.</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В течение года</w:t>
            </w:r>
          </w:p>
        </w:tc>
        <w:tc>
          <w:tcPr>
            <w:tcW w:w="2800" w:type="dxa"/>
            <w:shd w:val="clear" w:color="auto" w:fill="auto"/>
          </w:tcPr>
          <w:p w:rsidR="00970460" w:rsidRPr="00970460" w:rsidRDefault="00970460" w:rsidP="00970460">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Всероссийские открытые уроки «Основы безопасности жизнедеятельности»</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В течение года</w:t>
            </w:r>
          </w:p>
        </w:tc>
        <w:tc>
          <w:tcPr>
            <w:tcW w:w="2800" w:type="dxa"/>
            <w:shd w:val="clear" w:color="auto" w:fill="auto"/>
          </w:tcPr>
          <w:p w:rsidR="00970460" w:rsidRPr="00970460" w:rsidRDefault="00970460" w:rsidP="00970460">
            <w:r w:rsidRPr="00970460">
              <w:rPr>
                <w:color w:val="000000"/>
                <w:sz w:val="24"/>
                <w:szCs w:val="24"/>
              </w:rPr>
              <w:t>Заместитель директора по УВР</w:t>
            </w:r>
          </w:p>
        </w:tc>
      </w:tr>
      <w:tr w:rsidR="00970460" w:rsidRPr="00970460" w:rsidTr="00B94930">
        <w:trPr>
          <w:trHeight w:val="386"/>
        </w:trPr>
        <w:tc>
          <w:tcPr>
            <w:tcW w:w="10350" w:type="dxa"/>
            <w:gridSpan w:val="7"/>
            <w:shd w:val="clear" w:color="auto" w:fill="B6DDE8"/>
          </w:tcPr>
          <w:p w:rsidR="00970460" w:rsidRPr="00970460" w:rsidRDefault="00970460" w:rsidP="00970460">
            <w:pPr>
              <w:contextualSpacing/>
              <w:jc w:val="center"/>
              <w:rPr>
                <w:color w:val="000000"/>
                <w:sz w:val="24"/>
                <w:szCs w:val="24"/>
              </w:rPr>
            </w:pPr>
            <w:r w:rsidRPr="00970460">
              <w:rPr>
                <w:color w:val="000000"/>
                <w:sz w:val="24"/>
                <w:szCs w:val="24"/>
              </w:rPr>
              <w:t>Модуль «Общественные объединения»</w:t>
            </w:r>
          </w:p>
        </w:tc>
      </w:tr>
      <w:tr w:rsidR="00970460" w:rsidRPr="00970460" w:rsidTr="00B94930">
        <w:trPr>
          <w:trHeight w:val="386"/>
        </w:trPr>
        <w:tc>
          <w:tcPr>
            <w:tcW w:w="4715" w:type="dxa"/>
            <w:gridSpan w:val="2"/>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Дела,события,мероприятия</w:t>
            </w:r>
          </w:p>
        </w:tc>
        <w:tc>
          <w:tcPr>
            <w:tcW w:w="992" w:type="dxa"/>
            <w:gridSpan w:val="2"/>
            <w:shd w:val="clear" w:color="auto" w:fill="auto"/>
          </w:tcPr>
          <w:p w:rsidR="00970460" w:rsidRPr="00970460" w:rsidRDefault="00970460" w:rsidP="00970460">
            <w:pPr>
              <w:tabs>
                <w:tab w:val="left" w:pos="288"/>
              </w:tabs>
              <w:spacing w:before="3"/>
              <w:ind w:right="142"/>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970460">
            <w:pPr>
              <w:tabs>
                <w:tab w:val="left" w:pos="288"/>
              </w:tabs>
              <w:spacing w:before="3"/>
              <w:ind w:left="179" w:right="142"/>
              <w:jc w:val="center"/>
              <w:rPr>
                <w:i/>
                <w:sz w:val="24"/>
                <w:szCs w:val="24"/>
              </w:rPr>
            </w:pPr>
            <w:r w:rsidRPr="00970460">
              <w:rPr>
                <w:i/>
                <w:sz w:val="24"/>
                <w:szCs w:val="24"/>
              </w:rPr>
              <w:t>Дата</w:t>
            </w:r>
          </w:p>
        </w:tc>
        <w:tc>
          <w:tcPr>
            <w:tcW w:w="2800" w:type="dxa"/>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Организационное заседание отряда</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сентябрь</w:t>
            </w:r>
          </w:p>
        </w:tc>
        <w:tc>
          <w:tcPr>
            <w:tcW w:w="2800" w:type="dxa"/>
            <w:shd w:val="clear" w:color="auto" w:fill="auto"/>
          </w:tcPr>
          <w:p w:rsidR="00970460" w:rsidRPr="00970460" w:rsidRDefault="00970460" w:rsidP="00970460">
            <w:pPr>
              <w:contextualSpacing/>
              <w:jc w:val="center"/>
              <w:rPr>
                <w:color w:val="000000"/>
                <w:sz w:val="24"/>
                <w:szCs w:val="24"/>
              </w:rPr>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Встречи с курсантами военных ВУЗов, выпускниками школы</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январь-февраль</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Посещение  военных музеев и воинских частей</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по отдельному плану</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День стрелковой подготовки</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ежемесячно</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Подведение итогов работы за месяц</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ежемесячно</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в торжественно-мемориальных мероприятиях, посвященных к дню освобождения г. Калинина.</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both"/>
              <w:rPr>
                <w:color w:val="000000"/>
                <w:sz w:val="24"/>
                <w:szCs w:val="24"/>
              </w:rPr>
            </w:pPr>
          </w:p>
          <w:p w:rsidR="00970460" w:rsidRPr="00970460" w:rsidRDefault="00970460" w:rsidP="00970460">
            <w:pPr>
              <w:ind w:firstLine="33"/>
              <w:contextualSpacing/>
              <w:jc w:val="center"/>
              <w:rPr>
                <w:color w:val="000000"/>
                <w:sz w:val="24"/>
                <w:szCs w:val="24"/>
              </w:rPr>
            </w:pPr>
            <w:r w:rsidRPr="00970460">
              <w:rPr>
                <w:color w:val="000000"/>
                <w:sz w:val="24"/>
                <w:szCs w:val="24"/>
              </w:rPr>
              <w:t>16 декабря</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Конкурс строевой выучки «Красив в строю, силен в бою»</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ind w:firstLine="33"/>
              <w:contextualSpacing/>
              <w:jc w:val="center"/>
              <w:rPr>
                <w:color w:val="000000"/>
                <w:sz w:val="24"/>
                <w:szCs w:val="24"/>
              </w:rPr>
            </w:pPr>
            <w:r w:rsidRPr="00970460">
              <w:rPr>
                <w:color w:val="000000"/>
                <w:sz w:val="24"/>
                <w:szCs w:val="24"/>
              </w:rPr>
              <w:t>февраль</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в муниципальном этапе</w:t>
            </w:r>
          </w:p>
          <w:p w:rsidR="00970460" w:rsidRPr="00970460" w:rsidRDefault="00970460" w:rsidP="00970460">
            <w:pPr>
              <w:contextualSpacing/>
              <w:jc w:val="both"/>
              <w:rPr>
                <w:color w:val="000000"/>
                <w:sz w:val="24"/>
                <w:szCs w:val="24"/>
              </w:rPr>
            </w:pPr>
            <w:r w:rsidRPr="00970460">
              <w:rPr>
                <w:color w:val="000000"/>
                <w:sz w:val="24"/>
                <w:szCs w:val="24"/>
              </w:rPr>
              <w:t>всероссийской детской военно-спортивной игры «Зарничка» и «Орлёнок».</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май</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юнармейцев в народном</w:t>
            </w:r>
          </w:p>
          <w:p w:rsidR="00970460" w:rsidRPr="00970460" w:rsidRDefault="00970460" w:rsidP="00970460">
            <w:pPr>
              <w:contextualSpacing/>
              <w:jc w:val="both"/>
              <w:rPr>
                <w:color w:val="000000"/>
                <w:sz w:val="24"/>
                <w:szCs w:val="24"/>
              </w:rPr>
            </w:pPr>
            <w:r w:rsidRPr="00970460">
              <w:rPr>
                <w:color w:val="000000"/>
                <w:sz w:val="24"/>
                <w:szCs w:val="24"/>
              </w:rPr>
              <w:t>шествии «Бессмертный полк»</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май</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юнармейцев в параде Тверского военного гарнизона посвященного Победе в Великой Отечественной войне 1941-1945 годов.</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9 мая 2022 г</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юнармейцев в «Уроках</w:t>
            </w:r>
          </w:p>
          <w:p w:rsidR="00970460" w:rsidRPr="00970460" w:rsidRDefault="00970460" w:rsidP="00970460">
            <w:pPr>
              <w:contextualSpacing/>
              <w:jc w:val="both"/>
              <w:rPr>
                <w:color w:val="000000"/>
                <w:sz w:val="24"/>
                <w:szCs w:val="24"/>
              </w:rPr>
            </w:pPr>
            <w:r w:rsidRPr="00970460">
              <w:rPr>
                <w:color w:val="000000"/>
                <w:sz w:val="24"/>
                <w:szCs w:val="24"/>
              </w:rPr>
              <w:t>мужества» посвященных Дням воинской славы.</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ноябрь, декабрь, февраль, май</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юнармейцев в</w:t>
            </w:r>
          </w:p>
          <w:p w:rsidR="00970460" w:rsidRPr="00970460" w:rsidRDefault="00970460" w:rsidP="00970460">
            <w:pPr>
              <w:contextualSpacing/>
              <w:jc w:val="both"/>
              <w:rPr>
                <w:color w:val="000000"/>
                <w:sz w:val="24"/>
                <w:szCs w:val="24"/>
              </w:rPr>
            </w:pPr>
            <w:r w:rsidRPr="00970460">
              <w:rPr>
                <w:color w:val="000000"/>
                <w:sz w:val="24"/>
                <w:szCs w:val="24"/>
              </w:rPr>
              <w:t>информационно-пропагандистской</w:t>
            </w:r>
          </w:p>
          <w:p w:rsidR="00970460" w:rsidRPr="00970460" w:rsidRDefault="00970460" w:rsidP="00970460">
            <w:pPr>
              <w:contextualSpacing/>
              <w:jc w:val="both"/>
              <w:rPr>
                <w:color w:val="000000"/>
                <w:sz w:val="24"/>
                <w:szCs w:val="24"/>
              </w:rPr>
            </w:pPr>
            <w:r w:rsidRPr="00970460">
              <w:rPr>
                <w:color w:val="000000"/>
                <w:sz w:val="24"/>
                <w:szCs w:val="24"/>
              </w:rPr>
              <w:t>акции «Эшелоны Победы»</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по отдельному плану</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юнармейцев во Всероссийской акции «Георгиевская ленточка».</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май</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юнармейцев в тематических конкурсах, посвященных Великой Отечественной войне 1941-1945 годов.</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апрель-май</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Благоустройство и уборка в экспозиции школьного музея и памятной доски</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декабрь, февраль, май</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Публикация новостей о жизнедеятельности на страничке  отряда в социальной сети ВК</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ежемесячно</w:t>
            </w:r>
          </w:p>
        </w:tc>
        <w:tc>
          <w:tcPr>
            <w:tcW w:w="2800" w:type="dxa"/>
            <w:shd w:val="clear" w:color="auto" w:fill="auto"/>
          </w:tcPr>
          <w:p w:rsidR="00970460" w:rsidRPr="00970460" w:rsidRDefault="00970460" w:rsidP="00970460">
            <w:pPr>
              <w:contextualSpacing/>
              <w:jc w:val="center"/>
              <w:rPr>
                <w:color w:val="000000"/>
                <w:sz w:val="24"/>
                <w:szCs w:val="24"/>
              </w:rPr>
            </w:pPr>
            <w:r w:rsidRPr="00970460">
              <w:rPr>
                <w:color w:val="000000"/>
              </w:rPr>
              <w:t>Руководитель отряда</w:t>
            </w:r>
          </w:p>
        </w:tc>
      </w:tr>
    </w:tbl>
    <w:p w:rsidR="00970460" w:rsidRPr="00970460" w:rsidRDefault="00970460" w:rsidP="00970460">
      <w:pPr>
        <w:widowControl/>
        <w:autoSpaceDE/>
        <w:autoSpaceDN/>
        <w:spacing w:after="160" w:line="360" w:lineRule="auto"/>
        <w:ind w:right="40" w:firstLine="567"/>
        <w:contextualSpacing/>
        <w:jc w:val="both"/>
        <w:rPr>
          <w:rFonts w:eastAsia="Calibri"/>
          <w:color w:val="000000"/>
          <w:sz w:val="28"/>
          <w:szCs w:val="28"/>
        </w:rPr>
      </w:pPr>
    </w:p>
    <w:p w:rsidR="00970460" w:rsidRDefault="00970460" w:rsidP="00970460">
      <w:pPr>
        <w:autoSpaceDE/>
        <w:autoSpaceDN/>
        <w:spacing w:line="360" w:lineRule="auto"/>
        <w:ind w:left="709"/>
        <w:jc w:val="both"/>
        <w:rPr>
          <w:rFonts w:eastAsia="SchoolBookSanPin"/>
          <w:b/>
          <w:sz w:val="28"/>
          <w:szCs w:val="28"/>
        </w:rPr>
      </w:pPr>
    </w:p>
    <w:p w:rsidR="00544473" w:rsidRPr="00970460" w:rsidRDefault="00544473" w:rsidP="00970460">
      <w:pPr>
        <w:autoSpaceDE/>
        <w:autoSpaceDN/>
        <w:spacing w:line="360" w:lineRule="auto"/>
        <w:ind w:left="709"/>
        <w:jc w:val="both"/>
        <w:rPr>
          <w:rFonts w:eastAsia="SchoolBookSanPin"/>
          <w:b/>
          <w:sz w:val="28"/>
          <w:szCs w:val="28"/>
        </w:rPr>
      </w:pPr>
    </w:p>
    <w:p w:rsidR="00F46D22" w:rsidRDefault="00F46D22" w:rsidP="001F7A55">
      <w:pPr>
        <w:autoSpaceDE/>
        <w:autoSpaceDN/>
        <w:spacing w:line="360" w:lineRule="auto"/>
        <w:ind w:left="709"/>
        <w:jc w:val="center"/>
        <w:rPr>
          <w:rFonts w:eastAsia="SchoolBookSanPin"/>
          <w:b/>
          <w:sz w:val="28"/>
          <w:szCs w:val="28"/>
        </w:rPr>
      </w:pPr>
    </w:p>
    <w:p w:rsidR="00970460" w:rsidRPr="00970460" w:rsidRDefault="001F7A55" w:rsidP="001F7A55">
      <w:pPr>
        <w:autoSpaceDE/>
        <w:autoSpaceDN/>
        <w:spacing w:line="360" w:lineRule="auto"/>
        <w:ind w:left="709"/>
        <w:jc w:val="center"/>
        <w:rPr>
          <w:rFonts w:eastAsia="SchoolBookSanPin"/>
          <w:b/>
          <w:sz w:val="28"/>
          <w:szCs w:val="28"/>
        </w:rPr>
      </w:pPr>
      <w:r>
        <w:rPr>
          <w:rFonts w:eastAsia="SchoolBookSanPin"/>
          <w:b/>
          <w:sz w:val="28"/>
          <w:szCs w:val="28"/>
        </w:rPr>
        <w:t xml:space="preserve">3.4 </w:t>
      </w:r>
      <w:r w:rsidR="00970460" w:rsidRPr="00970460">
        <w:rPr>
          <w:rFonts w:eastAsia="SchoolBookSanPin"/>
          <w:b/>
          <w:sz w:val="28"/>
          <w:szCs w:val="28"/>
        </w:rPr>
        <w:t xml:space="preserve">Система условий реализации </w:t>
      </w:r>
      <w:r>
        <w:rPr>
          <w:rFonts w:eastAsia="SchoolBookSanPin"/>
          <w:b/>
          <w:sz w:val="28"/>
          <w:szCs w:val="28"/>
        </w:rPr>
        <w:t xml:space="preserve">адаптированной </w:t>
      </w:r>
      <w:r w:rsidR="00970460" w:rsidRPr="00970460">
        <w:rPr>
          <w:rFonts w:eastAsia="SchoolBookSanPin"/>
          <w:b/>
          <w:sz w:val="28"/>
          <w:szCs w:val="28"/>
        </w:rPr>
        <w:t>основной образовательной программы</w:t>
      </w:r>
    </w:p>
    <w:p w:rsidR="00970460" w:rsidRPr="001F7A55" w:rsidRDefault="0005484A" w:rsidP="00970460">
      <w:pPr>
        <w:autoSpaceDE/>
        <w:autoSpaceDN/>
        <w:spacing w:line="360" w:lineRule="auto"/>
        <w:ind w:left="709"/>
        <w:jc w:val="center"/>
        <w:rPr>
          <w:rFonts w:eastAsia="SchoolBookSanPin"/>
          <w:b/>
          <w:sz w:val="24"/>
          <w:szCs w:val="28"/>
        </w:rPr>
      </w:pPr>
      <w:bookmarkStart w:id="9" w:name="_Toc435412743"/>
      <w:bookmarkStart w:id="10" w:name="_Toc453968218"/>
      <w:r>
        <w:rPr>
          <w:rFonts w:eastAsia="SchoolBookSanPin"/>
          <w:b/>
          <w:sz w:val="24"/>
          <w:szCs w:val="28"/>
        </w:rPr>
        <w:t xml:space="preserve">3.4.1 </w:t>
      </w:r>
      <w:r w:rsidR="00970460" w:rsidRPr="001F7A55">
        <w:rPr>
          <w:rFonts w:eastAsia="SchoolBookSanPin"/>
          <w:b/>
          <w:sz w:val="24"/>
          <w:szCs w:val="28"/>
        </w:rPr>
        <w:t>Требования к кадровым условиям реализации основной образовательной программы</w:t>
      </w:r>
      <w:bookmarkEnd w:id="9"/>
      <w:bookmarkEnd w:id="10"/>
    </w:p>
    <w:p w:rsidR="00970460" w:rsidRPr="001F7A55" w:rsidRDefault="00970460" w:rsidP="00970460">
      <w:pPr>
        <w:autoSpaceDE/>
        <w:autoSpaceDN/>
        <w:spacing w:line="360" w:lineRule="auto"/>
        <w:ind w:left="709"/>
        <w:jc w:val="both"/>
        <w:rPr>
          <w:rFonts w:eastAsia="SchoolBookSanPin"/>
          <w:sz w:val="24"/>
          <w:szCs w:val="28"/>
        </w:rPr>
      </w:pPr>
    </w:p>
    <w:p w:rsidR="00970460" w:rsidRPr="00C52D14" w:rsidRDefault="00970460" w:rsidP="00970460">
      <w:pPr>
        <w:autoSpaceDE/>
        <w:autoSpaceDN/>
        <w:spacing w:line="360" w:lineRule="auto"/>
        <w:ind w:left="709" w:firstLine="707"/>
        <w:jc w:val="both"/>
        <w:rPr>
          <w:rFonts w:eastAsia="SchoolBookSanPin"/>
        </w:rPr>
      </w:pPr>
      <w:r w:rsidRPr="00C52D14">
        <w:rPr>
          <w:rFonts w:eastAsia="SchoolBookSanPin"/>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970460" w:rsidRPr="00C52D14" w:rsidRDefault="00970460" w:rsidP="00970460">
      <w:pPr>
        <w:autoSpaceDE/>
        <w:autoSpaceDN/>
        <w:spacing w:line="360" w:lineRule="auto"/>
        <w:ind w:left="709" w:firstLine="707"/>
        <w:jc w:val="both"/>
        <w:rPr>
          <w:rFonts w:eastAsia="SchoolBookSanPin"/>
        </w:rPr>
      </w:pPr>
      <w:r w:rsidRPr="00C52D14">
        <w:rPr>
          <w:rFonts w:eastAsia="SchoolBookSanPin"/>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970460" w:rsidRPr="00C52D14" w:rsidRDefault="00970460" w:rsidP="00970460">
      <w:pPr>
        <w:autoSpaceDE/>
        <w:autoSpaceDN/>
        <w:spacing w:line="360" w:lineRule="auto"/>
        <w:ind w:left="709" w:firstLine="707"/>
        <w:jc w:val="both"/>
        <w:rPr>
          <w:rFonts w:eastAsia="SchoolBookSanPin"/>
        </w:rPr>
      </w:pPr>
      <w:r w:rsidRPr="00C52D14">
        <w:rPr>
          <w:rFonts w:eastAsia="SchoolBookSanPin"/>
        </w:rPr>
        <w:t>Требования к кадровым условиям включают:</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укомплектованность образовательной организации педагогическими, руководящими и иными работниками;</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уровень квалификации педагогических и иных работников образовательной организации;</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70460" w:rsidRPr="00C52D14" w:rsidRDefault="00970460" w:rsidP="00970460">
      <w:pPr>
        <w:autoSpaceDE/>
        <w:autoSpaceDN/>
        <w:spacing w:line="360" w:lineRule="auto"/>
        <w:ind w:left="709" w:firstLine="707"/>
        <w:jc w:val="both"/>
        <w:rPr>
          <w:rFonts w:eastAsia="SchoolBookSanPin"/>
        </w:rPr>
      </w:pPr>
      <w:r w:rsidRPr="00C52D14">
        <w:rPr>
          <w:rFonts w:eastAsia="SchoolBookSanPin"/>
        </w:rPr>
        <w:t>В МБОУ СШ №45, реализующей основную образовательную программу, создаются условия:</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xml:space="preserve">-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повышения эффективности и качества педагогического труда;</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выявления, развития и использования потенциальных возможностей педагогических работников;</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осуществления мониторинга результатов педагогического труда.</w:t>
      </w:r>
    </w:p>
    <w:p w:rsidR="00970460" w:rsidRPr="00C52D14" w:rsidRDefault="00970460" w:rsidP="00970460">
      <w:pPr>
        <w:autoSpaceDE/>
        <w:autoSpaceDN/>
        <w:spacing w:line="360" w:lineRule="auto"/>
        <w:ind w:left="709" w:firstLine="707"/>
        <w:jc w:val="both"/>
        <w:rPr>
          <w:rFonts w:eastAsia="SchoolBookSanPin"/>
        </w:rPr>
      </w:pPr>
      <w:r w:rsidRPr="00C52D14">
        <w:rPr>
          <w:rFonts w:eastAsia="SchoolBookSanPin"/>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970460" w:rsidRPr="00C52D14" w:rsidRDefault="00970460" w:rsidP="00970460">
      <w:pPr>
        <w:autoSpaceDE/>
        <w:autoSpaceDN/>
        <w:spacing w:line="360" w:lineRule="auto"/>
        <w:ind w:left="709" w:firstLine="707"/>
        <w:jc w:val="both"/>
        <w:rPr>
          <w:rFonts w:eastAsia="SchoolBookSanPin"/>
        </w:rPr>
      </w:pPr>
    </w:p>
    <w:p w:rsidR="00970460" w:rsidRPr="00C52D14" w:rsidRDefault="00970460" w:rsidP="00D86D26">
      <w:pPr>
        <w:widowControl/>
        <w:numPr>
          <w:ilvl w:val="0"/>
          <w:numId w:val="146"/>
        </w:numPr>
        <w:tabs>
          <w:tab w:val="left" w:pos="993"/>
        </w:tabs>
        <w:suppressAutoHyphens/>
        <w:autoSpaceDE/>
        <w:autoSpaceDN/>
        <w:spacing w:after="200" w:line="360" w:lineRule="auto"/>
        <w:contextualSpacing/>
        <w:jc w:val="both"/>
        <w:rPr>
          <w:rFonts w:eastAsia="Calibri"/>
          <w:lang w:eastAsia="ru-RU"/>
        </w:rPr>
      </w:pPr>
      <w:r w:rsidRPr="00C52D14">
        <w:rPr>
          <w:rFonts w:eastAsia="Calibri"/>
          <w:b/>
          <w:lang w:eastAsia="ru-RU"/>
        </w:rPr>
        <w:t>Кадровое обеспечение реализации основной образовательной программыосновного общего образования</w:t>
      </w:r>
      <w:r w:rsidRPr="00C52D14">
        <w:rPr>
          <w:rFonts w:eastAsia="Calibri"/>
          <w:lang w:eastAsia="ru-RU"/>
        </w:rPr>
        <w:t>.</w:t>
      </w:r>
    </w:p>
    <w:p w:rsidR="00970460" w:rsidRPr="00C52D14" w:rsidRDefault="00970460" w:rsidP="00D86D26">
      <w:pPr>
        <w:numPr>
          <w:ilvl w:val="0"/>
          <w:numId w:val="147"/>
        </w:numPr>
        <w:autoSpaceDE/>
        <w:autoSpaceDN/>
        <w:spacing w:after="200" w:line="360" w:lineRule="auto"/>
        <w:jc w:val="both"/>
        <w:rPr>
          <w:rFonts w:eastAsia="SchoolBookSanPin"/>
        </w:rPr>
      </w:pPr>
      <w:r w:rsidRPr="00C52D14">
        <w:rPr>
          <w:rFonts w:eastAsia="SchoolBookSanPin"/>
        </w:rPr>
        <w:t xml:space="preserve">Для реализации основной образовательной программы  основного общего образования имеется коллектив специалистов, выполняющих следующие </w:t>
      </w:r>
      <w:r w:rsidRPr="00C52D14">
        <w:rPr>
          <w:rFonts w:eastAsia="SchoolBookSanPin"/>
          <w:b/>
        </w:rPr>
        <w:t>должностные обязанности:</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126"/>
        <w:gridCol w:w="709"/>
        <w:gridCol w:w="4394"/>
        <w:gridCol w:w="1701"/>
      </w:tblGrid>
      <w:tr w:rsidR="00970460" w:rsidRPr="00C52D14" w:rsidTr="0005484A">
        <w:trPr>
          <w:trHeight w:val="305"/>
        </w:trPr>
        <w:tc>
          <w:tcPr>
            <w:tcW w:w="1560" w:type="dxa"/>
            <w:vMerge w:val="restart"/>
          </w:tcPr>
          <w:p w:rsidR="00970460" w:rsidRPr="00C52D14" w:rsidRDefault="00970460" w:rsidP="00970460">
            <w:pPr>
              <w:widowControl/>
              <w:tabs>
                <w:tab w:val="left" w:pos="720"/>
              </w:tabs>
              <w:autoSpaceDE/>
              <w:autoSpaceDN/>
              <w:spacing w:after="200"/>
              <w:contextualSpacing/>
              <w:jc w:val="center"/>
              <w:rPr>
                <w:rFonts w:eastAsia="Calibri"/>
                <w:sz w:val="20"/>
              </w:rPr>
            </w:pPr>
            <w:r w:rsidRPr="00C52D14">
              <w:rPr>
                <w:rFonts w:eastAsia="Calibri"/>
                <w:b/>
                <w:sz w:val="20"/>
              </w:rPr>
              <w:t>Должность</w:t>
            </w:r>
          </w:p>
        </w:tc>
        <w:tc>
          <w:tcPr>
            <w:tcW w:w="2126" w:type="dxa"/>
            <w:vMerge w:val="restart"/>
          </w:tcPr>
          <w:p w:rsidR="00970460" w:rsidRPr="00C52D14" w:rsidRDefault="00970460" w:rsidP="00970460">
            <w:pPr>
              <w:widowControl/>
              <w:tabs>
                <w:tab w:val="left" w:pos="720"/>
              </w:tabs>
              <w:autoSpaceDE/>
              <w:autoSpaceDN/>
              <w:spacing w:after="200"/>
              <w:contextualSpacing/>
              <w:jc w:val="center"/>
              <w:rPr>
                <w:rFonts w:eastAsia="Calibri"/>
                <w:sz w:val="20"/>
              </w:rPr>
            </w:pPr>
            <w:r w:rsidRPr="00C52D14">
              <w:rPr>
                <w:rFonts w:eastAsia="Calibri"/>
                <w:b/>
                <w:sz w:val="20"/>
              </w:rPr>
              <w:t>Должностные обязанности</w:t>
            </w:r>
          </w:p>
        </w:tc>
        <w:tc>
          <w:tcPr>
            <w:tcW w:w="709" w:type="dxa"/>
            <w:vMerge w:val="restart"/>
          </w:tcPr>
          <w:p w:rsidR="00970460" w:rsidRPr="00C52D14" w:rsidRDefault="00970460" w:rsidP="00970460">
            <w:pPr>
              <w:widowControl/>
              <w:tabs>
                <w:tab w:val="left" w:pos="720"/>
              </w:tabs>
              <w:autoSpaceDE/>
              <w:autoSpaceDN/>
              <w:contextualSpacing/>
              <w:jc w:val="center"/>
              <w:rPr>
                <w:rFonts w:eastAsia="Calibri"/>
                <w:b/>
                <w:sz w:val="20"/>
              </w:rPr>
            </w:pPr>
            <w:r w:rsidRPr="00C52D14">
              <w:rPr>
                <w:rFonts w:eastAsia="Calibri"/>
                <w:b/>
                <w:sz w:val="20"/>
              </w:rPr>
              <w:t>Кол-во работников в ОУ</w:t>
            </w:r>
          </w:p>
          <w:p w:rsidR="00970460" w:rsidRPr="00C52D14" w:rsidRDefault="00970460" w:rsidP="00970460">
            <w:pPr>
              <w:widowControl/>
              <w:tabs>
                <w:tab w:val="left" w:pos="720"/>
              </w:tabs>
              <w:autoSpaceDE/>
              <w:autoSpaceDN/>
              <w:contextualSpacing/>
              <w:jc w:val="center"/>
              <w:rPr>
                <w:rFonts w:eastAsia="Calibri"/>
                <w:sz w:val="20"/>
              </w:rPr>
            </w:pPr>
            <w:r w:rsidRPr="00C52D14">
              <w:rPr>
                <w:rFonts w:eastAsia="Calibri"/>
                <w:b/>
                <w:sz w:val="20"/>
              </w:rPr>
              <w:t>требуется/имеется</w:t>
            </w:r>
          </w:p>
        </w:tc>
        <w:tc>
          <w:tcPr>
            <w:tcW w:w="6095" w:type="dxa"/>
            <w:gridSpan w:val="2"/>
          </w:tcPr>
          <w:p w:rsidR="00970460" w:rsidRPr="00C52D14" w:rsidRDefault="00970460" w:rsidP="00970460">
            <w:pPr>
              <w:widowControl/>
              <w:tabs>
                <w:tab w:val="left" w:pos="720"/>
              </w:tabs>
              <w:autoSpaceDE/>
              <w:autoSpaceDN/>
              <w:spacing w:after="200"/>
              <w:contextualSpacing/>
              <w:jc w:val="center"/>
              <w:rPr>
                <w:rFonts w:eastAsia="Calibri"/>
                <w:sz w:val="20"/>
              </w:rPr>
            </w:pPr>
            <w:r w:rsidRPr="00C52D14">
              <w:rPr>
                <w:rFonts w:eastAsia="Calibri"/>
                <w:b/>
                <w:sz w:val="20"/>
              </w:rPr>
              <w:t>Уровень квалификации работников ОУ</w:t>
            </w:r>
          </w:p>
        </w:tc>
      </w:tr>
      <w:tr w:rsidR="00970460" w:rsidRPr="00970460" w:rsidTr="0005484A">
        <w:trPr>
          <w:trHeight w:val="144"/>
        </w:trPr>
        <w:tc>
          <w:tcPr>
            <w:tcW w:w="1560" w:type="dxa"/>
            <w:vMerge/>
          </w:tcPr>
          <w:p w:rsidR="00970460" w:rsidRPr="00C52D14" w:rsidRDefault="00970460" w:rsidP="00970460">
            <w:pPr>
              <w:widowControl/>
              <w:tabs>
                <w:tab w:val="left" w:pos="720"/>
              </w:tabs>
              <w:autoSpaceDE/>
              <w:autoSpaceDN/>
              <w:spacing w:after="200"/>
              <w:contextualSpacing/>
              <w:jc w:val="both"/>
              <w:rPr>
                <w:rFonts w:eastAsia="Calibri"/>
                <w:sz w:val="20"/>
                <w:szCs w:val="24"/>
              </w:rPr>
            </w:pPr>
          </w:p>
        </w:tc>
        <w:tc>
          <w:tcPr>
            <w:tcW w:w="2126" w:type="dxa"/>
            <w:vMerge/>
          </w:tcPr>
          <w:p w:rsidR="00970460" w:rsidRPr="00C52D14" w:rsidRDefault="00970460" w:rsidP="00970460">
            <w:pPr>
              <w:widowControl/>
              <w:tabs>
                <w:tab w:val="left" w:pos="720"/>
              </w:tabs>
              <w:autoSpaceDE/>
              <w:autoSpaceDN/>
              <w:spacing w:after="200"/>
              <w:contextualSpacing/>
              <w:jc w:val="both"/>
              <w:rPr>
                <w:rFonts w:eastAsia="Calibri"/>
                <w:sz w:val="20"/>
                <w:szCs w:val="24"/>
              </w:rPr>
            </w:pPr>
          </w:p>
        </w:tc>
        <w:tc>
          <w:tcPr>
            <w:tcW w:w="709" w:type="dxa"/>
            <w:vMerge/>
          </w:tcPr>
          <w:p w:rsidR="00970460" w:rsidRPr="00C52D14" w:rsidRDefault="00970460" w:rsidP="00970460">
            <w:pPr>
              <w:widowControl/>
              <w:tabs>
                <w:tab w:val="left" w:pos="720"/>
              </w:tabs>
              <w:autoSpaceDE/>
              <w:autoSpaceDN/>
              <w:spacing w:after="200"/>
              <w:contextualSpacing/>
              <w:jc w:val="both"/>
              <w:rPr>
                <w:rFonts w:eastAsia="Calibri"/>
                <w:sz w:val="20"/>
                <w:szCs w:val="24"/>
              </w:rPr>
            </w:pPr>
          </w:p>
        </w:tc>
        <w:tc>
          <w:tcPr>
            <w:tcW w:w="4394" w:type="dxa"/>
          </w:tcPr>
          <w:p w:rsidR="00970460" w:rsidRPr="00C52D14" w:rsidRDefault="00970460" w:rsidP="00970460">
            <w:pPr>
              <w:widowControl/>
              <w:tabs>
                <w:tab w:val="left" w:pos="720"/>
              </w:tabs>
              <w:autoSpaceDE/>
              <w:autoSpaceDN/>
              <w:contextualSpacing/>
              <w:jc w:val="center"/>
              <w:rPr>
                <w:rFonts w:eastAsia="Calibri"/>
                <w:sz w:val="20"/>
                <w:szCs w:val="24"/>
              </w:rPr>
            </w:pPr>
            <w:r w:rsidRPr="00C52D14">
              <w:rPr>
                <w:rFonts w:eastAsia="Calibri"/>
                <w:b/>
                <w:sz w:val="20"/>
                <w:szCs w:val="24"/>
              </w:rPr>
              <w:t>Требования к уровню квалификации</w:t>
            </w:r>
          </w:p>
        </w:tc>
        <w:tc>
          <w:tcPr>
            <w:tcW w:w="1701" w:type="dxa"/>
          </w:tcPr>
          <w:p w:rsidR="00970460" w:rsidRPr="00C52D14" w:rsidRDefault="00970460" w:rsidP="00970460">
            <w:pPr>
              <w:widowControl/>
              <w:tabs>
                <w:tab w:val="left" w:pos="720"/>
              </w:tabs>
              <w:autoSpaceDE/>
              <w:autoSpaceDN/>
              <w:contextualSpacing/>
              <w:jc w:val="center"/>
              <w:rPr>
                <w:rFonts w:eastAsia="Calibri"/>
                <w:sz w:val="20"/>
                <w:szCs w:val="24"/>
              </w:rPr>
            </w:pPr>
            <w:r w:rsidRPr="00C52D14">
              <w:rPr>
                <w:rFonts w:eastAsia="Calibri"/>
                <w:b/>
                <w:sz w:val="20"/>
                <w:szCs w:val="24"/>
              </w:rPr>
              <w:t>Фактический уровень</w:t>
            </w:r>
          </w:p>
        </w:tc>
      </w:tr>
      <w:tr w:rsidR="00970460" w:rsidRPr="00970460" w:rsidTr="0005484A">
        <w:trPr>
          <w:cantSplit/>
          <w:trHeight w:val="1130"/>
        </w:trPr>
        <w:tc>
          <w:tcPr>
            <w:tcW w:w="1560" w:type="dxa"/>
          </w:tcPr>
          <w:p w:rsidR="00970460" w:rsidRPr="0005484A" w:rsidRDefault="00970460" w:rsidP="00970460">
            <w:pPr>
              <w:widowControl/>
              <w:tabs>
                <w:tab w:val="left" w:pos="720"/>
              </w:tabs>
              <w:autoSpaceDE/>
              <w:autoSpaceDN/>
              <w:contextualSpacing/>
              <w:jc w:val="both"/>
              <w:rPr>
                <w:rFonts w:eastAsia="Calibri"/>
                <w:b/>
                <w:sz w:val="18"/>
                <w:szCs w:val="24"/>
              </w:rPr>
            </w:pPr>
            <w:r w:rsidRPr="0005484A">
              <w:rPr>
                <w:rFonts w:eastAsia="Calibri"/>
                <w:b/>
                <w:sz w:val="18"/>
                <w:szCs w:val="24"/>
              </w:rPr>
              <w:t>Руководитель образователь-</w:t>
            </w:r>
          </w:p>
          <w:p w:rsidR="00970460" w:rsidRPr="0005484A" w:rsidRDefault="00970460" w:rsidP="00970460">
            <w:pPr>
              <w:widowControl/>
              <w:tabs>
                <w:tab w:val="left" w:pos="720"/>
              </w:tabs>
              <w:autoSpaceDE/>
              <w:autoSpaceDN/>
              <w:contextualSpacing/>
              <w:jc w:val="both"/>
              <w:rPr>
                <w:rFonts w:eastAsia="Calibri"/>
                <w:sz w:val="18"/>
                <w:szCs w:val="24"/>
              </w:rPr>
            </w:pPr>
            <w:r w:rsidRPr="0005484A">
              <w:rPr>
                <w:rFonts w:eastAsia="Calibri"/>
                <w:b/>
                <w:sz w:val="18"/>
                <w:szCs w:val="24"/>
              </w:rPr>
              <w:t>ного учреждения</w:t>
            </w:r>
          </w:p>
        </w:tc>
        <w:tc>
          <w:tcPr>
            <w:tcW w:w="2126" w:type="dxa"/>
          </w:tcPr>
          <w:p w:rsidR="00970460" w:rsidRPr="00970460" w:rsidRDefault="00970460" w:rsidP="0005484A">
            <w:pPr>
              <w:widowControl/>
              <w:tabs>
                <w:tab w:val="left" w:pos="720"/>
              </w:tabs>
              <w:autoSpaceDE/>
              <w:autoSpaceDN/>
              <w:spacing w:after="200"/>
              <w:contextualSpacing/>
              <w:jc w:val="both"/>
              <w:rPr>
                <w:rFonts w:eastAsia="Calibri"/>
                <w:sz w:val="20"/>
                <w:szCs w:val="24"/>
              </w:rPr>
            </w:pPr>
            <w:r w:rsidRPr="00970460">
              <w:rPr>
                <w:rFonts w:eastAsia="Calibri"/>
                <w:sz w:val="20"/>
                <w:szCs w:val="24"/>
              </w:rPr>
              <w:t>Обеспечивает системную образовательную и административно-хозяйственную работу образовательного учреждения.</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Pr>
          <w:p w:rsidR="00970460" w:rsidRPr="00970460" w:rsidRDefault="00970460" w:rsidP="00970460">
            <w:pPr>
              <w:widowControl/>
              <w:autoSpaceDE/>
              <w:autoSpaceDN/>
              <w:contextualSpacing/>
              <w:rPr>
                <w:rFonts w:eastAsia="Calibri"/>
                <w:sz w:val="20"/>
                <w:szCs w:val="24"/>
              </w:rPr>
            </w:pPr>
            <w:r w:rsidRPr="00970460">
              <w:rPr>
                <w:rFonts w:eastAsia="Calibri"/>
                <w:sz w:val="20"/>
                <w:szCs w:val="24"/>
              </w:rPr>
              <w:t xml:space="preserve">высшее профессиональное образование </w:t>
            </w:r>
          </w:p>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и стаж работы на педагогических или руководящих должностях не менее 5 лет.</w:t>
            </w:r>
          </w:p>
          <w:p w:rsidR="00970460" w:rsidRPr="00970460" w:rsidRDefault="00970460" w:rsidP="00970460">
            <w:pPr>
              <w:widowControl/>
              <w:tabs>
                <w:tab w:val="left" w:pos="720"/>
              </w:tabs>
              <w:autoSpaceDE/>
              <w:autoSpaceDN/>
              <w:contextualSpacing/>
              <w:jc w:val="both"/>
              <w:rPr>
                <w:rFonts w:eastAsia="Calibri"/>
                <w:sz w:val="20"/>
                <w:szCs w:val="24"/>
              </w:rPr>
            </w:pPr>
          </w:p>
        </w:tc>
      </w:tr>
      <w:tr w:rsidR="00970460" w:rsidRPr="00970460" w:rsidTr="0005484A">
        <w:trPr>
          <w:trHeight w:val="3270"/>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заместитель руководителя</w:t>
            </w:r>
          </w:p>
          <w:p w:rsidR="00970460" w:rsidRPr="0005484A" w:rsidRDefault="00970460" w:rsidP="00970460">
            <w:pPr>
              <w:widowControl/>
              <w:tabs>
                <w:tab w:val="left" w:pos="720"/>
              </w:tabs>
              <w:autoSpaceDE/>
              <w:autoSpaceDN/>
              <w:spacing w:after="200"/>
              <w:contextualSpacing/>
              <w:jc w:val="both"/>
              <w:rPr>
                <w:rFonts w:eastAsia="Calibri"/>
                <w:b/>
                <w:sz w:val="18"/>
                <w:szCs w:val="24"/>
              </w:rPr>
            </w:pPr>
          </w:p>
        </w:tc>
        <w:tc>
          <w:tcPr>
            <w:tcW w:w="2126"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4/4</w:t>
            </w:r>
          </w:p>
          <w:p w:rsidR="00970460" w:rsidRPr="00970460" w:rsidRDefault="00970460" w:rsidP="00970460">
            <w:pPr>
              <w:widowControl/>
              <w:tabs>
                <w:tab w:val="left" w:pos="720"/>
              </w:tabs>
              <w:autoSpaceDE/>
              <w:autoSpaceDN/>
              <w:spacing w:after="200"/>
              <w:contextualSpacing/>
              <w:jc w:val="both"/>
              <w:rPr>
                <w:rFonts w:eastAsia="Calibri"/>
                <w:sz w:val="20"/>
                <w:szCs w:val="24"/>
              </w:rPr>
            </w:pP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профессиональное образование и стаж работы на педагогических или руководящих должностях не менее 5 лет.</w:t>
            </w:r>
          </w:p>
          <w:p w:rsidR="00970460" w:rsidRPr="00970460" w:rsidRDefault="00970460" w:rsidP="00970460">
            <w:pPr>
              <w:widowControl/>
              <w:tabs>
                <w:tab w:val="left" w:pos="720"/>
              </w:tabs>
              <w:autoSpaceDE/>
              <w:autoSpaceDN/>
              <w:spacing w:after="200"/>
              <w:contextualSpacing/>
              <w:jc w:val="both"/>
              <w:rPr>
                <w:rFonts w:eastAsia="Calibri"/>
                <w:sz w:val="20"/>
                <w:szCs w:val="24"/>
              </w:rPr>
            </w:pPr>
          </w:p>
        </w:tc>
      </w:tr>
      <w:tr w:rsidR="00970460" w:rsidRPr="00970460" w:rsidTr="0005484A">
        <w:trPr>
          <w:trHeight w:val="144"/>
        </w:trPr>
        <w:tc>
          <w:tcPr>
            <w:tcW w:w="1560" w:type="dxa"/>
          </w:tcPr>
          <w:p w:rsidR="00970460" w:rsidRPr="0005484A" w:rsidRDefault="00970460" w:rsidP="00970460">
            <w:pPr>
              <w:widowControl/>
              <w:tabs>
                <w:tab w:val="left" w:pos="720"/>
              </w:tabs>
              <w:autoSpaceDE/>
              <w:autoSpaceDN/>
              <w:contextualSpacing/>
              <w:jc w:val="both"/>
              <w:rPr>
                <w:rFonts w:eastAsia="Calibri"/>
                <w:b/>
                <w:sz w:val="18"/>
                <w:szCs w:val="24"/>
              </w:rPr>
            </w:pPr>
            <w:r w:rsidRPr="0005484A">
              <w:rPr>
                <w:rFonts w:eastAsia="Calibri"/>
                <w:b/>
                <w:sz w:val="18"/>
                <w:szCs w:val="24"/>
              </w:rPr>
              <w:t>заместитель руководителя</w:t>
            </w:r>
          </w:p>
          <w:p w:rsidR="00970460" w:rsidRPr="0005484A" w:rsidRDefault="00970460" w:rsidP="00970460">
            <w:pPr>
              <w:widowControl/>
              <w:tabs>
                <w:tab w:val="left" w:pos="720"/>
              </w:tabs>
              <w:autoSpaceDE/>
              <w:autoSpaceDN/>
              <w:contextualSpacing/>
              <w:jc w:val="both"/>
              <w:rPr>
                <w:rFonts w:eastAsia="Calibri"/>
                <w:b/>
                <w:sz w:val="18"/>
                <w:szCs w:val="24"/>
              </w:rPr>
            </w:pPr>
            <w:r w:rsidRPr="0005484A">
              <w:rPr>
                <w:rFonts w:eastAsia="Calibri"/>
                <w:b/>
                <w:sz w:val="18"/>
                <w:szCs w:val="24"/>
              </w:rPr>
              <w:t>по АХЧ</w:t>
            </w:r>
          </w:p>
          <w:p w:rsidR="00970460" w:rsidRPr="0005484A" w:rsidRDefault="00970460" w:rsidP="00970460">
            <w:pPr>
              <w:widowControl/>
              <w:tabs>
                <w:tab w:val="left" w:pos="720"/>
              </w:tabs>
              <w:autoSpaceDE/>
              <w:autoSpaceDN/>
              <w:contextualSpacing/>
              <w:jc w:val="both"/>
              <w:rPr>
                <w:rFonts w:eastAsia="Calibri"/>
                <w:b/>
                <w:sz w:val="18"/>
                <w:szCs w:val="24"/>
              </w:rPr>
            </w:pPr>
          </w:p>
        </w:tc>
        <w:tc>
          <w:tcPr>
            <w:tcW w:w="2126"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образование и дополнительное профессиональное образование в области </w:t>
            </w:r>
            <w:bookmarkStart w:id="11" w:name="d5216"/>
            <w:bookmarkEnd w:id="11"/>
            <w:r w:rsidRPr="00970460">
              <w:rPr>
                <w:rFonts w:eastAsia="Calibri"/>
                <w:sz w:val="20"/>
                <w:szCs w:val="24"/>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профессиональное образование и стаж работы на руководящих должностях не менее 5 лет.</w:t>
            </w:r>
          </w:p>
        </w:tc>
      </w:tr>
      <w:tr w:rsidR="00970460" w:rsidRPr="00970460" w:rsidTr="0005484A">
        <w:trPr>
          <w:trHeight w:val="2362"/>
        </w:trPr>
        <w:tc>
          <w:tcPr>
            <w:tcW w:w="1560" w:type="dxa"/>
          </w:tcPr>
          <w:p w:rsidR="00970460" w:rsidRPr="0005484A" w:rsidRDefault="00970460" w:rsidP="00970460">
            <w:pPr>
              <w:widowControl/>
              <w:tabs>
                <w:tab w:val="left" w:pos="720"/>
              </w:tabs>
              <w:autoSpaceDE/>
              <w:autoSpaceDN/>
              <w:contextualSpacing/>
              <w:jc w:val="both"/>
              <w:rPr>
                <w:rFonts w:eastAsia="Calibri"/>
                <w:b/>
                <w:sz w:val="18"/>
                <w:szCs w:val="24"/>
              </w:rPr>
            </w:pPr>
            <w:r w:rsidRPr="0005484A">
              <w:rPr>
                <w:rFonts w:eastAsia="Calibri"/>
                <w:b/>
                <w:sz w:val="18"/>
                <w:szCs w:val="24"/>
              </w:rPr>
              <w:t>главный бухгалтер</w:t>
            </w:r>
          </w:p>
        </w:tc>
        <w:tc>
          <w:tcPr>
            <w:tcW w:w="2126"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1701"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970460" w:rsidRPr="00970460" w:rsidTr="0005484A">
        <w:trPr>
          <w:trHeight w:val="144"/>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учитель</w:t>
            </w:r>
          </w:p>
        </w:tc>
        <w:tc>
          <w:tcPr>
            <w:tcW w:w="2126"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19/19</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970460" w:rsidRPr="00970460" w:rsidTr="0005484A">
        <w:trPr>
          <w:trHeight w:val="144"/>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социальный педагог</w:t>
            </w:r>
          </w:p>
        </w:tc>
        <w:tc>
          <w:tcPr>
            <w:tcW w:w="2126"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Средне-специальное не педагогическое</w:t>
            </w:r>
          </w:p>
          <w:p w:rsidR="00970460" w:rsidRPr="00970460" w:rsidRDefault="00970460" w:rsidP="00970460">
            <w:pPr>
              <w:widowControl/>
              <w:tabs>
                <w:tab w:val="left" w:pos="720"/>
              </w:tabs>
              <w:autoSpaceDE/>
              <w:autoSpaceDN/>
              <w:contextualSpacing/>
              <w:jc w:val="both"/>
              <w:rPr>
                <w:rFonts w:eastAsia="Calibri"/>
                <w:sz w:val="20"/>
                <w:szCs w:val="24"/>
              </w:rPr>
            </w:pPr>
          </w:p>
        </w:tc>
      </w:tr>
      <w:tr w:rsidR="00970460" w:rsidRPr="00970460" w:rsidTr="0005484A">
        <w:trPr>
          <w:trHeight w:val="144"/>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педагог дополнительного образования</w:t>
            </w:r>
          </w:p>
        </w:tc>
        <w:tc>
          <w:tcPr>
            <w:tcW w:w="2126"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5/5</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профессиональное образование образование</w:t>
            </w:r>
          </w:p>
        </w:tc>
      </w:tr>
      <w:tr w:rsidR="00970460" w:rsidRPr="00970460" w:rsidTr="0005484A">
        <w:trPr>
          <w:trHeight w:val="144"/>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старший вожатый</w:t>
            </w:r>
          </w:p>
        </w:tc>
        <w:tc>
          <w:tcPr>
            <w:tcW w:w="2126"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способствует развитию и деятельности детских общественных организаций, объединений.</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без предъявления требований к стажу работы.</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профессиональное образование</w:t>
            </w:r>
          </w:p>
        </w:tc>
      </w:tr>
      <w:tr w:rsidR="00970460" w:rsidRPr="00970460" w:rsidTr="0005484A">
        <w:trPr>
          <w:trHeight w:val="144"/>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преподаватель-организатор основ безопасности жизнедеятельности</w:t>
            </w:r>
          </w:p>
        </w:tc>
        <w:tc>
          <w:tcPr>
            <w:tcW w:w="2126"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осуществляет обучение и воспитание обучающи</w:t>
            </w:r>
            <w:r w:rsidR="00C1613A">
              <w:rPr>
                <w:rFonts w:eastAsia="Calibri"/>
                <w:sz w:val="20"/>
                <w:szCs w:val="24"/>
              </w:rPr>
              <w:t>хся с учётом специфики курса ОБЗР</w:t>
            </w:r>
            <w:r w:rsidRPr="00970460">
              <w:rPr>
                <w:rFonts w:eastAsia="Calibri"/>
                <w:sz w:val="20"/>
                <w:szCs w:val="24"/>
              </w:rPr>
              <w:t>.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970460" w:rsidRPr="00970460" w:rsidRDefault="00970460" w:rsidP="00970460">
            <w:pPr>
              <w:widowControl/>
              <w:tabs>
                <w:tab w:val="left" w:pos="720"/>
              </w:tabs>
              <w:autoSpaceDE/>
              <w:autoSpaceDN/>
              <w:spacing w:after="200"/>
              <w:contextualSpacing/>
              <w:jc w:val="both"/>
              <w:rPr>
                <w:rFonts w:eastAsia="Calibri"/>
                <w:sz w:val="20"/>
                <w:szCs w:val="24"/>
              </w:rPr>
            </w:pP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профессиональное образование</w:t>
            </w:r>
          </w:p>
        </w:tc>
      </w:tr>
      <w:tr w:rsidR="00970460" w:rsidRPr="00970460" w:rsidTr="0005484A">
        <w:trPr>
          <w:trHeight w:val="2837"/>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педагог -</w:t>
            </w:r>
          </w:p>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библиотекарь</w:t>
            </w:r>
          </w:p>
        </w:tc>
        <w:tc>
          <w:tcPr>
            <w:tcW w:w="2126"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или среднее профессиональное образование по специальности «Библиотечно-информационная деятельность».</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образование</w:t>
            </w:r>
          </w:p>
        </w:tc>
      </w:tr>
      <w:tr w:rsidR="00970460" w:rsidRPr="00970460" w:rsidTr="0005484A">
        <w:trPr>
          <w:trHeight w:val="2117"/>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инженер-электроник</w:t>
            </w:r>
          </w:p>
        </w:tc>
        <w:tc>
          <w:tcPr>
            <w:tcW w:w="2126"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следит за исправным состоянием компьютеров, интерактивных досок, оргтехники и осуществляет его наладку</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профессиональное (техническое) образование</w:t>
            </w:r>
          </w:p>
        </w:tc>
      </w:tr>
      <w:tr w:rsidR="00970460" w:rsidRPr="00970460" w:rsidTr="0005484A">
        <w:trPr>
          <w:trHeight w:val="274"/>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лаборант</w:t>
            </w:r>
          </w:p>
        </w:tc>
        <w:tc>
          <w:tcPr>
            <w:tcW w:w="2126"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 xml:space="preserve">высшее профессиональное образование </w:t>
            </w:r>
          </w:p>
        </w:tc>
      </w:tr>
      <w:tr w:rsidR="00970460" w:rsidRPr="00970460" w:rsidTr="0005484A">
        <w:trPr>
          <w:trHeight w:val="982"/>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бухгалтер</w:t>
            </w:r>
          </w:p>
        </w:tc>
        <w:tc>
          <w:tcPr>
            <w:tcW w:w="2126"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выполняет работу по ведению бухгалтерского учёта имущества, обязательств и хозяйственных операций</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2/2</w:t>
            </w:r>
          </w:p>
        </w:tc>
        <w:tc>
          <w:tcPr>
            <w:tcW w:w="4394"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профессиональное (экономическое) образование или среднее профессиональное (экономическое) образование.</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 xml:space="preserve">высшее профессиональное (экономическое) образование </w:t>
            </w:r>
          </w:p>
        </w:tc>
      </w:tr>
      <w:tr w:rsidR="00970460" w:rsidRPr="00970460" w:rsidTr="0005484A">
        <w:trPr>
          <w:trHeight w:val="981"/>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секретарь учебной части</w:t>
            </w:r>
          </w:p>
        </w:tc>
        <w:tc>
          <w:tcPr>
            <w:tcW w:w="2126" w:type="dxa"/>
          </w:tcPr>
          <w:p w:rsidR="00970460" w:rsidRPr="00970460" w:rsidRDefault="00970460" w:rsidP="00970460">
            <w:pPr>
              <w:widowControl/>
              <w:tabs>
                <w:tab w:val="left" w:pos="720"/>
              </w:tabs>
              <w:autoSpaceDE/>
              <w:autoSpaceDN/>
              <w:contextualSpacing/>
              <w:jc w:val="both"/>
              <w:rPr>
                <w:rFonts w:eastAsia="Calibri"/>
                <w:sz w:val="20"/>
                <w:szCs w:val="20"/>
              </w:rPr>
            </w:pPr>
            <w:r w:rsidRPr="00970460">
              <w:rPr>
                <w:rFonts w:eastAsia="Calibri"/>
                <w:sz w:val="20"/>
                <w:szCs w:val="24"/>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spacing w:after="200"/>
              <w:contextualSpacing/>
              <w:jc w:val="both"/>
              <w:rPr>
                <w:rFonts w:eastAsia="Calibri"/>
                <w:sz w:val="20"/>
                <w:szCs w:val="20"/>
              </w:rPr>
            </w:pPr>
            <w:r w:rsidRPr="00970460">
              <w:rPr>
                <w:rFonts w:eastAsia="Calibri"/>
                <w:sz w:val="20"/>
                <w:szCs w:val="24"/>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среднее профессиональное образование</w:t>
            </w:r>
          </w:p>
        </w:tc>
      </w:tr>
    </w:tbl>
    <w:p w:rsidR="00970460" w:rsidRPr="00970460" w:rsidRDefault="00970460" w:rsidP="00970460">
      <w:pPr>
        <w:adjustRightInd w:val="0"/>
        <w:contextualSpacing/>
        <w:rPr>
          <w:rFonts w:eastAsia="SchoolBookSanPin"/>
          <w:sz w:val="28"/>
          <w:szCs w:val="28"/>
        </w:rPr>
      </w:pPr>
    </w:p>
    <w:p w:rsidR="00970460" w:rsidRPr="0005484A" w:rsidRDefault="00970460" w:rsidP="00D86D26">
      <w:pPr>
        <w:pStyle w:val="a7"/>
        <w:numPr>
          <w:ilvl w:val="2"/>
          <w:numId w:val="161"/>
        </w:numPr>
        <w:autoSpaceDE/>
        <w:autoSpaceDN/>
        <w:adjustRightInd w:val="0"/>
        <w:spacing w:after="200" w:line="276" w:lineRule="auto"/>
        <w:contextualSpacing/>
        <w:jc w:val="center"/>
        <w:rPr>
          <w:rFonts w:eastAsia="Calibri"/>
          <w:bCs/>
          <w:sz w:val="24"/>
          <w:szCs w:val="24"/>
        </w:rPr>
      </w:pPr>
      <w:r w:rsidRPr="0005484A">
        <w:rPr>
          <w:rFonts w:eastAsia="Calibri"/>
          <w:b/>
          <w:bCs/>
          <w:sz w:val="24"/>
          <w:szCs w:val="24"/>
        </w:rPr>
        <w:t>Квалификационный уровень учителей МБОУ СШ № 45, по учебным предметам</w:t>
      </w:r>
      <w:r w:rsidRPr="0005484A">
        <w:rPr>
          <w:rFonts w:eastAsia="Calibri"/>
          <w:bCs/>
          <w:sz w:val="24"/>
          <w:szCs w:val="24"/>
        </w:rPr>
        <w:t>:</w:t>
      </w:r>
    </w:p>
    <w:p w:rsidR="00970460" w:rsidRPr="00970460" w:rsidRDefault="00970460" w:rsidP="00970460">
      <w:pPr>
        <w:adjustRightInd w:val="0"/>
        <w:contextualSpacing/>
        <w:rPr>
          <w:rFonts w:eastAsia="Calibri"/>
          <w:bCs/>
          <w:sz w:val="28"/>
          <w:szCs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701"/>
        <w:gridCol w:w="1843"/>
        <w:gridCol w:w="1559"/>
        <w:gridCol w:w="1559"/>
        <w:gridCol w:w="1418"/>
      </w:tblGrid>
      <w:tr w:rsidR="00970460" w:rsidRPr="00970460" w:rsidTr="0005484A">
        <w:tc>
          <w:tcPr>
            <w:tcW w:w="2694" w:type="dxa"/>
            <w:vMerge w:val="restart"/>
          </w:tcPr>
          <w:p w:rsidR="00970460" w:rsidRPr="00970460" w:rsidRDefault="00970460" w:rsidP="00970460">
            <w:pPr>
              <w:adjustRightInd w:val="0"/>
              <w:contextualSpacing/>
              <w:jc w:val="center"/>
              <w:rPr>
                <w:rFonts w:eastAsia="Calibri"/>
                <w:bCs/>
                <w:szCs w:val="24"/>
              </w:rPr>
            </w:pPr>
            <w:r w:rsidRPr="00970460">
              <w:rPr>
                <w:rFonts w:eastAsia="Calibri"/>
                <w:bCs/>
                <w:szCs w:val="24"/>
              </w:rPr>
              <w:t>Учебные</w:t>
            </w:r>
          </w:p>
          <w:p w:rsidR="00970460" w:rsidRPr="00970460" w:rsidRDefault="00970460" w:rsidP="00970460">
            <w:pPr>
              <w:adjustRightInd w:val="0"/>
              <w:contextualSpacing/>
              <w:jc w:val="center"/>
              <w:rPr>
                <w:rFonts w:eastAsia="Calibri"/>
                <w:bCs/>
                <w:szCs w:val="24"/>
              </w:rPr>
            </w:pPr>
            <w:r w:rsidRPr="00970460">
              <w:rPr>
                <w:rFonts w:eastAsia="Calibri"/>
                <w:bCs/>
                <w:szCs w:val="24"/>
              </w:rPr>
              <w:t>предметы</w:t>
            </w:r>
          </w:p>
        </w:tc>
        <w:tc>
          <w:tcPr>
            <w:tcW w:w="1701" w:type="dxa"/>
            <w:vMerge w:val="restart"/>
          </w:tcPr>
          <w:p w:rsidR="00970460" w:rsidRPr="00970460" w:rsidRDefault="00970460" w:rsidP="00970460">
            <w:pPr>
              <w:adjustRightInd w:val="0"/>
              <w:contextualSpacing/>
              <w:jc w:val="center"/>
              <w:rPr>
                <w:rFonts w:eastAsia="Calibri"/>
                <w:bCs/>
                <w:szCs w:val="24"/>
              </w:rPr>
            </w:pPr>
            <w:r w:rsidRPr="00970460">
              <w:rPr>
                <w:rFonts w:eastAsia="Calibri"/>
                <w:bCs/>
                <w:szCs w:val="24"/>
              </w:rPr>
              <w:t>Всего учителей</w:t>
            </w:r>
          </w:p>
        </w:tc>
        <w:tc>
          <w:tcPr>
            <w:tcW w:w="3402" w:type="dxa"/>
            <w:gridSpan w:val="2"/>
          </w:tcPr>
          <w:p w:rsidR="00970460" w:rsidRPr="00970460" w:rsidRDefault="00970460" w:rsidP="00970460">
            <w:pPr>
              <w:adjustRightInd w:val="0"/>
              <w:contextualSpacing/>
              <w:jc w:val="center"/>
              <w:rPr>
                <w:rFonts w:eastAsia="Calibri"/>
                <w:bCs/>
                <w:szCs w:val="24"/>
              </w:rPr>
            </w:pPr>
            <w:r w:rsidRPr="00970460">
              <w:rPr>
                <w:rFonts w:eastAsia="Calibri"/>
                <w:bCs/>
                <w:szCs w:val="24"/>
              </w:rPr>
              <w:t>Высшая</w:t>
            </w:r>
          </w:p>
          <w:p w:rsidR="00970460" w:rsidRPr="00970460" w:rsidRDefault="00970460" w:rsidP="00970460">
            <w:pPr>
              <w:adjustRightInd w:val="0"/>
              <w:contextualSpacing/>
              <w:jc w:val="center"/>
              <w:rPr>
                <w:rFonts w:eastAsia="Calibri"/>
                <w:bCs/>
                <w:szCs w:val="24"/>
              </w:rPr>
            </w:pPr>
            <w:r w:rsidRPr="00970460">
              <w:rPr>
                <w:rFonts w:eastAsia="Calibri"/>
                <w:bCs/>
                <w:szCs w:val="24"/>
              </w:rPr>
              <w:t>категория</w:t>
            </w:r>
          </w:p>
        </w:tc>
        <w:tc>
          <w:tcPr>
            <w:tcW w:w="2977" w:type="dxa"/>
            <w:gridSpan w:val="2"/>
          </w:tcPr>
          <w:p w:rsidR="00970460" w:rsidRPr="00970460" w:rsidRDefault="00970460" w:rsidP="00970460">
            <w:pPr>
              <w:adjustRightInd w:val="0"/>
              <w:contextualSpacing/>
              <w:jc w:val="center"/>
              <w:rPr>
                <w:rFonts w:eastAsia="Calibri"/>
                <w:bCs/>
                <w:szCs w:val="24"/>
              </w:rPr>
            </w:pPr>
            <w:r w:rsidRPr="00970460">
              <w:rPr>
                <w:rFonts w:eastAsia="Calibri"/>
                <w:bCs/>
                <w:szCs w:val="24"/>
              </w:rPr>
              <w:t>Первая</w:t>
            </w:r>
          </w:p>
          <w:p w:rsidR="00970460" w:rsidRPr="00970460" w:rsidRDefault="00970460" w:rsidP="00970460">
            <w:pPr>
              <w:adjustRightInd w:val="0"/>
              <w:contextualSpacing/>
              <w:jc w:val="center"/>
              <w:rPr>
                <w:rFonts w:eastAsia="Calibri"/>
                <w:bCs/>
                <w:szCs w:val="24"/>
              </w:rPr>
            </w:pPr>
            <w:r w:rsidRPr="00970460">
              <w:rPr>
                <w:rFonts w:eastAsia="Calibri"/>
                <w:bCs/>
                <w:szCs w:val="24"/>
              </w:rPr>
              <w:t>категория</w:t>
            </w:r>
          </w:p>
        </w:tc>
      </w:tr>
      <w:tr w:rsidR="00970460" w:rsidRPr="00970460" w:rsidTr="0005484A">
        <w:tc>
          <w:tcPr>
            <w:tcW w:w="2694" w:type="dxa"/>
            <w:vMerge/>
          </w:tcPr>
          <w:p w:rsidR="00970460" w:rsidRPr="00970460" w:rsidRDefault="00970460" w:rsidP="00970460">
            <w:pPr>
              <w:adjustRightInd w:val="0"/>
              <w:contextualSpacing/>
              <w:jc w:val="center"/>
              <w:rPr>
                <w:rFonts w:eastAsia="Calibri"/>
                <w:bCs/>
                <w:szCs w:val="24"/>
              </w:rPr>
            </w:pPr>
          </w:p>
        </w:tc>
        <w:tc>
          <w:tcPr>
            <w:tcW w:w="1701" w:type="dxa"/>
            <w:vMerge/>
          </w:tcPr>
          <w:p w:rsidR="00970460" w:rsidRPr="00970460" w:rsidRDefault="00970460" w:rsidP="00970460">
            <w:pPr>
              <w:adjustRightInd w:val="0"/>
              <w:contextualSpacing/>
              <w:jc w:val="center"/>
              <w:rPr>
                <w:rFonts w:eastAsia="Calibri"/>
                <w:bCs/>
                <w:szCs w:val="24"/>
              </w:rPr>
            </w:pP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чел.</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чел.</w:t>
            </w:r>
          </w:p>
        </w:tc>
        <w:tc>
          <w:tcPr>
            <w:tcW w:w="1418"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w:t>
            </w: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русский язык,</w:t>
            </w:r>
          </w:p>
          <w:p w:rsidR="00970460" w:rsidRPr="00970460" w:rsidRDefault="00970460" w:rsidP="00970460">
            <w:pPr>
              <w:adjustRightInd w:val="0"/>
              <w:contextualSpacing/>
              <w:jc w:val="center"/>
              <w:rPr>
                <w:rFonts w:eastAsia="Calibri"/>
                <w:bCs/>
                <w:szCs w:val="24"/>
              </w:rPr>
            </w:pPr>
            <w:r w:rsidRPr="00970460">
              <w:rPr>
                <w:rFonts w:eastAsia="Calibri"/>
                <w:bCs/>
                <w:szCs w:val="24"/>
              </w:rPr>
              <w:t>литература</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8</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12,5</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математика</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3</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67</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 xml:space="preserve">алгебра, геометрия, </w:t>
            </w:r>
          </w:p>
          <w:p w:rsidR="00970460" w:rsidRPr="00970460" w:rsidRDefault="00970460" w:rsidP="00970460">
            <w:pPr>
              <w:adjustRightInd w:val="0"/>
              <w:contextualSpacing/>
              <w:jc w:val="center"/>
              <w:rPr>
                <w:rFonts w:eastAsia="Calibri"/>
                <w:bCs/>
                <w:szCs w:val="24"/>
              </w:rPr>
            </w:pPr>
            <w:r w:rsidRPr="00970460">
              <w:rPr>
                <w:rFonts w:eastAsia="Calibri"/>
                <w:bCs/>
                <w:szCs w:val="24"/>
              </w:rPr>
              <w:t>вероятность и статистика</w:t>
            </w:r>
          </w:p>
        </w:tc>
        <w:tc>
          <w:tcPr>
            <w:tcW w:w="1701" w:type="dxa"/>
          </w:tcPr>
          <w:p w:rsidR="00970460" w:rsidRPr="00970460" w:rsidRDefault="007273BA" w:rsidP="00970460">
            <w:pPr>
              <w:adjustRightInd w:val="0"/>
              <w:contextualSpacing/>
              <w:jc w:val="center"/>
              <w:rPr>
                <w:rFonts w:eastAsia="Calibri"/>
                <w:bCs/>
                <w:szCs w:val="24"/>
              </w:rPr>
            </w:pPr>
            <w:r>
              <w:rPr>
                <w:rFonts w:eastAsia="Calibri"/>
                <w:bCs/>
                <w:szCs w:val="24"/>
              </w:rPr>
              <w:t>5</w:t>
            </w:r>
          </w:p>
        </w:tc>
        <w:tc>
          <w:tcPr>
            <w:tcW w:w="1843" w:type="dxa"/>
          </w:tcPr>
          <w:p w:rsidR="00970460" w:rsidRPr="00970460" w:rsidRDefault="007273BA" w:rsidP="00970460">
            <w:pPr>
              <w:adjustRightInd w:val="0"/>
              <w:contextualSpacing/>
              <w:jc w:val="center"/>
              <w:rPr>
                <w:rFonts w:eastAsia="Calibri"/>
                <w:bCs/>
                <w:szCs w:val="24"/>
              </w:rPr>
            </w:pPr>
            <w:r>
              <w:rPr>
                <w:rFonts w:eastAsia="Calibri"/>
                <w:bCs/>
                <w:szCs w:val="24"/>
              </w:rPr>
              <w:t>3</w:t>
            </w:r>
          </w:p>
        </w:tc>
        <w:tc>
          <w:tcPr>
            <w:tcW w:w="1559" w:type="dxa"/>
          </w:tcPr>
          <w:p w:rsidR="00970460" w:rsidRPr="00970460" w:rsidRDefault="007273BA" w:rsidP="00970460">
            <w:pPr>
              <w:adjustRightInd w:val="0"/>
              <w:contextualSpacing/>
              <w:jc w:val="center"/>
              <w:rPr>
                <w:rFonts w:eastAsia="Calibri"/>
                <w:bCs/>
                <w:szCs w:val="24"/>
              </w:rPr>
            </w:pPr>
            <w:r>
              <w:rPr>
                <w:rFonts w:eastAsia="Calibri"/>
                <w:bCs/>
                <w:szCs w:val="24"/>
              </w:rPr>
              <w:t>60</w:t>
            </w:r>
          </w:p>
        </w:tc>
        <w:tc>
          <w:tcPr>
            <w:tcW w:w="1559" w:type="dxa"/>
          </w:tcPr>
          <w:p w:rsidR="00970460" w:rsidRPr="00970460" w:rsidRDefault="007273BA" w:rsidP="00970460">
            <w:pPr>
              <w:adjustRightInd w:val="0"/>
              <w:contextualSpacing/>
              <w:jc w:val="center"/>
              <w:rPr>
                <w:rFonts w:eastAsia="Calibri"/>
                <w:bCs/>
                <w:szCs w:val="24"/>
              </w:rPr>
            </w:pPr>
            <w:r>
              <w:rPr>
                <w:rFonts w:eastAsia="Calibri"/>
                <w:bCs/>
                <w:szCs w:val="24"/>
              </w:rPr>
              <w:t>1</w:t>
            </w:r>
          </w:p>
        </w:tc>
        <w:tc>
          <w:tcPr>
            <w:tcW w:w="1418" w:type="dxa"/>
          </w:tcPr>
          <w:p w:rsidR="00970460" w:rsidRPr="00970460" w:rsidRDefault="007273BA" w:rsidP="00970460">
            <w:pPr>
              <w:adjustRightInd w:val="0"/>
              <w:contextualSpacing/>
              <w:jc w:val="center"/>
              <w:rPr>
                <w:rFonts w:eastAsia="Calibri"/>
                <w:bCs/>
                <w:szCs w:val="24"/>
              </w:rPr>
            </w:pPr>
            <w:r>
              <w:rPr>
                <w:rFonts w:eastAsia="Calibri"/>
                <w:bCs/>
                <w:szCs w:val="24"/>
              </w:rPr>
              <w:t>20</w:t>
            </w: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информатика и ИКТ</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история,</w:t>
            </w:r>
          </w:p>
          <w:p w:rsidR="00970460" w:rsidRPr="00970460" w:rsidRDefault="00970460" w:rsidP="00970460">
            <w:pPr>
              <w:adjustRightInd w:val="0"/>
              <w:contextualSpacing/>
              <w:jc w:val="center"/>
              <w:rPr>
                <w:rFonts w:eastAsia="Calibri"/>
                <w:bCs/>
                <w:szCs w:val="24"/>
              </w:rPr>
            </w:pPr>
            <w:r w:rsidRPr="00970460">
              <w:rPr>
                <w:rFonts w:eastAsia="Calibri"/>
                <w:bCs/>
                <w:szCs w:val="24"/>
              </w:rPr>
              <w:t xml:space="preserve">обществознание </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3</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67</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биология</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843" w:type="dxa"/>
          </w:tcPr>
          <w:p w:rsidR="00970460" w:rsidRPr="00970460" w:rsidRDefault="007273BA" w:rsidP="00970460">
            <w:pPr>
              <w:adjustRightInd w:val="0"/>
              <w:contextualSpacing/>
              <w:jc w:val="center"/>
              <w:rPr>
                <w:rFonts w:eastAsia="Calibri"/>
                <w:bCs/>
                <w:szCs w:val="24"/>
              </w:rPr>
            </w:pPr>
            <w:r>
              <w:rPr>
                <w:rFonts w:eastAsia="Calibri"/>
                <w:bCs/>
                <w:szCs w:val="24"/>
              </w:rPr>
              <w:t>2</w:t>
            </w:r>
          </w:p>
        </w:tc>
        <w:tc>
          <w:tcPr>
            <w:tcW w:w="1559" w:type="dxa"/>
          </w:tcPr>
          <w:p w:rsidR="00970460" w:rsidRPr="00970460" w:rsidRDefault="007273BA" w:rsidP="00970460">
            <w:pPr>
              <w:adjustRightInd w:val="0"/>
              <w:contextualSpacing/>
              <w:jc w:val="center"/>
              <w:rPr>
                <w:rFonts w:eastAsia="Calibri"/>
                <w:bCs/>
                <w:szCs w:val="24"/>
              </w:rPr>
            </w:pPr>
            <w:r>
              <w:rPr>
                <w:rFonts w:eastAsia="Calibri"/>
                <w:bCs/>
                <w:szCs w:val="24"/>
              </w:rPr>
              <w:t>100</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английский язык</w:t>
            </w:r>
          </w:p>
        </w:tc>
        <w:tc>
          <w:tcPr>
            <w:tcW w:w="1701" w:type="dxa"/>
          </w:tcPr>
          <w:p w:rsidR="00970460" w:rsidRPr="00970460" w:rsidRDefault="007273BA" w:rsidP="00970460">
            <w:pPr>
              <w:adjustRightInd w:val="0"/>
              <w:contextualSpacing/>
              <w:jc w:val="center"/>
              <w:rPr>
                <w:rFonts w:eastAsia="Calibri"/>
                <w:bCs/>
                <w:szCs w:val="24"/>
              </w:rPr>
            </w:pPr>
            <w:r>
              <w:rPr>
                <w:rFonts w:eastAsia="Calibri"/>
                <w:bCs/>
                <w:szCs w:val="24"/>
              </w:rPr>
              <w:t>7</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559" w:type="dxa"/>
          </w:tcPr>
          <w:p w:rsidR="00970460" w:rsidRPr="00970460" w:rsidRDefault="007273BA" w:rsidP="00970460">
            <w:pPr>
              <w:adjustRightInd w:val="0"/>
              <w:contextualSpacing/>
              <w:jc w:val="center"/>
              <w:rPr>
                <w:rFonts w:eastAsia="Calibri"/>
                <w:bCs/>
                <w:szCs w:val="24"/>
              </w:rPr>
            </w:pPr>
            <w:r>
              <w:rPr>
                <w:rFonts w:eastAsia="Calibri"/>
                <w:bCs/>
                <w:szCs w:val="24"/>
              </w:rPr>
              <w:t>29</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418" w:type="dxa"/>
          </w:tcPr>
          <w:p w:rsidR="00970460" w:rsidRPr="00970460" w:rsidRDefault="007273BA" w:rsidP="00970460">
            <w:pPr>
              <w:adjustRightInd w:val="0"/>
              <w:contextualSpacing/>
              <w:jc w:val="center"/>
              <w:rPr>
                <w:rFonts w:eastAsia="Calibri"/>
                <w:bCs/>
                <w:szCs w:val="24"/>
              </w:rPr>
            </w:pPr>
            <w:r>
              <w:rPr>
                <w:rFonts w:eastAsia="Calibri"/>
                <w:bCs/>
                <w:szCs w:val="24"/>
              </w:rPr>
              <w:t>14</w:t>
            </w: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физика</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химия</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физическая культура</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3</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33</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418"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67</w:t>
            </w:r>
          </w:p>
        </w:tc>
      </w:tr>
      <w:tr w:rsidR="00970460" w:rsidRPr="00970460" w:rsidTr="0005484A">
        <w:tc>
          <w:tcPr>
            <w:tcW w:w="2694" w:type="dxa"/>
          </w:tcPr>
          <w:p w:rsidR="00970460" w:rsidRPr="00970460" w:rsidRDefault="007273BA" w:rsidP="00970460">
            <w:pPr>
              <w:adjustRightInd w:val="0"/>
              <w:contextualSpacing/>
              <w:jc w:val="center"/>
              <w:rPr>
                <w:rFonts w:eastAsia="Calibri"/>
                <w:bCs/>
                <w:szCs w:val="24"/>
              </w:rPr>
            </w:pPr>
            <w:r>
              <w:rPr>
                <w:rFonts w:eastAsia="Calibri"/>
                <w:bCs/>
                <w:szCs w:val="24"/>
              </w:rPr>
              <w:t>ОБЗР</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география</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7273BA" w:rsidP="00970460">
            <w:pPr>
              <w:adjustRightInd w:val="0"/>
              <w:contextualSpacing/>
              <w:jc w:val="center"/>
              <w:rPr>
                <w:rFonts w:eastAsia="Calibri"/>
                <w:bCs/>
                <w:szCs w:val="24"/>
              </w:rPr>
            </w:pPr>
            <w:r>
              <w:rPr>
                <w:rFonts w:eastAsia="Calibri"/>
                <w:bCs/>
                <w:szCs w:val="24"/>
              </w:rPr>
              <w:t>труд (</w:t>
            </w:r>
            <w:r w:rsidR="00970460" w:rsidRPr="00970460">
              <w:rPr>
                <w:rFonts w:eastAsia="Calibri"/>
                <w:bCs/>
                <w:szCs w:val="24"/>
              </w:rPr>
              <w:t>технология</w:t>
            </w:r>
            <w:r>
              <w:rPr>
                <w:rFonts w:eastAsia="Calibri"/>
                <w:bCs/>
                <w:szCs w:val="24"/>
              </w:rPr>
              <w:t>)</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50</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музыка</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418"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100</w:t>
            </w: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ИЗО</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Всего:</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39</w:t>
            </w:r>
          </w:p>
        </w:tc>
        <w:tc>
          <w:tcPr>
            <w:tcW w:w="1843"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bl>
    <w:p w:rsidR="00970460" w:rsidRPr="00970460" w:rsidRDefault="00970460" w:rsidP="00970460">
      <w:pPr>
        <w:widowControl/>
        <w:autoSpaceDE/>
        <w:autoSpaceDN/>
        <w:contextualSpacing/>
        <w:jc w:val="both"/>
        <w:rPr>
          <w:rFonts w:eastAsia="Calibri"/>
          <w:b/>
          <w:sz w:val="24"/>
          <w:szCs w:val="24"/>
        </w:rPr>
      </w:pPr>
    </w:p>
    <w:p w:rsidR="00970460" w:rsidRPr="0005484A" w:rsidRDefault="00970460" w:rsidP="00970460">
      <w:pPr>
        <w:widowControl/>
        <w:autoSpaceDE/>
        <w:autoSpaceDN/>
        <w:contextualSpacing/>
        <w:jc w:val="both"/>
        <w:rPr>
          <w:rFonts w:eastAsia="Calibri"/>
          <w:b/>
          <w:sz w:val="24"/>
          <w:szCs w:val="24"/>
        </w:rPr>
      </w:pPr>
      <w:r w:rsidRPr="0005484A">
        <w:rPr>
          <w:rFonts w:eastAsia="Calibri"/>
          <w:b/>
          <w:sz w:val="24"/>
          <w:szCs w:val="24"/>
        </w:rPr>
        <w:t>3.</w:t>
      </w:r>
      <w:r w:rsidR="0005484A" w:rsidRPr="0005484A">
        <w:rPr>
          <w:rFonts w:eastAsia="Calibri"/>
          <w:b/>
          <w:sz w:val="24"/>
          <w:szCs w:val="24"/>
        </w:rPr>
        <w:t>4.3</w:t>
      </w:r>
      <w:r w:rsidRPr="0005484A">
        <w:rPr>
          <w:rFonts w:eastAsia="Calibri"/>
          <w:b/>
          <w:sz w:val="24"/>
          <w:szCs w:val="24"/>
        </w:rPr>
        <w:t xml:space="preserve">  Награды и звания педагогических работников</w:t>
      </w:r>
    </w:p>
    <w:p w:rsidR="00970460" w:rsidRPr="00970460" w:rsidRDefault="00970460" w:rsidP="00970460">
      <w:pPr>
        <w:widowControl/>
        <w:autoSpaceDE/>
        <w:autoSpaceDN/>
        <w:ind w:firstLine="709"/>
        <w:contextualSpacing/>
        <w:jc w:val="both"/>
        <w:rPr>
          <w:rFonts w:eastAsia="Calibri"/>
          <w:b/>
          <w:sz w:val="24"/>
          <w:szCs w:val="24"/>
          <w:highlight w:val="yellow"/>
        </w:rPr>
      </w:pPr>
    </w:p>
    <w:tbl>
      <w:tblPr>
        <w:tblW w:w="10206" w:type="dxa"/>
        <w:tblInd w:w="3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3118"/>
        <w:gridCol w:w="993"/>
        <w:gridCol w:w="6095"/>
      </w:tblGrid>
      <w:tr w:rsidR="00970460" w:rsidRPr="00970460" w:rsidTr="0005484A">
        <w:trPr>
          <w:trHeight w:val="448"/>
        </w:trPr>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
                <w:bCs/>
                <w:sz w:val="24"/>
                <w:szCs w:val="24"/>
                <w:lang w:eastAsia="ru-RU"/>
              </w:rPr>
            </w:pPr>
            <w:r w:rsidRPr="00970460">
              <w:rPr>
                <w:b/>
                <w:bCs/>
                <w:sz w:val="24"/>
                <w:szCs w:val="24"/>
                <w:lang w:eastAsia="ru-RU"/>
              </w:rPr>
              <w:t>Награды и звания педагогов</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
                <w:bCs/>
                <w:sz w:val="24"/>
                <w:szCs w:val="24"/>
                <w:lang w:eastAsia="ru-RU"/>
              </w:rPr>
            </w:pPr>
            <w:r w:rsidRPr="00970460">
              <w:rPr>
                <w:b/>
                <w:bCs/>
                <w:sz w:val="24"/>
                <w:szCs w:val="24"/>
                <w:lang w:eastAsia="ru-RU"/>
              </w:rPr>
              <w:t xml:space="preserve">Кол-во </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center"/>
              <w:rPr>
                <w:b/>
                <w:bCs/>
                <w:sz w:val="24"/>
                <w:szCs w:val="24"/>
                <w:lang w:eastAsia="ru-RU"/>
              </w:rPr>
            </w:pPr>
            <w:r w:rsidRPr="00970460">
              <w:rPr>
                <w:b/>
                <w:bCs/>
                <w:sz w:val="24"/>
                <w:szCs w:val="24"/>
                <w:lang w:eastAsia="ru-RU"/>
              </w:rPr>
              <w:t>ФИО</w:t>
            </w:r>
          </w:p>
        </w:tc>
      </w:tr>
      <w:tr w:rsidR="00970460" w:rsidRPr="00970460" w:rsidTr="0005484A">
        <w:trPr>
          <w:trHeight w:val="885"/>
        </w:trPr>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both"/>
              <w:rPr>
                <w:b/>
                <w:bCs/>
                <w:sz w:val="24"/>
                <w:szCs w:val="24"/>
                <w:lang w:eastAsia="ru-RU"/>
              </w:rPr>
            </w:pPr>
            <w:r w:rsidRPr="00970460">
              <w:rPr>
                <w:bCs/>
                <w:sz w:val="24"/>
                <w:szCs w:val="24"/>
                <w:lang w:eastAsia="ru-RU"/>
              </w:rPr>
              <w:t>Почетный работник общего образования РФ</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center"/>
              <w:rPr>
                <w:b/>
                <w:bCs/>
                <w:sz w:val="24"/>
                <w:szCs w:val="24"/>
                <w:lang w:eastAsia="ru-RU"/>
              </w:rPr>
            </w:pPr>
            <w:r w:rsidRPr="00970460">
              <w:rPr>
                <w:b/>
                <w:bCs/>
                <w:sz w:val="24"/>
                <w:szCs w:val="24"/>
                <w:lang w:eastAsia="ru-RU"/>
              </w:rPr>
              <w:t>4</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Горбунова Т.А., Крылова В.Л.,  Рогова Г.В., Уткина О.В.</w:t>
            </w:r>
          </w:p>
        </w:tc>
      </w:tr>
      <w:tr w:rsidR="00970460" w:rsidRPr="00970460" w:rsidTr="0005484A">
        <w:trPr>
          <w:trHeight w:val="79"/>
        </w:trPr>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both"/>
              <w:rPr>
                <w:bCs/>
                <w:sz w:val="24"/>
                <w:szCs w:val="24"/>
                <w:lang w:eastAsia="ru-RU"/>
              </w:rPr>
            </w:pPr>
            <w:r w:rsidRPr="00970460">
              <w:rPr>
                <w:bCs/>
                <w:sz w:val="24"/>
                <w:szCs w:val="24"/>
                <w:lang w:eastAsia="ru-RU"/>
              </w:rPr>
              <w:t>Почетная грамота  Министерства образования РФ</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7273BA" w:rsidP="00970460">
            <w:pPr>
              <w:widowControl/>
              <w:autoSpaceDE/>
              <w:autoSpaceDN/>
              <w:spacing w:before="120"/>
              <w:contextualSpacing/>
              <w:jc w:val="center"/>
              <w:rPr>
                <w:b/>
                <w:bCs/>
                <w:sz w:val="24"/>
                <w:szCs w:val="24"/>
                <w:lang w:eastAsia="ru-RU"/>
              </w:rPr>
            </w:pPr>
            <w:r>
              <w:rPr>
                <w:b/>
                <w:bCs/>
                <w:sz w:val="24"/>
                <w:szCs w:val="24"/>
                <w:lang w:eastAsia="ru-RU"/>
              </w:rPr>
              <w:t>5</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 xml:space="preserve"> Крылова В.Л., Милованова Г.В., Раклистова Н.Н.,  Рогова Г.В., Уткина О.В.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Почётная грамота Министерства  образования Тверской области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7273BA" w:rsidP="00970460">
            <w:pPr>
              <w:widowControl/>
              <w:autoSpaceDE/>
              <w:autoSpaceDN/>
              <w:spacing w:before="120"/>
              <w:contextualSpacing/>
              <w:jc w:val="center"/>
              <w:rPr>
                <w:b/>
                <w:bCs/>
                <w:sz w:val="24"/>
                <w:szCs w:val="24"/>
                <w:lang w:eastAsia="ru-RU"/>
              </w:rPr>
            </w:pPr>
            <w:r>
              <w:rPr>
                <w:b/>
                <w:bCs/>
                <w:sz w:val="24"/>
                <w:szCs w:val="24"/>
                <w:lang w:eastAsia="ru-RU"/>
              </w:rPr>
              <w:t>13</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 xml:space="preserve"> Горбунова Т.А., Ельцова М.Ю., Жирнова С.В., Крылова В.Л., Милованова Г.В., Раклистова Н.Н., Рогова Г.В., Салова М.А., Самсонова М.В., Уварова Е.В., Уткина О.В., Широкова Е.В., Якунина Е.А.</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Благодарность губернатора Тверской области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7273BA" w:rsidP="00970460">
            <w:pPr>
              <w:widowControl/>
              <w:autoSpaceDE/>
              <w:autoSpaceDN/>
              <w:spacing w:before="120"/>
              <w:contextualSpacing/>
              <w:jc w:val="center"/>
              <w:rPr>
                <w:b/>
                <w:bCs/>
                <w:sz w:val="24"/>
                <w:szCs w:val="24"/>
                <w:lang w:eastAsia="ru-RU"/>
              </w:rPr>
            </w:pPr>
            <w:r>
              <w:rPr>
                <w:b/>
                <w:bCs/>
                <w:sz w:val="24"/>
                <w:szCs w:val="24"/>
                <w:lang w:eastAsia="ru-RU"/>
              </w:rPr>
              <w:t>3</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 xml:space="preserve"> Горбунова Т.А., Салова М.А., Уткина О.В.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Благодарность законодательного собрания г. 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7273BA" w:rsidP="00970460">
            <w:pPr>
              <w:widowControl/>
              <w:autoSpaceDE/>
              <w:autoSpaceDN/>
              <w:spacing w:before="120"/>
              <w:contextualSpacing/>
              <w:jc w:val="center"/>
              <w:rPr>
                <w:b/>
                <w:bCs/>
                <w:sz w:val="24"/>
                <w:szCs w:val="24"/>
                <w:lang w:eastAsia="ru-RU"/>
              </w:rPr>
            </w:pPr>
            <w:r>
              <w:rPr>
                <w:b/>
                <w:bCs/>
                <w:sz w:val="24"/>
                <w:szCs w:val="24"/>
                <w:lang w:eastAsia="ru-RU"/>
              </w:rPr>
              <w:t>5</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Горбунова Т.А., Крылова В.Л., Милованова Г.В., Рогова Г.В., Самсонова М.В.</w:t>
            </w:r>
          </w:p>
          <w:p w:rsidR="00970460" w:rsidRPr="00970460" w:rsidRDefault="00970460" w:rsidP="00970460">
            <w:pPr>
              <w:widowControl/>
              <w:autoSpaceDE/>
              <w:autoSpaceDN/>
              <w:contextualSpacing/>
              <w:jc w:val="both"/>
              <w:rPr>
                <w:bCs/>
                <w:sz w:val="24"/>
                <w:szCs w:val="24"/>
                <w:lang w:eastAsia="ru-RU"/>
              </w:rPr>
            </w:pP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Почётная грамота законодательного собрания г. 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center"/>
              <w:rPr>
                <w:b/>
                <w:bCs/>
                <w:sz w:val="24"/>
                <w:szCs w:val="24"/>
                <w:lang w:eastAsia="ru-RU"/>
              </w:rPr>
            </w:pPr>
            <w:r w:rsidRPr="00970460">
              <w:rPr>
                <w:b/>
                <w:bCs/>
                <w:sz w:val="24"/>
                <w:szCs w:val="24"/>
                <w:lang w:eastAsia="ru-RU"/>
              </w:rPr>
              <w:t>3</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Раклистова Н.Н., Салова М.А., Уткина О.В.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Почётная грамота главы г. 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center"/>
              <w:rPr>
                <w:b/>
                <w:bCs/>
                <w:sz w:val="24"/>
                <w:szCs w:val="24"/>
                <w:lang w:eastAsia="ru-RU"/>
              </w:rPr>
            </w:pPr>
            <w:r w:rsidRPr="00970460">
              <w:rPr>
                <w:b/>
                <w:bCs/>
                <w:sz w:val="24"/>
                <w:szCs w:val="24"/>
                <w:lang w:eastAsia="ru-RU"/>
              </w:rPr>
              <w:t>2</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Крылова В.Л., Широкова Е.В.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Благодарность главы администрации  г. 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7273BA" w:rsidP="00970460">
            <w:pPr>
              <w:widowControl/>
              <w:autoSpaceDE/>
              <w:autoSpaceDN/>
              <w:spacing w:before="120"/>
              <w:contextualSpacing/>
              <w:jc w:val="center"/>
              <w:rPr>
                <w:b/>
                <w:bCs/>
                <w:sz w:val="24"/>
                <w:szCs w:val="24"/>
                <w:lang w:eastAsia="ru-RU"/>
              </w:rPr>
            </w:pPr>
            <w:r>
              <w:rPr>
                <w:b/>
                <w:bCs/>
                <w:sz w:val="24"/>
                <w:szCs w:val="24"/>
                <w:lang w:eastAsia="ru-RU"/>
              </w:rPr>
              <w:t>11</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Благова Н.А., Горбунова Т.А., Ельцова М.Ю., Емельянова Е.М., Крылова В.Л., Майорова Е.В., Милованова Г.В.,  Рогова Г.В., Уткина О.В., Широкова Е.В., Якунина Е.А.</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Почётная грамота Управления образования администрации г.Твери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7273BA" w:rsidP="00970460">
            <w:pPr>
              <w:widowControl/>
              <w:autoSpaceDE/>
              <w:autoSpaceDN/>
              <w:spacing w:before="120"/>
              <w:contextualSpacing/>
              <w:jc w:val="center"/>
              <w:rPr>
                <w:bCs/>
                <w:sz w:val="24"/>
                <w:szCs w:val="24"/>
                <w:lang w:eastAsia="ru-RU"/>
              </w:rPr>
            </w:pPr>
            <w:r>
              <w:rPr>
                <w:bCs/>
                <w:sz w:val="24"/>
                <w:szCs w:val="24"/>
                <w:lang w:eastAsia="ru-RU"/>
              </w:rPr>
              <w:t>22</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7273BA">
            <w:pPr>
              <w:widowControl/>
              <w:autoSpaceDE/>
              <w:autoSpaceDN/>
              <w:contextualSpacing/>
              <w:jc w:val="both"/>
              <w:rPr>
                <w:bCs/>
                <w:sz w:val="24"/>
                <w:szCs w:val="24"/>
                <w:lang w:eastAsia="ru-RU"/>
              </w:rPr>
            </w:pPr>
            <w:r w:rsidRPr="00970460">
              <w:rPr>
                <w:bCs/>
                <w:sz w:val="24"/>
                <w:szCs w:val="24"/>
                <w:lang w:eastAsia="ru-RU"/>
              </w:rPr>
              <w:t>Алексеева О.А., Благова Н.А., Ельцова М.Ю., Емельянова Е.М., Жирнова С.В., Жестарёва М.Г., Ильчикаева Л.Я., Колешко Д.Ю., Котикова М.В., Крылова В.Л., Лепишева Ю.Г., Майорова Е.В., Милованова Г.В., Нармурадов Р.П., Раклистова Н.Н., Салова М.А., Самсонова М.В., Тихомирова К.И., Уварова Е.В., Уткина О.В., Широкова Е.В., Яковлева В.В.</w:t>
            </w:r>
          </w:p>
        </w:tc>
      </w:tr>
    </w:tbl>
    <w:p w:rsidR="00970460" w:rsidRPr="00970460" w:rsidRDefault="00970460" w:rsidP="00970460">
      <w:pPr>
        <w:widowControl/>
        <w:autoSpaceDE/>
        <w:autoSpaceDN/>
        <w:spacing w:line="360" w:lineRule="auto"/>
        <w:contextualSpacing/>
        <w:jc w:val="both"/>
        <w:rPr>
          <w:rFonts w:eastAsia="SchoolBookSanPin"/>
          <w:sz w:val="28"/>
          <w:szCs w:val="28"/>
        </w:rPr>
      </w:pPr>
    </w:p>
    <w:p w:rsidR="00970460" w:rsidRPr="00970460" w:rsidRDefault="00970460" w:rsidP="00970460">
      <w:pPr>
        <w:widowControl/>
        <w:autoSpaceDE/>
        <w:autoSpaceDN/>
        <w:spacing w:line="360" w:lineRule="auto"/>
        <w:contextualSpacing/>
        <w:jc w:val="both"/>
        <w:rPr>
          <w:rFonts w:eastAsia="SchoolBookSanPin"/>
          <w:sz w:val="28"/>
          <w:szCs w:val="28"/>
        </w:rPr>
      </w:pPr>
    </w:p>
    <w:p w:rsidR="00970460" w:rsidRPr="00677D32" w:rsidRDefault="00677D32" w:rsidP="00970460">
      <w:pPr>
        <w:widowControl/>
        <w:autoSpaceDE/>
        <w:autoSpaceDN/>
        <w:spacing w:line="360" w:lineRule="auto"/>
        <w:contextualSpacing/>
        <w:jc w:val="center"/>
        <w:rPr>
          <w:rFonts w:eastAsia="Calibri"/>
          <w:b/>
          <w:sz w:val="24"/>
          <w:szCs w:val="28"/>
        </w:rPr>
      </w:pPr>
      <w:r w:rsidRPr="00677D32">
        <w:rPr>
          <w:rFonts w:eastAsia="Calibri"/>
          <w:b/>
          <w:sz w:val="24"/>
          <w:szCs w:val="28"/>
        </w:rPr>
        <w:t>3.4.4.</w:t>
      </w:r>
      <w:r w:rsidR="00970460" w:rsidRPr="00677D32">
        <w:rPr>
          <w:rFonts w:eastAsia="Calibri"/>
          <w:b/>
          <w:sz w:val="24"/>
          <w:szCs w:val="28"/>
        </w:rPr>
        <w:t>Профессиональное развитие и повышение квалифи</w:t>
      </w:r>
      <w:r>
        <w:rPr>
          <w:rFonts w:eastAsia="Calibri"/>
          <w:b/>
          <w:sz w:val="24"/>
          <w:szCs w:val="28"/>
        </w:rPr>
        <w:t>кации педагогических работников</w:t>
      </w:r>
    </w:p>
    <w:p w:rsidR="00970460" w:rsidRPr="00C52D14" w:rsidRDefault="00970460" w:rsidP="00970460">
      <w:pPr>
        <w:widowControl/>
        <w:autoSpaceDE/>
        <w:autoSpaceDN/>
        <w:spacing w:line="360" w:lineRule="auto"/>
        <w:ind w:firstLine="709"/>
        <w:contextualSpacing/>
        <w:jc w:val="both"/>
        <w:rPr>
          <w:rFonts w:eastAsia="Calibri"/>
          <w:szCs w:val="28"/>
        </w:rPr>
      </w:pPr>
      <w:r w:rsidRPr="00C52D14">
        <w:rPr>
          <w:rFonts w:eastAsia="Calibri"/>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70460" w:rsidRPr="00C52D14" w:rsidRDefault="00970460" w:rsidP="00970460">
      <w:pPr>
        <w:widowControl/>
        <w:autoSpaceDE/>
        <w:autoSpaceDN/>
        <w:spacing w:line="360" w:lineRule="auto"/>
        <w:ind w:firstLine="709"/>
        <w:contextualSpacing/>
        <w:jc w:val="both"/>
        <w:rPr>
          <w:rFonts w:eastAsia="Calibri"/>
          <w:szCs w:val="28"/>
        </w:rPr>
      </w:pPr>
      <w:r w:rsidRPr="00C52D14">
        <w:rPr>
          <w:rFonts w:eastAsia="Calibri"/>
          <w:b/>
          <w:szCs w:val="28"/>
        </w:rPr>
        <w:t>Ожидаемый результат повышения квалификации</w:t>
      </w:r>
      <w:r w:rsidRPr="00C52D14">
        <w:rPr>
          <w:rFonts w:eastAsia="Calibri"/>
          <w:szCs w:val="28"/>
        </w:rPr>
        <w:t xml:space="preserve"> – профессиональная готовность работников образования к реализации ФГОС ООО:</w:t>
      </w:r>
    </w:p>
    <w:p w:rsidR="00970460" w:rsidRPr="00C52D14" w:rsidRDefault="00970460" w:rsidP="00970460">
      <w:pPr>
        <w:widowControl/>
        <w:tabs>
          <w:tab w:val="left" w:pos="993"/>
        </w:tabs>
        <w:suppressAutoHyphens/>
        <w:autoSpaceDE/>
        <w:autoSpaceDN/>
        <w:spacing w:line="360" w:lineRule="auto"/>
        <w:contextualSpacing/>
        <w:jc w:val="both"/>
        <w:rPr>
          <w:rFonts w:eastAsia="Calibri"/>
          <w:szCs w:val="28"/>
          <w:lang w:eastAsia="ru-RU"/>
        </w:rPr>
      </w:pPr>
      <w:r w:rsidRPr="00C52D14">
        <w:rPr>
          <w:rFonts w:eastAsia="Calibri"/>
          <w:szCs w:val="28"/>
          <w:lang w:eastAsia="ru-RU"/>
        </w:rPr>
        <w:t>- обеспечение оптимального вхождения работников образования в систему ценностей современного образования;</w:t>
      </w:r>
    </w:p>
    <w:p w:rsidR="00970460" w:rsidRPr="00C52D14" w:rsidRDefault="00970460" w:rsidP="00970460">
      <w:pPr>
        <w:widowControl/>
        <w:tabs>
          <w:tab w:val="left" w:pos="993"/>
        </w:tabs>
        <w:suppressAutoHyphens/>
        <w:autoSpaceDE/>
        <w:autoSpaceDN/>
        <w:spacing w:line="360" w:lineRule="auto"/>
        <w:contextualSpacing/>
        <w:jc w:val="both"/>
        <w:rPr>
          <w:rFonts w:eastAsia="Calibri"/>
          <w:szCs w:val="28"/>
          <w:lang w:eastAsia="ru-RU"/>
        </w:rPr>
      </w:pPr>
      <w:r w:rsidRPr="00C52D14">
        <w:rPr>
          <w:rFonts w:eastAsia="Calibri"/>
          <w:szCs w:val="28"/>
          <w:lang w:eastAsia="ru-RU"/>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70460" w:rsidRPr="00C52D14" w:rsidRDefault="00970460" w:rsidP="00970460">
      <w:pPr>
        <w:widowControl/>
        <w:tabs>
          <w:tab w:val="left" w:pos="993"/>
        </w:tabs>
        <w:suppressAutoHyphens/>
        <w:autoSpaceDE/>
        <w:autoSpaceDN/>
        <w:spacing w:line="360" w:lineRule="auto"/>
        <w:contextualSpacing/>
        <w:jc w:val="both"/>
        <w:rPr>
          <w:rFonts w:eastAsia="Calibri"/>
          <w:szCs w:val="28"/>
          <w:lang w:eastAsia="ru-RU"/>
        </w:rPr>
      </w:pPr>
      <w:r w:rsidRPr="00C52D14">
        <w:rPr>
          <w:rFonts w:eastAsia="Calibri"/>
          <w:szCs w:val="28"/>
          <w:lang w:eastAsia="ru-RU"/>
        </w:rPr>
        <w:t>- овладение учебно-методическими и информационно-методическими ресурсами, необходимыми для успешного решения задач ФГОС ООО.</w:t>
      </w:r>
    </w:p>
    <w:p w:rsidR="00970460" w:rsidRDefault="00970460" w:rsidP="00970460">
      <w:pPr>
        <w:widowControl/>
        <w:autoSpaceDE/>
        <w:autoSpaceDN/>
        <w:spacing w:line="360" w:lineRule="auto"/>
        <w:ind w:firstLine="709"/>
        <w:contextualSpacing/>
        <w:jc w:val="both"/>
        <w:rPr>
          <w:rFonts w:eastAsia="Calibri"/>
          <w:b/>
          <w:i/>
          <w:szCs w:val="28"/>
        </w:rPr>
      </w:pPr>
    </w:p>
    <w:p w:rsidR="00C52D14" w:rsidRPr="00C52D14" w:rsidRDefault="00C52D14" w:rsidP="00970460">
      <w:pPr>
        <w:widowControl/>
        <w:autoSpaceDE/>
        <w:autoSpaceDN/>
        <w:spacing w:line="360" w:lineRule="auto"/>
        <w:ind w:firstLine="709"/>
        <w:contextualSpacing/>
        <w:jc w:val="both"/>
        <w:rPr>
          <w:rFonts w:eastAsia="Calibri"/>
          <w:b/>
          <w:i/>
          <w:szCs w:val="28"/>
        </w:rPr>
      </w:pPr>
    </w:p>
    <w:p w:rsidR="00970460" w:rsidRPr="00677D32" w:rsidRDefault="00970460" w:rsidP="00970460">
      <w:pPr>
        <w:widowControl/>
        <w:autoSpaceDE/>
        <w:autoSpaceDN/>
        <w:spacing w:line="360" w:lineRule="auto"/>
        <w:ind w:firstLine="709"/>
        <w:contextualSpacing/>
        <w:jc w:val="both"/>
        <w:rPr>
          <w:rFonts w:eastAsia="Calibri"/>
          <w:b/>
          <w:i/>
          <w:sz w:val="24"/>
          <w:szCs w:val="28"/>
        </w:rPr>
      </w:pPr>
      <w:r w:rsidRPr="00677D32">
        <w:rPr>
          <w:rFonts w:eastAsia="Calibri"/>
          <w:b/>
          <w:i/>
          <w:sz w:val="24"/>
          <w:szCs w:val="28"/>
        </w:rPr>
        <w:t>Информация о прохождении курсов повышения квалификации педагогическими работниками МБОУ СШ № 45:</w:t>
      </w:r>
    </w:p>
    <w:tbl>
      <w:tblPr>
        <w:tblW w:w="10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5"/>
        <w:gridCol w:w="1275"/>
        <w:gridCol w:w="1985"/>
        <w:gridCol w:w="1417"/>
        <w:gridCol w:w="3234"/>
      </w:tblGrid>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ФИО</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Должность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Год прохождения</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курсов</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 Место прохождения, программа курсов</w:t>
            </w:r>
          </w:p>
        </w:tc>
      </w:tr>
      <w:tr w:rsidR="00970460" w:rsidRPr="00970460" w:rsidTr="00677D32">
        <w:trPr>
          <w:trHeight w:val="785"/>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Алексеева Ольга Александровна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Физическая культура,</w:t>
            </w:r>
          </w:p>
          <w:p w:rsidR="00970460" w:rsidRPr="00970460" w:rsidRDefault="00970460" w:rsidP="00970460">
            <w:pPr>
              <w:widowControl/>
              <w:suppressAutoHyphens/>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«ФГОС: актуальные вопросы методики преподавания физи</w:t>
            </w:r>
            <w:r w:rsidR="00C1613A">
              <w:rPr>
                <w:rFonts w:eastAsia="Calibri"/>
                <w:szCs w:val="24"/>
              </w:rPr>
              <w:t>ческой культуры и ОБЗР</w:t>
            </w:r>
            <w:r w:rsidRPr="00970460">
              <w:rPr>
                <w:rFonts w:eastAsia="Calibri"/>
                <w:szCs w:val="24"/>
              </w:rPr>
              <w:t>»</w:t>
            </w:r>
          </w:p>
        </w:tc>
      </w:tr>
      <w:tr w:rsidR="007273BA" w:rsidRPr="00970460" w:rsidTr="00677D32">
        <w:trPr>
          <w:trHeight w:val="785"/>
        </w:trPr>
        <w:tc>
          <w:tcPr>
            <w:tcW w:w="709" w:type="dxa"/>
            <w:tcBorders>
              <w:top w:val="single" w:sz="4" w:space="0" w:color="auto"/>
              <w:left w:val="single" w:sz="4" w:space="0" w:color="auto"/>
              <w:bottom w:val="single" w:sz="4" w:space="0" w:color="auto"/>
              <w:right w:val="single" w:sz="4" w:space="0" w:color="auto"/>
            </w:tcBorders>
          </w:tcPr>
          <w:p w:rsidR="007273BA" w:rsidRPr="00970460" w:rsidRDefault="007273BA" w:rsidP="007273BA">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7273BA" w:rsidRPr="00970460" w:rsidRDefault="007273BA" w:rsidP="007273BA">
            <w:pPr>
              <w:widowControl/>
              <w:tabs>
                <w:tab w:val="right" w:pos="3895"/>
              </w:tabs>
              <w:autoSpaceDE/>
              <w:autoSpaceDN/>
              <w:contextualSpacing/>
              <w:rPr>
                <w:szCs w:val="24"/>
                <w:lang w:eastAsia="ru-RU"/>
              </w:rPr>
            </w:pPr>
            <w:r w:rsidRPr="00970460">
              <w:rPr>
                <w:szCs w:val="24"/>
                <w:lang w:eastAsia="ru-RU"/>
              </w:rPr>
              <w:t>Алейникова Надежда Валерьевна</w:t>
            </w:r>
          </w:p>
        </w:tc>
        <w:tc>
          <w:tcPr>
            <w:tcW w:w="1275" w:type="dxa"/>
            <w:tcBorders>
              <w:top w:val="single" w:sz="4" w:space="0" w:color="auto"/>
              <w:left w:val="single" w:sz="4" w:space="0" w:color="auto"/>
              <w:bottom w:val="single" w:sz="4" w:space="0" w:color="auto"/>
              <w:right w:val="single" w:sz="4" w:space="0" w:color="auto"/>
            </w:tcBorders>
          </w:tcPr>
          <w:p w:rsidR="007273BA" w:rsidRPr="00970460" w:rsidRDefault="007273BA" w:rsidP="007273BA">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7273BA" w:rsidRPr="00970460" w:rsidRDefault="007273BA" w:rsidP="007273BA">
            <w:pPr>
              <w:widowControl/>
              <w:autoSpaceDE/>
              <w:autoSpaceDN/>
              <w:contextualSpacing/>
              <w:jc w:val="both"/>
              <w:rPr>
                <w:rFonts w:eastAsia="Calibri"/>
                <w:szCs w:val="24"/>
              </w:rPr>
            </w:pPr>
            <w:r w:rsidRPr="00970460">
              <w:rPr>
                <w:rFonts w:eastAsia="Calibri"/>
                <w:szCs w:val="24"/>
              </w:rPr>
              <w:t xml:space="preserve">Русский язык </w:t>
            </w:r>
          </w:p>
          <w:p w:rsidR="007273BA" w:rsidRPr="00970460" w:rsidRDefault="007273BA" w:rsidP="007273BA">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273BA" w:rsidRPr="005301DD" w:rsidRDefault="007273BA" w:rsidP="007273BA">
            <w:pPr>
              <w:widowControl/>
              <w:suppressAutoHyphens/>
              <w:contextualSpacing/>
              <w:jc w:val="both"/>
              <w:rPr>
                <w:szCs w:val="24"/>
              </w:rPr>
            </w:pPr>
            <w:r>
              <w:rPr>
                <w:szCs w:val="24"/>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7273BA" w:rsidRPr="009A5C72" w:rsidRDefault="007273BA" w:rsidP="007273BA">
            <w:pPr>
              <w:widowControl/>
              <w:suppressAutoHyphens/>
              <w:contextualSpacing/>
              <w:jc w:val="both"/>
              <w:rPr>
                <w:szCs w:val="24"/>
              </w:rPr>
            </w:pPr>
            <w:r w:rsidRPr="009A5C72">
              <w:rPr>
                <w:szCs w:val="24"/>
              </w:rPr>
              <w:t>АНО «Центр непрерывного развития личности и реализации человеческого потенциала»,</w:t>
            </w:r>
          </w:p>
          <w:p w:rsidR="007273BA" w:rsidRPr="005301DD" w:rsidRDefault="007273BA" w:rsidP="007273BA">
            <w:pPr>
              <w:widowControl/>
              <w:suppressAutoHyphens/>
              <w:contextualSpacing/>
              <w:jc w:val="both"/>
              <w:rPr>
                <w:szCs w:val="24"/>
              </w:rPr>
            </w:pPr>
            <w:r>
              <w:rPr>
                <w:szCs w:val="24"/>
              </w:rPr>
              <w:t>«Построение профориентационной деятельности в образовательной организации в рамках реализации Всероссийского проекта «Билет в будущее»»</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Богданова Ольга Юрьевна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ИЗО, 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ООО СПб ИДПО «Смольный», «Профессиональная деятельность в сфере основного и среднего общего образования: учитель математики в соответствии с ФГОС»</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Горбунова Татьяна Анатольевна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Химия, </w:t>
            </w:r>
          </w:p>
          <w:p w:rsidR="00970460" w:rsidRPr="00970460" w:rsidRDefault="00970460" w:rsidP="00970460">
            <w:pPr>
              <w:widowControl/>
              <w:autoSpaceDE/>
              <w:autoSpaceDN/>
              <w:contextualSpacing/>
              <w:jc w:val="both"/>
              <w:rPr>
                <w:rFonts w:eastAsia="Calibri"/>
                <w:szCs w:val="24"/>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химии и биологии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Егорова Татьяна Юрьевна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Русский язык </w:t>
            </w:r>
          </w:p>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4</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Ельцова Марина Юрьевна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 xml:space="preserve"> 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«Особенности преподавания предмета «Математика» в условиях реализации ФГОС 2021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Емельянова Елена Михайловна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5</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Жестарева Марина Георгиевна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Социальный педагог</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 «Психолого-педагогическое сопровождение семьи в условиях инклюзии: современные технологии семейного консультирования»</w:t>
            </w:r>
          </w:p>
        </w:tc>
      </w:tr>
      <w:tr w:rsidR="007273BA" w:rsidRPr="00970460" w:rsidTr="007273BA">
        <w:trPr>
          <w:trHeight w:val="217"/>
        </w:trPr>
        <w:tc>
          <w:tcPr>
            <w:tcW w:w="709" w:type="dxa"/>
            <w:tcBorders>
              <w:top w:val="single" w:sz="4" w:space="0" w:color="auto"/>
              <w:left w:val="single" w:sz="4" w:space="0" w:color="auto"/>
              <w:bottom w:val="single" w:sz="4" w:space="0" w:color="auto"/>
              <w:right w:val="single" w:sz="4" w:space="0" w:color="auto"/>
            </w:tcBorders>
          </w:tcPr>
          <w:p w:rsidR="007273BA" w:rsidRPr="00970460" w:rsidRDefault="007273BA" w:rsidP="007273BA">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7273BA" w:rsidRPr="00970460" w:rsidRDefault="007273BA" w:rsidP="007273BA">
            <w:pPr>
              <w:widowControl/>
              <w:autoSpaceDE/>
              <w:autoSpaceDN/>
              <w:contextualSpacing/>
              <w:rPr>
                <w:szCs w:val="24"/>
                <w:lang w:eastAsia="ru-RU"/>
              </w:rPr>
            </w:pPr>
            <w:r w:rsidRPr="00970460">
              <w:rPr>
                <w:szCs w:val="24"/>
                <w:lang w:eastAsia="ru-RU"/>
              </w:rPr>
              <w:t>Жирнова Светлана Владимировна</w:t>
            </w:r>
          </w:p>
        </w:tc>
        <w:tc>
          <w:tcPr>
            <w:tcW w:w="1275" w:type="dxa"/>
            <w:tcBorders>
              <w:top w:val="single" w:sz="4" w:space="0" w:color="auto"/>
              <w:left w:val="single" w:sz="4" w:space="0" w:color="auto"/>
              <w:bottom w:val="single" w:sz="4" w:space="0" w:color="auto"/>
              <w:right w:val="single" w:sz="4" w:space="0" w:color="auto"/>
            </w:tcBorders>
            <w:hideMark/>
          </w:tcPr>
          <w:p w:rsidR="007273BA" w:rsidRPr="00970460" w:rsidRDefault="007273BA" w:rsidP="007273BA">
            <w:pPr>
              <w:widowControl/>
              <w:autoSpaceDE/>
              <w:autoSpaceDN/>
              <w:contextualSpacing/>
              <w:jc w:val="both"/>
              <w:rPr>
                <w:rFonts w:eastAsia="Calibri"/>
                <w:szCs w:val="24"/>
              </w:rPr>
            </w:pPr>
            <w:r w:rsidRPr="00970460">
              <w:rPr>
                <w:rFonts w:eastAsia="Calibri"/>
                <w:szCs w:val="24"/>
              </w:rPr>
              <w:t>Учитель</w:t>
            </w:r>
          </w:p>
          <w:p w:rsidR="007273BA" w:rsidRPr="00970460" w:rsidRDefault="007273BA" w:rsidP="007273BA">
            <w:pPr>
              <w:widowControl/>
              <w:autoSpaceDE/>
              <w:autoSpaceDN/>
              <w:contextualSpacing/>
              <w:jc w:val="both"/>
              <w:rPr>
                <w:rFonts w:eastAsia="Calibri"/>
                <w:szCs w:val="24"/>
              </w:rPr>
            </w:pPr>
          </w:p>
        </w:tc>
        <w:tc>
          <w:tcPr>
            <w:tcW w:w="1985" w:type="dxa"/>
            <w:tcBorders>
              <w:top w:val="single" w:sz="4" w:space="0" w:color="auto"/>
              <w:left w:val="single" w:sz="4" w:space="0" w:color="auto"/>
              <w:bottom w:val="single" w:sz="4" w:space="0" w:color="auto"/>
              <w:right w:val="single" w:sz="4" w:space="0" w:color="auto"/>
            </w:tcBorders>
          </w:tcPr>
          <w:p w:rsidR="007273BA" w:rsidRPr="00970460" w:rsidRDefault="007273BA" w:rsidP="007273BA">
            <w:pPr>
              <w:widowControl/>
              <w:autoSpaceDE/>
              <w:autoSpaceDN/>
              <w:contextualSpacing/>
              <w:jc w:val="both"/>
              <w:rPr>
                <w:rFonts w:eastAsia="Calibri"/>
                <w:szCs w:val="24"/>
              </w:rPr>
            </w:pPr>
            <w:r w:rsidRPr="00970460">
              <w:rPr>
                <w:rFonts w:eastAsia="Calibri"/>
                <w:szCs w:val="24"/>
              </w:rPr>
              <w:t>Физика</w:t>
            </w:r>
          </w:p>
          <w:p w:rsidR="007273BA" w:rsidRPr="00970460" w:rsidRDefault="007273BA" w:rsidP="007273BA">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7273BA" w:rsidRPr="005301DD" w:rsidRDefault="007273BA" w:rsidP="007273BA">
            <w:pPr>
              <w:widowControl/>
              <w:contextualSpacing/>
              <w:jc w:val="both"/>
              <w:rPr>
                <w:szCs w:val="24"/>
              </w:rPr>
            </w:pPr>
            <w:r w:rsidRPr="005301DD">
              <w:rPr>
                <w:szCs w:val="24"/>
              </w:rPr>
              <w:t>202</w:t>
            </w:r>
            <w:r>
              <w:rPr>
                <w:szCs w:val="24"/>
              </w:rPr>
              <w:t>3</w:t>
            </w:r>
          </w:p>
        </w:tc>
        <w:tc>
          <w:tcPr>
            <w:tcW w:w="3234" w:type="dxa"/>
            <w:tcBorders>
              <w:top w:val="single" w:sz="4" w:space="0" w:color="auto"/>
              <w:left w:val="single" w:sz="4" w:space="0" w:color="auto"/>
              <w:bottom w:val="single" w:sz="4" w:space="0" w:color="auto"/>
              <w:right w:val="single" w:sz="4" w:space="0" w:color="auto"/>
            </w:tcBorders>
          </w:tcPr>
          <w:p w:rsidR="007273BA" w:rsidRPr="005301DD" w:rsidRDefault="007273BA" w:rsidP="007273BA">
            <w:pPr>
              <w:widowControl/>
              <w:contextualSpacing/>
              <w:jc w:val="both"/>
              <w:rPr>
                <w:szCs w:val="24"/>
              </w:rPr>
            </w:pPr>
            <w:r>
              <w:rPr>
                <w:szCs w:val="24"/>
              </w:rPr>
              <w:t>РАНХиГС, «Содержание  и методика преподавания курса финансовой</w:t>
            </w:r>
            <w:r w:rsidR="006D6F72">
              <w:rPr>
                <w:szCs w:val="24"/>
              </w:rPr>
              <w:t xml:space="preserve"> грамотности»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7</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Журавлёв Олег Евгеньевич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ГБОУ ДПО ТОИУУ, </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Иванова Светлана Кузьминична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История, обществознание</w:t>
            </w:r>
          </w:p>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истории и обществознанияв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Ильчикаева Лилия Яковлевна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ООО «Московский институт профессиональной переподготовки и повышения квалификации педагогов»</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«Фунциональная грамотность школьников»</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Казимирова Светлана Евгеньевна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Русский язык </w:t>
            </w:r>
          </w:p>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«Особенности преподавания предмета «Русский язык» в условиях реализации ФГОС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Калашникова Валерия Евгеньевна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Русский язык </w:t>
            </w:r>
          </w:p>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Продолжает обучение в ТГУ</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9</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Каменская Ксения Сергеевна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Педагог- библиотекарь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«Профессиональная компетентность и функции педагога – библиотекаря в условиях реализации ФГОС»</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10</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Колешко Дмитрий Юрьевич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Физическая культура</w:t>
            </w:r>
          </w:p>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ГБОУ ДПО ТОИУУ, </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«ФГОС: актуальные вопросы методики препод</w:t>
            </w:r>
            <w:r w:rsidR="00C1613A">
              <w:rPr>
                <w:rFonts w:eastAsia="Calibri"/>
                <w:szCs w:val="24"/>
              </w:rPr>
              <w:t>авания физической культуры и ОБЗР</w:t>
            </w:r>
            <w:r w:rsidRPr="00970460">
              <w:rPr>
                <w:rFonts w:eastAsia="Calibri"/>
                <w:szCs w:val="24"/>
              </w:rPr>
              <w:t>»</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11</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szCs w:val="24"/>
                <w:lang w:eastAsia="ru-RU"/>
              </w:rPr>
            </w:pPr>
            <w:r w:rsidRPr="00970460">
              <w:rPr>
                <w:szCs w:val="24"/>
                <w:lang w:eastAsia="ru-RU"/>
              </w:rPr>
              <w:t>Котикова Марина Викторовна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highlight w:val="cyan"/>
              </w:rPr>
            </w:pPr>
            <w:r w:rsidRPr="00970460">
              <w:rPr>
                <w:rFonts w:eastAsia="Calibri"/>
                <w:szCs w:val="24"/>
              </w:rPr>
              <w:t>Физика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12</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Крылова Валентина Леонидовна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История, обществознание</w:t>
            </w:r>
          </w:p>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«Развитие функциональной грамотности как средства овладения обучающимися ключевыми компетенциями»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13</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Лепишева Юлия Геннадьевна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«Формирование и оценка функциональной грамотности учащихся на уроках английского языка – залог успешной подготовки к ГИА»</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14</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Лопаткин Дмитрий Владимирович</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Советник директора по воспитательной работе</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«Медиадеятельность в образовании»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Лубинова Анна Викторовна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«Особенности преподавания предмета «Английский язык» в условиях реализации ФГОС 2021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Лугинина Наталья Николаевна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4D1BE5" w:rsidRPr="00970460" w:rsidTr="004D1BE5">
        <w:trPr>
          <w:trHeight w:val="217"/>
        </w:trPr>
        <w:tc>
          <w:tcPr>
            <w:tcW w:w="709"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15</w:t>
            </w:r>
          </w:p>
        </w:tc>
        <w:tc>
          <w:tcPr>
            <w:tcW w:w="1985"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rPr>
                <w:szCs w:val="24"/>
                <w:lang w:eastAsia="ru-RU"/>
              </w:rPr>
            </w:pPr>
            <w:r w:rsidRPr="00970460">
              <w:rPr>
                <w:szCs w:val="24"/>
                <w:lang w:eastAsia="ru-RU"/>
              </w:rPr>
              <w:t>Майорова Елена Владимировна</w:t>
            </w:r>
          </w:p>
        </w:tc>
        <w:tc>
          <w:tcPr>
            <w:tcW w:w="1275"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4D1BE5" w:rsidRPr="005301DD" w:rsidRDefault="004D1BE5" w:rsidP="004D1BE5">
            <w:pPr>
              <w:widowControl/>
              <w:contextualSpacing/>
              <w:jc w:val="both"/>
              <w:rPr>
                <w:szCs w:val="24"/>
              </w:rPr>
            </w:pPr>
            <w:r w:rsidRPr="005301DD">
              <w:rPr>
                <w:szCs w:val="24"/>
              </w:rPr>
              <w:t>20</w:t>
            </w:r>
            <w:r>
              <w:rPr>
                <w:szCs w:val="24"/>
              </w:rPr>
              <w:t>23</w:t>
            </w:r>
          </w:p>
        </w:tc>
        <w:tc>
          <w:tcPr>
            <w:tcW w:w="3234" w:type="dxa"/>
            <w:tcBorders>
              <w:top w:val="single" w:sz="4" w:space="0" w:color="auto"/>
              <w:left w:val="single" w:sz="4" w:space="0" w:color="auto"/>
              <w:bottom w:val="single" w:sz="4" w:space="0" w:color="auto"/>
              <w:right w:val="single" w:sz="4" w:space="0" w:color="auto"/>
            </w:tcBorders>
          </w:tcPr>
          <w:p w:rsidR="004D1BE5" w:rsidRPr="00F93ADA" w:rsidRDefault="004D1BE5" w:rsidP="004D1BE5">
            <w:pPr>
              <w:widowControl/>
              <w:contextualSpacing/>
              <w:jc w:val="both"/>
              <w:rPr>
                <w:szCs w:val="24"/>
              </w:rPr>
            </w:pPr>
            <w:r w:rsidRPr="00F93ADA">
              <w:rPr>
                <w:szCs w:val="24"/>
              </w:rPr>
              <w:t>ООО СПб ИДПО «Смольный»,</w:t>
            </w:r>
          </w:p>
          <w:p w:rsidR="004D1BE5" w:rsidRPr="005301DD" w:rsidRDefault="004D1BE5" w:rsidP="004D1BE5">
            <w:pPr>
              <w:widowControl/>
              <w:contextualSpacing/>
              <w:jc w:val="both"/>
              <w:rPr>
                <w:szCs w:val="24"/>
              </w:rPr>
            </w:pPr>
            <w:r>
              <w:rPr>
                <w:szCs w:val="24"/>
              </w:rPr>
              <w:t>«Теория и современные методики преподавания вокального искусства в сфере дополнительного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16</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Милованова Галина Валерьевна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 «ФГОС: содержание и технологии формирования образовательных результатов на уроках»</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17</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Нармурадов Рашид Панжиевич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C1613A" w:rsidP="00970460">
            <w:pPr>
              <w:widowControl/>
              <w:autoSpaceDE/>
              <w:autoSpaceDN/>
              <w:contextualSpacing/>
              <w:jc w:val="both"/>
              <w:rPr>
                <w:rFonts w:eastAsia="Calibri"/>
                <w:szCs w:val="24"/>
              </w:rPr>
            </w:pPr>
            <w:r>
              <w:rPr>
                <w:rFonts w:eastAsia="Calibri"/>
                <w:szCs w:val="24"/>
              </w:rPr>
              <w:t>Преподаватель-организатор ОБЗР</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C1613A" w:rsidP="00970460">
            <w:pPr>
              <w:widowControl/>
              <w:autoSpaceDE/>
              <w:autoSpaceDN/>
              <w:contextualSpacing/>
              <w:jc w:val="both"/>
              <w:rPr>
                <w:rFonts w:eastAsia="Calibri"/>
                <w:szCs w:val="24"/>
              </w:rPr>
            </w:pPr>
            <w:r>
              <w:rPr>
                <w:rFonts w:eastAsia="Calibri"/>
                <w:szCs w:val="24"/>
              </w:rPr>
              <w:t>ОБЗР</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«Информационная безопасность в пространстве современной школы»</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Оруджова Тарана Назим кызы</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иностранных языков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Прийма Галина Ивановна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иностранных языков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Рогова Галина Владимировна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«Подготовка экспертов для работы в региональных предметных комиссиях при проведении государственной аттестации по общеобразовательной программе основного общего образования. Иностранный язык»</w:t>
            </w:r>
          </w:p>
        </w:tc>
      </w:tr>
      <w:tr w:rsidR="004D1BE5"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19</w:t>
            </w:r>
          </w:p>
        </w:tc>
        <w:tc>
          <w:tcPr>
            <w:tcW w:w="1985"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szCs w:val="24"/>
                <w:lang w:eastAsia="ru-RU"/>
              </w:rPr>
            </w:pPr>
            <w:r w:rsidRPr="00970460">
              <w:rPr>
                <w:szCs w:val="24"/>
                <w:lang w:eastAsia="ru-RU"/>
              </w:rPr>
              <w:t>Салова Марина Анатольевна</w:t>
            </w:r>
          </w:p>
        </w:tc>
        <w:tc>
          <w:tcPr>
            <w:tcW w:w="1275"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highlight w:val="cyan"/>
              </w:rPr>
            </w:pPr>
            <w:r w:rsidRPr="00970460">
              <w:rPr>
                <w:rFonts w:eastAsia="Calibri"/>
                <w:szCs w:val="24"/>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4D1BE5" w:rsidRPr="005301DD" w:rsidRDefault="004D1BE5" w:rsidP="004D1BE5">
            <w:pPr>
              <w:widowControl/>
              <w:suppressAutoHyphens/>
              <w:contextualSpacing/>
              <w:jc w:val="both"/>
              <w:rPr>
                <w:szCs w:val="24"/>
              </w:rPr>
            </w:pPr>
            <w:r w:rsidRPr="005301DD">
              <w:rPr>
                <w:szCs w:val="24"/>
              </w:rPr>
              <w:t>202</w:t>
            </w:r>
            <w:r>
              <w:rPr>
                <w:szCs w:val="24"/>
              </w:rPr>
              <w:t>3</w:t>
            </w:r>
          </w:p>
        </w:tc>
        <w:tc>
          <w:tcPr>
            <w:tcW w:w="3234" w:type="dxa"/>
            <w:tcBorders>
              <w:top w:val="single" w:sz="4" w:space="0" w:color="auto"/>
              <w:left w:val="single" w:sz="4" w:space="0" w:color="auto"/>
              <w:bottom w:val="single" w:sz="4" w:space="0" w:color="auto"/>
              <w:right w:val="single" w:sz="4" w:space="0" w:color="auto"/>
            </w:tcBorders>
          </w:tcPr>
          <w:p w:rsidR="004D1BE5" w:rsidRDefault="004D1BE5" w:rsidP="004D1BE5">
            <w:pPr>
              <w:widowControl/>
              <w:suppressAutoHyphens/>
              <w:contextualSpacing/>
              <w:jc w:val="both"/>
              <w:rPr>
                <w:szCs w:val="24"/>
              </w:rPr>
            </w:pPr>
            <w:r>
              <w:rPr>
                <w:szCs w:val="24"/>
              </w:rPr>
              <w:t>РАНХиГС</w:t>
            </w:r>
          </w:p>
          <w:p w:rsidR="004D1BE5" w:rsidRPr="005301DD" w:rsidRDefault="004D1BE5" w:rsidP="004D1BE5">
            <w:pPr>
              <w:widowControl/>
              <w:suppressAutoHyphens/>
              <w:contextualSpacing/>
              <w:jc w:val="both"/>
              <w:rPr>
                <w:szCs w:val="24"/>
              </w:rPr>
            </w:pPr>
            <w:r>
              <w:rPr>
                <w:szCs w:val="24"/>
              </w:rPr>
              <w:t>«Содержание и методика преподавания курса финансовой грамотоности различным категориям обучающихся»</w:t>
            </w:r>
          </w:p>
        </w:tc>
      </w:tr>
      <w:tr w:rsidR="004D1BE5"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20</w:t>
            </w:r>
          </w:p>
        </w:tc>
        <w:tc>
          <w:tcPr>
            <w:tcW w:w="1985"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szCs w:val="24"/>
                <w:lang w:eastAsia="ru-RU"/>
              </w:rPr>
            </w:pPr>
            <w:r w:rsidRPr="00970460">
              <w:rPr>
                <w:szCs w:val="24"/>
                <w:lang w:eastAsia="ru-RU"/>
              </w:rPr>
              <w:t>Самсонова Мария Викторовна</w:t>
            </w:r>
          </w:p>
        </w:tc>
        <w:tc>
          <w:tcPr>
            <w:tcW w:w="1275"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 xml:space="preserve">Зам. директора по ВР, учитель </w:t>
            </w:r>
          </w:p>
        </w:tc>
        <w:tc>
          <w:tcPr>
            <w:tcW w:w="1985"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highlight w:val="cyan"/>
              </w:rPr>
            </w:pPr>
            <w:r w:rsidRPr="00970460">
              <w:rPr>
                <w:rFonts w:eastAsia="Calibri"/>
                <w:szCs w:val="24"/>
              </w:rPr>
              <w:t>биология</w:t>
            </w:r>
          </w:p>
        </w:tc>
        <w:tc>
          <w:tcPr>
            <w:tcW w:w="1417" w:type="dxa"/>
            <w:tcBorders>
              <w:top w:val="single" w:sz="4" w:space="0" w:color="auto"/>
              <w:left w:val="single" w:sz="4" w:space="0" w:color="auto"/>
              <w:bottom w:val="single" w:sz="4" w:space="0" w:color="auto"/>
              <w:right w:val="single" w:sz="4" w:space="0" w:color="auto"/>
            </w:tcBorders>
          </w:tcPr>
          <w:p w:rsidR="004D1BE5" w:rsidRPr="005301DD" w:rsidRDefault="004D1BE5" w:rsidP="004D1BE5">
            <w:pPr>
              <w:widowControl/>
              <w:suppressAutoHyphens/>
              <w:contextualSpacing/>
              <w:jc w:val="both"/>
              <w:rPr>
                <w:szCs w:val="24"/>
              </w:rPr>
            </w:pPr>
            <w:r w:rsidRPr="005301DD">
              <w:rPr>
                <w:szCs w:val="24"/>
              </w:rPr>
              <w:t>202</w:t>
            </w:r>
            <w:r>
              <w:rPr>
                <w:szCs w:val="24"/>
              </w:rPr>
              <w:t>4</w:t>
            </w:r>
          </w:p>
        </w:tc>
        <w:tc>
          <w:tcPr>
            <w:tcW w:w="3234" w:type="dxa"/>
            <w:tcBorders>
              <w:top w:val="single" w:sz="4" w:space="0" w:color="auto"/>
              <w:left w:val="single" w:sz="4" w:space="0" w:color="auto"/>
              <w:bottom w:val="single" w:sz="4" w:space="0" w:color="auto"/>
              <w:right w:val="single" w:sz="4" w:space="0" w:color="auto"/>
            </w:tcBorders>
          </w:tcPr>
          <w:p w:rsidR="004D1BE5" w:rsidRDefault="004D1BE5" w:rsidP="004D1BE5">
            <w:pPr>
              <w:widowControl/>
              <w:suppressAutoHyphens/>
              <w:contextualSpacing/>
              <w:jc w:val="both"/>
              <w:rPr>
                <w:szCs w:val="24"/>
              </w:rPr>
            </w:pPr>
            <w:r>
              <w:rPr>
                <w:szCs w:val="24"/>
              </w:rPr>
              <w:t>ДПО ООО «Центр непрерывного образования и инноваций»</w:t>
            </w:r>
          </w:p>
          <w:p w:rsidR="004D1BE5" w:rsidRPr="005301DD" w:rsidRDefault="004D1BE5" w:rsidP="004D1BE5">
            <w:pPr>
              <w:widowControl/>
              <w:suppressAutoHyphens/>
              <w:contextualSpacing/>
              <w:jc w:val="both"/>
              <w:rPr>
                <w:szCs w:val="24"/>
              </w:rPr>
            </w:pPr>
            <w:r>
              <w:rPr>
                <w:szCs w:val="24"/>
              </w:rPr>
              <w:t>«Содержание и методика преподавания биологии в соответствии с требованиями обновленных ФГОС ООО и ФГОС СОО»</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21</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Соболев Александр Евгеньевич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u w:val="single"/>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970460">
              <w:rPr>
                <w:rFonts w:eastAsia="Calibri"/>
                <w:b/>
                <w:i/>
                <w:szCs w:val="24"/>
              </w:rPr>
              <w:t>»</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22</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szCs w:val="24"/>
                <w:lang w:eastAsia="ru-RU"/>
              </w:rPr>
            </w:pPr>
            <w:r w:rsidRPr="00970460">
              <w:rPr>
                <w:szCs w:val="24"/>
                <w:lang w:eastAsia="ru-RU"/>
              </w:rPr>
              <w:t>Соколова Алина Александровна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highlight w:val="cyan"/>
              </w:rPr>
            </w:pPr>
            <w:r w:rsidRPr="00970460">
              <w:rPr>
                <w:rFonts w:eastAsia="Calibri"/>
                <w:szCs w:val="24"/>
              </w:rPr>
              <w:t>История и 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2021</w:t>
            </w:r>
          </w:p>
          <w:p w:rsidR="00970460" w:rsidRPr="00970460" w:rsidRDefault="00970460" w:rsidP="00970460">
            <w:pPr>
              <w:widowControl/>
              <w:suppressAutoHyphens/>
              <w:autoSpaceDE/>
              <w:autoSpaceDN/>
              <w:contextualSpacing/>
              <w:jc w:val="both"/>
              <w:rPr>
                <w:rFonts w:eastAsia="Calibri"/>
                <w:szCs w:val="24"/>
                <w:highlight w:val="yellow"/>
              </w:rPr>
            </w:pPr>
            <w:r w:rsidRPr="00970460">
              <w:rPr>
                <w:rFonts w:eastAsia="Calibri"/>
                <w:szCs w:val="24"/>
              </w:rPr>
              <w:t>(окончание ВУЗа)</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highlight w:val="yellow"/>
              </w:rPr>
            </w:pPr>
          </w:p>
        </w:tc>
      </w:tr>
      <w:tr w:rsidR="004D1BE5"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4D1BE5" w:rsidRPr="005301DD" w:rsidRDefault="004D1BE5" w:rsidP="004D1BE5">
            <w:pPr>
              <w:widowControl/>
              <w:suppressAutoHyphens/>
              <w:contextualSpacing/>
              <w:jc w:val="both"/>
              <w:rPr>
                <w:szCs w:val="24"/>
                <w:lang w:eastAsia="ru-RU"/>
              </w:rPr>
            </w:pPr>
            <w:r>
              <w:rPr>
                <w:szCs w:val="24"/>
                <w:lang w:eastAsia="ru-RU"/>
              </w:rPr>
              <w:t>Тарусова Софья Евгеньевна</w:t>
            </w:r>
          </w:p>
        </w:tc>
        <w:tc>
          <w:tcPr>
            <w:tcW w:w="1275" w:type="dxa"/>
            <w:tcBorders>
              <w:top w:val="single" w:sz="4" w:space="0" w:color="auto"/>
              <w:left w:val="single" w:sz="4" w:space="0" w:color="auto"/>
              <w:bottom w:val="single" w:sz="4" w:space="0" w:color="auto"/>
              <w:right w:val="single" w:sz="4" w:space="0" w:color="auto"/>
            </w:tcBorders>
          </w:tcPr>
          <w:p w:rsidR="004D1BE5" w:rsidRPr="005301DD" w:rsidRDefault="004D1BE5" w:rsidP="004D1BE5">
            <w:pPr>
              <w:widowControl/>
              <w:suppressAutoHyphens/>
              <w:contextualSpacing/>
              <w:jc w:val="both"/>
              <w:rPr>
                <w:szCs w:val="24"/>
              </w:rPr>
            </w:pPr>
            <w:r>
              <w:rPr>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4D1BE5" w:rsidRPr="005301DD" w:rsidRDefault="004D1BE5" w:rsidP="004D1BE5">
            <w:pPr>
              <w:widowControl/>
              <w:suppressAutoHyphens/>
              <w:contextualSpacing/>
              <w:jc w:val="both"/>
              <w:rPr>
                <w:szCs w:val="24"/>
              </w:rPr>
            </w:pPr>
            <w:r>
              <w:rPr>
                <w:szCs w:val="24"/>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suppressAutoHyphens/>
              <w:autoSpaceDE/>
              <w:autoSpaceDN/>
              <w:contextualSpacing/>
              <w:jc w:val="both"/>
              <w:rPr>
                <w:rFonts w:eastAsia="Calibri"/>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suppressAutoHyphens/>
              <w:autoSpaceDE/>
              <w:autoSpaceDN/>
              <w:contextualSpacing/>
              <w:jc w:val="both"/>
              <w:rPr>
                <w:rFonts w:eastAsia="Calibri"/>
                <w:szCs w:val="24"/>
                <w:highlight w:val="yellow"/>
              </w:rPr>
            </w:pP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szCs w:val="24"/>
                <w:lang w:eastAsia="ru-RU"/>
              </w:rPr>
            </w:pPr>
            <w:r w:rsidRPr="00970460">
              <w:rPr>
                <w:szCs w:val="24"/>
                <w:lang w:eastAsia="ru-RU"/>
              </w:rPr>
              <w:t>Титова Ольга Леонидовна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«ФГОС: актуальные вопросы методики преподавания математики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23</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szCs w:val="24"/>
                <w:lang w:eastAsia="ru-RU"/>
              </w:rPr>
            </w:pPr>
            <w:r w:rsidRPr="00970460">
              <w:rPr>
                <w:szCs w:val="24"/>
                <w:lang w:eastAsia="ru-RU"/>
              </w:rPr>
              <w:t>Тихомирова Кристина Игоревна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2020</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«ФГОС: актуальные проблемы преподавания английского языка»</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24</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Тихонов Борис Борисович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rPr>
                <w:szCs w:val="24"/>
                <w:lang w:eastAsia="ru-RU"/>
              </w:rPr>
            </w:pPr>
            <w:r w:rsidRPr="00970460">
              <w:rPr>
                <w:szCs w:val="24"/>
                <w:lang w:eastAsia="ru-RU"/>
              </w:rPr>
              <w:t>Уварова Екатерина Владимировна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Физическая культура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ГБОУ ДПО ТОИУУ, </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«ФГОС: актуальные вопросы методики препод</w:t>
            </w:r>
            <w:r w:rsidR="00C1613A">
              <w:rPr>
                <w:rFonts w:eastAsia="Calibri"/>
                <w:szCs w:val="24"/>
              </w:rPr>
              <w:t>авания физической культуры и ОБЗР</w:t>
            </w:r>
            <w:r w:rsidRPr="00970460">
              <w:rPr>
                <w:rFonts w:eastAsia="Calibri"/>
                <w:szCs w:val="24"/>
              </w:rPr>
              <w:t>»</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26</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Усовик Елена Рудольфовна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Биология</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27</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Уткина Ольга Викторовна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p w:rsidR="00970460" w:rsidRPr="00970460" w:rsidRDefault="00970460" w:rsidP="00970460">
            <w:pPr>
              <w:widowControl/>
              <w:autoSpaceDE/>
              <w:autoSpaceDN/>
              <w:contextualSpacing/>
              <w:jc w:val="both"/>
              <w:rPr>
                <w:rFonts w:eastAsia="Calibri"/>
                <w:szCs w:val="24"/>
              </w:rPr>
            </w:pPr>
          </w:p>
          <w:p w:rsidR="00970460" w:rsidRPr="00970460" w:rsidRDefault="00970460" w:rsidP="00970460">
            <w:pPr>
              <w:widowControl/>
              <w:autoSpaceDE/>
              <w:autoSpaceDN/>
              <w:contextualSpacing/>
              <w:jc w:val="both"/>
              <w:rPr>
                <w:rFonts w:eastAsia="Calibri"/>
                <w:szCs w:val="24"/>
              </w:rPr>
            </w:pPr>
          </w:p>
          <w:p w:rsidR="00970460" w:rsidRPr="00970460" w:rsidRDefault="00970460" w:rsidP="00970460">
            <w:pPr>
              <w:widowControl/>
              <w:autoSpaceDE/>
              <w:autoSpaceDN/>
              <w:contextualSpacing/>
              <w:jc w:val="both"/>
              <w:rPr>
                <w:rFonts w:eastAsia="Calibri"/>
                <w:szCs w:val="24"/>
              </w:rPr>
            </w:pPr>
          </w:p>
          <w:p w:rsidR="00970460" w:rsidRPr="00970460" w:rsidRDefault="00970460" w:rsidP="00970460">
            <w:pPr>
              <w:widowControl/>
              <w:autoSpaceDE/>
              <w:autoSpaceDN/>
              <w:contextualSpacing/>
              <w:jc w:val="both"/>
              <w:rPr>
                <w:rFonts w:eastAsia="Calibri"/>
                <w:szCs w:val="24"/>
              </w:rPr>
            </w:pP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970460">
            <w:pPr>
              <w:widowControl/>
              <w:autoSpaceDE/>
              <w:autoSpaceDN/>
              <w:contextualSpacing/>
              <w:jc w:val="both"/>
              <w:rPr>
                <w:rFonts w:eastAsia="Calibri"/>
                <w:szCs w:val="24"/>
              </w:rPr>
            </w:pPr>
            <w:r w:rsidRPr="00970460">
              <w:rPr>
                <w:rFonts w:eastAsia="Calibri"/>
                <w:szCs w:val="28"/>
              </w:rPr>
              <w:t>«Особенности преподавания предмета «Математика» в условиях реализации ФГОС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Халецкая Оксана Андреевна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Музака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4D1BE5"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28</w:t>
            </w:r>
          </w:p>
        </w:tc>
        <w:tc>
          <w:tcPr>
            <w:tcW w:w="1985"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rPr>
                <w:szCs w:val="24"/>
                <w:lang w:eastAsia="ru-RU"/>
              </w:rPr>
            </w:pPr>
            <w:r w:rsidRPr="00970460">
              <w:rPr>
                <w:szCs w:val="24"/>
                <w:lang w:eastAsia="ru-RU"/>
              </w:rPr>
              <w:t>Шарабок Сергей Григорьевич</w:t>
            </w:r>
          </w:p>
        </w:tc>
        <w:tc>
          <w:tcPr>
            <w:tcW w:w="1275"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4D1BE5" w:rsidRPr="005301DD" w:rsidRDefault="004D1BE5" w:rsidP="004D1BE5">
            <w:pPr>
              <w:widowControl/>
              <w:contextualSpacing/>
              <w:jc w:val="both"/>
              <w:rPr>
                <w:szCs w:val="24"/>
              </w:rPr>
            </w:pPr>
            <w:r w:rsidRPr="005301DD">
              <w:rPr>
                <w:szCs w:val="24"/>
              </w:rPr>
              <w:t>20</w:t>
            </w:r>
            <w:r>
              <w:rPr>
                <w:szCs w:val="24"/>
              </w:rPr>
              <w:t>23</w:t>
            </w:r>
          </w:p>
        </w:tc>
        <w:tc>
          <w:tcPr>
            <w:tcW w:w="3234" w:type="dxa"/>
            <w:tcBorders>
              <w:top w:val="single" w:sz="4" w:space="0" w:color="auto"/>
              <w:left w:val="single" w:sz="4" w:space="0" w:color="auto"/>
              <w:bottom w:val="single" w:sz="4" w:space="0" w:color="auto"/>
              <w:right w:val="single" w:sz="4" w:space="0" w:color="auto"/>
            </w:tcBorders>
          </w:tcPr>
          <w:p w:rsidR="004D1BE5" w:rsidRDefault="004D1BE5" w:rsidP="004D1BE5">
            <w:pPr>
              <w:widowControl/>
              <w:contextualSpacing/>
              <w:jc w:val="both"/>
              <w:rPr>
                <w:szCs w:val="24"/>
              </w:rPr>
            </w:pPr>
            <w:r>
              <w:rPr>
                <w:szCs w:val="24"/>
              </w:rPr>
              <w:t>ООО «Центр повышения квалификации и переподготовки  «Луч знаний»»,</w:t>
            </w:r>
          </w:p>
          <w:p w:rsidR="004D1BE5" w:rsidRPr="005301DD" w:rsidRDefault="004D1BE5" w:rsidP="004D1BE5">
            <w:pPr>
              <w:widowControl/>
              <w:contextualSpacing/>
              <w:jc w:val="both"/>
              <w:rPr>
                <w:szCs w:val="24"/>
                <w:u w:val="single"/>
              </w:rPr>
            </w:pPr>
            <w:r>
              <w:rPr>
                <w:szCs w:val="24"/>
              </w:rPr>
              <w:t>«Педагог дополнительного образования: современные подходы к профессиональной деятельности»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29</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Шмелева Елена Борисовна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30</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Широкова Елена Викторовна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 xml:space="preserve">География </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31</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Яковлева Валерия Валерьевна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Старший вожатый</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32</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Якунина Елена Александровна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color w:val="92D050"/>
                <w:szCs w:val="24"/>
                <w:highlight w:val="cyan"/>
              </w:rPr>
            </w:pPr>
            <w:r w:rsidRPr="00970460">
              <w:rPr>
                <w:rFonts w:eastAsia="Calibri"/>
                <w:szCs w:val="24"/>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bl>
    <w:p w:rsidR="00970460" w:rsidRPr="00970460" w:rsidRDefault="00970460" w:rsidP="00970460">
      <w:pPr>
        <w:widowControl/>
        <w:autoSpaceDE/>
        <w:autoSpaceDN/>
        <w:ind w:firstLine="709"/>
        <w:contextualSpacing/>
        <w:jc w:val="both"/>
        <w:rPr>
          <w:rFonts w:eastAsia="Calibri"/>
          <w:sz w:val="24"/>
          <w:szCs w:val="24"/>
        </w:rPr>
      </w:pPr>
      <w:r w:rsidRPr="00970460">
        <w:rPr>
          <w:rFonts w:eastAsia="Calibri"/>
          <w:sz w:val="24"/>
          <w:szCs w:val="24"/>
        </w:rPr>
        <w:t>Перспективный план-график прохождения курсов повышения квалификации педагогических работников МБОУ СШ №45:</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118"/>
        <w:gridCol w:w="3064"/>
        <w:gridCol w:w="1472"/>
        <w:gridCol w:w="2127"/>
      </w:tblGrid>
      <w:tr w:rsidR="00970460" w:rsidRPr="00970460" w:rsidTr="00677D32">
        <w:tc>
          <w:tcPr>
            <w:tcW w:w="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w:t>
            </w:r>
          </w:p>
          <w:p w:rsidR="00970460" w:rsidRPr="00970460" w:rsidRDefault="00970460" w:rsidP="00970460">
            <w:pPr>
              <w:widowControl/>
              <w:autoSpaceDE/>
              <w:autoSpaceDN/>
              <w:spacing w:after="200"/>
              <w:contextualSpacing/>
              <w:rPr>
                <w:rFonts w:eastAsia="Calibri"/>
                <w:szCs w:val="24"/>
              </w:rPr>
            </w:pPr>
            <w:r w:rsidRPr="00970460">
              <w:rPr>
                <w:rFonts w:eastAsia="Calibri"/>
                <w:szCs w:val="24"/>
              </w:rPr>
              <w:t>п/п</w:t>
            </w: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Ф.И.О. педагога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Должность</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Год прохождения курсов</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 xml:space="preserve">Год планируемого прохождения следующих курсов </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Алексеева Ольга Александровна</w:t>
            </w:r>
          </w:p>
        </w:tc>
        <w:tc>
          <w:tcPr>
            <w:tcW w:w="306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tabs>
                <w:tab w:val="right" w:pos="3895"/>
              </w:tabs>
              <w:autoSpaceDE/>
              <w:autoSpaceDN/>
              <w:contextualSpacing/>
              <w:rPr>
                <w:szCs w:val="24"/>
                <w:lang w:eastAsia="ru-RU"/>
              </w:rPr>
            </w:pPr>
            <w:r w:rsidRPr="00970460">
              <w:rPr>
                <w:szCs w:val="24"/>
                <w:lang w:eastAsia="ru-RU"/>
              </w:rPr>
              <w:t>Алейникова Надежда Валерьевна</w:t>
            </w:r>
          </w:p>
        </w:tc>
        <w:tc>
          <w:tcPr>
            <w:tcW w:w="3064"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D1BE5" w:rsidRPr="005301DD" w:rsidRDefault="004D1BE5" w:rsidP="004D1BE5">
            <w:pPr>
              <w:widowControl/>
              <w:contextualSpacing/>
              <w:jc w:val="both"/>
              <w:rPr>
                <w:szCs w:val="24"/>
              </w:rPr>
            </w:pPr>
            <w:r>
              <w:rPr>
                <w:szCs w:val="24"/>
              </w:rPr>
              <w:t>2023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D1BE5" w:rsidRPr="005301DD" w:rsidRDefault="004D1BE5" w:rsidP="004D1BE5">
            <w:pPr>
              <w:widowControl/>
              <w:contextualSpacing/>
              <w:rPr>
                <w:szCs w:val="24"/>
              </w:rPr>
            </w:pPr>
            <w:r>
              <w:rPr>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Богданова Ольга Юрьевна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ИЗО</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Горбунова Татьяна Анатольевна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Егорова Татьяна Юрьевна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Ельцова Марина Юрьевна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4D1BE5" w:rsidP="00970460">
            <w:pPr>
              <w:widowControl/>
              <w:autoSpaceDE/>
              <w:autoSpaceDN/>
              <w:contextualSpacing/>
              <w:jc w:val="both"/>
              <w:rPr>
                <w:rFonts w:eastAsia="Calibri"/>
                <w:szCs w:val="24"/>
              </w:rPr>
            </w:pPr>
            <w:r>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4D1BE5" w:rsidP="00970460">
            <w:pPr>
              <w:widowControl/>
              <w:autoSpaceDE/>
              <w:autoSpaceDN/>
              <w:spacing w:after="200"/>
              <w:contextualSpacing/>
              <w:rPr>
                <w:rFonts w:eastAsia="Calibri"/>
                <w:szCs w:val="24"/>
              </w:rPr>
            </w:pPr>
            <w:r>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Емельянова Елена Михайловна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Жестарева Марина Георгиевна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Жирнова Светлана Владимировна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4D1BE5" w:rsidP="00970460">
            <w:pPr>
              <w:widowControl/>
              <w:autoSpaceDE/>
              <w:autoSpaceDN/>
              <w:contextualSpacing/>
              <w:jc w:val="both"/>
              <w:rPr>
                <w:rFonts w:eastAsia="Calibri"/>
                <w:szCs w:val="24"/>
              </w:rPr>
            </w:pPr>
            <w:r>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4D1BE5" w:rsidP="00970460">
            <w:pPr>
              <w:widowControl/>
              <w:autoSpaceDE/>
              <w:autoSpaceDN/>
              <w:spacing w:after="200"/>
              <w:contextualSpacing/>
              <w:rPr>
                <w:rFonts w:eastAsia="Calibri"/>
                <w:szCs w:val="24"/>
              </w:rPr>
            </w:pPr>
            <w:r>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Журавлёв Олег Евгеньевич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Иванова Светлана Кузьминична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Ильчикаева Лилия Яковлевна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Казимирова Светлана Евгеньевна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Калашникова Валерия Евгеньевна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Каменская Ксения Сергеевна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Колешко Дмитрий Юрьевич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Котикова Марина Викторовна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Крылова Валентина Леонидовна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Лепишева Юлия Геннадьевна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rPr>
                <w:szCs w:val="24"/>
                <w:lang w:eastAsia="ru-RU"/>
              </w:rPr>
            </w:pPr>
            <w:r w:rsidRPr="00970460">
              <w:rPr>
                <w:szCs w:val="24"/>
                <w:lang w:eastAsia="ru-RU"/>
              </w:rPr>
              <w:t>2026</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Лопаткин Дмитрий Владимирович</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Лубинова Анна Викторовна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2026</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Лугинина Наталья Николаевна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технологии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2023</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Майорова Елена Владимировна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4D1BE5" w:rsidP="00970460">
            <w:pPr>
              <w:widowControl/>
              <w:autoSpaceDE/>
              <w:autoSpaceDN/>
              <w:contextualSpacing/>
              <w:jc w:val="both"/>
              <w:rPr>
                <w:rFonts w:eastAsia="Calibri"/>
                <w:szCs w:val="24"/>
              </w:rPr>
            </w:pPr>
            <w:r>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4D1BE5" w:rsidP="00970460">
            <w:pPr>
              <w:widowControl/>
              <w:autoSpaceDE/>
              <w:autoSpaceDN/>
              <w:spacing w:after="200"/>
              <w:contextualSpacing/>
              <w:rPr>
                <w:rFonts w:eastAsia="Calibri"/>
                <w:szCs w:val="24"/>
              </w:rPr>
            </w:pPr>
            <w:r>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Милованова Галина Валерьевна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Нармурадов Рашид Панжиевич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C1613A" w:rsidP="00970460">
            <w:pPr>
              <w:widowControl/>
              <w:autoSpaceDE/>
              <w:autoSpaceDN/>
              <w:spacing w:after="200"/>
              <w:contextualSpacing/>
              <w:rPr>
                <w:rFonts w:eastAsia="Calibri"/>
                <w:szCs w:val="24"/>
              </w:rPr>
            </w:pPr>
            <w:r>
              <w:rPr>
                <w:rFonts w:eastAsia="Calibri"/>
                <w:szCs w:val="24"/>
              </w:rPr>
              <w:t>Преподаватель-организатор ОБЗР</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Оруджова Тарана Назим кызы</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Прийма Галина Ивановна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Рогова Галина Владимировна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Салова Марина Анатольевна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4D1BE5" w:rsidP="00970460">
            <w:pPr>
              <w:widowControl/>
              <w:autoSpaceDE/>
              <w:autoSpaceDN/>
              <w:contextualSpacing/>
              <w:jc w:val="both"/>
              <w:rPr>
                <w:rFonts w:eastAsia="Calibri"/>
                <w:szCs w:val="24"/>
              </w:rPr>
            </w:pPr>
            <w:r>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4D1BE5" w:rsidP="00970460">
            <w:pPr>
              <w:widowControl/>
              <w:autoSpaceDE/>
              <w:autoSpaceDN/>
              <w:spacing w:after="200"/>
              <w:contextualSpacing/>
              <w:rPr>
                <w:rFonts w:eastAsia="Calibri"/>
                <w:szCs w:val="24"/>
              </w:rPr>
            </w:pPr>
            <w:r>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Самсонова Мария Викторовна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Зам. директора по ВР, учитель биологии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4D1BE5" w:rsidP="00970460">
            <w:pPr>
              <w:widowControl/>
              <w:autoSpaceDE/>
              <w:autoSpaceDN/>
              <w:contextualSpacing/>
              <w:jc w:val="both"/>
              <w:rPr>
                <w:rFonts w:eastAsia="Calibri"/>
                <w:szCs w:val="24"/>
              </w:rPr>
            </w:pPr>
            <w:r>
              <w:rPr>
                <w:rFonts w:eastAsia="Calibri"/>
                <w:szCs w:val="24"/>
              </w:rPr>
              <w:t>2024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4D1BE5" w:rsidP="00970460">
            <w:pPr>
              <w:widowControl/>
              <w:autoSpaceDE/>
              <w:autoSpaceDN/>
              <w:spacing w:after="200"/>
              <w:contextualSpacing/>
              <w:rPr>
                <w:rFonts w:eastAsia="Calibri"/>
                <w:szCs w:val="24"/>
              </w:rPr>
            </w:pPr>
            <w:r>
              <w:rPr>
                <w:rFonts w:eastAsia="Calibri"/>
                <w:szCs w:val="24"/>
              </w:rPr>
              <w:t>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Соболев Александр Евгеньевич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2022</w:t>
            </w:r>
          </w:p>
        </w:tc>
      </w:tr>
      <w:tr w:rsidR="00970460" w:rsidRPr="00970460" w:rsidTr="00677D32">
        <w:trPr>
          <w:trHeight w:val="443"/>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Соколова Алина Александровна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 (окончание ВУЗа)</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rPr>
          <w:trHeight w:val="443"/>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Титова Ольга Леонидовна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rPr>
          <w:trHeight w:val="549"/>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Тихонов Борис Борисович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Тихомирова Кристина Игоревна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2023</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Уварова Екатерина Владимировна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rPr>
          <w:trHeight w:val="347"/>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Усовик Елена Рудольфовна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2025</w:t>
            </w:r>
          </w:p>
        </w:tc>
      </w:tr>
      <w:tr w:rsidR="00970460" w:rsidRPr="00970460" w:rsidTr="00677D32">
        <w:trPr>
          <w:trHeight w:val="347"/>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Уткина Ольга Викторовна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2024</w:t>
            </w:r>
          </w:p>
        </w:tc>
      </w:tr>
      <w:tr w:rsidR="00970460" w:rsidRPr="00970460" w:rsidTr="00677D32">
        <w:trPr>
          <w:trHeight w:val="347"/>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Халецкая Оксана Андреевна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музыки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Шарабок Сергей Григорьевич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Широкова Елена Викторовна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Шмелева Елена Борисовна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Яковлева Валерия Валерьевна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Якунина Елена Александровна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4D1BE5" w:rsidP="00970460">
            <w:pPr>
              <w:widowControl/>
              <w:autoSpaceDE/>
              <w:autoSpaceDN/>
              <w:contextualSpacing/>
              <w:jc w:val="both"/>
              <w:rPr>
                <w:rFonts w:eastAsia="Calibri"/>
                <w:szCs w:val="24"/>
              </w:rPr>
            </w:pPr>
            <w:r>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4D1BE5" w:rsidP="00970460">
            <w:pPr>
              <w:widowControl/>
              <w:autoSpaceDE/>
              <w:autoSpaceDN/>
              <w:spacing w:after="200"/>
              <w:contextualSpacing/>
              <w:rPr>
                <w:rFonts w:eastAsia="Calibri"/>
                <w:szCs w:val="24"/>
              </w:rPr>
            </w:pPr>
            <w:r>
              <w:rPr>
                <w:rFonts w:eastAsia="Calibri"/>
                <w:szCs w:val="24"/>
              </w:rPr>
              <w:t>2026</w:t>
            </w:r>
          </w:p>
        </w:tc>
      </w:tr>
    </w:tbl>
    <w:p w:rsidR="00970460" w:rsidRPr="00970460" w:rsidRDefault="00970460" w:rsidP="00970460">
      <w:pPr>
        <w:widowControl/>
        <w:autoSpaceDE/>
        <w:autoSpaceDN/>
        <w:ind w:firstLine="709"/>
        <w:contextualSpacing/>
        <w:jc w:val="both"/>
        <w:rPr>
          <w:rFonts w:eastAsia="Calibri"/>
          <w:b/>
          <w:sz w:val="14"/>
          <w:szCs w:val="24"/>
          <w:highlight w:val="yellow"/>
        </w:rPr>
      </w:pPr>
    </w:p>
    <w:p w:rsidR="00970460" w:rsidRPr="00C52D14" w:rsidRDefault="00970460" w:rsidP="00970460">
      <w:pPr>
        <w:widowControl/>
        <w:autoSpaceDE/>
        <w:autoSpaceDN/>
        <w:spacing w:line="360" w:lineRule="auto"/>
        <w:ind w:firstLine="709"/>
        <w:contextualSpacing/>
        <w:jc w:val="both"/>
        <w:rPr>
          <w:szCs w:val="24"/>
          <w:lang w:eastAsia="ru-RU"/>
        </w:rPr>
      </w:pPr>
      <w:r w:rsidRPr="00677D32">
        <w:rPr>
          <w:rFonts w:eastAsia="Calibri"/>
          <w:b/>
          <w:i/>
          <w:sz w:val="24"/>
          <w:szCs w:val="24"/>
        </w:rPr>
        <w:t>Перспективный план-график аттестации педагогических кадров на соответствие занимаемой должности и квалификационную категорию</w:t>
      </w:r>
      <w:r w:rsidRPr="00C52D14">
        <w:rPr>
          <w:rFonts w:eastAsia="Calibri"/>
          <w:szCs w:val="24"/>
        </w:rPr>
        <w:t>(в соответствии с</w:t>
      </w:r>
      <w:r w:rsidRPr="00C52D14">
        <w:rPr>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2022-2024 годы,)</w:t>
      </w:r>
    </w:p>
    <w:p w:rsidR="00970460" w:rsidRPr="00C52D14" w:rsidRDefault="00970460" w:rsidP="00970460">
      <w:pPr>
        <w:widowControl/>
        <w:autoSpaceDE/>
        <w:autoSpaceDN/>
        <w:ind w:firstLine="709"/>
        <w:contextualSpacing/>
        <w:jc w:val="both"/>
        <w:rPr>
          <w:szCs w:val="24"/>
          <w:highlight w:val="yellow"/>
          <w:lang w:eastAsia="ru-RU"/>
        </w:rPr>
      </w:pPr>
    </w:p>
    <w:tbl>
      <w:tblPr>
        <w:tblW w:w="9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551"/>
        <w:gridCol w:w="1276"/>
        <w:gridCol w:w="2126"/>
        <w:gridCol w:w="1276"/>
        <w:gridCol w:w="1524"/>
      </w:tblGrid>
      <w:tr w:rsidR="00970460" w:rsidRPr="00970460" w:rsidTr="00677D32">
        <w:tc>
          <w:tcPr>
            <w:tcW w:w="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№п/п</w:t>
            </w: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ФИО</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Должность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Категория</w:t>
            </w:r>
          </w:p>
          <w:p w:rsidR="00970460" w:rsidRPr="00970460" w:rsidRDefault="00970460" w:rsidP="00970460">
            <w:pPr>
              <w:widowControl/>
              <w:autoSpaceDE/>
              <w:autoSpaceDN/>
              <w:contextualSpacing/>
              <w:jc w:val="both"/>
              <w:rPr>
                <w:rFonts w:eastAsia="Calibri"/>
                <w:szCs w:val="24"/>
              </w:rPr>
            </w:pPr>
            <w:r w:rsidRPr="00970460">
              <w:rPr>
                <w:rFonts w:eastAsia="Calibri"/>
                <w:sz w:val="20"/>
                <w:szCs w:val="24"/>
              </w:rPr>
              <w:t>(первая, высшая) или соответствие 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Дата аттестации</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Планируемая аттестация</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Алексеева Ольга Александровна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4D1BE5" w:rsidP="00970460">
            <w:pPr>
              <w:widowControl/>
              <w:suppressAutoHyphens/>
              <w:autoSpaceDE/>
              <w:autoSpaceDN/>
              <w:contextualSpacing/>
              <w:rPr>
                <w:rFonts w:eastAsia="Calibri"/>
                <w:szCs w:val="24"/>
              </w:rPr>
            </w:pPr>
            <w:r>
              <w:rPr>
                <w:rFonts w:eastAsia="Calibri"/>
                <w:szCs w:val="24"/>
              </w:rPr>
              <w:t>14.11.2023</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Алейникова Надежда Валерьевна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center"/>
              <w:rPr>
                <w:rFonts w:eastAsia="Calibri"/>
                <w:szCs w:val="24"/>
              </w:rPr>
            </w:pPr>
            <w:r w:rsidRPr="00970460">
              <w:rPr>
                <w:rFonts w:eastAsia="Calibri"/>
                <w:szCs w:val="24"/>
              </w:rPr>
              <w:t>соответствие</w:t>
            </w:r>
          </w:p>
          <w:p w:rsidR="00970460" w:rsidRPr="00970460" w:rsidRDefault="00970460" w:rsidP="00970460">
            <w:pPr>
              <w:widowControl/>
              <w:suppressAutoHyphens/>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rPr>
                <w:rFonts w:eastAsia="Calibri"/>
                <w:szCs w:val="24"/>
              </w:rPr>
            </w:pP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09.2024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Богданова Ольга Юрьевна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center"/>
              <w:rPr>
                <w:rFonts w:eastAsia="Calibri"/>
                <w:szCs w:val="24"/>
              </w:rPr>
            </w:pPr>
            <w:r w:rsidRPr="00970460">
              <w:rPr>
                <w:rFonts w:eastAsia="Calibri"/>
                <w:szCs w:val="24"/>
              </w:rPr>
              <w:t>соответствие</w:t>
            </w:r>
          </w:p>
          <w:p w:rsidR="00970460" w:rsidRPr="00970460" w:rsidRDefault="00970460" w:rsidP="00970460">
            <w:pPr>
              <w:widowControl/>
              <w:suppressAutoHyphens/>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rPr>
                <w:rFonts w:eastAsia="Calibri"/>
                <w:szCs w:val="24"/>
              </w:rPr>
            </w:pPr>
            <w:r w:rsidRPr="00970460">
              <w:rPr>
                <w:rFonts w:eastAsia="Calibri"/>
                <w:szCs w:val="24"/>
              </w:rPr>
              <w:t>13.09.2022</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13.09.2027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rPr>
                <w:szCs w:val="24"/>
                <w:lang w:eastAsia="ru-RU"/>
              </w:rPr>
            </w:pPr>
            <w:r w:rsidRPr="00970460">
              <w:rPr>
                <w:szCs w:val="24"/>
                <w:lang w:eastAsia="ru-RU"/>
              </w:rPr>
              <w:t>Горбунова Татьяна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18.01.2022</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 w:val="28"/>
                <w:szCs w:val="24"/>
              </w:rPr>
            </w:pPr>
            <w:r w:rsidRPr="00970460">
              <w:rPr>
                <w:rFonts w:eastAsia="Calibri"/>
                <w:szCs w:val="24"/>
              </w:rPr>
              <w:t>18.02.2027</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rPr>
                <w:szCs w:val="24"/>
                <w:lang w:eastAsia="ru-RU"/>
              </w:rPr>
            </w:pPr>
            <w:r w:rsidRPr="00970460">
              <w:rPr>
                <w:szCs w:val="24"/>
                <w:lang w:eastAsia="ru-RU"/>
              </w:rPr>
              <w:t>Егорова Татьяна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соответствие</w:t>
            </w:r>
          </w:p>
          <w:p w:rsidR="004D1BE5" w:rsidRPr="00970460" w:rsidRDefault="004D1BE5" w:rsidP="004D1BE5">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Pr>
                <w:rFonts w:eastAsia="Calibri"/>
                <w:szCs w:val="24"/>
              </w:rPr>
              <w:t>01.</w:t>
            </w:r>
            <w:r w:rsidRPr="00970460">
              <w:rPr>
                <w:rFonts w:eastAsia="Calibri"/>
                <w:szCs w:val="24"/>
              </w:rPr>
              <w:t>02.2024</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2902E6" w:rsidP="004D1BE5">
            <w:pPr>
              <w:widowControl/>
              <w:suppressAutoHyphens/>
              <w:autoSpaceDE/>
              <w:autoSpaceDN/>
              <w:contextualSpacing/>
              <w:jc w:val="both"/>
              <w:rPr>
                <w:rFonts w:eastAsia="Calibri"/>
                <w:szCs w:val="24"/>
              </w:rPr>
            </w:pPr>
            <w:r w:rsidRPr="002902E6">
              <w:rPr>
                <w:rFonts w:eastAsia="Calibri"/>
                <w:szCs w:val="24"/>
              </w:rPr>
              <w:t>01.02.2029</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rPr>
                <w:szCs w:val="24"/>
                <w:lang w:eastAsia="ru-RU"/>
              </w:rPr>
            </w:pPr>
            <w:r w:rsidRPr="00970460">
              <w:rPr>
                <w:szCs w:val="24"/>
                <w:lang w:eastAsia="ru-RU"/>
              </w:rPr>
              <w:t>Ельцова Марина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03.12.2019</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03.12.2024</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rPr>
                <w:szCs w:val="24"/>
                <w:lang w:eastAsia="ru-RU"/>
              </w:rPr>
            </w:pPr>
            <w:r w:rsidRPr="00970460">
              <w:rPr>
                <w:szCs w:val="24"/>
                <w:lang w:eastAsia="ru-RU"/>
              </w:rPr>
              <w:t>Емельянова Елена Михайловна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18.01.2022</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18.01.2027</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rPr>
                <w:szCs w:val="24"/>
                <w:lang w:eastAsia="ru-RU"/>
              </w:rPr>
            </w:pPr>
            <w:r w:rsidRPr="00970460">
              <w:rPr>
                <w:szCs w:val="24"/>
                <w:lang w:eastAsia="ru-RU"/>
              </w:rPr>
              <w:t>Жестарёва Марина Георгиевна</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педагог допобразования,</w:t>
            </w:r>
          </w:p>
          <w:p w:rsidR="004D1BE5" w:rsidRPr="00970460" w:rsidRDefault="004D1BE5" w:rsidP="004D1BE5">
            <w:pPr>
              <w:widowControl/>
              <w:autoSpaceDE/>
              <w:autoSpaceDN/>
              <w:contextualSpacing/>
              <w:jc w:val="both"/>
              <w:rPr>
                <w:rFonts w:eastAsia="Calibri"/>
                <w:szCs w:val="24"/>
              </w:rPr>
            </w:pPr>
            <w:r w:rsidRPr="00970460">
              <w:rPr>
                <w:rFonts w:eastAsia="Calibri"/>
                <w:szCs w:val="24"/>
              </w:rPr>
              <w:t>социальный педагог</w:t>
            </w:r>
          </w:p>
        </w:tc>
        <w:tc>
          <w:tcPr>
            <w:tcW w:w="212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соответствие</w:t>
            </w:r>
          </w:p>
          <w:p w:rsidR="004D1BE5" w:rsidRPr="00970460" w:rsidRDefault="004D1BE5" w:rsidP="004D1BE5">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spacing w:after="200" w:line="276" w:lineRule="auto"/>
              <w:contextualSpacing/>
              <w:rPr>
                <w:rFonts w:ascii="Calibri" w:eastAsia="Calibri" w:hAnsi="Calibri"/>
              </w:rPr>
            </w:pPr>
            <w:r w:rsidRPr="00970460">
              <w:rPr>
                <w:rFonts w:eastAsia="Calibri"/>
                <w:szCs w:val="24"/>
              </w:rPr>
              <w:t>29.10.2024</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rPr>
                <w:szCs w:val="24"/>
                <w:lang w:eastAsia="ru-RU"/>
              </w:rPr>
            </w:pPr>
            <w:r w:rsidRPr="00970460">
              <w:rPr>
                <w:szCs w:val="24"/>
                <w:lang w:eastAsia="ru-RU"/>
              </w:rPr>
              <w:t>Жирнова Светлана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vAlign w:val="bottom"/>
            <w:hideMark/>
          </w:tcPr>
          <w:p w:rsidR="004D1BE5" w:rsidRPr="00970460" w:rsidRDefault="004D1BE5" w:rsidP="004D1BE5">
            <w:pPr>
              <w:widowControl/>
              <w:suppressAutoHyphens/>
              <w:autoSpaceDE/>
              <w:autoSpaceDN/>
              <w:spacing w:line="360" w:lineRule="auto"/>
              <w:contextualSpacing/>
              <w:jc w:val="both"/>
              <w:rPr>
                <w:rFonts w:eastAsia="Calibri"/>
                <w:color w:val="000000"/>
                <w:szCs w:val="24"/>
              </w:rPr>
            </w:pPr>
            <w:r w:rsidRPr="00970460">
              <w:rPr>
                <w:rFonts w:eastAsia="Calibri"/>
                <w:color w:val="000000"/>
              </w:rPr>
              <w:t>14.12.2021</w:t>
            </w:r>
          </w:p>
        </w:tc>
        <w:tc>
          <w:tcPr>
            <w:tcW w:w="1524" w:type="dxa"/>
            <w:tcBorders>
              <w:top w:val="single" w:sz="4" w:space="0" w:color="auto"/>
              <w:left w:val="single" w:sz="4" w:space="0" w:color="auto"/>
              <w:bottom w:val="single" w:sz="4" w:space="0" w:color="auto"/>
              <w:right w:val="single" w:sz="4" w:space="0" w:color="auto"/>
            </w:tcBorders>
            <w:vAlign w:val="bottom"/>
            <w:hideMark/>
          </w:tcPr>
          <w:p w:rsidR="004D1BE5" w:rsidRPr="00970460" w:rsidRDefault="004D1BE5" w:rsidP="004D1BE5">
            <w:pPr>
              <w:widowControl/>
              <w:suppressAutoHyphens/>
              <w:autoSpaceDE/>
              <w:autoSpaceDN/>
              <w:spacing w:line="360" w:lineRule="auto"/>
              <w:contextualSpacing/>
              <w:jc w:val="both"/>
              <w:rPr>
                <w:rFonts w:eastAsia="Calibri"/>
                <w:color w:val="000000"/>
                <w:szCs w:val="24"/>
              </w:rPr>
            </w:pPr>
            <w:r w:rsidRPr="00970460">
              <w:rPr>
                <w:rFonts w:eastAsia="Calibri"/>
                <w:color w:val="000000"/>
              </w:rPr>
              <w:t>14.12.2026</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rPr>
                <w:szCs w:val="24"/>
                <w:lang w:eastAsia="ru-RU"/>
              </w:rPr>
            </w:pPr>
            <w:r w:rsidRPr="00970460">
              <w:rPr>
                <w:szCs w:val="24"/>
                <w:lang w:eastAsia="ru-RU"/>
              </w:rPr>
              <w:t>Журавлёв Олег Евгеньевич</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педагог</w:t>
            </w:r>
          </w:p>
          <w:p w:rsidR="004D1BE5" w:rsidRPr="00970460" w:rsidRDefault="004D1BE5" w:rsidP="004D1BE5">
            <w:pPr>
              <w:widowControl/>
              <w:autoSpaceDE/>
              <w:autoSpaceDN/>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соответствие</w:t>
            </w:r>
          </w:p>
          <w:p w:rsidR="004D1BE5" w:rsidRPr="00970460" w:rsidRDefault="004D1BE5" w:rsidP="004D1BE5">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spacing w:after="200" w:line="276" w:lineRule="auto"/>
              <w:contextualSpacing/>
              <w:rPr>
                <w:rFonts w:ascii="Calibri" w:eastAsia="Calibri" w:hAnsi="Calibri"/>
              </w:rPr>
            </w:pPr>
            <w:r w:rsidRPr="00970460">
              <w:rPr>
                <w:rFonts w:eastAsia="Calibri"/>
                <w:szCs w:val="24"/>
              </w:rPr>
              <w:t>29.10.2024</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rPr>
                <w:szCs w:val="24"/>
                <w:lang w:eastAsia="ru-RU"/>
              </w:rPr>
            </w:pPr>
            <w:r w:rsidRPr="00970460">
              <w:rPr>
                <w:szCs w:val="24"/>
                <w:lang w:eastAsia="ru-RU"/>
              </w:rPr>
              <w:t>Иванова Светлана Кузьминична</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16.11.2021</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spacing w:after="200" w:line="276" w:lineRule="auto"/>
              <w:contextualSpacing/>
              <w:rPr>
                <w:rFonts w:eastAsia="Calibri"/>
                <w:szCs w:val="24"/>
              </w:rPr>
            </w:pPr>
            <w:r w:rsidRPr="00970460">
              <w:rPr>
                <w:rFonts w:eastAsia="Calibri"/>
                <w:szCs w:val="24"/>
              </w:rPr>
              <w:t>16.11.2026</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rPr>
                <w:szCs w:val="24"/>
                <w:lang w:eastAsia="ru-RU"/>
              </w:rPr>
            </w:pPr>
            <w:r w:rsidRPr="00970460">
              <w:rPr>
                <w:szCs w:val="24"/>
                <w:lang w:eastAsia="ru-RU"/>
              </w:rPr>
              <w:t>Ильчикаева Лилия Яковлевна</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соответствие</w:t>
            </w:r>
          </w:p>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13.09.2022</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spacing w:after="200" w:line="276" w:lineRule="auto"/>
              <w:contextualSpacing/>
              <w:rPr>
                <w:rFonts w:eastAsia="Calibri"/>
                <w:szCs w:val="24"/>
              </w:rPr>
            </w:pPr>
            <w:r w:rsidRPr="00970460">
              <w:rPr>
                <w:rFonts w:eastAsia="Calibri"/>
                <w:szCs w:val="24"/>
              </w:rPr>
              <w:t>13.09.2027</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rPr>
                <w:szCs w:val="24"/>
                <w:lang w:eastAsia="ru-RU"/>
              </w:rPr>
            </w:pPr>
            <w:r w:rsidRPr="00970460">
              <w:rPr>
                <w:szCs w:val="24"/>
                <w:lang w:eastAsia="ru-RU"/>
              </w:rPr>
              <w:t>Казимирова Светлана Евгеньевна</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соответствие</w:t>
            </w:r>
          </w:p>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16.11.2022</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spacing w:after="200" w:line="276" w:lineRule="auto"/>
              <w:contextualSpacing/>
              <w:rPr>
                <w:rFonts w:eastAsia="Calibri"/>
                <w:szCs w:val="24"/>
              </w:rPr>
            </w:pPr>
            <w:r w:rsidRPr="00970460">
              <w:rPr>
                <w:rFonts w:eastAsia="Calibri"/>
                <w:szCs w:val="24"/>
              </w:rPr>
              <w:t>16.11.2027</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rPr>
                <w:szCs w:val="24"/>
                <w:lang w:eastAsia="ru-RU"/>
              </w:rPr>
            </w:pPr>
            <w:r w:rsidRPr="00970460">
              <w:rPr>
                <w:szCs w:val="24"/>
                <w:lang w:eastAsia="ru-RU"/>
              </w:rPr>
              <w:t>Калашникова Валерия Евгеньевна</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соответствие</w:t>
            </w:r>
          </w:p>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spacing w:after="200" w:line="276" w:lineRule="auto"/>
              <w:contextualSpacing/>
              <w:rPr>
                <w:rFonts w:eastAsia="Calibri"/>
                <w:szCs w:val="24"/>
              </w:rPr>
            </w:pPr>
            <w:r w:rsidRPr="00970460">
              <w:rPr>
                <w:rFonts w:eastAsia="Calibri"/>
                <w:szCs w:val="24"/>
              </w:rPr>
              <w:t>2024</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rPr>
                <w:szCs w:val="24"/>
                <w:lang w:eastAsia="ru-RU"/>
              </w:rPr>
            </w:pPr>
            <w:r w:rsidRPr="00970460">
              <w:rPr>
                <w:szCs w:val="24"/>
                <w:lang w:eastAsia="ru-RU"/>
              </w:rPr>
              <w:t>Каменская Ксения Сергеевна</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педагог - библиотекарь</w:t>
            </w:r>
          </w:p>
        </w:tc>
        <w:tc>
          <w:tcPr>
            <w:tcW w:w="212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соответствие</w:t>
            </w:r>
          </w:p>
          <w:p w:rsidR="004D1BE5" w:rsidRPr="00970460" w:rsidRDefault="004D1BE5" w:rsidP="004D1BE5">
            <w:pPr>
              <w:widowControl/>
              <w:autoSpaceDE/>
              <w:autoSpaceDN/>
              <w:contextualSpacing/>
              <w:jc w:val="center"/>
              <w:rPr>
                <w:rFonts w:eastAsia="Calibri"/>
                <w:szCs w:val="24"/>
                <w:highlight w:val="yellow"/>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highlight w:val="yellow"/>
              </w:rPr>
            </w:pPr>
          </w:p>
        </w:tc>
        <w:tc>
          <w:tcPr>
            <w:tcW w:w="1524"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highlight w:val="yellow"/>
              </w:rPr>
            </w:pPr>
            <w:r w:rsidRPr="00970460">
              <w:rPr>
                <w:rFonts w:eastAsia="Calibri"/>
                <w:szCs w:val="24"/>
              </w:rPr>
              <w:t>2024</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rPr>
                <w:szCs w:val="24"/>
                <w:lang w:eastAsia="ru-RU"/>
              </w:rPr>
            </w:pPr>
            <w:r w:rsidRPr="00970460">
              <w:rPr>
                <w:szCs w:val="24"/>
                <w:lang w:eastAsia="ru-RU"/>
              </w:rPr>
              <w:t>Колешко Дмитрий Юрьевич</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13.06.2023</w:t>
            </w:r>
          </w:p>
        </w:tc>
        <w:tc>
          <w:tcPr>
            <w:tcW w:w="1524"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13.06.2028</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szCs w:val="24"/>
                <w:lang w:eastAsia="ru-RU"/>
              </w:rPr>
            </w:pPr>
            <w:r w:rsidRPr="00970460">
              <w:rPr>
                <w:szCs w:val="24"/>
                <w:lang w:eastAsia="ru-RU"/>
              </w:rPr>
              <w:t>Котикова Марина Викторовна</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13.06.2023</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13.06.2028</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rPr>
                <w:szCs w:val="24"/>
                <w:lang w:eastAsia="ru-RU"/>
              </w:rPr>
            </w:pPr>
            <w:r w:rsidRPr="00970460">
              <w:rPr>
                <w:szCs w:val="24"/>
                <w:lang w:eastAsia="ru-RU"/>
              </w:rPr>
              <w:t>Крылова Валентина Леонидовна</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rPr>
            </w:pPr>
            <w:r w:rsidRPr="00970460">
              <w:rPr>
                <w:rFonts w:eastAsia="Calibri"/>
              </w:rPr>
              <w:t>14.12.2021</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rPr>
            </w:pPr>
            <w:r w:rsidRPr="00970460">
              <w:rPr>
                <w:rFonts w:eastAsia="Calibri"/>
              </w:rPr>
              <w:t>14.12.2026</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rPr>
                <w:szCs w:val="24"/>
                <w:lang w:eastAsia="ru-RU"/>
              </w:rPr>
            </w:pPr>
            <w:r w:rsidRPr="00970460">
              <w:rPr>
                <w:szCs w:val="24"/>
                <w:lang w:eastAsia="ru-RU"/>
              </w:rPr>
              <w:t>Лепишева Юлия Геннадьевна</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соответствие</w:t>
            </w:r>
          </w:p>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rPr>
            </w:pPr>
            <w:r w:rsidRPr="00970460">
              <w:rPr>
                <w:rFonts w:eastAsia="Calibri"/>
              </w:rPr>
              <w:t>01.06.2021</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rPr>
            </w:pPr>
            <w:r w:rsidRPr="00970460">
              <w:rPr>
                <w:rFonts w:eastAsia="Calibri"/>
              </w:rPr>
              <w:t>01.06.2026</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rPr>
                <w:szCs w:val="24"/>
                <w:lang w:eastAsia="ru-RU"/>
              </w:rPr>
            </w:pPr>
            <w:r w:rsidRPr="00970460">
              <w:rPr>
                <w:szCs w:val="24"/>
                <w:lang w:eastAsia="ru-RU"/>
              </w:rPr>
              <w:t>Лопаткин Дмитрий Владимирович</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p>
        </w:tc>
        <w:tc>
          <w:tcPr>
            <w:tcW w:w="212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center"/>
              <w:rPr>
                <w:rFonts w:eastAsia="Calibri"/>
                <w:szCs w:val="24"/>
                <w:highlight w:val="yellow"/>
              </w:rPr>
            </w:pP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highlight w:val="yellow"/>
              </w:rPr>
            </w:pP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spacing w:after="200" w:line="276" w:lineRule="auto"/>
              <w:contextualSpacing/>
              <w:rPr>
                <w:rFonts w:eastAsia="Calibri"/>
                <w:highlight w:val="yellow"/>
              </w:rPr>
            </w:pP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rPr>
                <w:szCs w:val="24"/>
                <w:lang w:eastAsia="ru-RU"/>
              </w:rPr>
            </w:pPr>
            <w:r w:rsidRPr="00970460">
              <w:rPr>
                <w:szCs w:val="24"/>
                <w:lang w:eastAsia="ru-RU"/>
              </w:rPr>
              <w:t>Лубинова Анна Викторовна</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соответствие</w:t>
            </w:r>
          </w:p>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27.12.2021</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spacing w:after="200" w:line="276" w:lineRule="auto"/>
              <w:contextualSpacing/>
              <w:rPr>
                <w:rFonts w:eastAsia="Calibri"/>
              </w:rPr>
            </w:pPr>
            <w:r w:rsidRPr="00970460">
              <w:rPr>
                <w:rFonts w:eastAsia="Calibri"/>
              </w:rPr>
              <w:t>27.12.2026</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rPr>
                <w:szCs w:val="24"/>
                <w:lang w:eastAsia="ru-RU"/>
              </w:rPr>
            </w:pPr>
            <w:r w:rsidRPr="00970460">
              <w:rPr>
                <w:szCs w:val="24"/>
                <w:lang w:eastAsia="ru-RU"/>
              </w:rPr>
              <w:t>Лугинина Наталья Николаевна</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17.01.2023</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spacing w:after="200" w:line="276" w:lineRule="auto"/>
              <w:contextualSpacing/>
              <w:rPr>
                <w:rFonts w:eastAsia="Calibri"/>
              </w:rPr>
            </w:pPr>
            <w:r w:rsidRPr="00970460">
              <w:rPr>
                <w:rFonts w:eastAsia="Calibri"/>
              </w:rPr>
              <w:t>17.01.2028</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rPr>
                <w:szCs w:val="24"/>
                <w:lang w:eastAsia="ru-RU"/>
              </w:rPr>
            </w:pPr>
            <w:r w:rsidRPr="00970460">
              <w:rPr>
                <w:szCs w:val="24"/>
                <w:lang w:eastAsia="ru-RU"/>
              </w:rPr>
              <w:t>Майорова Елена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педагог</w:t>
            </w:r>
          </w:p>
          <w:p w:rsidR="004D1BE5" w:rsidRPr="00970460" w:rsidRDefault="004D1BE5" w:rsidP="004D1BE5">
            <w:pPr>
              <w:widowControl/>
              <w:autoSpaceDE/>
              <w:autoSpaceDN/>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17.01.2023</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spacing w:after="200" w:line="276" w:lineRule="auto"/>
              <w:contextualSpacing/>
              <w:rPr>
                <w:rFonts w:eastAsia="Calibri"/>
              </w:rPr>
            </w:pPr>
            <w:r w:rsidRPr="00970460">
              <w:rPr>
                <w:rFonts w:eastAsia="Calibri"/>
              </w:rPr>
              <w:t>17.01.2028</w:t>
            </w:r>
          </w:p>
        </w:tc>
      </w:tr>
      <w:tr w:rsidR="004D1BE5" w:rsidRPr="00970460" w:rsidTr="002902E6">
        <w:tc>
          <w:tcPr>
            <w:tcW w:w="8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4D1BE5" w:rsidRPr="00970460" w:rsidRDefault="004D1BE5" w:rsidP="004D1BE5">
            <w:pPr>
              <w:widowControl/>
              <w:autoSpaceDE/>
              <w:autoSpaceDN/>
              <w:contextualSpacing/>
              <w:rPr>
                <w:szCs w:val="24"/>
                <w:lang w:eastAsia="ru-RU"/>
              </w:rPr>
            </w:pPr>
            <w:r w:rsidRPr="00970460">
              <w:rPr>
                <w:szCs w:val="24"/>
                <w:lang w:eastAsia="ru-RU"/>
              </w:rPr>
              <w:t>Милованова Галина Валерьевна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2902E6" w:rsidP="004D1BE5">
            <w:pPr>
              <w:widowControl/>
              <w:autoSpaceDE/>
              <w:autoSpaceDN/>
              <w:contextualSpacing/>
              <w:jc w:val="both"/>
              <w:rPr>
                <w:rFonts w:eastAsia="Calibri"/>
                <w:szCs w:val="24"/>
              </w:rPr>
            </w:pPr>
            <w:r w:rsidRPr="002902E6">
              <w:rPr>
                <w:rFonts w:eastAsia="Calibri"/>
                <w:szCs w:val="24"/>
              </w:rPr>
              <w:t>13.02.2024</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both"/>
              <w:rPr>
                <w:rFonts w:eastAsia="Calibri"/>
                <w:szCs w:val="24"/>
              </w:rPr>
            </w:pP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4D1BE5" w:rsidRPr="00970460" w:rsidRDefault="004D1BE5" w:rsidP="004D1BE5">
            <w:pPr>
              <w:widowControl/>
              <w:autoSpaceDE/>
              <w:autoSpaceDN/>
              <w:contextualSpacing/>
              <w:rPr>
                <w:szCs w:val="24"/>
                <w:lang w:eastAsia="ru-RU"/>
              </w:rPr>
            </w:pPr>
            <w:r w:rsidRPr="00970460">
              <w:rPr>
                <w:szCs w:val="24"/>
                <w:lang w:eastAsia="ru-RU"/>
              </w:rPr>
              <w:t>Нармурадов Рашид Панжиевич</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4D1BE5" w:rsidRPr="00970460" w:rsidRDefault="00C1613A" w:rsidP="004D1BE5">
            <w:pPr>
              <w:widowControl/>
              <w:autoSpaceDE/>
              <w:autoSpaceDN/>
              <w:contextualSpacing/>
              <w:jc w:val="both"/>
              <w:rPr>
                <w:rFonts w:eastAsia="Calibri"/>
                <w:szCs w:val="24"/>
              </w:rPr>
            </w:pPr>
            <w:r>
              <w:rPr>
                <w:rFonts w:eastAsia="Calibri"/>
                <w:szCs w:val="24"/>
              </w:rPr>
              <w:t>преподаватель-организатор ОБЗР</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соответствие</w:t>
            </w:r>
          </w:p>
          <w:p w:rsidR="004D1BE5" w:rsidRPr="00970460" w:rsidRDefault="004D1BE5" w:rsidP="004D1BE5">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07.11.2018</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07.11.2023</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rPr>
                <w:szCs w:val="24"/>
                <w:lang w:eastAsia="ru-RU"/>
              </w:rPr>
            </w:pPr>
            <w:r w:rsidRPr="00970460">
              <w:rPr>
                <w:szCs w:val="24"/>
                <w:lang w:eastAsia="ru-RU"/>
              </w:rPr>
              <w:t>Оруджова Тарана Назим кызы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соответствие</w:t>
            </w:r>
          </w:p>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14.10.2021</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14.10.2026</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rPr>
                <w:szCs w:val="24"/>
                <w:lang w:eastAsia="ru-RU"/>
              </w:rPr>
            </w:pPr>
            <w:r w:rsidRPr="00970460">
              <w:rPr>
                <w:szCs w:val="24"/>
                <w:lang w:eastAsia="ru-RU"/>
              </w:rPr>
              <w:t>Прийма Галина Ивановна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suppressAutoHyphens/>
              <w:autoSpaceDE/>
              <w:autoSpaceDN/>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2902E6" w:rsidP="004D1BE5">
            <w:pPr>
              <w:widowControl/>
              <w:autoSpaceDE/>
              <w:autoSpaceDN/>
              <w:contextualSpacing/>
              <w:jc w:val="both"/>
              <w:rPr>
                <w:rFonts w:eastAsia="Calibri"/>
                <w:szCs w:val="24"/>
              </w:rPr>
            </w:pPr>
            <w:r w:rsidRPr="002902E6">
              <w:rPr>
                <w:rFonts w:eastAsia="Calibri"/>
                <w:szCs w:val="24"/>
              </w:rPr>
              <w:t>16.01.2024</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both"/>
              <w:rPr>
                <w:rFonts w:eastAsia="Calibri"/>
                <w:szCs w:val="24"/>
              </w:rPr>
            </w:pP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rPr>
                <w:szCs w:val="24"/>
                <w:lang w:eastAsia="ru-RU"/>
              </w:rPr>
            </w:pPr>
            <w:r w:rsidRPr="00970460">
              <w:rPr>
                <w:szCs w:val="24"/>
                <w:lang w:eastAsia="ru-RU"/>
              </w:rPr>
              <w:t>Рогова Галина Владимировна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both"/>
              <w:rPr>
                <w:rFonts w:eastAsia="Calibri"/>
                <w:szCs w:val="24"/>
              </w:rPr>
            </w:pPr>
            <w:r w:rsidRPr="00970460">
              <w:rPr>
                <w:rFonts w:eastAsia="Calibri"/>
                <w:szCs w:val="24"/>
              </w:rPr>
              <w:t>20.10.2020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both"/>
              <w:rPr>
                <w:rFonts w:eastAsia="Calibri"/>
                <w:szCs w:val="24"/>
              </w:rPr>
            </w:pPr>
            <w:r w:rsidRPr="00970460">
              <w:rPr>
                <w:rFonts w:eastAsia="Calibri"/>
                <w:szCs w:val="24"/>
              </w:rPr>
              <w:t>20.10.2025</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suppressAutoHyphens/>
              <w:autoSpaceDE/>
              <w:autoSpaceDN/>
              <w:contextualSpacing/>
              <w:jc w:val="both"/>
              <w:rPr>
                <w:szCs w:val="24"/>
                <w:lang w:eastAsia="ru-RU"/>
              </w:rPr>
            </w:pPr>
            <w:r w:rsidRPr="00970460">
              <w:rPr>
                <w:szCs w:val="24"/>
                <w:lang w:eastAsia="ru-RU"/>
              </w:rPr>
              <w:t>Салова Марина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suppressAutoHyphens/>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09.10.2019</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09.10.2024</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suppressAutoHyphens/>
              <w:autoSpaceDE/>
              <w:autoSpaceDN/>
              <w:contextualSpacing/>
              <w:jc w:val="both"/>
              <w:rPr>
                <w:szCs w:val="24"/>
                <w:lang w:eastAsia="ru-RU"/>
              </w:rPr>
            </w:pPr>
            <w:r w:rsidRPr="00970460">
              <w:rPr>
                <w:szCs w:val="24"/>
                <w:lang w:eastAsia="ru-RU"/>
              </w:rPr>
              <w:t>Самсонова Мария Викторовна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2902E6" w:rsidP="002902E6">
            <w:pPr>
              <w:widowControl/>
              <w:suppressAutoHyphens/>
              <w:autoSpaceDE/>
              <w:autoSpaceDN/>
              <w:contextualSpacing/>
              <w:jc w:val="center"/>
              <w:rPr>
                <w:rFonts w:eastAsia="Calibri"/>
                <w:szCs w:val="24"/>
              </w:rPr>
            </w:pPr>
            <w:r>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2902E6" w:rsidP="004D1BE5">
            <w:pPr>
              <w:widowControl/>
              <w:suppressAutoHyphens/>
              <w:autoSpaceDE/>
              <w:autoSpaceDN/>
              <w:contextualSpacing/>
              <w:jc w:val="both"/>
              <w:rPr>
                <w:rFonts w:eastAsia="Calibri"/>
                <w:szCs w:val="24"/>
              </w:rPr>
            </w:pPr>
            <w:r w:rsidRPr="002902E6">
              <w:rPr>
                <w:rFonts w:eastAsia="Calibri"/>
                <w:szCs w:val="24"/>
              </w:rPr>
              <w:t>12.03.2024</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suppressAutoHyphens/>
              <w:autoSpaceDE/>
              <w:autoSpaceDN/>
              <w:contextualSpacing/>
              <w:jc w:val="both"/>
              <w:rPr>
                <w:rFonts w:eastAsia="Calibri"/>
                <w:szCs w:val="24"/>
              </w:rPr>
            </w:pP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rPr>
                <w:szCs w:val="24"/>
                <w:lang w:eastAsia="ru-RU"/>
              </w:rPr>
            </w:pPr>
            <w:r w:rsidRPr="00970460">
              <w:rPr>
                <w:szCs w:val="24"/>
                <w:lang w:eastAsia="ru-RU"/>
              </w:rPr>
              <w:t>Соболев Александр Евгеньевич</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педагог</w:t>
            </w:r>
          </w:p>
          <w:p w:rsidR="004D1BE5" w:rsidRPr="00970460" w:rsidRDefault="004D1BE5" w:rsidP="004D1BE5">
            <w:pPr>
              <w:widowControl/>
              <w:autoSpaceDE/>
              <w:autoSpaceDN/>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соответствие</w:t>
            </w:r>
          </w:p>
          <w:p w:rsidR="004D1BE5" w:rsidRPr="00970460" w:rsidRDefault="004D1BE5" w:rsidP="004D1BE5">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29.10.2024</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rPr>
                <w:szCs w:val="24"/>
                <w:lang w:eastAsia="ru-RU"/>
              </w:rPr>
            </w:pPr>
            <w:r w:rsidRPr="00970460">
              <w:rPr>
                <w:szCs w:val="24"/>
                <w:lang w:eastAsia="ru-RU"/>
              </w:rPr>
              <w:t>Соколова Алина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соответствие</w:t>
            </w:r>
          </w:p>
          <w:p w:rsidR="004D1BE5" w:rsidRPr="00970460" w:rsidRDefault="004D1BE5" w:rsidP="004D1BE5">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2021 (окончание ВУЗа)</w:t>
            </w:r>
          </w:p>
        </w:tc>
        <w:tc>
          <w:tcPr>
            <w:tcW w:w="1524"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05.09.2023</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rPr>
                <w:szCs w:val="24"/>
                <w:lang w:eastAsia="ru-RU"/>
              </w:rPr>
            </w:pPr>
            <w:r w:rsidRPr="00970460">
              <w:rPr>
                <w:szCs w:val="24"/>
                <w:lang w:eastAsia="ru-RU"/>
              </w:rPr>
              <w:t>Титова Ольга Леонидовна</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17.11.2020</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17.11.2025</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szCs w:val="24"/>
                <w:lang w:eastAsia="ru-RU"/>
              </w:rPr>
            </w:pPr>
            <w:r w:rsidRPr="00970460">
              <w:rPr>
                <w:szCs w:val="24"/>
                <w:lang w:eastAsia="ru-RU"/>
              </w:rPr>
              <w:t>Тихомирова Кристина Игоревна</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center"/>
              <w:rPr>
                <w:rFonts w:eastAsia="Calibri"/>
                <w:szCs w:val="24"/>
              </w:rPr>
            </w:pPr>
            <w:r w:rsidRPr="00970460">
              <w:rPr>
                <w:rFonts w:eastAsia="Calibri"/>
                <w:szCs w:val="24"/>
              </w:rPr>
              <w:t>соответствие</w:t>
            </w:r>
          </w:p>
          <w:p w:rsidR="004D1BE5" w:rsidRPr="00970460" w:rsidRDefault="004D1BE5" w:rsidP="004D1BE5">
            <w:pPr>
              <w:widowControl/>
              <w:suppressAutoHyphens/>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08.11.2021</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08.11.2026</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rPr>
                <w:szCs w:val="24"/>
                <w:lang w:eastAsia="ru-RU"/>
              </w:rPr>
            </w:pPr>
            <w:r w:rsidRPr="00970460">
              <w:rPr>
                <w:szCs w:val="24"/>
                <w:lang w:eastAsia="ru-RU"/>
              </w:rPr>
              <w:t>Тихонов Борис Борисович</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педагог</w:t>
            </w:r>
          </w:p>
          <w:p w:rsidR="004D1BE5" w:rsidRPr="00970460" w:rsidRDefault="004D1BE5" w:rsidP="004D1BE5">
            <w:pPr>
              <w:widowControl/>
              <w:autoSpaceDE/>
              <w:autoSpaceDN/>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соответствие</w:t>
            </w:r>
          </w:p>
          <w:p w:rsidR="004D1BE5" w:rsidRPr="00970460" w:rsidRDefault="004D1BE5" w:rsidP="004D1BE5">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spacing w:after="200" w:line="276" w:lineRule="auto"/>
              <w:contextualSpacing/>
              <w:rPr>
                <w:rFonts w:ascii="Calibri" w:eastAsia="Calibri" w:hAnsi="Calibri"/>
              </w:rPr>
            </w:pPr>
            <w:r w:rsidRPr="00970460">
              <w:rPr>
                <w:rFonts w:eastAsia="Calibri"/>
                <w:szCs w:val="24"/>
              </w:rPr>
              <w:t>29.10.2024</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D1BE5" w:rsidRPr="00970460" w:rsidRDefault="001F5B59" w:rsidP="004D1BE5">
            <w:pPr>
              <w:widowControl/>
              <w:autoSpaceDE/>
              <w:autoSpaceDN/>
              <w:contextualSpacing/>
              <w:rPr>
                <w:szCs w:val="24"/>
                <w:lang w:eastAsia="ru-RU"/>
              </w:rPr>
            </w:pPr>
            <w:r>
              <w:rPr>
                <w:szCs w:val="24"/>
                <w:lang w:eastAsia="ru-RU"/>
              </w:rPr>
              <w:t>Уварова Екатерина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16.05.2023</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16.05.2028</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rPr>
                <w:szCs w:val="24"/>
                <w:lang w:eastAsia="ru-RU"/>
              </w:rPr>
            </w:pPr>
            <w:r w:rsidRPr="00970460">
              <w:rPr>
                <w:szCs w:val="24"/>
                <w:lang w:eastAsia="ru-RU"/>
              </w:rPr>
              <w:t>Усовик Елена Рудольфовна</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24.12.2019</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24.12.2024</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rPr>
                <w:szCs w:val="24"/>
                <w:lang w:eastAsia="ru-RU"/>
              </w:rPr>
            </w:pPr>
            <w:r w:rsidRPr="00970460">
              <w:rPr>
                <w:szCs w:val="24"/>
                <w:lang w:eastAsia="ru-RU"/>
              </w:rPr>
              <w:t>Уткина Ольга Викторовна</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14.02.2023</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14.02.2028</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rPr>
                <w:szCs w:val="24"/>
                <w:lang w:eastAsia="ru-RU"/>
              </w:rPr>
            </w:pPr>
            <w:r w:rsidRPr="00970460">
              <w:rPr>
                <w:szCs w:val="24"/>
                <w:lang w:eastAsia="ru-RU"/>
              </w:rPr>
              <w:t>Халецкая Оксана Андреевна</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24.12.2019</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24.12.2024</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rPr>
                <w:szCs w:val="24"/>
                <w:lang w:eastAsia="ru-RU"/>
              </w:rPr>
            </w:pPr>
            <w:r w:rsidRPr="00970460">
              <w:rPr>
                <w:szCs w:val="24"/>
                <w:lang w:eastAsia="ru-RU"/>
              </w:rPr>
              <w:t>Шарабок Сергей Григорьевич</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Педагог 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соответствие</w:t>
            </w:r>
          </w:p>
          <w:p w:rsidR="004D1BE5" w:rsidRPr="00970460" w:rsidRDefault="004D1BE5" w:rsidP="004D1BE5">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05.09.2023</w:t>
            </w:r>
          </w:p>
        </w:tc>
        <w:tc>
          <w:tcPr>
            <w:tcW w:w="1524"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05.09.2028</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rPr>
                <w:szCs w:val="24"/>
                <w:lang w:eastAsia="ru-RU"/>
              </w:rPr>
            </w:pPr>
            <w:r w:rsidRPr="00970460">
              <w:rPr>
                <w:szCs w:val="24"/>
                <w:lang w:eastAsia="ru-RU"/>
              </w:rPr>
              <w:t>Широкова Елена Викторовна</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14.02.2023</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14.02.2028</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rPr>
                <w:szCs w:val="24"/>
                <w:lang w:eastAsia="ru-RU"/>
              </w:rPr>
            </w:pPr>
            <w:r w:rsidRPr="00970460">
              <w:rPr>
                <w:szCs w:val="24"/>
                <w:lang w:eastAsia="ru-RU"/>
              </w:rPr>
              <w:t>Шмелёва Елена Борисовна</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Cs w:val="24"/>
              </w:rPr>
            </w:pPr>
            <w:r w:rsidRPr="00970460">
              <w:rPr>
                <w:rFonts w:eastAsia="Calibri"/>
                <w:szCs w:val="24"/>
              </w:rPr>
              <w:t>14.12.2021</w:t>
            </w:r>
          </w:p>
        </w:tc>
        <w:tc>
          <w:tcPr>
            <w:tcW w:w="1524"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suppressAutoHyphens/>
              <w:autoSpaceDE/>
              <w:autoSpaceDN/>
              <w:contextualSpacing/>
              <w:jc w:val="both"/>
              <w:rPr>
                <w:rFonts w:eastAsia="Calibri"/>
                <w:sz w:val="28"/>
                <w:szCs w:val="24"/>
              </w:rPr>
            </w:pPr>
            <w:r w:rsidRPr="00970460">
              <w:rPr>
                <w:rFonts w:eastAsia="Calibri"/>
                <w:szCs w:val="24"/>
              </w:rPr>
              <w:t>14.12.2026</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rPr>
                <w:szCs w:val="24"/>
                <w:lang w:eastAsia="ru-RU"/>
              </w:rPr>
            </w:pPr>
            <w:r w:rsidRPr="00970460">
              <w:rPr>
                <w:szCs w:val="24"/>
                <w:lang w:eastAsia="ru-RU"/>
              </w:rPr>
              <w:t>Яковлева Валерия Валерьевна</w:t>
            </w:r>
          </w:p>
        </w:tc>
        <w:tc>
          <w:tcPr>
            <w:tcW w:w="1276" w:type="dxa"/>
            <w:tcBorders>
              <w:top w:val="single" w:sz="4" w:space="0" w:color="auto"/>
              <w:left w:val="single" w:sz="4" w:space="0" w:color="auto"/>
              <w:bottom w:val="single" w:sz="4" w:space="0" w:color="auto"/>
              <w:right w:val="single" w:sz="4" w:space="0" w:color="auto"/>
            </w:tcBorders>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старший вожатый</w:t>
            </w:r>
          </w:p>
        </w:tc>
        <w:tc>
          <w:tcPr>
            <w:tcW w:w="2126" w:type="dxa"/>
            <w:tcBorders>
              <w:top w:val="single" w:sz="4" w:space="0" w:color="auto"/>
              <w:left w:val="single" w:sz="4" w:space="0" w:color="auto"/>
              <w:bottom w:val="single" w:sz="4" w:space="0" w:color="auto"/>
              <w:right w:val="single" w:sz="4" w:space="0" w:color="auto"/>
            </w:tcBorders>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соответствие</w:t>
            </w:r>
          </w:p>
          <w:p w:rsidR="004D1BE5" w:rsidRPr="00970460" w:rsidRDefault="004D1BE5" w:rsidP="004D1BE5">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both"/>
              <w:rPr>
                <w:rFonts w:eastAsia="Calibri"/>
                <w:szCs w:val="24"/>
              </w:rPr>
            </w:pPr>
            <w:r w:rsidRPr="00970460">
              <w:rPr>
                <w:rFonts w:eastAsia="Calibri"/>
                <w:szCs w:val="24"/>
              </w:rPr>
              <w:t>31.08.2020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spacing w:after="200" w:line="276" w:lineRule="auto"/>
              <w:contextualSpacing/>
              <w:rPr>
                <w:rFonts w:eastAsia="Calibri"/>
                <w:szCs w:val="24"/>
              </w:rPr>
            </w:pPr>
            <w:r w:rsidRPr="00970460">
              <w:rPr>
                <w:rFonts w:eastAsia="Calibri"/>
                <w:szCs w:val="24"/>
              </w:rPr>
              <w:t>31.08.2025</w:t>
            </w:r>
          </w:p>
        </w:tc>
      </w:tr>
      <w:tr w:rsidR="004D1BE5"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4D1BE5" w:rsidRPr="00970460" w:rsidRDefault="004D1BE5" w:rsidP="004D1BE5">
            <w:pPr>
              <w:widowControl/>
              <w:autoSpaceDE/>
              <w:autoSpaceDN/>
              <w:contextualSpacing/>
              <w:rPr>
                <w:szCs w:val="24"/>
                <w:lang w:eastAsia="ru-RU"/>
              </w:rPr>
            </w:pPr>
            <w:r w:rsidRPr="00970460">
              <w:rPr>
                <w:szCs w:val="24"/>
                <w:lang w:eastAsia="ru-RU"/>
              </w:rPr>
              <w:t>Якунина Елена Александровна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4D1BE5" w:rsidRPr="00970460" w:rsidRDefault="004D1BE5" w:rsidP="004D1BE5">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14.02.2023</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4D1BE5" w:rsidRPr="00970460" w:rsidRDefault="004D1BE5" w:rsidP="004D1BE5">
            <w:pPr>
              <w:widowControl/>
              <w:autoSpaceDE/>
              <w:autoSpaceDN/>
              <w:contextualSpacing/>
              <w:jc w:val="both"/>
              <w:rPr>
                <w:rFonts w:eastAsia="Calibri"/>
                <w:szCs w:val="24"/>
              </w:rPr>
            </w:pPr>
            <w:r w:rsidRPr="00970460">
              <w:rPr>
                <w:rFonts w:eastAsia="Calibri"/>
                <w:szCs w:val="24"/>
              </w:rPr>
              <w:t>14.02.2028</w:t>
            </w:r>
          </w:p>
        </w:tc>
      </w:tr>
    </w:tbl>
    <w:p w:rsidR="00970460" w:rsidRPr="00970460" w:rsidRDefault="00970460" w:rsidP="00970460">
      <w:pPr>
        <w:widowControl/>
        <w:autoSpaceDE/>
        <w:autoSpaceDN/>
        <w:ind w:firstLine="709"/>
        <w:contextualSpacing/>
        <w:jc w:val="both"/>
        <w:rPr>
          <w:rFonts w:eastAsia="Calibri"/>
          <w:sz w:val="24"/>
          <w:szCs w:val="24"/>
          <w:highlight w:val="yellow"/>
        </w:rPr>
      </w:pPr>
    </w:p>
    <w:p w:rsidR="00970460" w:rsidRPr="00C52D14" w:rsidRDefault="00970460" w:rsidP="00970460">
      <w:pPr>
        <w:autoSpaceDE/>
        <w:autoSpaceDN/>
        <w:spacing w:line="360" w:lineRule="auto"/>
        <w:ind w:left="709" w:firstLine="707"/>
        <w:jc w:val="both"/>
        <w:rPr>
          <w:rFonts w:eastAsia="SchoolBookSanPin"/>
          <w:szCs w:val="28"/>
        </w:rPr>
      </w:pPr>
      <w:r w:rsidRPr="00C52D14">
        <w:rPr>
          <w:rFonts w:eastAsia="SchoolBookSanPin"/>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970460" w:rsidRPr="00C52D14" w:rsidRDefault="00970460" w:rsidP="00970460">
      <w:pPr>
        <w:autoSpaceDE/>
        <w:autoSpaceDN/>
        <w:spacing w:line="360" w:lineRule="auto"/>
        <w:ind w:left="709" w:firstLine="707"/>
        <w:jc w:val="both"/>
        <w:rPr>
          <w:rFonts w:eastAsia="SchoolBookSanPin"/>
          <w:szCs w:val="28"/>
        </w:rPr>
      </w:pPr>
      <w:r w:rsidRPr="00C52D14">
        <w:rPr>
          <w:rFonts w:eastAsia="SchoolBookSanPin"/>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70460" w:rsidRPr="00C52D14" w:rsidRDefault="00970460" w:rsidP="00970460">
      <w:pPr>
        <w:autoSpaceDE/>
        <w:autoSpaceDN/>
        <w:spacing w:line="360" w:lineRule="auto"/>
        <w:ind w:left="709" w:firstLine="707"/>
        <w:jc w:val="both"/>
        <w:rPr>
          <w:rFonts w:eastAsia="SchoolBookSanPin"/>
          <w:szCs w:val="28"/>
        </w:rPr>
      </w:pPr>
      <w:r w:rsidRPr="00C52D14">
        <w:rPr>
          <w:rFonts w:eastAsia="SchoolBookSanPin"/>
          <w:b/>
          <w:szCs w:val="28"/>
        </w:rPr>
        <w:t>Критерии оценки результативности деятельности педагогических работников</w:t>
      </w:r>
    </w:p>
    <w:p w:rsidR="00970460" w:rsidRPr="00C52D14" w:rsidRDefault="00970460" w:rsidP="00970460">
      <w:pPr>
        <w:autoSpaceDE/>
        <w:autoSpaceDN/>
        <w:spacing w:line="360" w:lineRule="auto"/>
        <w:ind w:left="709" w:firstLine="707"/>
        <w:jc w:val="both"/>
        <w:rPr>
          <w:rFonts w:eastAsia="SchoolBookSanPin"/>
          <w:szCs w:val="28"/>
        </w:rPr>
      </w:pPr>
      <w:r w:rsidRPr="00C52D14">
        <w:rPr>
          <w:rFonts w:eastAsia="SchoolBookSanPin"/>
          <w:szCs w:val="28"/>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и стимулирования труда  МБОУ СШ № 45.</w:t>
      </w:r>
    </w:p>
    <w:p w:rsidR="00970460" w:rsidRPr="00C52D14" w:rsidRDefault="00970460" w:rsidP="00970460">
      <w:pPr>
        <w:autoSpaceDE/>
        <w:autoSpaceDN/>
        <w:spacing w:line="360" w:lineRule="auto"/>
        <w:ind w:left="709" w:firstLine="707"/>
        <w:jc w:val="both"/>
        <w:rPr>
          <w:rFonts w:eastAsia="SchoolBookSanPin"/>
          <w:szCs w:val="28"/>
        </w:rPr>
      </w:pPr>
      <w:r w:rsidRPr="00C52D14">
        <w:rPr>
          <w:rFonts w:eastAsia="SchoolBookSanPin"/>
          <w:szCs w:val="28"/>
        </w:rPr>
        <w:t xml:space="preserve">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При этом будут проведены следующие мероприятия:</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1. Семинары, посвященные содержанию и ключевым особенностям ФГОС ООО.</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2. Тренинги для педагогов с целью выявления и соотнесения собственной профессиональной позиции с целями и задачами ФГОС ООО.</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3. Заседания методических объединений учителей по проблемам введения ФГОС ООО.</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ООО.</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5. Участие педагогов в разработке разделов и компонентов основной образовательной программы образовательной организации.</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970460" w:rsidRPr="00C52D14" w:rsidRDefault="00970460" w:rsidP="00970460">
      <w:pPr>
        <w:autoSpaceDE/>
        <w:autoSpaceDN/>
        <w:spacing w:line="360" w:lineRule="auto"/>
        <w:ind w:left="709"/>
        <w:jc w:val="center"/>
        <w:rPr>
          <w:rFonts w:eastAsia="SchoolBookSanPin"/>
          <w:b/>
          <w:szCs w:val="28"/>
        </w:rPr>
      </w:pPr>
      <w:r w:rsidRPr="00C52D14">
        <w:rPr>
          <w:rFonts w:eastAsia="SchoolBookSanPin"/>
          <w:b/>
          <w:szCs w:val="28"/>
        </w:rPr>
        <w:t>Организация методической работы МБОУ СШ №45.</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b/>
          <w:szCs w:val="28"/>
        </w:rPr>
        <w:t>Цель:</w:t>
      </w:r>
      <w:r w:rsidRPr="00C52D14">
        <w:rPr>
          <w:rFonts w:eastAsia="SchoolBookSanPin"/>
          <w:szCs w:val="28"/>
        </w:rPr>
        <w:t xml:space="preserve"> обеспечение методических условий для реализации Федеральных государственных образовательных стандартов среднего общего образования.</w:t>
      </w:r>
    </w:p>
    <w:p w:rsidR="00970460" w:rsidRPr="00C52D14" w:rsidRDefault="00970460" w:rsidP="00970460">
      <w:pPr>
        <w:autoSpaceDE/>
        <w:autoSpaceDN/>
        <w:spacing w:line="360" w:lineRule="auto"/>
        <w:ind w:left="709"/>
        <w:jc w:val="both"/>
        <w:rPr>
          <w:rFonts w:eastAsia="SchoolBookSanPin"/>
          <w:vanish/>
          <w:szCs w:val="28"/>
        </w:rPr>
      </w:pPr>
    </w:p>
    <w:p w:rsidR="00970460" w:rsidRPr="00C52D14" w:rsidRDefault="00970460" w:rsidP="00970460">
      <w:pPr>
        <w:autoSpaceDE/>
        <w:autoSpaceDN/>
        <w:spacing w:line="360" w:lineRule="auto"/>
        <w:ind w:left="709"/>
        <w:jc w:val="both"/>
        <w:rPr>
          <w:rFonts w:eastAsia="SchoolBookSanPin"/>
          <w:b/>
          <w:szCs w:val="28"/>
        </w:rPr>
      </w:pPr>
      <w:r w:rsidRPr="00C52D14">
        <w:rPr>
          <w:rFonts w:eastAsia="SchoolBookSanPin"/>
          <w:b/>
          <w:szCs w:val="28"/>
        </w:rPr>
        <w:t>Система научно-мето</w:t>
      </w:r>
      <w:r w:rsidR="002902E6">
        <w:rPr>
          <w:rFonts w:eastAsia="SchoolBookSanPin"/>
          <w:b/>
          <w:szCs w:val="28"/>
        </w:rPr>
        <w:t>дической работы в школе  на 2024/2025</w:t>
      </w:r>
      <w:r w:rsidRPr="00C52D14">
        <w:rPr>
          <w:rFonts w:eastAsia="SchoolBookSanPin"/>
          <w:b/>
          <w:szCs w:val="28"/>
        </w:rPr>
        <w:t xml:space="preserve"> учебный год</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 xml:space="preserve">        В 20</w:t>
      </w:r>
      <w:r w:rsidR="002902E6">
        <w:rPr>
          <w:rFonts w:eastAsia="SchoolBookSanPin"/>
          <w:szCs w:val="28"/>
        </w:rPr>
        <w:t>24/2025</w:t>
      </w:r>
      <w:r w:rsidRPr="00C52D14">
        <w:rPr>
          <w:rFonts w:eastAsia="SchoolBookSanPin"/>
          <w:szCs w:val="28"/>
        </w:rPr>
        <w:t xml:space="preserve"> учебном году педагогический коллектив школы продолжит  работу над реализацией </w:t>
      </w:r>
      <w:r w:rsidR="002902E6">
        <w:rPr>
          <w:rFonts w:eastAsia="SchoolBookSanPin"/>
          <w:szCs w:val="28"/>
        </w:rPr>
        <w:t>программы развития школы на 2023 – 2028</w:t>
      </w:r>
      <w:r w:rsidRPr="00C52D14">
        <w:rPr>
          <w:rFonts w:eastAsia="SchoolBookSanPin"/>
          <w:szCs w:val="28"/>
        </w:rPr>
        <w:t xml:space="preserve"> годы.</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b/>
          <w:i/>
          <w:szCs w:val="28"/>
        </w:rPr>
        <w:t xml:space="preserve">Целью </w:t>
      </w:r>
      <w:r w:rsidRPr="00C52D14">
        <w:rPr>
          <w:rFonts w:eastAsia="SchoolBookSanPin"/>
          <w:szCs w:val="28"/>
        </w:rPr>
        <w:t>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rsidR="00970460" w:rsidRPr="00C52D14" w:rsidRDefault="00970460" w:rsidP="00970460">
      <w:pPr>
        <w:autoSpaceDE/>
        <w:autoSpaceDN/>
        <w:spacing w:line="360" w:lineRule="auto"/>
        <w:ind w:left="709"/>
        <w:jc w:val="both"/>
        <w:rPr>
          <w:rFonts w:eastAsia="SchoolBookSanPin"/>
          <w:b/>
          <w:i/>
          <w:szCs w:val="28"/>
        </w:rPr>
      </w:pPr>
      <w:r w:rsidRPr="00C52D14">
        <w:rPr>
          <w:rFonts w:eastAsia="SchoolBookSanPin"/>
          <w:b/>
          <w:i/>
          <w:szCs w:val="28"/>
        </w:rPr>
        <w:t>Задачи программы:</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1.</w:t>
      </w:r>
      <w:r w:rsidRPr="00C52D14">
        <w:rPr>
          <w:rFonts w:eastAsia="SchoolBookSanPin"/>
          <w:szCs w:val="28"/>
        </w:rPr>
        <w:tab/>
        <w:t>Обновление содержания среднего общего образования через реализацию ФГОС.</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2.</w:t>
      </w:r>
      <w:r w:rsidRPr="00C52D14">
        <w:rPr>
          <w:rFonts w:eastAsia="SchoolBookSanPin"/>
          <w:szCs w:val="28"/>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3.</w:t>
      </w:r>
      <w:r w:rsidRPr="00C52D14">
        <w:rPr>
          <w:rFonts w:eastAsia="SchoolBookSanPin"/>
          <w:szCs w:val="28"/>
        </w:rPr>
        <w:tab/>
        <w:t>Создание развивающей образовательной среды школы, обеспечивающей получение качественного образования, формирующей инженерное мышление обучающихся, которое является основой профильного и далее профессионального образования, адекватного новым требованиям рынка труда и современной социальной жизни.</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4.</w:t>
      </w:r>
      <w:r w:rsidRPr="00C52D14">
        <w:rPr>
          <w:rFonts w:eastAsia="SchoolBookSanPin"/>
          <w:szCs w:val="28"/>
        </w:rPr>
        <w:tab/>
        <w:t xml:space="preserve">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5.</w:t>
      </w:r>
      <w:r w:rsidRPr="00C52D14">
        <w:rPr>
          <w:rFonts w:eastAsia="SchoolBookSanPin"/>
          <w:szCs w:val="28"/>
        </w:rPr>
        <w:tab/>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970460" w:rsidRPr="00C52D14" w:rsidRDefault="00970460" w:rsidP="00970460">
      <w:pPr>
        <w:autoSpaceDE/>
        <w:autoSpaceDN/>
        <w:spacing w:line="360" w:lineRule="auto"/>
        <w:ind w:left="709"/>
        <w:jc w:val="both"/>
        <w:rPr>
          <w:rFonts w:eastAsia="SchoolBookSanPin"/>
          <w:b/>
          <w:i/>
          <w:szCs w:val="28"/>
        </w:rPr>
      </w:pPr>
      <w:r w:rsidRPr="00C52D14">
        <w:rPr>
          <w:rFonts w:eastAsia="SchoolBookSanPin"/>
          <w:szCs w:val="28"/>
        </w:rPr>
        <w:t xml:space="preserve">Программа состоит из </w:t>
      </w:r>
      <w:r w:rsidRPr="00C52D14">
        <w:rPr>
          <w:rFonts w:eastAsia="SchoolBookSanPin"/>
          <w:b/>
          <w:i/>
          <w:szCs w:val="28"/>
        </w:rPr>
        <w:t>5-ти подпрограмм:</w:t>
      </w:r>
    </w:p>
    <w:p w:rsidR="00970460" w:rsidRPr="00C52D14" w:rsidRDefault="00970460" w:rsidP="00D86D26">
      <w:pPr>
        <w:numPr>
          <w:ilvl w:val="2"/>
          <w:numId w:val="151"/>
        </w:numPr>
        <w:autoSpaceDE/>
        <w:autoSpaceDN/>
        <w:spacing w:after="200" w:line="360" w:lineRule="auto"/>
        <w:jc w:val="both"/>
        <w:rPr>
          <w:rFonts w:eastAsia="SchoolBookSanPin"/>
          <w:szCs w:val="28"/>
        </w:rPr>
      </w:pPr>
      <w:r w:rsidRPr="00C52D14">
        <w:rPr>
          <w:rFonts w:eastAsia="SchoolBookSanPin"/>
          <w:szCs w:val="28"/>
        </w:rPr>
        <w:t>«ФГОС СОО»</w:t>
      </w:r>
    </w:p>
    <w:p w:rsidR="00970460" w:rsidRPr="00C52D14" w:rsidRDefault="00970460" w:rsidP="00D86D26">
      <w:pPr>
        <w:numPr>
          <w:ilvl w:val="2"/>
          <w:numId w:val="151"/>
        </w:numPr>
        <w:autoSpaceDE/>
        <w:autoSpaceDN/>
        <w:spacing w:after="200" w:line="360" w:lineRule="auto"/>
        <w:jc w:val="both"/>
        <w:rPr>
          <w:rFonts w:eastAsia="SchoolBookSanPin"/>
          <w:szCs w:val="28"/>
        </w:rPr>
      </w:pPr>
      <w:r w:rsidRPr="00C52D14">
        <w:rPr>
          <w:rFonts w:eastAsia="SchoolBookSanPin"/>
          <w:szCs w:val="28"/>
        </w:rPr>
        <w:t xml:space="preserve">«Успешный учитель – успешный ученик» </w:t>
      </w:r>
    </w:p>
    <w:p w:rsidR="00970460" w:rsidRPr="00C52D14" w:rsidRDefault="00970460" w:rsidP="00D86D26">
      <w:pPr>
        <w:numPr>
          <w:ilvl w:val="2"/>
          <w:numId w:val="151"/>
        </w:numPr>
        <w:autoSpaceDE/>
        <w:autoSpaceDN/>
        <w:spacing w:after="200" w:line="360" w:lineRule="auto"/>
        <w:jc w:val="both"/>
        <w:rPr>
          <w:rFonts w:eastAsia="SchoolBookSanPin"/>
          <w:szCs w:val="28"/>
        </w:rPr>
      </w:pPr>
      <w:r w:rsidRPr="00C52D14">
        <w:rPr>
          <w:rFonts w:eastAsia="SchoolBookSanPin"/>
          <w:szCs w:val="28"/>
        </w:rPr>
        <w:t>«Инженерное образование»</w:t>
      </w:r>
    </w:p>
    <w:p w:rsidR="00970460" w:rsidRPr="00C52D14" w:rsidRDefault="00970460" w:rsidP="00D86D26">
      <w:pPr>
        <w:numPr>
          <w:ilvl w:val="2"/>
          <w:numId w:val="151"/>
        </w:numPr>
        <w:autoSpaceDE/>
        <w:autoSpaceDN/>
        <w:spacing w:after="200" w:line="360" w:lineRule="auto"/>
        <w:jc w:val="both"/>
        <w:rPr>
          <w:rFonts w:eastAsia="SchoolBookSanPin"/>
          <w:szCs w:val="28"/>
        </w:rPr>
      </w:pPr>
      <w:r w:rsidRPr="00C52D14">
        <w:rPr>
          <w:rFonts w:eastAsia="SchoolBookSanPin"/>
          <w:szCs w:val="28"/>
        </w:rPr>
        <w:t>«Разные возможности – равные права»</w:t>
      </w:r>
    </w:p>
    <w:p w:rsidR="00970460" w:rsidRPr="00C52D14" w:rsidRDefault="00970460" w:rsidP="00D86D26">
      <w:pPr>
        <w:numPr>
          <w:ilvl w:val="2"/>
          <w:numId w:val="151"/>
        </w:numPr>
        <w:autoSpaceDE/>
        <w:autoSpaceDN/>
        <w:spacing w:after="200" w:line="360" w:lineRule="auto"/>
        <w:jc w:val="both"/>
        <w:rPr>
          <w:rFonts w:eastAsia="SchoolBookSanPin"/>
          <w:szCs w:val="28"/>
        </w:rPr>
      </w:pPr>
      <w:r w:rsidRPr="00C52D14">
        <w:rPr>
          <w:rFonts w:eastAsia="SchoolBookSanPin"/>
          <w:szCs w:val="28"/>
        </w:rPr>
        <w:t>«Профориентация»</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Методич</w:t>
      </w:r>
      <w:r w:rsidR="002902E6">
        <w:rPr>
          <w:rFonts w:eastAsia="SchoolBookSanPin"/>
          <w:szCs w:val="28"/>
        </w:rPr>
        <w:t>еская работа МБОУ СШ №45  в 2024/2025</w:t>
      </w:r>
      <w:r w:rsidRPr="00C52D14">
        <w:rPr>
          <w:rFonts w:eastAsia="SchoolBookSanPin"/>
          <w:szCs w:val="28"/>
        </w:rPr>
        <w:t xml:space="preserve"> учебном году будет ориентирована на реализацию задач, определённых в качестве приоритетных в </w:t>
      </w:r>
      <w:r w:rsidRPr="00C52D14">
        <w:rPr>
          <w:rFonts w:eastAsia="SchoolBookSanPin"/>
          <w:b/>
          <w:i/>
          <w:szCs w:val="28"/>
        </w:rPr>
        <w:t>подпрограмме «Успешный учитель – успешный ученик</w:t>
      </w:r>
      <w:r w:rsidRPr="00C52D14">
        <w:rPr>
          <w:rFonts w:eastAsia="SchoolBookSanPin"/>
          <w:szCs w:val="28"/>
        </w:rPr>
        <w:t>» программы развития школы.</w:t>
      </w:r>
    </w:p>
    <w:p w:rsidR="00970460" w:rsidRPr="00C52D14" w:rsidRDefault="00970460" w:rsidP="00970460">
      <w:pPr>
        <w:autoSpaceDE/>
        <w:autoSpaceDN/>
        <w:spacing w:line="360" w:lineRule="auto"/>
        <w:ind w:left="709"/>
        <w:jc w:val="both"/>
        <w:rPr>
          <w:rFonts w:eastAsia="SchoolBookSanPin"/>
          <w:b/>
          <w:i/>
          <w:szCs w:val="28"/>
        </w:rPr>
      </w:pPr>
      <w:r w:rsidRPr="00C52D14">
        <w:rPr>
          <w:rFonts w:eastAsia="SchoolBookSanPin"/>
          <w:b/>
          <w:i/>
          <w:szCs w:val="28"/>
        </w:rPr>
        <w:t>Задачи:</w:t>
      </w:r>
    </w:p>
    <w:p w:rsidR="00970460" w:rsidRPr="00C52D14" w:rsidRDefault="00970460" w:rsidP="00D86D26">
      <w:pPr>
        <w:numPr>
          <w:ilvl w:val="0"/>
          <w:numId w:val="152"/>
        </w:numPr>
        <w:autoSpaceDE/>
        <w:autoSpaceDN/>
        <w:spacing w:after="200" w:line="360" w:lineRule="auto"/>
        <w:jc w:val="both"/>
        <w:rPr>
          <w:rFonts w:eastAsia="SchoolBookSanPin"/>
          <w:szCs w:val="28"/>
        </w:rPr>
      </w:pPr>
      <w:r w:rsidRPr="00C52D14">
        <w:rPr>
          <w:rFonts w:eastAsia="SchoolBookSanPin"/>
          <w:szCs w:val="28"/>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rsidR="00970460" w:rsidRPr="00C52D14" w:rsidRDefault="00970460" w:rsidP="00D86D26">
      <w:pPr>
        <w:numPr>
          <w:ilvl w:val="0"/>
          <w:numId w:val="152"/>
        </w:numPr>
        <w:autoSpaceDE/>
        <w:autoSpaceDN/>
        <w:spacing w:after="200" w:line="360" w:lineRule="auto"/>
        <w:jc w:val="both"/>
        <w:rPr>
          <w:rFonts w:eastAsia="SchoolBookSanPin"/>
          <w:szCs w:val="28"/>
        </w:rPr>
      </w:pPr>
      <w:r w:rsidRPr="00C52D14">
        <w:rPr>
          <w:rFonts w:eastAsia="SchoolBookSanPin"/>
          <w:szCs w:val="28"/>
        </w:rPr>
        <w:t>Организация системы повышения квалификации педагогов в рамках внедрения стандартов нового поколения.</w:t>
      </w:r>
    </w:p>
    <w:p w:rsidR="00970460" w:rsidRPr="00C52D14" w:rsidRDefault="00970460" w:rsidP="00D86D26">
      <w:pPr>
        <w:numPr>
          <w:ilvl w:val="0"/>
          <w:numId w:val="152"/>
        </w:numPr>
        <w:autoSpaceDE/>
        <w:autoSpaceDN/>
        <w:spacing w:after="200" w:line="360" w:lineRule="auto"/>
        <w:jc w:val="both"/>
        <w:rPr>
          <w:rFonts w:eastAsia="SchoolBookSanPin"/>
          <w:szCs w:val="28"/>
        </w:rPr>
      </w:pPr>
      <w:r w:rsidRPr="00C52D14">
        <w:rPr>
          <w:rFonts w:eastAsia="SchoolBookSanPin"/>
          <w:szCs w:val="28"/>
        </w:rPr>
        <w:t>Обеспечение условий для освоения и реализации новых образовательных технологий.</w:t>
      </w:r>
    </w:p>
    <w:p w:rsidR="00970460" w:rsidRPr="00C52D14" w:rsidRDefault="00970460" w:rsidP="00D86D26">
      <w:pPr>
        <w:numPr>
          <w:ilvl w:val="0"/>
          <w:numId w:val="152"/>
        </w:numPr>
        <w:autoSpaceDE/>
        <w:autoSpaceDN/>
        <w:spacing w:after="200" w:line="360" w:lineRule="auto"/>
        <w:jc w:val="both"/>
        <w:rPr>
          <w:rFonts w:eastAsia="SchoolBookSanPin"/>
          <w:szCs w:val="28"/>
        </w:rPr>
      </w:pPr>
      <w:r w:rsidRPr="00C52D14">
        <w:rPr>
          <w:rFonts w:eastAsia="SchoolBookSanPin"/>
          <w:szCs w:val="28"/>
        </w:rPr>
        <w:t>Создание условий для роста личностных достижений учителей, реализацию их интеллектуально-творческого потенциала.</w:t>
      </w:r>
    </w:p>
    <w:p w:rsidR="00970460" w:rsidRPr="00C52D14" w:rsidRDefault="00970460" w:rsidP="00D86D26">
      <w:pPr>
        <w:numPr>
          <w:ilvl w:val="0"/>
          <w:numId w:val="152"/>
        </w:numPr>
        <w:autoSpaceDE/>
        <w:autoSpaceDN/>
        <w:spacing w:after="200" w:line="360" w:lineRule="auto"/>
        <w:jc w:val="both"/>
        <w:rPr>
          <w:rFonts w:eastAsia="SchoolBookSanPin"/>
          <w:szCs w:val="28"/>
        </w:rPr>
      </w:pPr>
      <w:r w:rsidRPr="00C52D14">
        <w:rPr>
          <w:rFonts w:eastAsia="SchoolBookSanPin"/>
          <w:szCs w:val="28"/>
        </w:rPr>
        <w:t>Cовершенствование механизмов морального и материального стимулирования творчески работающих педагогов.</w:t>
      </w:r>
    </w:p>
    <w:p w:rsidR="00970460" w:rsidRPr="00C52D14" w:rsidRDefault="00970460" w:rsidP="00D86D26">
      <w:pPr>
        <w:numPr>
          <w:ilvl w:val="0"/>
          <w:numId w:val="152"/>
        </w:numPr>
        <w:autoSpaceDE/>
        <w:autoSpaceDN/>
        <w:spacing w:after="200" w:line="360" w:lineRule="auto"/>
        <w:jc w:val="both"/>
        <w:rPr>
          <w:rFonts w:eastAsia="SchoolBookSanPin"/>
          <w:szCs w:val="28"/>
        </w:rPr>
      </w:pPr>
      <w:r w:rsidRPr="00C52D14">
        <w:rPr>
          <w:rFonts w:eastAsia="SchoolBookSanPin"/>
          <w:szCs w:val="28"/>
        </w:rPr>
        <w:t>Повышение эффективности работы с молодыми специалистами.</w:t>
      </w:r>
    </w:p>
    <w:p w:rsidR="00970460" w:rsidRPr="00C52D14" w:rsidRDefault="00970460" w:rsidP="00970460">
      <w:pPr>
        <w:autoSpaceDE/>
        <w:autoSpaceDN/>
        <w:spacing w:line="360" w:lineRule="auto"/>
        <w:ind w:left="709"/>
        <w:jc w:val="both"/>
        <w:rPr>
          <w:rFonts w:eastAsia="SchoolBookSanPin"/>
          <w:b/>
          <w:i/>
          <w:szCs w:val="28"/>
        </w:rPr>
      </w:pPr>
      <w:r w:rsidRPr="00C52D14">
        <w:rPr>
          <w:rFonts w:eastAsia="SchoolBookSanPin"/>
          <w:szCs w:val="28"/>
        </w:rPr>
        <w:t xml:space="preserve">В соответствии с приоритетными направлениями программы развития школа продолжит  работу над  </w:t>
      </w:r>
      <w:r w:rsidRPr="00C52D14">
        <w:rPr>
          <w:rFonts w:eastAsia="SchoolBookSanPin"/>
          <w:b/>
          <w:i/>
          <w:szCs w:val="28"/>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 xml:space="preserve">          В целях успешного решения поставленных задач в школе функционируют следующие </w:t>
      </w:r>
      <w:r w:rsidRPr="00C52D14">
        <w:rPr>
          <w:rFonts w:eastAsia="SchoolBookSanPin"/>
          <w:szCs w:val="28"/>
          <w:u w:val="single"/>
        </w:rPr>
        <w:t>структуры</w:t>
      </w:r>
      <w:r w:rsidRPr="00C52D14">
        <w:rPr>
          <w:rFonts w:eastAsia="SchoolBookSanPin"/>
          <w:szCs w:val="28"/>
        </w:rPr>
        <w:t>:</w:t>
      </w:r>
    </w:p>
    <w:p w:rsidR="00970460" w:rsidRPr="00C52D14" w:rsidRDefault="00970460" w:rsidP="00D86D26">
      <w:pPr>
        <w:numPr>
          <w:ilvl w:val="0"/>
          <w:numId w:val="153"/>
        </w:numPr>
        <w:autoSpaceDE/>
        <w:autoSpaceDN/>
        <w:spacing w:after="200" w:line="360" w:lineRule="auto"/>
        <w:jc w:val="both"/>
        <w:rPr>
          <w:rFonts w:eastAsia="SchoolBookSanPin"/>
          <w:szCs w:val="28"/>
        </w:rPr>
      </w:pPr>
      <w:r w:rsidRPr="00C52D14">
        <w:rPr>
          <w:rFonts w:eastAsia="SchoolBookSanPin"/>
          <w:szCs w:val="28"/>
        </w:rPr>
        <w:t>педагогический совет школы,</w:t>
      </w:r>
    </w:p>
    <w:p w:rsidR="00970460" w:rsidRPr="00C52D14" w:rsidRDefault="00970460" w:rsidP="00D86D26">
      <w:pPr>
        <w:numPr>
          <w:ilvl w:val="0"/>
          <w:numId w:val="153"/>
        </w:numPr>
        <w:autoSpaceDE/>
        <w:autoSpaceDN/>
        <w:spacing w:after="200" w:line="360" w:lineRule="auto"/>
        <w:jc w:val="both"/>
        <w:rPr>
          <w:rFonts w:eastAsia="SchoolBookSanPin"/>
          <w:szCs w:val="28"/>
        </w:rPr>
      </w:pPr>
      <w:r w:rsidRPr="00C52D14">
        <w:rPr>
          <w:rFonts w:eastAsia="SchoolBookSanPin"/>
          <w:szCs w:val="28"/>
        </w:rPr>
        <w:t xml:space="preserve">методический совет школы, </w:t>
      </w:r>
    </w:p>
    <w:p w:rsidR="00970460" w:rsidRPr="00C52D14" w:rsidRDefault="00970460" w:rsidP="00D86D26">
      <w:pPr>
        <w:numPr>
          <w:ilvl w:val="0"/>
          <w:numId w:val="153"/>
        </w:numPr>
        <w:autoSpaceDE/>
        <w:autoSpaceDN/>
        <w:spacing w:after="200" w:line="360" w:lineRule="auto"/>
        <w:jc w:val="both"/>
        <w:rPr>
          <w:rFonts w:eastAsia="SchoolBookSanPin"/>
          <w:szCs w:val="28"/>
        </w:rPr>
      </w:pPr>
      <w:r w:rsidRPr="00C52D14">
        <w:rPr>
          <w:rFonts w:eastAsia="SchoolBookSanPin"/>
          <w:szCs w:val="28"/>
        </w:rPr>
        <w:t>методические объединения учителей:</w:t>
      </w:r>
    </w:p>
    <w:p w:rsidR="00970460" w:rsidRPr="00C52D14" w:rsidRDefault="00970460" w:rsidP="00970460">
      <w:pPr>
        <w:autoSpaceDE/>
        <w:autoSpaceDN/>
        <w:spacing w:line="360" w:lineRule="auto"/>
        <w:jc w:val="both"/>
        <w:rPr>
          <w:rFonts w:eastAsia="SchoolBookSanPin"/>
          <w:szCs w:val="28"/>
        </w:rPr>
      </w:pPr>
      <w:r w:rsidRPr="00C52D14">
        <w:rPr>
          <w:rFonts w:eastAsia="SchoolBookSanPin"/>
          <w:szCs w:val="28"/>
        </w:rPr>
        <w:t xml:space="preserve">         математики и информатики</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естественных и общественных наук</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русского языка и  литературы</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английского языка</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начальных классов</w:t>
      </w:r>
    </w:p>
    <w:p w:rsidR="00970460" w:rsidRPr="00C52D14" w:rsidRDefault="00970460" w:rsidP="00970460">
      <w:pPr>
        <w:autoSpaceDE/>
        <w:autoSpaceDN/>
        <w:spacing w:line="360" w:lineRule="auto"/>
        <w:jc w:val="both"/>
        <w:rPr>
          <w:rFonts w:eastAsia="SchoolBookSanPin"/>
          <w:szCs w:val="28"/>
        </w:rPr>
      </w:pPr>
      <w:r w:rsidRPr="00C52D14">
        <w:rPr>
          <w:rFonts w:eastAsia="SchoolBookSanPin"/>
          <w:szCs w:val="28"/>
        </w:rPr>
        <w:t xml:space="preserve">         физкуль</w:t>
      </w:r>
      <w:r w:rsidR="00C1613A">
        <w:rPr>
          <w:rFonts w:eastAsia="SchoolBookSanPin"/>
          <w:szCs w:val="28"/>
        </w:rPr>
        <w:t>туры, искусства, технологии, ОБЗР</w:t>
      </w:r>
      <w:r w:rsidRPr="00C52D14">
        <w:rPr>
          <w:rFonts w:eastAsia="SchoolBookSanPin"/>
          <w:szCs w:val="28"/>
        </w:rPr>
        <w:t>.</w:t>
      </w:r>
    </w:p>
    <w:p w:rsidR="00970460" w:rsidRPr="00C52D14" w:rsidRDefault="00970460" w:rsidP="00D86D26">
      <w:pPr>
        <w:numPr>
          <w:ilvl w:val="0"/>
          <w:numId w:val="153"/>
        </w:numPr>
        <w:autoSpaceDE/>
        <w:autoSpaceDN/>
        <w:spacing w:after="200" w:line="360" w:lineRule="auto"/>
        <w:jc w:val="both"/>
        <w:rPr>
          <w:rFonts w:eastAsia="SchoolBookSanPin"/>
          <w:szCs w:val="28"/>
        </w:rPr>
      </w:pPr>
      <w:r w:rsidRPr="00C52D14">
        <w:rPr>
          <w:rFonts w:eastAsia="SchoolBookSanPin"/>
          <w:szCs w:val="28"/>
        </w:rPr>
        <w:t>временные творческие группы педагогов</w:t>
      </w:r>
    </w:p>
    <w:p w:rsidR="00970460" w:rsidRPr="00C52D14" w:rsidRDefault="00970460" w:rsidP="00970460">
      <w:pPr>
        <w:autoSpaceDE/>
        <w:autoSpaceDN/>
        <w:spacing w:line="360" w:lineRule="auto"/>
        <w:ind w:left="709"/>
        <w:jc w:val="both"/>
        <w:rPr>
          <w:rFonts w:eastAsia="SchoolBookSanPin"/>
          <w:b/>
          <w:sz w:val="24"/>
          <w:szCs w:val="28"/>
        </w:rPr>
      </w:pPr>
      <w:r w:rsidRPr="00C52D14">
        <w:rPr>
          <w:rFonts w:eastAsia="SchoolBookSanPin"/>
          <w:b/>
          <w:sz w:val="24"/>
          <w:szCs w:val="28"/>
        </w:rPr>
        <w:t>Формами методической работы являются: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3252"/>
        <w:gridCol w:w="4851"/>
      </w:tblGrid>
      <w:tr w:rsidR="00970460" w:rsidRPr="00970460" w:rsidTr="00B94930">
        <w:trPr>
          <w:trHeight w:val="148"/>
        </w:trPr>
        <w:tc>
          <w:tcPr>
            <w:tcW w:w="17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b/>
                <w:szCs w:val="24"/>
                <w:lang w:eastAsia="ru-RU"/>
              </w:rPr>
            </w:pPr>
            <w:r w:rsidRPr="00970460">
              <w:rPr>
                <w:b/>
                <w:szCs w:val="24"/>
                <w:lang w:eastAsia="ru-RU"/>
              </w:rPr>
              <w:t>Формы</w:t>
            </w: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b/>
                <w:szCs w:val="24"/>
                <w:lang w:eastAsia="ru-RU"/>
              </w:rPr>
            </w:pPr>
            <w:r w:rsidRPr="00970460">
              <w:rPr>
                <w:b/>
                <w:szCs w:val="24"/>
                <w:lang w:eastAsia="ru-RU"/>
              </w:rPr>
              <w:t>Содержание работы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b/>
                <w:szCs w:val="24"/>
                <w:lang w:eastAsia="ru-RU"/>
              </w:rPr>
            </w:pPr>
            <w:r w:rsidRPr="00970460">
              <w:rPr>
                <w:b/>
                <w:szCs w:val="24"/>
                <w:lang w:eastAsia="ru-RU"/>
              </w:rPr>
              <w:t>Цель работы</w:t>
            </w:r>
          </w:p>
        </w:tc>
      </w:tr>
      <w:tr w:rsidR="00970460" w:rsidRPr="00970460" w:rsidTr="00B94930">
        <w:trPr>
          <w:trHeight w:val="148"/>
        </w:trPr>
        <w:tc>
          <w:tcPr>
            <w:tcW w:w="1724" w:type="dxa"/>
            <w:vMerge w:val="restart"/>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Тематические педсоветы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szCs w:val="24"/>
                <w:lang w:eastAsia="ru-RU"/>
              </w:rPr>
            </w:pPr>
            <w:r w:rsidRPr="00970460">
              <w:rPr>
                <w:szCs w:val="24"/>
                <w:lang w:eastAsia="ru-RU"/>
              </w:rPr>
              <w:t>Повышение уровня научно-теоретической, методической, психолого-педагогической подготовки учителей</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Педагогические консилиумы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szCs w:val="24"/>
                <w:lang w:eastAsia="ru-RU"/>
              </w:rPr>
            </w:pPr>
            <w:r w:rsidRPr="00970460">
              <w:rPr>
                <w:szCs w:val="24"/>
                <w:lang w:eastAsia="ru-RU"/>
              </w:rPr>
              <w:t>Обсуждение и оценка наилучших их возможных вариантов обучения учащихся, новых УМК, новых направлений в образовании</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Практические семинары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szCs w:val="24"/>
                <w:lang w:eastAsia="ru-RU"/>
              </w:rPr>
            </w:pPr>
            <w:r w:rsidRPr="00970460">
              <w:rPr>
                <w:szCs w:val="24"/>
                <w:lang w:eastAsia="ru-RU"/>
              </w:rPr>
              <w:t>Развитие профессиональных умений учителей по методике преподавания учебных предметов</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Постоянно действующий семинар по реализации ФГОС СОО</w:t>
            </w:r>
          </w:p>
        </w:tc>
        <w:tc>
          <w:tcPr>
            <w:tcW w:w="48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szCs w:val="24"/>
                <w:lang w:eastAsia="ru-RU"/>
              </w:rPr>
            </w:pPr>
            <w:r w:rsidRPr="00970460">
              <w:rPr>
                <w:szCs w:val="24"/>
                <w:lang w:eastAsia="ru-RU"/>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ФГОС среднего общего образования</w:t>
            </w:r>
          </w:p>
          <w:p w:rsidR="00970460" w:rsidRPr="00970460" w:rsidRDefault="00970460" w:rsidP="00970460">
            <w:pPr>
              <w:widowControl/>
              <w:autoSpaceDE/>
              <w:autoSpaceDN/>
              <w:contextualSpacing/>
              <w:jc w:val="both"/>
              <w:rPr>
                <w:szCs w:val="24"/>
                <w:lang w:eastAsia="ru-RU"/>
              </w:rPr>
            </w:pP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Открытые уроки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szCs w:val="24"/>
                <w:lang w:eastAsia="ru-RU"/>
              </w:rPr>
            </w:pPr>
            <w:r w:rsidRPr="00970460">
              <w:rPr>
                <w:szCs w:val="24"/>
                <w:lang w:eastAsia="ru-RU"/>
              </w:rPr>
              <w:t xml:space="preserve">Выявление эффективных приемов работы и развития аналитических умений учителей </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Предметные недели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szCs w:val="24"/>
                <w:lang w:eastAsia="ru-RU"/>
              </w:rPr>
            </w:pPr>
            <w:r w:rsidRPr="00970460">
              <w:rPr>
                <w:szCs w:val="24"/>
                <w:lang w:eastAsia="ru-RU"/>
              </w:rPr>
              <w:t>Развитие творческих способностей педагогов и формирование положительной мотивации к учебным предметам у учащихся</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Методические недели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szCs w:val="24"/>
                <w:lang w:eastAsia="ru-RU"/>
              </w:rPr>
            </w:pPr>
            <w:r w:rsidRPr="00970460">
              <w:rPr>
                <w:szCs w:val="24"/>
                <w:lang w:eastAsia="ru-RU"/>
              </w:rPr>
              <w:t>Распространение лучшего опыта работы</w:t>
            </w:r>
          </w:p>
        </w:tc>
      </w:tr>
      <w:tr w:rsidR="00970460" w:rsidRPr="00970460" w:rsidTr="00B94930">
        <w:trPr>
          <w:trHeight w:val="704"/>
        </w:trPr>
        <w:tc>
          <w:tcPr>
            <w:tcW w:w="1724" w:type="dxa"/>
            <w:vMerge w:val="restart"/>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Индивидуальные консультации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Организация индивидуальной помощи учителям по психолого-педагогическим и методическим вопросам</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 xml:space="preserve">Наставничество </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Организация индивидуальной помощи молодым и малоопытным учителям</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 xml:space="preserve">Самообразование </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Совершенствование теоретических знаний, педагогического мастерства учителей</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Педагогический поиск</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Формирование инновационных направлений в работе.</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Собеседования</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Изучение состояния владения инновационными образовательными технологиями</w:t>
            </w:r>
          </w:p>
        </w:tc>
      </w:tr>
    </w:tbl>
    <w:p w:rsidR="00970460" w:rsidRDefault="00970460" w:rsidP="00970460">
      <w:pPr>
        <w:autoSpaceDE/>
        <w:autoSpaceDN/>
        <w:spacing w:line="360" w:lineRule="auto"/>
        <w:ind w:left="709"/>
        <w:jc w:val="both"/>
        <w:rPr>
          <w:rFonts w:eastAsia="SchoolBookSanPin"/>
          <w:sz w:val="28"/>
          <w:szCs w:val="28"/>
        </w:rPr>
      </w:pPr>
    </w:p>
    <w:p w:rsidR="00970460" w:rsidRPr="00C52D14" w:rsidRDefault="00970460" w:rsidP="00970460">
      <w:pPr>
        <w:autoSpaceDE/>
        <w:autoSpaceDN/>
        <w:spacing w:line="360" w:lineRule="auto"/>
        <w:ind w:left="709"/>
        <w:jc w:val="center"/>
        <w:rPr>
          <w:rFonts w:eastAsia="SchoolBookSanPin"/>
          <w:b/>
          <w:szCs w:val="28"/>
        </w:rPr>
      </w:pPr>
      <w:r w:rsidRPr="00C52D14">
        <w:rPr>
          <w:rFonts w:eastAsia="SchoolBookSanPin"/>
          <w:b/>
          <w:szCs w:val="28"/>
        </w:rPr>
        <w:t>Сос</w:t>
      </w:r>
      <w:r w:rsidR="002902E6">
        <w:rPr>
          <w:rFonts w:eastAsia="SchoolBookSanPin"/>
          <w:b/>
          <w:szCs w:val="28"/>
        </w:rPr>
        <w:t>тав методического совета на 2024/ 2025</w:t>
      </w:r>
      <w:r w:rsidRPr="00C52D14">
        <w:rPr>
          <w:rFonts w:eastAsia="SchoolBookSanPin"/>
          <w:b/>
          <w:szCs w:val="28"/>
        </w:rPr>
        <w:t xml:space="preserve"> учебный год</w:t>
      </w:r>
    </w:p>
    <w:p w:rsidR="00970460" w:rsidRPr="00C52D14" w:rsidRDefault="00970460" w:rsidP="00970460">
      <w:pPr>
        <w:widowControl/>
        <w:tabs>
          <w:tab w:val="left" w:pos="1800"/>
        </w:tabs>
        <w:autoSpaceDE/>
        <w:autoSpaceDN/>
        <w:spacing w:line="360" w:lineRule="auto"/>
        <w:contextualSpacing/>
        <w:jc w:val="both"/>
        <w:rPr>
          <w:rFonts w:ascii="Times" w:hAnsi="Times"/>
          <w:sz w:val="24"/>
          <w:szCs w:val="28"/>
          <w:lang w:eastAsia="ru-RU"/>
        </w:rPr>
      </w:pPr>
      <w:r w:rsidRPr="00C52D14">
        <w:rPr>
          <w:rFonts w:ascii="Times" w:hAnsi="Times"/>
          <w:sz w:val="24"/>
          <w:szCs w:val="28"/>
          <w:lang w:eastAsia="ru-RU"/>
        </w:rPr>
        <w:t xml:space="preserve">Руководитель методического совета:                 О.В. Уткина, зам. директора по УВР    </w:t>
      </w:r>
    </w:p>
    <w:p w:rsidR="00970460" w:rsidRPr="00C52D14" w:rsidRDefault="00970460" w:rsidP="00970460">
      <w:pPr>
        <w:widowControl/>
        <w:autoSpaceDE/>
        <w:autoSpaceDN/>
        <w:spacing w:line="360" w:lineRule="auto"/>
        <w:contextualSpacing/>
        <w:jc w:val="right"/>
        <w:rPr>
          <w:rFonts w:ascii="Times" w:eastAsia="Calibri" w:hAnsi="Times"/>
          <w:sz w:val="24"/>
          <w:szCs w:val="28"/>
        </w:rPr>
      </w:pPr>
      <w:r w:rsidRPr="00C52D14">
        <w:rPr>
          <w:rFonts w:ascii="Times" w:hAnsi="Times"/>
          <w:sz w:val="24"/>
          <w:szCs w:val="28"/>
          <w:lang w:eastAsia="ru-RU"/>
        </w:rPr>
        <w:t xml:space="preserve">Члены методического совета:                             Н.Н. Раклистова , </w:t>
      </w:r>
      <w:r w:rsidRPr="00C52D14">
        <w:rPr>
          <w:szCs w:val="28"/>
          <w:lang w:eastAsia="ru-RU"/>
        </w:rPr>
        <w:t>директор</w:t>
      </w:r>
    </w:p>
    <w:p w:rsidR="00970460" w:rsidRPr="00C52D14" w:rsidRDefault="00970460" w:rsidP="00970460">
      <w:pPr>
        <w:widowControl/>
        <w:autoSpaceDE/>
        <w:autoSpaceDN/>
        <w:spacing w:line="360" w:lineRule="auto"/>
        <w:contextualSpacing/>
        <w:jc w:val="right"/>
        <w:rPr>
          <w:rFonts w:ascii="Times" w:eastAsia="Calibri" w:hAnsi="Times"/>
          <w:sz w:val="24"/>
          <w:szCs w:val="28"/>
        </w:rPr>
      </w:pPr>
      <w:r w:rsidRPr="00C52D14">
        <w:rPr>
          <w:rFonts w:ascii="Times" w:eastAsia="Calibri" w:hAnsi="Times"/>
          <w:sz w:val="24"/>
          <w:szCs w:val="28"/>
        </w:rPr>
        <w:t xml:space="preserve">                                                                                М.Ю. Ельцова, зам.директора по УВР                                                                                                                           </w:t>
      </w:r>
    </w:p>
    <w:p w:rsidR="00970460" w:rsidRPr="00C52D14" w:rsidRDefault="00970460" w:rsidP="00970460">
      <w:pPr>
        <w:widowControl/>
        <w:autoSpaceDE/>
        <w:autoSpaceDN/>
        <w:spacing w:line="360" w:lineRule="auto"/>
        <w:contextualSpacing/>
        <w:jc w:val="right"/>
        <w:rPr>
          <w:rFonts w:ascii="Times" w:eastAsia="Calibri" w:hAnsi="Times"/>
          <w:sz w:val="24"/>
          <w:szCs w:val="28"/>
        </w:rPr>
      </w:pPr>
      <w:r w:rsidRPr="00C52D14">
        <w:rPr>
          <w:rFonts w:ascii="Times" w:eastAsia="Calibri" w:hAnsi="Times"/>
          <w:sz w:val="24"/>
          <w:szCs w:val="28"/>
        </w:rPr>
        <w:t xml:space="preserve">                                                                             М.В. Мавлянова, зам.директора по УВР </w:t>
      </w:r>
    </w:p>
    <w:p w:rsidR="00970460" w:rsidRPr="00C52D14" w:rsidRDefault="00970460" w:rsidP="00970460">
      <w:pPr>
        <w:widowControl/>
        <w:autoSpaceDE/>
        <w:autoSpaceDN/>
        <w:spacing w:line="360" w:lineRule="auto"/>
        <w:contextualSpacing/>
        <w:jc w:val="right"/>
        <w:rPr>
          <w:rFonts w:ascii="Calibri" w:eastAsia="Calibri" w:hAnsi="Calibri"/>
          <w:szCs w:val="28"/>
        </w:rPr>
      </w:pPr>
      <w:r w:rsidRPr="00C52D14">
        <w:rPr>
          <w:rFonts w:ascii="Times" w:eastAsia="Calibri" w:hAnsi="Times"/>
          <w:sz w:val="24"/>
          <w:szCs w:val="28"/>
        </w:rPr>
        <w:t xml:space="preserve">                                                                 Е.Ю. Стальбакова, учитель начальных классов</w:t>
      </w:r>
    </w:p>
    <w:p w:rsidR="00970460" w:rsidRPr="00C52D14" w:rsidRDefault="00970460" w:rsidP="00970460">
      <w:pPr>
        <w:widowControl/>
        <w:autoSpaceDE/>
        <w:autoSpaceDN/>
        <w:spacing w:line="360" w:lineRule="auto"/>
        <w:contextualSpacing/>
        <w:jc w:val="right"/>
        <w:rPr>
          <w:rFonts w:ascii="Times" w:eastAsia="Calibri" w:hAnsi="Times"/>
          <w:sz w:val="24"/>
          <w:szCs w:val="28"/>
        </w:rPr>
      </w:pPr>
      <w:r w:rsidRPr="00C52D14">
        <w:rPr>
          <w:rFonts w:ascii="Times" w:eastAsia="Calibri" w:hAnsi="Times"/>
          <w:sz w:val="24"/>
          <w:szCs w:val="28"/>
        </w:rPr>
        <w:t xml:space="preserve">                                                                             М.В. Самсонова, зам.директора по ВР</w:t>
      </w:r>
    </w:p>
    <w:p w:rsidR="00970460" w:rsidRPr="00C52D14" w:rsidRDefault="00970460" w:rsidP="00970460">
      <w:pPr>
        <w:widowControl/>
        <w:autoSpaceDE/>
        <w:autoSpaceDN/>
        <w:spacing w:line="360" w:lineRule="auto"/>
        <w:contextualSpacing/>
        <w:jc w:val="right"/>
        <w:rPr>
          <w:rFonts w:ascii="Times" w:eastAsia="Calibri" w:hAnsi="Times"/>
          <w:sz w:val="24"/>
          <w:szCs w:val="28"/>
        </w:rPr>
      </w:pPr>
      <w:r w:rsidRPr="00C52D14">
        <w:rPr>
          <w:rFonts w:ascii="Times" w:eastAsia="Calibri" w:hAnsi="Times"/>
          <w:sz w:val="24"/>
          <w:szCs w:val="28"/>
        </w:rPr>
        <w:t xml:space="preserve">                                                                              Е.В. Широкова, зам.директора по УВР</w:t>
      </w:r>
    </w:p>
    <w:p w:rsidR="00970460" w:rsidRPr="00C52D14" w:rsidRDefault="00970460" w:rsidP="00970460">
      <w:pPr>
        <w:widowControl/>
        <w:autoSpaceDE/>
        <w:autoSpaceDN/>
        <w:spacing w:line="360" w:lineRule="auto"/>
        <w:contextualSpacing/>
        <w:jc w:val="right"/>
        <w:rPr>
          <w:szCs w:val="28"/>
          <w:lang w:eastAsia="ru-RU"/>
        </w:rPr>
      </w:pPr>
      <w:r w:rsidRPr="00C52D14">
        <w:rPr>
          <w:szCs w:val="28"/>
          <w:lang w:eastAsia="ru-RU"/>
        </w:rPr>
        <w:t xml:space="preserve">                                                                              Руководители МО:</w:t>
      </w:r>
    </w:p>
    <w:p w:rsidR="00970460" w:rsidRPr="00C52D14" w:rsidRDefault="00970460" w:rsidP="00970460">
      <w:pPr>
        <w:widowControl/>
        <w:autoSpaceDE/>
        <w:autoSpaceDN/>
        <w:spacing w:line="360" w:lineRule="auto"/>
        <w:ind w:firstLine="284"/>
        <w:contextualSpacing/>
        <w:jc w:val="right"/>
        <w:rPr>
          <w:szCs w:val="28"/>
          <w:lang w:eastAsia="ru-RU"/>
        </w:rPr>
      </w:pPr>
      <w:r w:rsidRPr="00C52D14">
        <w:rPr>
          <w:szCs w:val="28"/>
          <w:lang w:eastAsia="ru-RU"/>
        </w:rPr>
        <w:t xml:space="preserve">                                                             математики и информатики  - Е.Б. Шмелёва</w:t>
      </w:r>
    </w:p>
    <w:p w:rsidR="00970460" w:rsidRPr="00C52D14" w:rsidRDefault="00970460" w:rsidP="00970460">
      <w:pPr>
        <w:widowControl/>
        <w:autoSpaceDE/>
        <w:autoSpaceDN/>
        <w:spacing w:line="360" w:lineRule="auto"/>
        <w:ind w:firstLine="284"/>
        <w:contextualSpacing/>
        <w:jc w:val="right"/>
        <w:rPr>
          <w:szCs w:val="28"/>
          <w:lang w:eastAsia="ru-RU"/>
        </w:rPr>
      </w:pPr>
      <w:r w:rsidRPr="00C52D14">
        <w:rPr>
          <w:szCs w:val="28"/>
          <w:lang w:eastAsia="ru-RU"/>
        </w:rPr>
        <w:t xml:space="preserve">                                           естественных и общественных наук    - С.В. Жирнова</w:t>
      </w:r>
    </w:p>
    <w:p w:rsidR="00970460" w:rsidRPr="00C52D14" w:rsidRDefault="00970460" w:rsidP="00970460">
      <w:pPr>
        <w:widowControl/>
        <w:autoSpaceDE/>
        <w:autoSpaceDN/>
        <w:spacing w:line="360" w:lineRule="auto"/>
        <w:ind w:firstLine="284"/>
        <w:contextualSpacing/>
        <w:jc w:val="right"/>
        <w:rPr>
          <w:szCs w:val="28"/>
          <w:lang w:eastAsia="ru-RU"/>
        </w:rPr>
      </w:pPr>
      <w:r w:rsidRPr="00C52D14">
        <w:rPr>
          <w:szCs w:val="28"/>
          <w:lang w:eastAsia="ru-RU"/>
        </w:rPr>
        <w:t xml:space="preserve">                                                            русского языка и  литературы  - М.А. Салова</w:t>
      </w:r>
    </w:p>
    <w:p w:rsidR="00970460" w:rsidRPr="00C52D14" w:rsidRDefault="00970460" w:rsidP="00970460">
      <w:pPr>
        <w:widowControl/>
        <w:autoSpaceDE/>
        <w:autoSpaceDN/>
        <w:spacing w:line="360" w:lineRule="auto"/>
        <w:ind w:firstLine="284"/>
        <w:contextualSpacing/>
        <w:jc w:val="right"/>
        <w:rPr>
          <w:szCs w:val="28"/>
          <w:lang w:eastAsia="ru-RU"/>
        </w:rPr>
      </w:pPr>
      <w:r w:rsidRPr="00C52D14">
        <w:rPr>
          <w:szCs w:val="28"/>
          <w:lang w:eastAsia="ru-RU"/>
        </w:rPr>
        <w:t xml:space="preserve">                                                                           английского языка  - Г.В. Рогова</w:t>
      </w:r>
    </w:p>
    <w:p w:rsidR="00970460" w:rsidRPr="00C52D14" w:rsidRDefault="00970460" w:rsidP="00970460">
      <w:pPr>
        <w:widowControl/>
        <w:autoSpaceDE/>
        <w:autoSpaceDN/>
        <w:spacing w:line="360" w:lineRule="auto"/>
        <w:ind w:firstLine="284"/>
        <w:contextualSpacing/>
        <w:jc w:val="right"/>
        <w:rPr>
          <w:szCs w:val="28"/>
          <w:lang w:eastAsia="ru-RU"/>
        </w:rPr>
      </w:pPr>
      <w:r w:rsidRPr="00C52D14">
        <w:rPr>
          <w:szCs w:val="28"/>
          <w:lang w:eastAsia="ru-RU"/>
        </w:rPr>
        <w:t xml:space="preserve">                                                                      начальных классов  - С.В. Михайлова</w:t>
      </w:r>
    </w:p>
    <w:p w:rsidR="00970460" w:rsidRPr="00C52D14" w:rsidRDefault="00970460" w:rsidP="00970460">
      <w:pPr>
        <w:widowControl/>
        <w:autoSpaceDE/>
        <w:autoSpaceDN/>
        <w:spacing w:line="360" w:lineRule="auto"/>
        <w:ind w:firstLine="284"/>
        <w:contextualSpacing/>
        <w:jc w:val="right"/>
        <w:rPr>
          <w:szCs w:val="28"/>
          <w:lang w:eastAsia="ru-RU"/>
        </w:rPr>
      </w:pPr>
      <w:r w:rsidRPr="00C52D14">
        <w:rPr>
          <w:szCs w:val="28"/>
          <w:lang w:eastAsia="ru-RU"/>
        </w:rPr>
        <w:t xml:space="preserve">                                     физкультуры, искусства, технологии, ОБ</w:t>
      </w:r>
      <w:r w:rsidR="00C1613A">
        <w:rPr>
          <w:szCs w:val="28"/>
          <w:lang w:eastAsia="ru-RU"/>
        </w:rPr>
        <w:t>ЗР</w:t>
      </w:r>
      <w:r w:rsidRPr="00C52D14">
        <w:rPr>
          <w:szCs w:val="28"/>
          <w:lang w:eastAsia="ru-RU"/>
        </w:rPr>
        <w:t xml:space="preserve"> – Н.Н. Лугинина</w:t>
      </w:r>
    </w:p>
    <w:p w:rsidR="00970460" w:rsidRDefault="00970460" w:rsidP="00970460">
      <w:pPr>
        <w:autoSpaceDE/>
        <w:autoSpaceDN/>
        <w:spacing w:line="360" w:lineRule="auto"/>
        <w:ind w:left="709"/>
        <w:jc w:val="right"/>
        <w:rPr>
          <w:rFonts w:eastAsia="SchoolBookSanPin"/>
          <w:szCs w:val="28"/>
        </w:rPr>
      </w:pPr>
    </w:p>
    <w:p w:rsidR="002902E6" w:rsidRDefault="002902E6" w:rsidP="00970460">
      <w:pPr>
        <w:autoSpaceDE/>
        <w:autoSpaceDN/>
        <w:spacing w:line="360" w:lineRule="auto"/>
        <w:ind w:left="709"/>
        <w:jc w:val="right"/>
        <w:rPr>
          <w:rFonts w:eastAsia="SchoolBookSanPin"/>
          <w:szCs w:val="28"/>
        </w:rPr>
      </w:pPr>
    </w:p>
    <w:p w:rsidR="002902E6" w:rsidRDefault="002902E6" w:rsidP="00970460">
      <w:pPr>
        <w:autoSpaceDE/>
        <w:autoSpaceDN/>
        <w:spacing w:line="360" w:lineRule="auto"/>
        <w:ind w:left="709"/>
        <w:jc w:val="right"/>
        <w:rPr>
          <w:rFonts w:eastAsia="SchoolBookSanPin"/>
          <w:szCs w:val="28"/>
        </w:rPr>
      </w:pPr>
    </w:p>
    <w:p w:rsidR="002902E6" w:rsidRDefault="002902E6" w:rsidP="00970460">
      <w:pPr>
        <w:autoSpaceDE/>
        <w:autoSpaceDN/>
        <w:spacing w:line="360" w:lineRule="auto"/>
        <w:ind w:left="709"/>
        <w:jc w:val="right"/>
        <w:rPr>
          <w:rFonts w:eastAsia="SchoolBookSanPin"/>
          <w:szCs w:val="28"/>
        </w:rPr>
      </w:pPr>
    </w:p>
    <w:p w:rsidR="002902E6" w:rsidRDefault="002902E6" w:rsidP="00970460">
      <w:pPr>
        <w:autoSpaceDE/>
        <w:autoSpaceDN/>
        <w:spacing w:line="360" w:lineRule="auto"/>
        <w:ind w:left="709"/>
        <w:jc w:val="right"/>
        <w:rPr>
          <w:rFonts w:eastAsia="SchoolBookSanPin"/>
          <w:szCs w:val="28"/>
        </w:rPr>
      </w:pPr>
    </w:p>
    <w:p w:rsidR="002902E6" w:rsidRDefault="002902E6" w:rsidP="00970460">
      <w:pPr>
        <w:autoSpaceDE/>
        <w:autoSpaceDN/>
        <w:spacing w:line="360" w:lineRule="auto"/>
        <w:ind w:left="709"/>
        <w:jc w:val="right"/>
        <w:rPr>
          <w:rFonts w:eastAsia="SchoolBookSanPin"/>
          <w:szCs w:val="28"/>
        </w:rPr>
      </w:pPr>
    </w:p>
    <w:p w:rsidR="002902E6" w:rsidRDefault="002902E6" w:rsidP="00970460">
      <w:pPr>
        <w:autoSpaceDE/>
        <w:autoSpaceDN/>
        <w:spacing w:line="360" w:lineRule="auto"/>
        <w:ind w:left="709"/>
        <w:jc w:val="right"/>
        <w:rPr>
          <w:rFonts w:eastAsia="SchoolBookSanPin"/>
          <w:szCs w:val="28"/>
        </w:rPr>
      </w:pPr>
    </w:p>
    <w:p w:rsidR="002902E6" w:rsidRDefault="002902E6" w:rsidP="00970460">
      <w:pPr>
        <w:autoSpaceDE/>
        <w:autoSpaceDN/>
        <w:spacing w:line="360" w:lineRule="auto"/>
        <w:ind w:left="709"/>
        <w:jc w:val="right"/>
        <w:rPr>
          <w:rFonts w:eastAsia="SchoolBookSanPin"/>
          <w:szCs w:val="28"/>
        </w:rPr>
      </w:pPr>
    </w:p>
    <w:p w:rsidR="002902E6" w:rsidRDefault="002902E6" w:rsidP="00970460">
      <w:pPr>
        <w:autoSpaceDE/>
        <w:autoSpaceDN/>
        <w:spacing w:line="360" w:lineRule="auto"/>
        <w:ind w:left="709"/>
        <w:jc w:val="right"/>
        <w:rPr>
          <w:rFonts w:eastAsia="SchoolBookSanPin"/>
          <w:szCs w:val="28"/>
        </w:rPr>
      </w:pPr>
    </w:p>
    <w:p w:rsidR="002902E6" w:rsidRPr="00C52D14" w:rsidRDefault="002902E6" w:rsidP="00970460">
      <w:pPr>
        <w:autoSpaceDE/>
        <w:autoSpaceDN/>
        <w:spacing w:line="360" w:lineRule="auto"/>
        <w:ind w:left="709"/>
        <w:jc w:val="right"/>
        <w:rPr>
          <w:rFonts w:eastAsia="SchoolBookSanPin"/>
          <w:szCs w:val="28"/>
        </w:rPr>
      </w:pPr>
    </w:p>
    <w:p w:rsidR="00970460" w:rsidRPr="00970460" w:rsidRDefault="00970460" w:rsidP="00970460">
      <w:pPr>
        <w:widowControl/>
        <w:autoSpaceDE/>
        <w:autoSpaceDN/>
        <w:ind w:firstLine="454"/>
        <w:contextualSpacing/>
        <w:jc w:val="center"/>
        <w:rPr>
          <w:rFonts w:eastAsia="Calibri"/>
          <w:b/>
          <w:i/>
          <w:sz w:val="24"/>
          <w:szCs w:val="24"/>
        </w:rPr>
      </w:pPr>
      <w:r w:rsidRPr="00970460">
        <w:rPr>
          <w:rFonts w:eastAsia="Calibri"/>
          <w:b/>
          <w:i/>
          <w:sz w:val="28"/>
          <w:szCs w:val="24"/>
          <w:u w:val="single"/>
        </w:rPr>
        <w:t>Информационно-методическое обеспечение профессиональной деятельности педагогов.</w:t>
      </w:r>
    </w:p>
    <w:p w:rsidR="00970460" w:rsidRPr="00677D32" w:rsidRDefault="00970460" w:rsidP="00970460">
      <w:pPr>
        <w:widowControl/>
        <w:autoSpaceDE/>
        <w:autoSpaceDN/>
        <w:ind w:firstLine="454"/>
        <w:contextualSpacing/>
        <w:jc w:val="both"/>
        <w:rPr>
          <w:rFonts w:eastAsia="Calibri"/>
          <w:color w:val="000000"/>
          <w:sz w:val="24"/>
          <w:szCs w:val="24"/>
        </w:rPr>
      </w:pPr>
      <w:r w:rsidRPr="00677D32">
        <w:rPr>
          <w:rFonts w:eastAsia="Calibri"/>
          <w:sz w:val="24"/>
          <w:szCs w:val="24"/>
        </w:rPr>
        <w:t xml:space="preserve">Задача:  обеспечить методическую поддержку деятельности педагогов по </w:t>
      </w:r>
      <w:r w:rsidRPr="00677D32">
        <w:rPr>
          <w:rFonts w:eastAsia="Calibri"/>
          <w:color w:val="000000"/>
          <w:sz w:val="24"/>
          <w:szCs w:val="24"/>
        </w:rPr>
        <w:t>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ООО.</w:t>
      </w:r>
    </w:p>
    <w:p w:rsidR="00970460" w:rsidRPr="00970460" w:rsidRDefault="00970460" w:rsidP="00970460">
      <w:pPr>
        <w:widowControl/>
        <w:autoSpaceDE/>
        <w:autoSpaceDN/>
        <w:ind w:firstLine="454"/>
        <w:contextualSpacing/>
        <w:jc w:val="center"/>
        <w:rPr>
          <w:rFonts w:eastAsia="Calibri"/>
          <w:color w:val="000000"/>
          <w:sz w:val="24"/>
          <w:szCs w:val="24"/>
        </w:rPr>
      </w:pPr>
    </w:p>
    <w:p w:rsidR="00970460" w:rsidRPr="00970460" w:rsidRDefault="00970460" w:rsidP="00970460">
      <w:pPr>
        <w:widowControl/>
        <w:autoSpaceDE/>
        <w:autoSpaceDN/>
        <w:ind w:firstLine="454"/>
        <w:contextualSpacing/>
        <w:jc w:val="center"/>
        <w:rPr>
          <w:rFonts w:eastAsia="Calibri"/>
          <w:b/>
          <w:bCs/>
          <w:i/>
          <w:color w:val="000000"/>
          <w:sz w:val="24"/>
          <w:szCs w:val="24"/>
        </w:rPr>
      </w:pPr>
      <w:r w:rsidRPr="00970460">
        <w:rPr>
          <w:rFonts w:eastAsia="Calibri"/>
          <w:b/>
          <w:bCs/>
          <w:i/>
          <w:color w:val="000000"/>
          <w:sz w:val="24"/>
          <w:szCs w:val="24"/>
        </w:rPr>
        <w:t>1. 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843"/>
        <w:gridCol w:w="3402"/>
      </w:tblGrid>
      <w:tr w:rsidR="00970460" w:rsidRPr="00970460" w:rsidTr="008E5F01">
        <w:tc>
          <w:tcPr>
            <w:tcW w:w="535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Тема</w:t>
            </w:r>
          </w:p>
        </w:tc>
        <w:tc>
          <w:tcPr>
            <w:tcW w:w="184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 xml:space="preserve">Сроки </w:t>
            </w:r>
          </w:p>
        </w:tc>
        <w:tc>
          <w:tcPr>
            <w:tcW w:w="340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Ответственный</w:t>
            </w:r>
          </w:p>
        </w:tc>
      </w:tr>
      <w:tr w:rsidR="00970460" w:rsidRPr="00970460" w:rsidTr="008E5F01">
        <w:tc>
          <w:tcPr>
            <w:tcW w:w="535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keepNext/>
              <w:keepLines/>
              <w:widowControl/>
              <w:autoSpaceDE/>
              <w:autoSpaceDN/>
              <w:contextualSpacing/>
              <w:jc w:val="both"/>
              <w:outlineLvl w:val="0"/>
              <w:rPr>
                <w:rFonts w:eastAsia="Calibri"/>
                <w:color w:val="000000"/>
                <w:szCs w:val="24"/>
              </w:rPr>
            </w:pPr>
            <w:r w:rsidRPr="00970460">
              <w:rPr>
                <w:rFonts w:eastAsia="Calibri"/>
                <w:color w:val="000000"/>
                <w:szCs w:val="24"/>
              </w:rPr>
              <w:t xml:space="preserve">Приоритетные </w:t>
            </w:r>
            <w:r w:rsidR="002902E6">
              <w:rPr>
                <w:rFonts w:eastAsia="Calibri"/>
                <w:color w:val="000000"/>
                <w:szCs w:val="24"/>
              </w:rPr>
              <w:t>направления работы школы на 2024/2025</w:t>
            </w:r>
            <w:r w:rsidRPr="00970460">
              <w:rPr>
                <w:rFonts w:eastAsia="Calibri"/>
                <w:color w:val="000000"/>
                <w:szCs w:val="24"/>
              </w:rPr>
              <w:t xml:space="preserve">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keepNext/>
              <w:keepLines/>
              <w:widowControl/>
              <w:autoSpaceDE/>
              <w:autoSpaceDN/>
              <w:contextualSpacing/>
              <w:jc w:val="both"/>
              <w:outlineLvl w:val="0"/>
              <w:rPr>
                <w:rFonts w:eastAsia="Calibri"/>
                <w:color w:val="000000"/>
                <w:szCs w:val="24"/>
              </w:rPr>
            </w:pPr>
            <w:r w:rsidRPr="00970460">
              <w:rPr>
                <w:rFonts w:eastAsia="Calibri"/>
                <w:color w:val="000000"/>
                <w:szCs w:val="24"/>
              </w:rPr>
              <w:t>Август</w:t>
            </w:r>
          </w:p>
        </w:tc>
        <w:tc>
          <w:tcPr>
            <w:tcW w:w="340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keepNext/>
              <w:keepLines/>
              <w:widowControl/>
              <w:autoSpaceDE/>
              <w:autoSpaceDN/>
              <w:contextualSpacing/>
              <w:outlineLvl w:val="0"/>
              <w:rPr>
                <w:rFonts w:eastAsia="Calibri"/>
                <w:color w:val="000000"/>
                <w:szCs w:val="24"/>
              </w:rPr>
            </w:pPr>
            <w:r w:rsidRPr="00970460">
              <w:rPr>
                <w:rFonts w:eastAsia="Calibri"/>
                <w:color w:val="000000"/>
                <w:szCs w:val="24"/>
              </w:rPr>
              <w:t>Уткина О.В.</w:t>
            </w:r>
          </w:p>
        </w:tc>
      </w:tr>
      <w:tr w:rsidR="00970460" w:rsidRPr="00970460" w:rsidTr="008E5F01">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keepNext/>
              <w:keepLines/>
              <w:widowControl/>
              <w:autoSpaceDE/>
              <w:autoSpaceDN/>
              <w:contextualSpacing/>
              <w:jc w:val="both"/>
              <w:outlineLvl w:val="0"/>
              <w:rPr>
                <w:rFonts w:eastAsia="Calibri"/>
                <w:color w:val="000000"/>
                <w:szCs w:val="24"/>
              </w:rPr>
            </w:pPr>
            <w:r w:rsidRPr="00970460">
              <w:rPr>
                <w:rFonts w:eastAsia="Calibri"/>
                <w:color w:val="000000"/>
                <w:szCs w:val="24"/>
              </w:rPr>
              <w:t xml:space="preserve">Особенности детей поколения </w:t>
            </w:r>
            <w:r w:rsidRPr="00970460">
              <w:rPr>
                <w:rFonts w:eastAsia="Calibri"/>
                <w:color w:val="000000"/>
                <w:szCs w:val="24"/>
                <w:lang w:val="en-US"/>
              </w:rPr>
              <w:t>z</w:t>
            </w:r>
            <w:r w:rsidRPr="00970460">
              <w:rPr>
                <w:rFonts w:eastAsia="Calibri"/>
                <w:color w:val="000000"/>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keepNext/>
              <w:keepLines/>
              <w:widowControl/>
              <w:autoSpaceDE/>
              <w:autoSpaceDN/>
              <w:contextualSpacing/>
              <w:jc w:val="both"/>
              <w:outlineLvl w:val="0"/>
              <w:rPr>
                <w:rFonts w:eastAsia="Calibri"/>
                <w:color w:val="000000"/>
                <w:szCs w:val="24"/>
              </w:rPr>
            </w:pPr>
            <w:r w:rsidRPr="00970460">
              <w:rPr>
                <w:rFonts w:eastAsia="Calibri"/>
                <w:color w:val="000000"/>
                <w:szCs w:val="24"/>
              </w:rPr>
              <w:t>Март</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spacing w:after="200" w:line="276" w:lineRule="auto"/>
              <w:contextualSpacing/>
              <w:jc w:val="both"/>
              <w:rPr>
                <w:rFonts w:eastAsia="Calibri"/>
                <w:color w:val="000000"/>
                <w:szCs w:val="24"/>
              </w:rPr>
            </w:pPr>
            <w:r w:rsidRPr="00970460">
              <w:rPr>
                <w:rFonts w:eastAsia="Calibri"/>
                <w:color w:val="000000"/>
                <w:szCs w:val="24"/>
              </w:rPr>
              <w:t>Самонова М.В.</w:t>
            </w:r>
          </w:p>
        </w:tc>
      </w:tr>
      <w:tr w:rsidR="00970460" w:rsidRPr="00970460" w:rsidTr="008E5F01">
        <w:trPr>
          <w:trHeight w:val="64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keepNext/>
              <w:keepLines/>
              <w:widowControl/>
              <w:autoSpaceDE/>
              <w:autoSpaceDN/>
              <w:contextualSpacing/>
              <w:jc w:val="both"/>
              <w:outlineLvl w:val="0"/>
              <w:rPr>
                <w:rFonts w:eastAsia="Calibri"/>
                <w:color w:val="000000"/>
                <w:szCs w:val="24"/>
              </w:rPr>
            </w:pPr>
            <w:r w:rsidRPr="00970460">
              <w:rPr>
                <w:rFonts w:eastAsia="Calibri"/>
                <w:color w:val="000000"/>
                <w:szCs w:val="24"/>
              </w:rPr>
              <w:t xml:space="preserve">Творческие отчеты МО о проделанной </w:t>
            </w:r>
            <w:r w:rsidR="002902E6">
              <w:rPr>
                <w:rFonts w:eastAsia="Calibri"/>
                <w:color w:val="000000"/>
                <w:szCs w:val="24"/>
              </w:rPr>
              <w:t>работе за 2024/2025</w:t>
            </w:r>
            <w:r w:rsidRPr="00970460">
              <w:rPr>
                <w:rFonts w:eastAsia="Calibri"/>
                <w:color w:val="000000"/>
                <w:szCs w:val="24"/>
              </w:rPr>
              <w:t xml:space="preserve"> 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keepNext/>
              <w:keepLines/>
              <w:widowControl/>
              <w:autoSpaceDE/>
              <w:autoSpaceDN/>
              <w:contextualSpacing/>
              <w:outlineLvl w:val="0"/>
              <w:rPr>
                <w:rFonts w:eastAsia="Calibri"/>
                <w:color w:val="000000"/>
                <w:szCs w:val="24"/>
              </w:rPr>
            </w:pPr>
            <w:r w:rsidRPr="00970460">
              <w:rPr>
                <w:rFonts w:eastAsia="Calibri"/>
                <w:color w:val="000000"/>
                <w:szCs w:val="24"/>
              </w:rPr>
              <w:t xml:space="preserve">Май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rPr>
                <w:rFonts w:eastAsia="Calibri"/>
                <w:color w:val="000000"/>
                <w:szCs w:val="24"/>
              </w:rPr>
            </w:pPr>
            <w:r w:rsidRPr="00970460">
              <w:rPr>
                <w:rFonts w:eastAsia="Calibri"/>
                <w:color w:val="000000"/>
                <w:szCs w:val="24"/>
              </w:rPr>
              <w:t xml:space="preserve">Уткина О.В., </w:t>
            </w:r>
          </w:p>
          <w:p w:rsidR="00970460" w:rsidRPr="00970460" w:rsidRDefault="00970460" w:rsidP="00970460">
            <w:pPr>
              <w:widowControl/>
              <w:autoSpaceDE/>
              <w:autoSpaceDN/>
              <w:contextualSpacing/>
              <w:rPr>
                <w:rFonts w:eastAsia="Calibri"/>
                <w:color w:val="000000"/>
                <w:szCs w:val="24"/>
              </w:rPr>
            </w:pPr>
            <w:r w:rsidRPr="00970460">
              <w:rPr>
                <w:rFonts w:eastAsia="Calibri"/>
                <w:color w:val="000000"/>
                <w:szCs w:val="24"/>
              </w:rPr>
              <w:t>руководители МО</w:t>
            </w:r>
          </w:p>
        </w:tc>
      </w:tr>
    </w:tbl>
    <w:p w:rsidR="00F46D22" w:rsidRDefault="00F46D22" w:rsidP="00970460">
      <w:pPr>
        <w:widowControl/>
        <w:autoSpaceDE/>
        <w:autoSpaceDN/>
        <w:ind w:left="786"/>
        <w:contextualSpacing/>
        <w:jc w:val="center"/>
        <w:rPr>
          <w:rFonts w:eastAsia="Calibri"/>
          <w:color w:val="000000"/>
          <w:sz w:val="24"/>
          <w:szCs w:val="24"/>
        </w:rPr>
      </w:pPr>
    </w:p>
    <w:p w:rsidR="00F46D22" w:rsidRDefault="002902E6" w:rsidP="00970460">
      <w:pPr>
        <w:widowControl/>
        <w:autoSpaceDE/>
        <w:autoSpaceDN/>
        <w:ind w:left="786"/>
        <w:contextualSpacing/>
        <w:jc w:val="center"/>
        <w:rPr>
          <w:rFonts w:eastAsia="Calibri"/>
          <w:color w:val="000000"/>
          <w:sz w:val="24"/>
          <w:szCs w:val="24"/>
        </w:rPr>
      </w:pPr>
      <w:r w:rsidRPr="002902E6">
        <w:rPr>
          <w:rFonts w:eastAsia="Calibri"/>
          <w:b/>
          <w:bCs/>
          <w:i/>
          <w:color w:val="000000"/>
          <w:sz w:val="24"/>
          <w:szCs w:val="24"/>
        </w:rPr>
        <w:t>2. Семинары, посвящённые содержанию и ключевым особенностям ФГОС ООО</w:t>
      </w:r>
    </w:p>
    <w:p w:rsidR="00F46D22" w:rsidRDefault="00F46D22" w:rsidP="00970460">
      <w:pPr>
        <w:widowControl/>
        <w:autoSpaceDE/>
        <w:autoSpaceDN/>
        <w:ind w:left="786"/>
        <w:contextualSpacing/>
        <w:jc w:val="center"/>
        <w:rPr>
          <w:rFonts w:eastAsia="Calibri"/>
          <w:color w:val="000000"/>
          <w:sz w:val="24"/>
          <w:szCs w:val="24"/>
        </w:rPr>
      </w:pPr>
    </w:p>
    <w:p w:rsidR="00F46D22" w:rsidRDefault="00F46D22" w:rsidP="00970460">
      <w:pPr>
        <w:widowControl/>
        <w:autoSpaceDE/>
        <w:autoSpaceDN/>
        <w:ind w:left="786"/>
        <w:contextualSpacing/>
        <w:jc w:val="center"/>
        <w:rPr>
          <w:rFonts w:eastAsia="Calibri"/>
          <w:color w:val="000000"/>
          <w:sz w:val="24"/>
          <w:szCs w:val="24"/>
        </w:rPr>
      </w:pPr>
    </w:p>
    <w:p w:rsidR="00970460" w:rsidRPr="00970460" w:rsidRDefault="00970460" w:rsidP="00F46D22">
      <w:pPr>
        <w:widowControl/>
        <w:autoSpaceDE/>
        <w:autoSpaceDN/>
        <w:contextualSpacing/>
        <w:rPr>
          <w:rFonts w:eastAsia="Calibri"/>
          <w:color w:val="000000"/>
          <w:sz w:val="24"/>
          <w:szCs w:val="24"/>
        </w:rPr>
      </w:pPr>
    </w:p>
    <w:tbl>
      <w:tblPr>
        <w:tblpPr w:leftFromText="180" w:rightFromText="180" w:vertAnchor="text" w:horzAnchor="margin" w:tblpY="-329"/>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6345"/>
        <w:gridCol w:w="1560"/>
        <w:gridCol w:w="2693"/>
      </w:tblGrid>
      <w:tr w:rsidR="00970460" w:rsidRPr="00970460" w:rsidTr="00677D32">
        <w:tc>
          <w:tcPr>
            <w:tcW w:w="6345" w:type="dxa"/>
            <w:tcBorders>
              <w:top w:val="single" w:sz="4"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Тематика мероприятия</w:t>
            </w:r>
          </w:p>
        </w:tc>
        <w:tc>
          <w:tcPr>
            <w:tcW w:w="1560" w:type="dxa"/>
            <w:tcBorders>
              <w:top w:val="single" w:sz="4"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 xml:space="preserve">Сроки </w:t>
            </w:r>
          </w:p>
        </w:tc>
        <w:tc>
          <w:tcPr>
            <w:tcW w:w="2693" w:type="dxa"/>
            <w:tcBorders>
              <w:top w:val="single" w:sz="4"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Ответственный</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ascii="Times" w:eastAsia="Calibri" w:hAnsi="Times"/>
                <w:szCs w:val="24"/>
              </w:rPr>
            </w:pPr>
            <w:r w:rsidRPr="00970460">
              <w:rPr>
                <w:rFonts w:ascii="Times" w:eastAsia="Calibri" w:hAnsi="Times"/>
                <w:szCs w:val="24"/>
              </w:rPr>
              <w:t>ФГОС ООО. Реализация ООП ООО. Проблемы и пути их решения.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 xml:space="preserve">август </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eastAsia="Calibri"/>
                <w:szCs w:val="24"/>
              </w:rPr>
            </w:pPr>
            <w:r w:rsidRPr="00970460">
              <w:rPr>
                <w:rFonts w:ascii="Times" w:eastAsia="Calibri" w:hAnsi="Times"/>
                <w:szCs w:val="24"/>
              </w:rPr>
              <w:t>ФГОС ООО: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сентябрь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eastAsia="Calibri"/>
                <w:bCs/>
                <w:szCs w:val="24"/>
              </w:rPr>
            </w:pPr>
            <w:r w:rsidRPr="00970460">
              <w:rPr>
                <w:rFonts w:eastAsia="Calibri"/>
                <w:bCs/>
                <w:szCs w:val="24"/>
              </w:rPr>
              <w:t>Системно-деятельностный подход как механизм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сентябрь-май</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eastAsia="Calibri"/>
                <w:bCs/>
                <w:szCs w:val="24"/>
              </w:rPr>
            </w:pPr>
            <w:r w:rsidRPr="00970460">
              <w:rPr>
                <w:rFonts w:eastAsia="Calibri"/>
                <w:szCs w:val="24"/>
              </w:rPr>
              <w:t>Система оценки достижения планируемых результатов освоения основной образовательной программы среднего общего образования.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октябрь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color w:val="000000"/>
                <w:szCs w:val="24"/>
              </w:rPr>
              <w:t>Широкова Е.В.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eastAsia="Calibri"/>
                <w:bCs/>
                <w:szCs w:val="24"/>
              </w:rPr>
            </w:pPr>
            <w:r w:rsidRPr="00970460">
              <w:rPr>
                <w:rFonts w:ascii="Times" w:eastAsia="Calibri" w:hAnsi="Times"/>
                <w:szCs w:val="24"/>
              </w:rPr>
              <w:t>Программа развития универсальных учебных действий на ступени основного общего образования.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ноябрь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color w:val="000000"/>
                <w:szCs w:val="24"/>
              </w:rPr>
              <w:t>Широкова Е.В.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ascii="Times" w:eastAsia="Calibri" w:hAnsi="Times"/>
                <w:szCs w:val="24"/>
              </w:rPr>
            </w:pPr>
            <w:r w:rsidRPr="00970460">
              <w:rPr>
                <w:rFonts w:ascii="Times" w:eastAsia="@Arial Unicode MS" w:hAnsi="Times"/>
                <w:szCs w:val="24"/>
              </w:rPr>
              <w:t>Программа воспитания и социализации.</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декабрь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Самсонова М.В.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eastAsia="Calibri"/>
                <w:bCs/>
                <w:szCs w:val="24"/>
              </w:rPr>
            </w:pPr>
            <w:r w:rsidRPr="00970460">
              <w:rPr>
                <w:rFonts w:ascii="Times" w:eastAsia="Calibri" w:hAnsi="Times"/>
                <w:szCs w:val="24"/>
              </w:rPr>
              <w:t>ФГОС ООО - один из основных элементов модернизации российского образования. Итоги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январь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Широкова Е.В.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ascii="Times" w:eastAsia="Calibri" w:hAnsi="Times"/>
                <w:szCs w:val="24"/>
              </w:rPr>
            </w:pPr>
            <w:r w:rsidRPr="00970460">
              <w:rPr>
                <w:rFonts w:ascii="Times" w:eastAsia="Calibri" w:hAnsi="Times"/>
                <w:szCs w:val="24"/>
              </w:rPr>
              <w:t>Разработка программы отдельных учебных  предметов,  курсов в рамках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апрель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eastAsia="Calibri"/>
                <w:bCs/>
                <w:szCs w:val="24"/>
              </w:rPr>
            </w:pPr>
            <w:r w:rsidRPr="00970460">
              <w:rPr>
                <w:rFonts w:ascii="Times" w:eastAsia="Calibri" w:hAnsi="Times"/>
                <w:szCs w:val="24"/>
              </w:rPr>
              <w:t>УМК как средство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май</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Уткина О.В.</w:t>
            </w:r>
          </w:p>
        </w:tc>
      </w:tr>
    </w:tbl>
    <w:p w:rsidR="00970460" w:rsidRPr="00970460" w:rsidRDefault="00970460" w:rsidP="00970460">
      <w:pPr>
        <w:autoSpaceDE/>
        <w:autoSpaceDN/>
        <w:spacing w:line="360" w:lineRule="auto"/>
        <w:ind w:left="709"/>
        <w:jc w:val="center"/>
        <w:rPr>
          <w:rFonts w:eastAsia="SchoolBookSanPin"/>
          <w:b/>
          <w:bCs/>
          <w:i/>
          <w:sz w:val="28"/>
          <w:szCs w:val="28"/>
        </w:rPr>
      </w:pPr>
      <w:r w:rsidRPr="00970460">
        <w:rPr>
          <w:rFonts w:eastAsia="SchoolBookSanPin"/>
          <w:b/>
          <w:bCs/>
          <w:i/>
          <w:sz w:val="28"/>
          <w:szCs w:val="28"/>
        </w:rPr>
        <w:t>3. 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1466"/>
        <w:gridCol w:w="3137"/>
      </w:tblGrid>
      <w:tr w:rsidR="00970460" w:rsidRPr="00970460" w:rsidTr="00677D32">
        <w:trPr>
          <w:trHeight w:val="553"/>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Тематика мероприятия</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Сроки проведения</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Ответственный</w:t>
            </w:r>
          </w:p>
        </w:tc>
      </w:tr>
      <w:tr w:rsidR="00970460" w:rsidRPr="00970460" w:rsidTr="00677D32">
        <w:trPr>
          <w:trHeight w:val="845"/>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
                <w:bCs/>
                <w:i/>
                <w:szCs w:val="24"/>
              </w:rPr>
            </w:pPr>
            <w:r w:rsidRPr="00970460">
              <w:rPr>
                <w:rFonts w:eastAsia="Calibri"/>
                <w:bCs/>
                <w:color w:val="000000"/>
                <w:szCs w:val="24"/>
              </w:rPr>
              <w:t xml:space="preserve">Инновационная деятельность учителя в условиях введения ФГОС ООО. </w:t>
            </w:r>
            <w:r w:rsidRPr="00970460">
              <w:rPr>
                <w:rFonts w:eastAsia="Calibri"/>
                <w:bCs/>
                <w:szCs w:val="24"/>
              </w:rPr>
              <w:t>Комплексный подход к оценке результатов введения ООП.</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Cs/>
                <w:szCs w:val="24"/>
              </w:rPr>
            </w:pPr>
            <w:r w:rsidRPr="00970460">
              <w:rPr>
                <w:rFonts w:eastAsia="Calibri"/>
                <w:bCs/>
                <w:szCs w:val="24"/>
              </w:rPr>
              <w:t>сентябрь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Cs/>
                <w:szCs w:val="24"/>
              </w:rPr>
            </w:pPr>
            <w:r w:rsidRPr="00970460">
              <w:rPr>
                <w:rFonts w:eastAsia="Calibri"/>
                <w:bCs/>
                <w:szCs w:val="24"/>
              </w:rPr>
              <w:t>Уткина О.В.</w:t>
            </w:r>
          </w:p>
        </w:tc>
      </w:tr>
      <w:tr w:rsidR="00970460" w:rsidRPr="00970460" w:rsidTr="00677D32">
        <w:trPr>
          <w:trHeight w:val="568"/>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color w:val="000000"/>
                <w:szCs w:val="24"/>
              </w:rPr>
            </w:pPr>
            <w:r w:rsidRPr="00970460">
              <w:rPr>
                <w:rFonts w:eastAsia="Calibri"/>
                <w:bCs/>
                <w:szCs w:val="24"/>
              </w:rPr>
              <w:t>Организация работы с одаренными детьми в условиях реализации стандартов второго поколения.</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Cs/>
                <w:szCs w:val="24"/>
              </w:rPr>
            </w:pPr>
            <w:r w:rsidRPr="00970460">
              <w:rPr>
                <w:rFonts w:eastAsia="Calibri"/>
                <w:bCs/>
                <w:szCs w:val="24"/>
              </w:rPr>
              <w:t>ноябрь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Уткина О.В.</w:t>
            </w:r>
          </w:p>
        </w:tc>
      </w:tr>
      <w:tr w:rsidR="00970460" w:rsidRPr="00970460" w:rsidTr="00677D32">
        <w:trPr>
          <w:trHeight w:val="481"/>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ascii="Times" w:eastAsia="Calibri" w:hAnsi="Times"/>
                <w:szCs w:val="24"/>
              </w:rPr>
            </w:pPr>
            <w:r w:rsidRPr="00970460">
              <w:rPr>
                <w:rFonts w:ascii="Times" w:eastAsia="Calibri" w:hAnsi="Times"/>
                <w:szCs w:val="24"/>
              </w:rPr>
              <w:t>Становление коммуникативной компетентности школьников в ходе проектно-исследовательской деятельности.</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      январь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Уткина О.В.</w:t>
            </w:r>
          </w:p>
        </w:tc>
      </w:tr>
      <w:tr w:rsidR="00970460" w:rsidRPr="00970460" w:rsidTr="00677D32">
        <w:trPr>
          <w:trHeight w:val="609"/>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adjustRightInd w:val="0"/>
              <w:contextualSpacing/>
              <w:rPr>
                <w:rFonts w:ascii="Times" w:eastAsia="Calibri" w:hAnsi="Times"/>
                <w:szCs w:val="24"/>
              </w:rPr>
            </w:pPr>
            <w:r w:rsidRPr="00970460">
              <w:rPr>
                <w:rFonts w:ascii="Times" w:eastAsia="Calibri" w:hAnsi="Times"/>
                <w:szCs w:val="24"/>
              </w:rPr>
              <w:t>ФГОС  ООО и программа отдельных учебных  предметов</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март</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Уткина О.В.</w:t>
            </w:r>
          </w:p>
        </w:tc>
      </w:tr>
      <w:tr w:rsidR="00970460" w:rsidRPr="00970460" w:rsidTr="00677D32">
        <w:trPr>
          <w:trHeight w:val="643"/>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rFonts w:eastAsia="Calibri"/>
                <w:bCs/>
                <w:szCs w:val="24"/>
              </w:rPr>
              <w:t>Об учебно-методическом и программном обеспече</w:t>
            </w:r>
            <w:r w:rsidR="001F5B59">
              <w:rPr>
                <w:rFonts w:eastAsia="Calibri"/>
                <w:bCs/>
                <w:szCs w:val="24"/>
              </w:rPr>
              <w:t>нии учебной деятельности  в 2024/2025</w:t>
            </w:r>
            <w:r w:rsidRPr="00970460">
              <w:rPr>
                <w:rFonts w:eastAsia="Calibri"/>
                <w:bCs/>
                <w:szCs w:val="24"/>
              </w:rPr>
              <w:t xml:space="preserve"> учебном году.</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Cs/>
                <w:szCs w:val="24"/>
              </w:rPr>
            </w:pPr>
            <w:r w:rsidRPr="00970460">
              <w:rPr>
                <w:rFonts w:eastAsia="Calibri"/>
                <w:bCs/>
                <w:szCs w:val="24"/>
              </w:rPr>
              <w:t>апрель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Уткина О.В.</w:t>
            </w:r>
          </w:p>
        </w:tc>
      </w:tr>
    </w:tbl>
    <w:p w:rsidR="00677D32" w:rsidRDefault="00677D32" w:rsidP="00970460">
      <w:pPr>
        <w:autoSpaceDE/>
        <w:autoSpaceDN/>
        <w:spacing w:line="360" w:lineRule="auto"/>
        <w:ind w:left="432"/>
        <w:rPr>
          <w:rFonts w:eastAsia="SchoolBookSanPin"/>
          <w:b/>
          <w:bCs/>
          <w:i/>
          <w:sz w:val="28"/>
          <w:szCs w:val="28"/>
        </w:rPr>
      </w:pPr>
    </w:p>
    <w:p w:rsidR="00970460" w:rsidRPr="00756FB4" w:rsidRDefault="00677D32" w:rsidP="00756FB4">
      <w:pPr>
        <w:autoSpaceDE/>
        <w:autoSpaceDN/>
        <w:spacing w:line="360" w:lineRule="auto"/>
        <w:ind w:left="432"/>
        <w:jc w:val="center"/>
        <w:rPr>
          <w:rFonts w:eastAsia="SchoolBookSanPin"/>
          <w:b/>
          <w:bCs/>
          <w:i/>
          <w:sz w:val="24"/>
          <w:szCs w:val="28"/>
        </w:rPr>
      </w:pPr>
      <w:r>
        <w:rPr>
          <w:rFonts w:eastAsia="SchoolBookSanPin"/>
          <w:b/>
          <w:bCs/>
          <w:i/>
          <w:sz w:val="28"/>
          <w:szCs w:val="28"/>
        </w:rPr>
        <w:t xml:space="preserve">3.4.5 </w:t>
      </w:r>
      <w:r w:rsidR="00970460" w:rsidRPr="00756FB4">
        <w:rPr>
          <w:rFonts w:eastAsia="SchoolBookSanPin"/>
          <w:b/>
          <w:bCs/>
          <w:i/>
          <w:sz w:val="24"/>
          <w:szCs w:val="28"/>
        </w:rPr>
        <w:t>Заседания методических объединений, посвящённые реализации</w:t>
      </w:r>
    </w:p>
    <w:p w:rsidR="00970460" w:rsidRPr="00756FB4" w:rsidRDefault="00756FB4" w:rsidP="00756FB4">
      <w:pPr>
        <w:autoSpaceDE/>
        <w:autoSpaceDN/>
        <w:spacing w:line="360" w:lineRule="auto"/>
        <w:ind w:left="786"/>
        <w:jc w:val="center"/>
        <w:rPr>
          <w:rFonts w:eastAsia="SchoolBookSanPin"/>
          <w:b/>
          <w:bCs/>
          <w:i/>
          <w:sz w:val="24"/>
          <w:szCs w:val="28"/>
        </w:rPr>
      </w:pPr>
      <w:r>
        <w:rPr>
          <w:rFonts w:eastAsia="SchoolBookSanPin"/>
          <w:b/>
          <w:bCs/>
          <w:i/>
          <w:sz w:val="24"/>
          <w:szCs w:val="28"/>
        </w:rPr>
        <w:t>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7"/>
        <w:gridCol w:w="1592"/>
        <w:gridCol w:w="3039"/>
      </w:tblGrid>
      <w:tr w:rsidR="00970460" w:rsidRPr="00970460" w:rsidTr="00756FB4">
        <w:trPr>
          <w:trHeight w:val="552"/>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Тематика мероприятия</w:t>
            </w:r>
          </w:p>
        </w:tc>
        <w:tc>
          <w:tcPr>
            <w:tcW w:w="159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Сроки проведения</w:t>
            </w: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rFonts w:eastAsia="Calibri"/>
                <w:bCs/>
                <w:szCs w:val="24"/>
              </w:rPr>
              <w:t>Ответственный</w:t>
            </w:r>
          </w:p>
        </w:tc>
      </w:tr>
      <w:tr w:rsidR="00970460" w:rsidRPr="00970460" w:rsidTr="00756FB4">
        <w:trPr>
          <w:trHeight w:val="1165"/>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rFonts w:eastAsia="Calibri"/>
                <w:bCs/>
                <w:szCs w:val="24"/>
              </w:rPr>
              <w:t>Анализ нормативно-правовой базы введения ФГОС ООО.</w:t>
            </w:r>
          </w:p>
          <w:p w:rsidR="00970460" w:rsidRPr="00970460" w:rsidRDefault="00970460" w:rsidP="00970460">
            <w:pPr>
              <w:widowControl/>
              <w:autoSpaceDE/>
              <w:autoSpaceDN/>
              <w:contextualSpacing/>
              <w:jc w:val="both"/>
              <w:rPr>
                <w:rFonts w:eastAsia="Calibri"/>
                <w:bCs/>
                <w:szCs w:val="24"/>
              </w:rPr>
            </w:pPr>
            <w:r w:rsidRPr="00970460">
              <w:rPr>
                <w:rFonts w:eastAsia="Calibri"/>
                <w:bCs/>
                <w:szCs w:val="24"/>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ind w:firstLine="454"/>
              <w:contextualSpacing/>
              <w:jc w:val="center"/>
              <w:rPr>
                <w:rFonts w:eastAsia="Calibri"/>
                <w:bCs/>
                <w:szCs w:val="24"/>
              </w:rPr>
            </w:pPr>
          </w:p>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сентябрь</w:t>
            </w:r>
          </w:p>
        </w:tc>
        <w:tc>
          <w:tcPr>
            <w:tcW w:w="3039"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center"/>
              <w:rPr>
                <w:rFonts w:eastAsia="Calibri"/>
                <w:bCs/>
                <w:szCs w:val="24"/>
              </w:rPr>
            </w:pPr>
          </w:p>
          <w:p w:rsidR="00970460" w:rsidRPr="00970460" w:rsidRDefault="00970460" w:rsidP="00970460">
            <w:pPr>
              <w:widowControl/>
              <w:autoSpaceDE/>
              <w:autoSpaceDN/>
              <w:contextualSpacing/>
              <w:jc w:val="center"/>
              <w:rPr>
                <w:rFonts w:eastAsia="Calibri"/>
                <w:bCs/>
                <w:szCs w:val="24"/>
              </w:rPr>
            </w:pPr>
            <w:r w:rsidRPr="00970460">
              <w:rPr>
                <w:rFonts w:eastAsia="Calibri"/>
                <w:bCs/>
                <w:szCs w:val="24"/>
              </w:rPr>
              <w:t>Руководители МО</w:t>
            </w:r>
          </w:p>
        </w:tc>
      </w:tr>
      <w:tr w:rsidR="00970460" w:rsidRPr="00970460" w:rsidTr="00756FB4">
        <w:trPr>
          <w:trHeight w:val="721"/>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rFonts w:eastAsia="Calibri"/>
                <w:bCs/>
                <w:szCs w:val="24"/>
              </w:rPr>
              <w:t>Адаптация учителя, его личностная причастность, самоопределение и профессиональный рост в системе образования  в условиях реализации ФГОС ООО</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ноябрь</w:t>
            </w:r>
          </w:p>
          <w:p w:rsidR="00970460" w:rsidRPr="00970460" w:rsidRDefault="00970460" w:rsidP="00970460">
            <w:pPr>
              <w:widowControl/>
              <w:autoSpaceDE/>
              <w:autoSpaceDN/>
              <w:ind w:firstLine="454"/>
              <w:contextualSpacing/>
              <w:jc w:val="center"/>
              <w:rPr>
                <w:rFonts w:eastAsia="Calibri"/>
                <w:bCs/>
                <w:szCs w:val="24"/>
              </w:rPr>
            </w:pP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Руководители МО</w:t>
            </w:r>
          </w:p>
        </w:tc>
      </w:tr>
      <w:tr w:rsidR="00970460" w:rsidRPr="00970460" w:rsidTr="00756FB4">
        <w:trPr>
          <w:trHeight w:val="820"/>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color w:val="000000"/>
                <w:szCs w:val="24"/>
              </w:rPr>
            </w:pPr>
            <w:r w:rsidRPr="00970460">
              <w:rPr>
                <w:rFonts w:eastAsia="Calibri"/>
                <w:bCs/>
                <w:szCs w:val="24"/>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январь</w:t>
            </w:r>
          </w:p>
          <w:p w:rsidR="00970460" w:rsidRPr="00970460" w:rsidRDefault="00970460" w:rsidP="00970460">
            <w:pPr>
              <w:widowControl/>
              <w:autoSpaceDE/>
              <w:autoSpaceDN/>
              <w:ind w:firstLine="454"/>
              <w:contextualSpacing/>
              <w:jc w:val="center"/>
              <w:rPr>
                <w:rFonts w:eastAsia="Calibri"/>
                <w:bCs/>
                <w:szCs w:val="24"/>
              </w:rPr>
            </w:pP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Руководители МО</w:t>
            </w:r>
          </w:p>
        </w:tc>
      </w:tr>
      <w:tr w:rsidR="00970460" w:rsidRPr="00970460" w:rsidTr="00756FB4">
        <w:trPr>
          <w:trHeight w:val="820"/>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ascii="Times" w:eastAsia="Calibri" w:hAnsi="Times"/>
                <w:szCs w:val="24"/>
              </w:rPr>
            </w:pPr>
            <w:r w:rsidRPr="00970460">
              <w:rPr>
                <w:rFonts w:eastAsia="Calibri"/>
                <w:bCs/>
                <w:szCs w:val="24"/>
              </w:rPr>
              <w:t>Контроль и оценка результатов обучения в условиях освоения ФГОС. Оценивание достижений учащихся в рамках   ФГОС .</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март</w:t>
            </w:r>
          </w:p>
          <w:p w:rsidR="00970460" w:rsidRPr="00970460" w:rsidRDefault="00970460" w:rsidP="00970460">
            <w:pPr>
              <w:widowControl/>
              <w:autoSpaceDE/>
              <w:autoSpaceDN/>
              <w:ind w:firstLine="454"/>
              <w:contextualSpacing/>
              <w:jc w:val="center"/>
              <w:rPr>
                <w:rFonts w:eastAsia="Calibri"/>
                <w:szCs w:val="24"/>
              </w:rPr>
            </w:pP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Руководители МО</w:t>
            </w:r>
          </w:p>
        </w:tc>
      </w:tr>
      <w:tr w:rsidR="00970460" w:rsidRPr="00970460" w:rsidTr="00756FB4">
        <w:trPr>
          <w:trHeight w:val="283"/>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rFonts w:eastAsia="Calibri"/>
                <w:bCs/>
                <w:szCs w:val="24"/>
              </w:rPr>
              <w:t>«Это нам удалось» - калейдоскоп методических находок.</w:t>
            </w:r>
          </w:p>
        </w:tc>
        <w:tc>
          <w:tcPr>
            <w:tcW w:w="159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Cs/>
                <w:szCs w:val="24"/>
              </w:rPr>
            </w:pPr>
            <w:r w:rsidRPr="00970460">
              <w:rPr>
                <w:rFonts w:eastAsia="Calibri"/>
                <w:bCs/>
                <w:szCs w:val="24"/>
              </w:rPr>
              <w:t>май</w:t>
            </w: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Руководители МО</w:t>
            </w:r>
          </w:p>
        </w:tc>
      </w:tr>
    </w:tbl>
    <w:p w:rsidR="00970460" w:rsidRPr="00756FB4" w:rsidRDefault="00756FB4" w:rsidP="00970460">
      <w:pPr>
        <w:autoSpaceDE/>
        <w:autoSpaceDN/>
        <w:spacing w:line="360" w:lineRule="auto"/>
        <w:ind w:left="709"/>
        <w:jc w:val="center"/>
        <w:rPr>
          <w:rFonts w:eastAsia="SchoolBookSanPin"/>
          <w:b/>
          <w:i/>
          <w:sz w:val="24"/>
          <w:szCs w:val="28"/>
          <w:u w:val="single"/>
        </w:rPr>
      </w:pPr>
      <w:r w:rsidRPr="00756FB4">
        <w:rPr>
          <w:rFonts w:eastAsia="SchoolBookSanPin"/>
          <w:b/>
          <w:i/>
          <w:sz w:val="24"/>
          <w:szCs w:val="28"/>
          <w:u w:val="single"/>
        </w:rPr>
        <w:t xml:space="preserve">3.4.6 </w:t>
      </w:r>
      <w:r w:rsidR="00970460" w:rsidRPr="00756FB4">
        <w:rPr>
          <w:rFonts w:eastAsia="SchoolBookSanPin"/>
          <w:b/>
          <w:i/>
          <w:sz w:val="24"/>
          <w:szCs w:val="28"/>
          <w:u w:val="single"/>
        </w:rPr>
        <w:t xml:space="preserve"> Работа с педагогическими кадрами</w:t>
      </w:r>
    </w:p>
    <w:p w:rsidR="00970460" w:rsidRPr="00756FB4" w:rsidRDefault="00970460" w:rsidP="00970460">
      <w:pPr>
        <w:autoSpaceDE/>
        <w:autoSpaceDN/>
        <w:spacing w:line="360" w:lineRule="auto"/>
        <w:ind w:left="709"/>
        <w:jc w:val="both"/>
        <w:rPr>
          <w:rFonts w:eastAsia="SchoolBookSanPin"/>
          <w:sz w:val="24"/>
          <w:szCs w:val="28"/>
        </w:rPr>
      </w:pPr>
      <w:r w:rsidRPr="00756FB4">
        <w:rPr>
          <w:rFonts w:eastAsia="SchoolBookSanPin"/>
          <w:sz w:val="24"/>
          <w:szCs w:val="28"/>
        </w:rPr>
        <w:t>Задачи:  Сопровождение профессионального роста педагогов. Обобщение и  распространение педагогического опыта.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2003"/>
        <w:gridCol w:w="25"/>
        <w:gridCol w:w="3260"/>
      </w:tblGrid>
      <w:tr w:rsidR="00970460" w:rsidRPr="00970460" w:rsidTr="00756FB4">
        <w:trPr>
          <w:trHeight w:val="537"/>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Мероприятия</w:t>
            </w:r>
          </w:p>
        </w:tc>
        <w:tc>
          <w:tcPr>
            <w:tcW w:w="2028"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Сроки       проведения</w:t>
            </w:r>
          </w:p>
        </w:tc>
        <w:tc>
          <w:tcPr>
            <w:tcW w:w="326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Ответственный</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Методическое сопровождение профессиональной деятельности вновь принятых учителей.</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Уткина О.В.</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rFonts w:eastAsia="Calibri"/>
                <w:szCs w:val="28"/>
              </w:rPr>
              <w:t>Оказание консультативной и информационной помощи  учителям - предметникам ОУ.</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Администрация</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8"/>
              </w:rPr>
            </w:pPr>
            <w:r w:rsidRPr="00970460">
              <w:rPr>
                <w:rFonts w:eastAsia="Calibri"/>
                <w:szCs w:val="28"/>
              </w:rPr>
              <w:t>Уткина О.В., Милованова Г.В., Горбунова Т.А.</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Консультирование педагогов по работе с комплексом «1 ученик -1 компьютер»</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8"/>
              </w:rPr>
            </w:pPr>
            <w:r w:rsidRPr="00970460">
              <w:rPr>
                <w:rFonts w:eastAsia="Calibri"/>
                <w:szCs w:val="28"/>
              </w:rPr>
              <w:t>Милованова Г.В.</w:t>
            </w:r>
          </w:p>
        </w:tc>
      </w:tr>
      <w:tr w:rsidR="00970460" w:rsidRPr="00970460" w:rsidTr="00756FB4">
        <w:trPr>
          <w:trHeight w:val="1089"/>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bCs/>
                <w:szCs w:val="24"/>
              </w:rPr>
            </w:pPr>
            <w:r w:rsidRPr="00970460">
              <w:rPr>
                <w:rFonts w:eastAsia="Calibri"/>
                <w:szCs w:val="28"/>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Уткина О.В.</w:t>
            </w:r>
          </w:p>
        </w:tc>
      </w:tr>
      <w:tr w:rsidR="00970460" w:rsidRPr="00970460" w:rsidTr="00756FB4">
        <w:trPr>
          <w:trHeight w:val="1089"/>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bCs/>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Уткина О.В.,</w:t>
            </w:r>
          </w:p>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руководители МО</w:t>
            </w:r>
          </w:p>
        </w:tc>
      </w:tr>
      <w:tr w:rsidR="00970460" w:rsidRPr="00970460" w:rsidTr="00756FB4">
        <w:trPr>
          <w:trHeight w:val="1089"/>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rFonts w:eastAsia="Calibri"/>
                <w:szCs w:val="28"/>
              </w:rPr>
              <w:t>Направление  на  курсы  повышения квалификации, семинары  учителей-предметников и администрации по вопросам введения ФГОС основного общего образования.</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Уткина О.В.</w:t>
            </w:r>
          </w:p>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Широкова Е.В.</w:t>
            </w:r>
          </w:p>
        </w:tc>
      </w:tr>
      <w:tr w:rsidR="00970460" w:rsidRPr="00970460" w:rsidTr="00756FB4">
        <w:trPr>
          <w:trHeight w:val="770"/>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Создание видеотеки открытых уроков, классных часов, общешкольных мероприятий.</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Уткина О.В.,</w:t>
            </w:r>
          </w:p>
          <w:p w:rsidR="00970460" w:rsidRPr="00970460" w:rsidRDefault="00970460" w:rsidP="00970460">
            <w:pPr>
              <w:widowControl/>
              <w:autoSpaceDE/>
              <w:autoSpaceDN/>
              <w:contextualSpacing/>
              <w:jc w:val="both"/>
              <w:rPr>
                <w:rFonts w:eastAsia="Calibri"/>
                <w:szCs w:val="28"/>
              </w:rPr>
            </w:pPr>
            <w:r w:rsidRPr="00970460">
              <w:rPr>
                <w:rFonts w:eastAsia="Calibri"/>
                <w:szCs w:val="28"/>
              </w:rPr>
              <w:t>Самсонова М.В., руководители  МО</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bCs/>
                <w:szCs w:val="24"/>
              </w:rPr>
              <w:t>Участие в муниципальном этапе конкурса «Учитель года»</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ascii="Calibri" w:eastAsia="Calibri" w:hAnsi="Calibri"/>
                <w:bCs/>
                <w:szCs w:val="24"/>
              </w:rPr>
            </w:pPr>
            <w:r w:rsidRPr="00970460">
              <w:rPr>
                <w:rFonts w:eastAsia="Calibri"/>
                <w:szCs w:val="28"/>
              </w:rPr>
              <w:t>Январь-март</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Уткина О.В.</w:t>
            </w:r>
          </w:p>
        </w:tc>
      </w:tr>
      <w:tr w:rsidR="00970460" w:rsidRPr="00970460" w:rsidTr="00756FB4">
        <w:trPr>
          <w:trHeight w:val="131"/>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Выпуск ежегодного школьного методического сборника конспектов открытых уроков «Урок в современной школе».</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8"/>
              </w:rPr>
            </w:pPr>
            <w:r w:rsidRPr="00970460">
              <w:rPr>
                <w:rFonts w:eastAsia="Calibri"/>
                <w:szCs w:val="28"/>
              </w:rPr>
              <w:t>Уткина О.В.</w:t>
            </w:r>
          </w:p>
          <w:p w:rsidR="00970460" w:rsidRPr="00970460" w:rsidRDefault="00970460" w:rsidP="00970460">
            <w:pPr>
              <w:widowControl/>
              <w:autoSpaceDE/>
              <w:autoSpaceDN/>
              <w:contextualSpacing/>
              <w:jc w:val="both"/>
              <w:rPr>
                <w:rFonts w:eastAsia="Calibri"/>
                <w:szCs w:val="28"/>
              </w:rPr>
            </w:pPr>
          </w:p>
        </w:tc>
      </w:tr>
    </w:tbl>
    <w:p w:rsidR="00970460" w:rsidRPr="00970460" w:rsidRDefault="00970460" w:rsidP="00970460">
      <w:pPr>
        <w:autoSpaceDE/>
        <w:autoSpaceDN/>
        <w:spacing w:line="360" w:lineRule="auto"/>
        <w:ind w:left="709"/>
        <w:jc w:val="both"/>
        <w:rPr>
          <w:rFonts w:eastAsia="SchoolBookSanPin"/>
          <w:sz w:val="28"/>
          <w:szCs w:val="28"/>
        </w:rPr>
      </w:pPr>
    </w:p>
    <w:p w:rsidR="00970460" w:rsidRPr="00756FB4" w:rsidRDefault="00970460" w:rsidP="00970460">
      <w:pPr>
        <w:autoSpaceDE/>
        <w:autoSpaceDN/>
        <w:spacing w:line="360" w:lineRule="auto"/>
        <w:ind w:left="709"/>
        <w:jc w:val="both"/>
        <w:rPr>
          <w:rFonts w:eastAsia="SchoolBookSanPin"/>
          <w:sz w:val="24"/>
          <w:szCs w:val="24"/>
        </w:rPr>
      </w:pPr>
      <w:r w:rsidRPr="00756FB4">
        <w:rPr>
          <w:rFonts w:eastAsia="SchoolBookSanPin"/>
          <w:sz w:val="24"/>
          <w:szCs w:val="24"/>
        </w:rPr>
        <w:t>обучающихся;</w:t>
      </w:r>
    </w:p>
    <w:p w:rsidR="008E5F01" w:rsidRPr="008E5F01" w:rsidRDefault="00970460" w:rsidP="008E5F01">
      <w:pPr>
        <w:autoSpaceDE/>
        <w:autoSpaceDN/>
        <w:spacing w:line="360" w:lineRule="auto"/>
        <w:ind w:left="709"/>
        <w:jc w:val="both"/>
        <w:rPr>
          <w:rFonts w:eastAsia="SchoolBookSanPin"/>
          <w:szCs w:val="24"/>
        </w:rPr>
      </w:pPr>
      <w:r w:rsidRPr="00756FB4">
        <w:rPr>
          <w:rFonts w:eastAsia="SchoolBookSanPin"/>
          <w:sz w:val="24"/>
          <w:szCs w:val="24"/>
        </w:rPr>
        <w:t xml:space="preserve">- Вариативность направлений психолого-педагогического сопровождения участников </w:t>
      </w:r>
      <w:r w:rsidR="008E5F01" w:rsidRPr="008E5F01">
        <w:rPr>
          <w:rFonts w:eastAsia="SchoolBookSanPin"/>
          <w:szCs w:val="24"/>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8E5F01" w:rsidRPr="008E5F01" w:rsidRDefault="008E5F01" w:rsidP="008E5F01">
      <w:pPr>
        <w:autoSpaceDE/>
        <w:autoSpaceDN/>
        <w:spacing w:line="360" w:lineRule="auto"/>
        <w:ind w:left="709" w:firstLine="707"/>
        <w:jc w:val="both"/>
        <w:rPr>
          <w:rFonts w:eastAsia="SchoolBookSanPin"/>
          <w:b/>
          <w:szCs w:val="24"/>
        </w:rPr>
      </w:pPr>
      <w:bookmarkStart w:id="12" w:name="_Toc435412744"/>
      <w:bookmarkStart w:id="13" w:name="_Toc453968219"/>
      <w:r w:rsidRPr="008E5F01">
        <w:rPr>
          <w:rFonts w:eastAsia="SchoolBookSanPin"/>
          <w:b/>
          <w:szCs w:val="24"/>
        </w:rPr>
        <w:t>Психолого-педагогические условия реализации основной образовательной программы</w:t>
      </w:r>
      <w:bookmarkEnd w:id="12"/>
      <w:bookmarkEnd w:id="13"/>
    </w:p>
    <w:p w:rsidR="008E5F01" w:rsidRPr="008E5F01" w:rsidRDefault="008E5F01" w:rsidP="008E5F01">
      <w:pPr>
        <w:autoSpaceDE/>
        <w:autoSpaceDN/>
        <w:spacing w:line="360" w:lineRule="auto"/>
        <w:ind w:left="709"/>
        <w:jc w:val="both"/>
        <w:rPr>
          <w:rFonts w:eastAsia="SchoolBookSanPin"/>
          <w:szCs w:val="24"/>
        </w:rPr>
      </w:pPr>
      <w:r w:rsidRPr="008E5F01">
        <w:rPr>
          <w:rFonts w:eastAsia="SchoolBookSanPin"/>
          <w:szCs w:val="24"/>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rsidR="008E5F01" w:rsidRPr="008E5F01" w:rsidRDefault="008E5F01" w:rsidP="008E5F01">
      <w:pPr>
        <w:autoSpaceDE/>
        <w:autoSpaceDN/>
        <w:spacing w:line="360" w:lineRule="auto"/>
        <w:ind w:left="709"/>
        <w:jc w:val="both"/>
        <w:rPr>
          <w:rFonts w:eastAsia="SchoolBookSanPin"/>
          <w:szCs w:val="24"/>
        </w:rPr>
      </w:pPr>
      <w:r w:rsidRPr="008E5F01">
        <w:rPr>
          <w:rFonts w:eastAsia="SchoolBookSanPin"/>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8E5F01" w:rsidRPr="008E5F01" w:rsidRDefault="008E5F01" w:rsidP="008E5F01">
      <w:pPr>
        <w:autoSpaceDE/>
        <w:autoSpaceDN/>
        <w:spacing w:line="360" w:lineRule="auto"/>
        <w:ind w:left="709"/>
        <w:jc w:val="both"/>
        <w:rPr>
          <w:rFonts w:eastAsia="SchoolBookSanPin"/>
          <w:bCs/>
          <w:szCs w:val="24"/>
        </w:rPr>
      </w:pPr>
      <w:r w:rsidRPr="008E5F01">
        <w:rPr>
          <w:rFonts w:eastAsia="SchoolBookSanPin"/>
          <w:bCs/>
          <w:szCs w:val="24"/>
        </w:rPr>
        <w:t>- Обеспечение преемственности содержания и форм организации образовательной деятельности по отношению к уровню основного общего образования;</w:t>
      </w:r>
    </w:p>
    <w:p w:rsidR="00970460" w:rsidRPr="008E5F01" w:rsidRDefault="008E5F01" w:rsidP="008E5F01">
      <w:pPr>
        <w:autoSpaceDE/>
        <w:autoSpaceDN/>
        <w:spacing w:line="360" w:lineRule="auto"/>
        <w:ind w:left="709"/>
        <w:jc w:val="both"/>
        <w:rPr>
          <w:rFonts w:eastAsia="SchoolBookSanPin"/>
          <w:szCs w:val="24"/>
        </w:rPr>
      </w:pPr>
      <w:r w:rsidRPr="008E5F01">
        <w:rPr>
          <w:rFonts w:eastAsia="SchoolBookSanPin"/>
          <w:szCs w:val="24"/>
        </w:rPr>
        <w:t xml:space="preserve">- Формирование и развитие психолого-педагогической компетентности обучающихся, </w:t>
      </w:r>
      <w:r w:rsidRPr="008E5F01">
        <w:rPr>
          <w:rFonts w:eastAsia="SchoolBookSanPin"/>
          <w:sz w:val="20"/>
          <w:szCs w:val="24"/>
        </w:rPr>
        <w:t xml:space="preserve">педагогических и административных работников, родителей (законных представителей) </w:t>
      </w:r>
      <w:r w:rsidR="00970460" w:rsidRPr="008E5F01">
        <w:rPr>
          <w:rFonts w:eastAsia="SchoolBookSanPin"/>
          <w:szCs w:val="24"/>
        </w:rPr>
        <w:t>образовательных отношений;</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Диверсификацию уровней психолого-педагогического сопровождения;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Вариативность видов психологического сопровождения участников образовательных отношений.</w:t>
      </w:r>
    </w:p>
    <w:p w:rsidR="00970460" w:rsidRPr="008E5F01" w:rsidRDefault="00970460" w:rsidP="00970460">
      <w:pPr>
        <w:autoSpaceDE/>
        <w:autoSpaceDN/>
        <w:spacing w:line="360" w:lineRule="auto"/>
        <w:ind w:left="709"/>
        <w:jc w:val="both"/>
        <w:rPr>
          <w:rFonts w:eastAsia="SchoolBookSanPin"/>
          <w:b/>
          <w:szCs w:val="24"/>
        </w:rPr>
      </w:pPr>
      <w:r w:rsidRPr="008E5F01">
        <w:rPr>
          <w:rFonts w:eastAsia="SchoolBookSanPin"/>
          <w:b/>
          <w:szCs w:val="24"/>
        </w:rPr>
        <w:t>Обеспечение преемственности содержания и форм организации образовательной деятельности при получении основного общего образования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Обеспечение преемственности должно осуществляться с </w:t>
      </w:r>
      <w:r w:rsidRPr="008E5F01">
        <w:rPr>
          <w:rFonts w:eastAsia="SchoolBookSanPin"/>
          <w:b/>
          <w:bCs/>
          <w:szCs w:val="24"/>
        </w:rPr>
        <w:t xml:space="preserve">учетом возрастных психофизических особенностей обучающихся </w:t>
      </w:r>
      <w:r w:rsidRPr="008E5F01">
        <w:rPr>
          <w:rFonts w:eastAsia="SchoolBookSanPin"/>
          <w:szCs w:val="24"/>
        </w:rPr>
        <w:t>на уровне основного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основного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970460" w:rsidRPr="008E5F01" w:rsidRDefault="00970460" w:rsidP="00970460">
      <w:pPr>
        <w:autoSpaceDE/>
        <w:autoSpaceDN/>
        <w:spacing w:line="360" w:lineRule="auto"/>
        <w:ind w:left="709"/>
        <w:jc w:val="both"/>
        <w:rPr>
          <w:rFonts w:eastAsia="SchoolBookSanPin"/>
          <w:b/>
          <w:szCs w:val="24"/>
        </w:rPr>
      </w:pPr>
      <w:bookmarkStart w:id="14" w:name="_Hlk40197432"/>
      <w:r w:rsidRPr="008E5F01">
        <w:rPr>
          <w:rFonts w:eastAsia="SchoolBookSanPin"/>
          <w:b/>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14"/>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rsidR="00970460" w:rsidRPr="008E5F01" w:rsidRDefault="00970460" w:rsidP="00970460">
      <w:pPr>
        <w:autoSpaceDE/>
        <w:autoSpaceDN/>
        <w:spacing w:line="360" w:lineRule="auto"/>
        <w:ind w:left="709"/>
        <w:jc w:val="both"/>
        <w:rPr>
          <w:rFonts w:eastAsia="SchoolBookSanPin"/>
          <w:b/>
          <w:szCs w:val="24"/>
        </w:rPr>
      </w:pPr>
      <w:r w:rsidRPr="008E5F01">
        <w:rPr>
          <w:rFonts w:eastAsia="SchoolBookSanPin"/>
          <w:b/>
          <w:szCs w:val="24"/>
        </w:rPr>
        <w:t>Вариативность направлений психолого-педагогического сопровождения участников образовательных отношений</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К основным направлениям психолого-педагогического сопровождения обучающихся можно отнести: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сохранение и укрепление психологического здоровья обучающихся;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формирование ценности здоровья и безопасного образа жизни;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дифференциацию и индивидуализацию обучения;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мониторинг возможностей и способностей обучающихся;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выявление и поддержку одаренных обучающихся;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поддержку обучающихся с особыми образовательными потребностями;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профилактика девиантного поведения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 - помощь в профильной ориентации и профессиональном самоопределении;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психологическая подготовка обучающихся к итоговой аттестации в форме ОГЭ.</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970460" w:rsidRPr="008E5F01" w:rsidRDefault="00970460" w:rsidP="00970460">
      <w:pPr>
        <w:autoSpaceDE/>
        <w:autoSpaceDN/>
        <w:spacing w:line="360" w:lineRule="auto"/>
        <w:ind w:left="709"/>
        <w:jc w:val="both"/>
        <w:rPr>
          <w:rFonts w:eastAsia="SchoolBookSanPin"/>
          <w:b/>
          <w:szCs w:val="24"/>
        </w:rPr>
      </w:pPr>
      <w:r w:rsidRPr="008E5F01">
        <w:rPr>
          <w:rFonts w:eastAsia="SchoolBookSanPin"/>
          <w:b/>
          <w:szCs w:val="24"/>
        </w:rPr>
        <w:t>Диверсификация уровней психолого-педагогического сопровождения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970460" w:rsidRPr="008E5F01" w:rsidRDefault="00970460" w:rsidP="00970460">
      <w:pPr>
        <w:autoSpaceDE/>
        <w:autoSpaceDN/>
        <w:spacing w:line="360" w:lineRule="auto"/>
        <w:ind w:left="709"/>
        <w:jc w:val="both"/>
        <w:rPr>
          <w:rFonts w:eastAsia="SchoolBookSanPin"/>
          <w:b/>
          <w:szCs w:val="24"/>
        </w:rPr>
      </w:pPr>
      <w:r w:rsidRPr="008E5F01">
        <w:rPr>
          <w:rFonts w:eastAsia="SchoolBookSanPin"/>
          <w:b/>
          <w:szCs w:val="24"/>
        </w:rPr>
        <w:t>Вариативность форм психолого-педагогического сопровождения участников образовательных отношений</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Основные виды работ и содержание психолого–педагогического сопровождения: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основного общего образования и на этапе подготовке к ОГЭ;</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 экспертиза </w:t>
      </w:r>
      <w:r w:rsidRPr="008E5F01">
        <w:rPr>
          <w:rFonts w:eastAsia="SchoolBookSanPin"/>
          <w:szCs w:val="24"/>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rsidR="00970460" w:rsidRPr="008E5F01" w:rsidRDefault="00970460" w:rsidP="00970460">
      <w:pPr>
        <w:autoSpaceDE/>
        <w:autoSpaceDN/>
        <w:spacing w:line="360" w:lineRule="auto"/>
        <w:ind w:left="709"/>
        <w:jc w:val="both"/>
        <w:rPr>
          <w:rFonts w:eastAsia="SchoolBookSanPin"/>
          <w:b/>
          <w:szCs w:val="24"/>
        </w:rPr>
      </w:pPr>
      <w:bookmarkStart w:id="15" w:name="_Toc435412745"/>
      <w:bookmarkStart w:id="16" w:name="_Toc453968220"/>
      <w:r w:rsidRPr="008E5F01">
        <w:rPr>
          <w:rFonts w:eastAsia="SchoolBookSanPin"/>
          <w:b/>
          <w:szCs w:val="24"/>
        </w:rPr>
        <w:t>Финансовое обеспечение реализации образовательной программы основного общего образования</w:t>
      </w:r>
      <w:bookmarkEnd w:id="15"/>
      <w:bookmarkEnd w:id="16"/>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Муниципальное задание устанавливает показатели, характеризующие качество и объем муниципальной услуги, а также порядок ее оказания.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основного общего образования, включая: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расходы на оплату труда работников, реализующих образовательную программу основного общего образования;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расходы на приобретение учебников и учебных пособий, средств обучения;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прочие расходы (за исключением расходов на содержание зданий, оплату коммунальных услуг, осуществляемых из бюджета города Твери).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Реализация подхода нормативного финансирования в расчете на одного обучающегося осуществляется на трех следующих уровнях:</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межбюджетные отношения (бюджет Тверской области – бюджет города Твери);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внутрибюджетные отношения (бюджет города Твери – образовательная организация);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образовательная организация.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сохранение уровня финансирования по статьям расходов, включенным в величину норматива затрат на реализацию основной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 xml:space="preserve">возможность использования нормативов не только на уровне межбюджетных отношений, но и на уровне внутрибюджетных отношений. </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Справочно: в соответствии с установленным порядком финансирования оплаты труда работников образовательных организаций:</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 xml:space="preserve">базовая часть фонда оплаты труда обеспечивает гарантированную заработную плату работников; </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значение или диапазон фонда оплаты труда педагогического персонала определяется самостоятельно образовательной организацией;</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Образовательная организация самостоятельно определяет:</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соотношение базовой и стимулирующей части фонда оплаты труда;</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соотношение фонда оплаты труда руководящего, педагогического, учебно-вспомогательного и младшего обслуживающего персонала;</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1) проводит экономический расчет стоимости обеспечения требований ФГОС;</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3)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970460" w:rsidRPr="008E5F01" w:rsidRDefault="00970460" w:rsidP="00970460">
      <w:pPr>
        <w:autoSpaceDE/>
        <w:autoSpaceDN/>
        <w:spacing w:line="360" w:lineRule="auto"/>
        <w:ind w:left="709"/>
        <w:jc w:val="both"/>
        <w:rPr>
          <w:rFonts w:eastAsia="SchoolBookSanPin"/>
          <w:b/>
          <w:szCs w:val="24"/>
        </w:rPr>
      </w:pPr>
      <w:bookmarkStart w:id="17" w:name="_Toc435412746"/>
      <w:bookmarkStart w:id="18" w:name="_Toc453968221"/>
      <w:r w:rsidRPr="008E5F01">
        <w:rPr>
          <w:rFonts w:eastAsia="SchoolBookSanPin"/>
          <w:b/>
          <w:szCs w:val="24"/>
        </w:rPr>
        <w:t>Материально-технические условия реализации основной образовательной программы</w:t>
      </w:r>
      <w:bookmarkEnd w:id="17"/>
      <w:bookmarkEnd w:id="18"/>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970460" w:rsidRPr="008E5F01" w:rsidRDefault="00970460" w:rsidP="008E5F01">
      <w:pPr>
        <w:autoSpaceDE/>
        <w:autoSpaceDN/>
        <w:spacing w:line="360" w:lineRule="auto"/>
        <w:ind w:left="709"/>
        <w:jc w:val="center"/>
        <w:rPr>
          <w:rFonts w:eastAsia="SchoolBookSanPin"/>
          <w:sz w:val="24"/>
          <w:szCs w:val="24"/>
        </w:rPr>
      </w:pPr>
      <w:r w:rsidRPr="008E5F01">
        <w:rPr>
          <w:rFonts w:eastAsia="SchoolBookSanPin"/>
          <w:b/>
          <w:sz w:val="24"/>
          <w:szCs w:val="24"/>
        </w:rPr>
        <w:t>Оценка материально-технических условий реализации основной образовательной программы МБОУ СШ №45</w:t>
      </w:r>
      <w:r w:rsidRPr="008E5F01">
        <w:rPr>
          <w:rFonts w:eastAsia="SchoolBookSanPi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
        <w:gridCol w:w="6760"/>
        <w:gridCol w:w="2977"/>
      </w:tblGrid>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b/>
              </w:rPr>
            </w:pPr>
            <w:r w:rsidRPr="008E5F01">
              <w:rPr>
                <w:rFonts w:eastAsia="Calibri"/>
                <w:b/>
              </w:rPr>
              <w:t>№ п/п</w:t>
            </w: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b/>
              </w:rPr>
            </w:pPr>
            <w:r w:rsidRPr="008E5F01">
              <w:rPr>
                <w:rFonts w:eastAsia="Calibri"/>
                <w:b/>
              </w:rPr>
              <w:t>Требования ФГОС, нормативных и локальных актов</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b/>
              </w:rPr>
            </w:pPr>
            <w:r w:rsidRPr="008E5F01">
              <w:rPr>
                <w:rFonts w:eastAsia="Calibri"/>
                <w:b/>
              </w:rPr>
              <w:t>Необходимо/ 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D86D26">
            <w:pPr>
              <w:widowControl/>
              <w:numPr>
                <w:ilvl w:val="0"/>
                <w:numId w:val="154"/>
              </w:numPr>
              <w:autoSpaceDE/>
              <w:autoSpaceDN/>
              <w:spacing w:after="200" w:line="360" w:lineRule="auto"/>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r w:rsidRPr="008E5F01">
              <w:rPr>
                <w:rFonts w:eastAsia="Calibri"/>
              </w:rPr>
              <w:t>Учебные кабинеты с автоматизированными рабочими местами обучающихся и педагогических работников</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D86D26">
            <w:pPr>
              <w:widowControl/>
              <w:numPr>
                <w:ilvl w:val="0"/>
                <w:numId w:val="154"/>
              </w:numPr>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r w:rsidRPr="008E5F01">
              <w:rPr>
                <w:rFonts w:eastAsia="Calibri"/>
              </w:rPr>
              <w:t>Помещения для занятий учебно-исследовательской и проектной деятельностью, моделированием и техническим творчеством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Необходимые для реализации учебной и внеурочной деятельности лаборатории и мастерские</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rPr>
          <w:trHeight w:val="88"/>
        </w:trPr>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Лингафонный кабинет</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необходим</w:t>
            </w:r>
          </w:p>
        </w:tc>
      </w:tr>
      <w:tr w:rsidR="00970460" w:rsidRPr="008E5F01" w:rsidTr="00756FB4">
        <w:trPr>
          <w:trHeight w:val="1203"/>
        </w:trPr>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Актовый зал</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Спортивные залы</w:t>
            </w:r>
          </w:p>
          <w:p w:rsidR="00970460" w:rsidRPr="008E5F01" w:rsidRDefault="00970460" w:rsidP="00970460">
            <w:pPr>
              <w:autoSpaceDE/>
              <w:autoSpaceDN/>
              <w:spacing w:line="360" w:lineRule="auto"/>
              <w:jc w:val="both"/>
              <w:rPr>
                <w:rFonts w:eastAsia="Calibri"/>
              </w:rPr>
            </w:pPr>
            <w:r w:rsidRPr="008E5F01">
              <w:rPr>
                <w:rFonts w:eastAsia="Calibri"/>
              </w:rPr>
              <w:t xml:space="preserve">стадион, спортивные площадки, </w:t>
            </w:r>
          </w:p>
          <w:p w:rsidR="00970460" w:rsidRPr="008E5F01" w:rsidRDefault="00970460" w:rsidP="00970460">
            <w:pPr>
              <w:autoSpaceDE/>
              <w:autoSpaceDN/>
              <w:spacing w:line="360" w:lineRule="auto"/>
              <w:jc w:val="both"/>
              <w:rPr>
                <w:rFonts w:eastAsia="Calibri"/>
              </w:rPr>
            </w:pPr>
            <w:r w:rsidRPr="008E5F01">
              <w:rPr>
                <w:rFonts w:eastAsia="Calibri"/>
              </w:rPr>
              <w:t>тир</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p w:rsidR="00970460" w:rsidRPr="008E5F01" w:rsidRDefault="00970460" w:rsidP="00970460">
            <w:pPr>
              <w:autoSpaceDE/>
              <w:autoSpaceDN/>
              <w:spacing w:line="360" w:lineRule="auto"/>
              <w:jc w:val="both"/>
              <w:rPr>
                <w:rFonts w:eastAsia="Calibri"/>
              </w:rPr>
            </w:pPr>
            <w:r w:rsidRPr="008E5F01">
              <w:rPr>
                <w:rFonts w:eastAsia="Calibri"/>
              </w:rPr>
              <w:t>требуют модернизации</w:t>
            </w:r>
          </w:p>
          <w:p w:rsidR="00970460" w:rsidRPr="008E5F01" w:rsidRDefault="00970460" w:rsidP="00970460">
            <w:pPr>
              <w:autoSpaceDE/>
              <w:autoSpaceDN/>
              <w:spacing w:line="360" w:lineRule="auto"/>
              <w:jc w:val="both"/>
              <w:rPr>
                <w:rFonts w:eastAsia="Calibri"/>
              </w:rPr>
            </w:pPr>
            <w:r w:rsidRPr="008E5F01">
              <w:rPr>
                <w:rFonts w:eastAsia="Calibri"/>
              </w:rPr>
              <w:t>необходим</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Помещения для медицинского персонала</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tabs>
                <w:tab w:val="num" w:pos="720"/>
              </w:tabs>
              <w:autoSpaceDE/>
              <w:autoSpaceDN/>
              <w:spacing w:line="360" w:lineRule="auto"/>
              <w:jc w:val="both"/>
              <w:rPr>
                <w:rFonts w:eastAsia="Calibri"/>
              </w:rPr>
            </w:pPr>
            <w:r w:rsidRPr="008E5F01">
              <w:rPr>
                <w:rFonts w:eastAsia="Calibri"/>
              </w:rPr>
              <w:t>Административные и иные помещения, оснащённые необходимым оборудованием</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tabs>
                <w:tab w:val="num" w:pos="720"/>
              </w:tabs>
              <w:autoSpaceDE/>
              <w:autoSpaceDN/>
              <w:spacing w:line="360" w:lineRule="auto"/>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tabs>
                <w:tab w:val="num" w:pos="720"/>
              </w:tabs>
              <w:autoSpaceDE/>
              <w:autoSpaceDN/>
              <w:spacing w:line="360" w:lineRule="auto"/>
              <w:jc w:val="both"/>
              <w:rPr>
                <w:rFonts w:eastAsia="Calibri"/>
              </w:rPr>
            </w:pPr>
            <w:r w:rsidRPr="008E5F01">
              <w:rPr>
                <w:rFonts w:eastAsia="Calibri"/>
              </w:rPr>
              <w:t>Гардеробы, санузлы, места личной гигиены</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tabs>
                <w:tab w:val="num" w:pos="720"/>
              </w:tabs>
              <w:autoSpaceDE/>
              <w:autoSpaceDN/>
              <w:spacing w:line="360" w:lineRule="auto"/>
              <w:jc w:val="both"/>
              <w:rPr>
                <w:rFonts w:eastAsia="Calibri"/>
              </w:rPr>
            </w:pPr>
            <w:r w:rsidRPr="008E5F01">
              <w:rPr>
                <w:rFonts w:eastAsia="Calibri"/>
              </w:rPr>
              <w:t>имеются в наличии</w:t>
            </w:r>
          </w:p>
        </w:tc>
      </w:tr>
      <w:tr w:rsidR="00970460" w:rsidRPr="008E5F01" w:rsidTr="00756FB4">
        <w:trPr>
          <w:trHeight w:val="678"/>
        </w:trPr>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tabs>
                <w:tab w:val="num" w:pos="720"/>
              </w:tabs>
              <w:autoSpaceDE/>
              <w:autoSpaceDN/>
              <w:spacing w:line="360" w:lineRule="auto"/>
              <w:jc w:val="both"/>
              <w:rPr>
                <w:rFonts w:eastAsia="Calibri"/>
              </w:rPr>
            </w:pPr>
            <w:r w:rsidRPr="008E5F01">
              <w:rPr>
                <w:rFonts w:eastAsia="Calibri"/>
              </w:rPr>
              <w:t>Участок (территория) с необходимым набором оснащённых зон</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tabs>
                <w:tab w:val="num" w:pos="720"/>
              </w:tabs>
              <w:autoSpaceDE/>
              <w:autoSpaceDN/>
              <w:spacing w:line="360" w:lineRule="auto"/>
              <w:jc w:val="both"/>
              <w:rPr>
                <w:rFonts w:eastAsia="Calibri"/>
              </w:rPr>
            </w:pPr>
            <w:r w:rsidRPr="008E5F01">
              <w:rPr>
                <w:rFonts w:eastAsia="Calibri"/>
              </w:rPr>
              <w:t>имеется в наличии</w:t>
            </w:r>
          </w:p>
        </w:tc>
      </w:tr>
    </w:tbl>
    <w:p w:rsidR="00970460" w:rsidRPr="008E5F01" w:rsidRDefault="00970460" w:rsidP="00970460">
      <w:pPr>
        <w:autoSpaceDE/>
        <w:autoSpaceDN/>
        <w:spacing w:line="360" w:lineRule="auto"/>
        <w:jc w:val="both"/>
        <w:rPr>
          <w:rFonts w:eastAsia="SchoolBookSanPin"/>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4692"/>
        <w:gridCol w:w="3260"/>
      </w:tblGrid>
      <w:tr w:rsidR="00970460" w:rsidRPr="008E5F01" w:rsidTr="00756FB4">
        <w:trPr>
          <w:trHeight w:val="473"/>
        </w:trPr>
        <w:tc>
          <w:tcPr>
            <w:tcW w:w="2718"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r w:rsidRPr="008E5F01">
              <w:rPr>
                <w:rFonts w:eastAsia="Calibri"/>
              </w:rPr>
              <w:t>Компоненты оснащения</w:t>
            </w:r>
          </w:p>
        </w:tc>
        <w:tc>
          <w:tcPr>
            <w:tcW w:w="4692"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r w:rsidRPr="008E5F01">
              <w:rPr>
                <w:rFonts w:eastAsia="Calibri"/>
              </w:rPr>
              <w:t>Необходимое оборудование и оснащение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r w:rsidRPr="008E5F01">
              <w:rPr>
                <w:rFonts w:eastAsia="Calibri"/>
              </w:rPr>
              <w:t>Необходимо/</w:t>
            </w:r>
          </w:p>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val="restart"/>
            <w:tcBorders>
              <w:top w:val="single" w:sz="4" w:space="0" w:color="auto"/>
              <w:left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 xml:space="preserve">1. Компоненты оснащения учебного (предметного) кабинета </w:t>
            </w: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1.1. Нормативные документы, программно-методическое обеспечение, локальные акты.</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rPr>
          <w:trHeight w:val="85"/>
        </w:trPr>
        <w:tc>
          <w:tcPr>
            <w:tcW w:w="2718" w:type="dxa"/>
            <w:vMerge/>
            <w:tcBorders>
              <w:left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1.2. Учебно-методические материалы:</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 xml:space="preserve">1.2.1. УМК по предмету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C1613A" w:rsidP="00970460">
            <w:pPr>
              <w:autoSpaceDE/>
              <w:autoSpaceDN/>
              <w:spacing w:line="360" w:lineRule="auto"/>
              <w:jc w:val="both"/>
              <w:rPr>
                <w:rFonts w:eastAsia="Calibri"/>
              </w:rPr>
            </w:pPr>
            <w:r>
              <w:rPr>
                <w:rFonts w:eastAsia="Calibri"/>
              </w:rPr>
              <w:t>ОБЗР</w:t>
            </w:r>
            <w:r w:rsidR="00970460" w:rsidRPr="008E5F01">
              <w:rPr>
                <w:rFonts w:eastAsia="Calibri"/>
              </w:rPr>
              <w:t>.</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 xml:space="preserve">1.2.2. Дидактические и раздаточные материалы по предмету: </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C1613A" w:rsidP="00970460">
            <w:pPr>
              <w:autoSpaceDE/>
              <w:autoSpaceDN/>
              <w:spacing w:line="360" w:lineRule="auto"/>
              <w:jc w:val="both"/>
              <w:rPr>
                <w:rFonts w:eastAsia="Calibri"/>
              </w:rPr>
            </w:pPr>
            <w:r>
              <w:rPr>
                <w:rFonts w:eastAsia="Calibri"/>
              </w:rPr>
              <w:t>ОБЗР</w:t>
            </w:r>
            <w:r w:rsidR="00970460" w:rsidRPr="008E5F01">
              <w:rPr>
                <w:rFonts w:eastAsia="Calibri"/>
              </w:rPr>
              <w:t>.</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1.2.3. Аудиозаписи, слайды по содержанию учебного предмета: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p>
        </w:tc>
      </w:tr>
      <w:tr w:rsidR="00970460" w:rsidRPr="008E5F01" w:rsidTr="00756FB4">
        <w:trPr>
          <w:trHeight w:val="85"/>
        </w:trPr>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jc w:val="both"/>
              <w:rPr>
                <w:rFonts w:eastAsia="Calibri"/>
              </w:rPr>
            </w:pPr>
            <w:r w:rsidRPr="008E5F01">
              <w:rPr>
                <w:rFonts w:eastAsia="Calibri"/>
              </w:rPr>
              <w:t>1.2.4. ТСО, компьютерные, информационно-коммуникационные средства по учебному предмету</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необходимы</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C1613A" w:rsidP="00970460">
            <w:pPr>
              <w:autoSpaceDE/>
              <w:autoSpaceDN/>
              <w:spacing w:line="360" w:lineRule="auto"/>
              <w:jc w:val="both"/>
              <w:rPr>
                <w:rFonts w:eastAsia="Calibri"/>
              </w:rPr>
            </w:pPr>
            <w:r>
              <w:rPr>
                <w:rFonts w:eastAsia="Calibri"/>
              </w:rPr>
              <w:t>ОБЗР</w:t>
            </w:r>
            <w:r w:rsidR="00970460" w:rsidRPr="008E5F01">
              <w:rPr>
                <w:rFonts w:eastAsia="Calibri"/>
              </w:rPr>
              <w:t>.</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1.2.5. Учебно-практическое оборудование по предметам:</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C1613A" w:rsidP="00970460">
            <w:pPr>
              <w:autoSpaceDE/>
              <w:autoSpaceDN/>
              <w:spacing w:line="360" w:lineRule="auto"/>
              <w:jc w:val="both"/>
              <w:rPr>
                <w:rFonts w:eastAsia="Calibri"/>
              </w:rPr>
            </w:pPr>
            <w:r>
              <w:rPr>
                <w:rFonts w:eastAsia="Calibri"/>
              </w:rPr>
              <w:t>ОБЗР</w:t>
            </w:r>
            <w:r w:rsidR="00970460" w:rsidRPr="008E5F01">
              <w:rPr>
                <w:rFonts w:eastAsia="Calibri"/>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1.2.6. Оборудование (мебель):</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C1613A" w:rsidP="00970460">
            <w:pPr>
              <w:autoSpaceDE/>
              <w:autoSpaceDN/>
              <w:spacing w:line="360" w:lineRule="auto"/>
              <w:jc w:val="both"/>
              <w:rPr>
                <w:rFonts w:eastAsia="Calibri"/>
              </w:rPr>
            </w:pPr>
            <w:r>
              <w:rPr>
                <w:rFonts w:eastAsia="Calibri"/>
              </w:rPr>
              <w:t>ОБЗР</w:t>
            </w:r>
            <w:r w:rsidR="00970460" w:rsidRPr="008E5F01">
              <w:rPr>
                <w:rFonts w:eastAsia="Calibri"/>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val="restart"/>
            <w:tcBorders>
              <w:top w:val="single" w:sz="4" w:space="0" w:color="auto"/>
              <w:left w:val="single" w:sz="4" w:space="0" w:color="auto"/>
              <w:right w:val="single" w:sz="4" w:space="0" w:color="auto"/>
            </w:tcBorders>
            <w:vAlign w:val="center"/>
          </w:tcPr>
          <w:p w:rsidR="00970460" w:rsidRPr="008E5F01" w:rsidRDefault="00970460" w:rsidP="00970460">
            <w:pPr>
              <w:autoSpaceDE/>
              <w:autoSpaceDN/>
              <w:spacing w:line="360" w:lineRule="auto"/>
              <w:jc w:val="both"/>
              <w:rPr>
                <w:rFonts w:eastAsia="Calibri"/>
              </w:rPr>
            </w:pPr>
            <w:r w:rsidRPr="008E5F01">
              <w:rPr>
                <w:rFonts w:eastAsia="Calibri"/>
              </w:rPr>
              <w:t>2. Компоненты оснащения методического кабинета ступени основного общего образования</w:t>
            </w: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2.1. Нормативные документы федерального, регионального и муниципального уровней, локальные акты</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c>
          <w:tcPr>
            <w:tcW w:w="2718" w:type="dxa"/>
            <w:vMerge/>
            <w:tcBorders>
              <w:top w:val="single" w:sz="4" w:space="0" w:color="auto"/>
              <w:left w:val="single" w:sz="4" w:space="0" w:color="auto"/>
              <w:right w:val="single" w:sz="4" w:space="0" w:color="auto"/>
            </w:tcBorders>
            <w:vAlign w:val="center"/>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2.2. Документация</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right w:val="single" w:sz="4" w:space="0" w:color="auto"/>
            </w:tcBorders>
            <w:vAlign w:val="center"/>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2.3. Комплекты диагностических материалов</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c>
          <w:tcPr>
            <w:tcW w:w="2718" w:type="dxa"/>
            <w:vMerge/>
            <w:tcBorders>
              <w:top w:val="single" w:sz="4" w:space="0" w:color="auto"/>
              <w:left w:val="single" w:sz="4" w:space="0" w:color="auto"/>
              <w:right w:val="single" w:sz="4" w:space="0" w:color="auto"/>
            </w:tcBorders>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2.4. Базы данных</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bl>
    <w:p w:rsidR="00970460" w:rsidRPr="008E5F01" w:rsidRDefault="00970460" w:rsidP="00970460">
      <w:pPr>
        <w:autoSpaceDE/>
        <w:autoSpaceDN/>
        <w:spacing w:line="360" w:lineRule="auto"/>
        <w:ind w:left="709"/>
        <w:jc w:val="both"/>
        <w:rPr>
          <w:rFonts w:eastAsia="SchoolBookSanPin"/>
          <w:b/>
        </w:rPr>
      </w:pPr>
    </w:p>
    <w:p w:rsidR="00970460" w:rsidRPr="00756FB4" w:rsidRDefault="00970460" w:rsidP="00970460">
      <w:pPr>
        <w:autoSpaceDE/>
        <w:autoSpaceDN/>
        <w:spacing w:line="360" w:lineRule="auto"/>
        <w:ind w:left="709"/>
        <w:jc w:val="center"/>
        <w:rPr>
          <w:rFonts w:eastAsia="SchoolBookSanPin"/>
          <w:b/>
          <w:sz w:val="24"/>
          <w:szCs w:val="28"/>
        </w:rPr>
      </w:pPr>
      <w:r w:rsidRPr="00756FB4">
        <w:rPr>
          <w:rFonts w:eastAsia="SchoolBookSanPin"/>
          <w:b/>
          <w:sz w:val="24"/>
          <w:szCs w:val="28"/>
        </w:rPr>
        <w:t>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552"/>
        <w:gridCol w:w="1794"/>
        <w:gridCol w:w="1749"/>
        <w:gridCol w:w="1276"/>
        <w:gridCol w:w="2410"/>
      </w:tblGrid>
      <w:tr w:rsidR="00970460" w:rsidRPr="00970460" w:rsidTr="00756FB4">
        <w:trPr>
          <w:trHeight w:val="1481"/>
        </w:trPr>
        <w:tc>
          <w:tcPr>
            <w:tcW w:w="851" w:type="dxa"/>
            <w:vAlign w:val="center"/>
          </w:tcPr>
          <w:p w:rsidR="00970460" w:rsidRPr="00756FB4" w:rsidRDefault="00970460" w:rsidP="00970460">
            <w:pPr>
              <w:autoSpaceDE/>
              <w:autoSpaceDN/>
              <w:jc w:val="both"/>
              <w:rPr>
                <w:rFonts w:eastAsia="Calibri"/>
                <w:szCs w:val="24"/>
              </w:rPr>
            </w:pPr>
            <w:r w:rsidRPr="00756FB4">
              <w:rPr>
                <w:rFonts w:eastAsia="Calibri"/>
                <w:szCs w:val="24"/>
              </w:rPr>
              <w:t>№ кабинета</w:t>
            </w:r>
          </w:p>
        </w:tc>
        <w:tc>
          <w:tcPr>
            <w:tcW w:w="2552" w:type="dxa"/>
            <w:vAlign w:val="center"/>
          </w:tcPr>
          <w:p w:rsidR="00970460" w:rsidRPr="00756FB4" w:rsidRDefault="00970460" w:rsidP="00970460">
            <w:pPr>
              <w:autoSpaceDE/>
              <w:autoSpaceDN/>
              <w:jc w:val="both"/>
              <w:rPr>
                <w:rFonts w:eastAsia="Calibri"/>
                <w:szCs w:val="24"/>
              </w:rPr>
            </w:pPr>
            <w:r w:rsidRPr="00756FB4">
              <w:rPr>
                <w:rFonts w:eastAsia="Calibri"/>
                <w:szCs w:val="24"/>
              </w:rPr>
              <w:t>Помещения</w:t>
            </w:r>
          </w:p>
        </w:tc>
        <w:tc>
          <w:tcPr>
            <w:tcW w:w="1794" w:type="dxa"/>
            <w:vAlign w:val="center"/>
          </w:tcPr>
          <w:p w:rsidR="00970460" w:rsidRPr="00756FB4" w:rsidRDefault="00970460" w:rsidP="00970460">
            <w:pPr>
              <w:adjustRightInd w:val="0"/>
              <w:jc w:val="both"/>
              <w:rPr>
                <w:rFonts w:eastAsia="Calibri"/>
                <w:szCs w:val="24"/>
              </w:rPr>
            </w:pPr>
            <w:r w:rsidRPr="00756FB4">
              <w:rPr>
                <w:rFonts w:eastAsia="Calibri"/>
                <w:szCs w:val="24"/>
              </w:rPr>
              <w:t>освещённость</w:t>
            </w:r>
          </w:p>
        </w:tc>
        <w:tc>
          <w:tcPr>
            <w:tcW w:w="1749" w:type="dxa"/>
            <w:vAlign w:val="center"/>
          </w:tcPr>
          <w:p w:rsidR="00970460" w:rsidRPr="00756FB4" w:rsidRDefault="00970460" w:rsidP="00970460">
            <w:pPr>
              <w:adjustRightInd w:val="0"/>
              <w:jc w:val="both"/>
              <w:rPr>
                <w:rFonts w:eastAsia="Calibri"/>
                <w:szCs w:val="24"/>
              </w:rPr>
            </w:pPr>
            <w:r w:rsidRPr="00756FB4">
              <w:rPr>
                <w:rFonts w:eastAsia="Calibri"/>
                <w:szCs w:val="24"/>
              </w:rPr>
              <w:t>воздушно-тепловой режим</w:t>
            </w:r>
          </w:p>
        </w:tc>
        <w:tc>
          <w:tcPr>
            <w:tcW w:w="1276" w:type="dxa"/>
            <w:vAlign w:val="center"/>
          </w:tcPr>
          <w:p w:rsidR="00970460" w:rsidRPr="00756FB4" w:rsidRDefault="00970460" w:rsidP="00970460">
            <w:pPr>
              <w:adjustRightInd w:val="0"/>
              <w:jc w:val="both"/>
              <w:rPr>
                <w:rFonts w:eastAsia="Calibri"/>
                <w:szCs w:val="24"/>
              </w:rPr>
            </w:pPr>
            <w:r w:rsidRPr="00756FB4">
              <w:rPr>
                <w:rFonts w:eastAsia="Calibri"/>
                <w:szCs w:val="24"/>
              </w:rPr>
              <w:t>Расположение/</w:t>
            </w:r>
          </w:p>
          <w:p w:rsidR="00970460" w:rsidRPr="00756FB4" w:rsidRDefault="00970460" w:rsidP="00970460">
            <w:pPr>
              <w:adjustRightInd w:val="0"/>
              <w:jc w:val="both"/>
              <w:rPr>
                <w:rFonts w:eastAsia="Calibri"/>
                <w:szCs w:val="24"/>
              </w:rPr>
            </w:pPr>
            <w:r w:rsidRPr="00756FB4">
              <w:rPr>
                <w:rFonts w:eastAsia="Calibri"/>
                <w:szCs w:val="24"/>
              </w:rPr>
              <w:t>этаж</w:t>
            </w:r>
          </w:p>
        </w:tc>
        <w:tc>
          <w:tcPr>
            <w:tcW w:w="2410" w:type="dxa"/>
            <w:vAlign w:val="center"/>
          </w:tcPr>
          <w:p w:rsidR="00970460" w:rsidRPr="00756FB4" w:rsidRDefault="00970460" w:rsidP="00970460">
            <w:pPr>
              <w:autoSpaceDE/>
              <w:autoSpaceDN/>
              <w:jc w:val="both"/>
              <w:rPr>
                <w:rFonts w:eastAsia="Calibri"/>
                <w:szCs w:val="24"/>
              </w:rPr>
            </w:pPr>
            <w:r w:rsidRPr="00756FB4">
              <w:rPr>
                <w:rFonts w:eastAsia="Calibri"/>
                <w:szCs w:val="24"/>
              </w:rPr>
              <w:t>размеры рабочих, учебных зон и зон для индивидуальных занятий</w:t>
            </w:r>
          </w:p>
        </w:tc>
      </w:tr>
      <w:tr w:rsidR="00970460" w:rsidRPr="00970460" w:rsidTr="00756FB4">
        <w:trPr>
          <w:trHeight w:val="477"/>
        </w:trPr>
        <w:tc>
          <w:tcPr>
            <w:tcW w:w="851" w:type="dxa"/>
            <w:vAlign w:val="center"/>
          </w:tcPr>
          <w:p w:rsidR="00970460" w:rsidRPr="008E5F01" w:rsidRDefault="00970460" w:rsidP="00970460">
            <w:pPr>
              <w:autoSpaceDE/>
              <w:autoSpaceDN/>
              <w:jc w:val="both"/>
              <w:rPr>
                <w:rFonts w:eastAsia="Calibri"/>
              </w:rPr>
            </w:pPr>
            <w:r w:rsidRPr="008E5F01">
              <w:rPr>
                <w:rFonts w:eastAsia="Calibri"/>
              </w:rPr>
              <w:t>35</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970460">
            <w:pPr>
              <w:autoSpaceDE/>
              <w:autoSpaceDN/>
              <w:jc w:val="both"/>
              <w:rPr>
                <w:rFonts w:eastAsia="Calibri"/>
              </w:rPr>
            </w:pPr>
            <w:r w:rsidRPr="008E5F01">
              <w:rPr>
                <w:rFonts w:eastAsia="Calibri"/>
              </w:rPr>
              <w:t>37</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970460">
            <w:pPr>
              <w:autoSpaceDE/>
              <w:autoSpaceDN/>
              <w:jc w:val="both"/>
              <w:rPr>
                <w:rFonts w:eastAsia="Calibri"/>
              </w:rPr>
            </w:pPr>
            <w:r w:rsidRPr="008E5F01">
              <w:rPr>
                <w:rFonts w:eastAsia="Calibri"/>
              </w:rPr>
              <w:t>38</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970460">
            <w:pPr>
              <w:autoSpaceDE/>
              <w:autoSpaceDN/>
              <w:jc w:val="both"/>
              <w:rPr>
                <w:rFonts w:eastAsia="Calibri"/>
              </w:rPr>
            </w:pPr>
            <w:r w:rsidRPr="008E5F01">
              <w:rPr>
                <w:rFonts w:eastAsia="Calibri"/>
              </w:rPr>
              <w:t>41</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970460">
            <w:pPr>
              <w:autoSpaceDE/>
              <w:autoSpaceDN/>
              <w:jc w:val="both"/>
              <w:rPr>
                <w:rFonts w:eastAsia="Calibri"/>
              </w:rPr>
            </w:pPr>
            <w:r w:rsidRPr="008E5F01">
              <w:rPr>
                <w:rFonts w:eastAsia="Calibri"/>
              </w:rPr>
              <w:t>22</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970460">
            <w:pPr>
              <w:autoSpaceDE/>
              <w:autoSpaceDN/>
              <w:jc w:val="both"/>
              <w:rPr>
                <w:rFonts w:eastAsia="Calibri"/>
              </w:rPr>
            </w:pPr>
            <w:r w:rsidRPr="008E5F01">
              <w:rPr>
                <w:rFonts w:eastAsia="Calibri"/>
              </w:rPr>
              <w:t>23</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43</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40</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44</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6</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1</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1</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36</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31</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39</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51</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48</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информатики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34</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истории, обществознания</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Del="0083209E"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25</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истории, обществознания</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Del="0083209E"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истории, обществознания</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1</w:t>
            </w:r>
          </w:p>
        </w:tc>
        <w:tc>
          <w:tcPr>
            <w:tcW w:w="2410" w:type="dxa"/>
            <w:vAlign w:val="center"/>
          </w:tcPr>
          <w:p w:rsidR="00970460" w:rsidRPr="008E5F01" w:rsidDel="0083209E"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24</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географии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29</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биологии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28</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Лабораторантская кабинета  биологии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42</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физики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46</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физики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45</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Лаборантская кабинета физики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27</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химии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26</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Лаборантская кабинета химии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32</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музыки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33</w:t>
            </w:r>
          </w:p>
        </w:tc>
        <w:tc>
          <w:tcPr>
            <w:tcW w:w="2552" w:type="dxa"/>
            <w:vAlign w:val="center"/>
          </w:tcPr>
          <w:p w:rsidR="00970460" w:rsidRPr="008E5F01" w:rsidRDefault="00C1613A" w:rsidP="00970460">
            <w:pPr>
              <w:autoSpaceDE/>
              <w:autoSpaceDN/>
              <w:jc w:val="both"/>
              <w:rPr>
                <w:rFonts w:eastAsia="Calibri"/>
              </w:rPr>
            </w:pPr>
            <w:r>
              <w:rPr>
                <w:rFonts w:eastAsia="Calibri"/>
              </w:rPr>
              <w:t>Кабинет ОБЗР</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7</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обслуживающего труда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1</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8</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технического труда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1</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p>
        </w:tc>
        <w:tc>
          <w:tcPr>
            <w:tcW w:w="2552" w:type="dxa"/>
            <w:vAlign w:val="center"/>
          </w:tcPr>
          <w:p w:rsidR="00970460" w:rsidRPr="008E5F01" w:rsidRDefault="00970460" w:rsidP="00970460">
            <w:pPr>
              <w:autoSpaceDE/>
              <w:autoSpaceDN/>
              <w:jc w:val="both"/>
              <w:rPr>
                <w:rFonts w:eastAsia="Calibri"/>
              </w:rPr>
            </w:pPr>
            <w:r w:rsidRPr="008E5F01">
              <w:rPr>
                <w:rFonts w:eastAsia="Calibri"/>
              </w:rPr>
              <w:t>Спортивный зал</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p>
        </w:tc>
        <w:tc>
          <w:tcPr>
            <w:tcW w:w="2552" w:type="dxa"/>
            <w:vAlign w:val="center"/>
          </w:tcPr>
          <w:p w:rsidR="00970460" w:rsidRPr="008E5F01" w:rsidRDefault="00970460" w:rsidP="00970460">
            <w:pPr>
              <w:autoSpaceDE/>
              <w:autoSpaceDN/>
              <w:jc w:val="both"/>
              <w:rPr>
                <w:rFonts w:eastAsia="Calibri"/>
              </w:rPr>
            </w:pPr>
            <w:r w:rsidRPr="008E5F01">
              <w:rPr>
                <w:rFonts w:eastAsia="Calibri"/>
              </w:rPr>
              <w:t xml:space="preserve">Столовая </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1</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47</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Медицинский кабинет</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48</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Информационный центр</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p>
        </w:tc>
        <w:tc>
          <w:tcPr>
            <w:tcW w:w="2552" w:type="dxa"/>
            <w:vAlign w:val="center"/>
          </w:tcPr>
          <w:p w:rsidR="00970460" w:rsidRPr="008E5F01" w:rsidRDefault="00970460" w:rsidP="00970460">
            <w:pPr>
              <w:autoSpaceDE/>
              <w:autoSpaceDN/>
              <w:jc w:val="both"/>
              <w:rPr>
                <w:rFonts w:eastAsia="Calibri"/>
              </w:rPr>
            </w:pPr>
            <w:r w:rsidRPr="008E5F01">
              <w:rPr>
                <w:rFonts w:eastAsia="Calibri"/>
              </w:rPr>
              <w:t>Библиотека, медиатека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51</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здоровья</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p>
        </w:tc>
        <w:tc>
          <w:tcPr>
            <w:tcW w:w="2552" w:type="dxa"/>
            <w:vAlign w:val="center"/>
          </w:tcPr>
          <w:p w:rsidR="00970460" w:rsidRPr="008E5F01" w:rsidRDefault="00970460" w:rsidP="00970460">
            <w:pPr>
              <w:autoSpaceDE/>
              <w:autoSpaceDN/>
              <w:jc w:val="both"/>
              <w:rPr>
                <w:rFonts w:eastAsia="Calibri"/>
              </w:rPr>
            </w:pPr>
            <w:r w:rsidRPr="008E5F01">
              <w:rPr>
                <w:rFonts w:eastAsia="Calibri"/>
              </w:rPr>
              <w:t xml:space="preserve">Душевые </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1</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bl>
    <w:p w:rsidR="00970460" w:rsidRPr="00970460" w:rsidRDefault="00970460" w:rsidP="00970460">
      <w:pPr>
        <w:autoSpaceDE/>
        <w:autoSpaceDN/>
        <w:spacing w:line="360" w:lineRule="auto"/>
        <w:ind w:left="709"/>
        <w:jc w:val="both"/>
        <w:rPr>
          <w:rFonts w:eastAsia="SchoolBookSanPin"/>
          <w:sz w:val="28"/>
          <w:szCs w:val="28"/>
        </w:rPr>
      </w:pPr>
    </w:p>
    <w:p w:rsidR="00970460" w:rsidRPr="00756FB4" w:rsidRDefault="00756FB4" w:rsidP="00970460">
      <w:pPr>
        <w:autoSpaceDE/>
        <w:autoSpaceDN/>
        <w:spacing w:line="360" w:lineRule="auto"/>
        <w:ind w:left="709"/>
        <w:jc w:val="center"/>
        <w:rPr>
          <w:rFonts w:eastAsia="SchoolBookSanPin"/>
          <w:b/>
          <w:sz w:val="24"/>
          <w:szCs w:val="28"/>
        </w:rPr>
      </w:pPr>
      <w:bookmarkStart w:id="19" w:name="_Toc435412747"/>
      <w:bookmarkStart w:id="20" w:name="_Toc453968222"/>
      <w:r>
        <w:rPr>
          <w:rFonts w:eastAsia="SchoolBookSanPin"/>
          <w:b/>
          <w:sz w:val="24"/>
          <w:szCs w:val="28"/>
        </w:rPr>
        <w:t xml:space="preserve">3.4.6 </w:t>
      </w:r>
      <w:r w:rsidR="00970460" w:rsidRPr="00756FB4">
        <w:rPr>
          <w:rFonts w:eastAsia="SchoolBookSanPin"/>
          <w:b/>
          <w:sz w:val="24"/>
          <w:szCs w:val="28"/>
        </w:rPr>
        <w:t>Информационно-методические условия реализации основной образовательной программы</w:t>
      </w:r>
      <w:bookmarkEnd w:id="19"/>
      <w:bookmarkEnd w:id="20"/>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комплекс информационных образовательных ресурсов, в том числе цифровые образовательные ресурсы;</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совокупность технологических средств ИКТ: компьютеры, иное информационное оборудование, коммуникационные каналы;</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систему современных педагогических технологий, обеспечивающих обучение в современной информационно-образовательной среде.</w:t>
      </w:r>
    </w:p>
    <w:p w:rsidR="00970460" w:rsidRPr="008E5F01" w:rsidRDefault="00970460" w:rsidP="00970460">
      <w:pPr>
        <w:autoSpaceDE/>
        <w:autoSpaceDN/>
        <w:spacing w:line="360" w:lineRule="auto"/>
        <w:ind w:left="709"/>
        <w:jc w:val="both"/>
        <w:rPr>
          <w:rFonts w:eastAsia="SchoolBookSanPin"/>
          <w:szCs w:val="28"/>
        </w:rPr>
      </w:pP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ИОС - интегрированная многокомпонентная система, компоненты которой:</w:t>
      </w:r>
    </w:p>
    <w:p w:rsidR="00970460" w:rsidRPr="008E5F01" w:rsidRDefault="00970460" w:rsidP="00D86D26">
      <w:pPr>
        <w:numPr>
          <w:ilvl w:val="0"/>
          <w:numId w:val="156"/>
        </w:numPr>
        <w:autoSpaceDE/>
        <w:autoSpaceDN/>
        <w:spacing w:after="200" w:line="360" w:lineRule="auto"/>
        <w:jc w:val="both"/>
        <w:rPr>
          <w:rFonts w:eastAsia="SchoolBookSanPin"/>
          <w:szCs w:val="28"/>
        </w:rPr>
      </w:pPr>
      <w:r w:rsidRPr="008E5F01">
        <w:rPr>
          <w:rFonts w:eastAsia="SchoolBookSanPin"/>
          <w:szCs w:val="28"/>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rsidR="00970460" w:rsidRPr="008E5F01" w:rsidRDefault="00970460" w:rsidP="00D86D26">
      <w:pPr>
        <w:numPr>
          <w:ilvl w:val="0"/>
          <w:numId w:val="156"/>
        </w:numPr>
        <w:autoSpaceDE/>
        <w:autoSpaceDN/>
        <w:spacing w:after="200" w:line="360" w:lineRule="auto"/>
        <w:jc w:val="both"/>
        <w:rPr>
          <w:rFonts w:eastAsia="SchoolBookSanPin"/>
          <w:szCs w:val="28"/>
        </w:rPr>
      </w:pPr>
      <w:r w:rsidRPr="008E5F01">
        <w:rPr>
          <w:rFonts w:eastAsia="SchoolBookSanPin"/>
          <w:szCs w:val="28"/>
        </w:rPr>
        <w:t>обеспечивают качественно новые параметры образования .</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 xml:space="preserve">Функционирование информационной образовательной среды образовательной организации обеспечивается средствами </w:t>
      </w:r>
      <w:r w:rsidRPr="008E5F01">
        <w:rPr>
          <w:rFonts w:eastAsia="SchoolBookSanPin"/>
          <w:bCs/>
          <w:szCs w:val="28"/>
        </w:rPr>
        <w:t xml:space="preserve">информационно-коммуникационных технологий </w:t>
      </w:r>
      <w:r w:rsidRPr="008E5F01">
        <w:rPr>
          <w:rFonts w:eastAsia="SchoolBookSanPin"/>
          <w:szCs w:val="28"/>
        </w:rPr>
        <w:t>и квалификацией работников, ее использующих и поддерживающих.</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Основными структурными элементами ИОС являются:</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информационно-образовательные ресурсы в виде печатной продукции;</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информационно-образовательные ресурсы на сменных оптических носителях;</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информационно-образовательные ресурсы сети Интернет;</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вычислительная и информационно-телекоммуникационная инфраструктура;</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прикладные компьютерные программы.</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управленческих задач. </w:t>
      </w:r>
    </w:p>
    <w:p w:rsidR="00970460" w:rsidRPr="00756FB4" w:rsidRDefault="00970460" w:rsidP="00970460">
      <w:pPr>
        <w:autoSpaceDE/>
        <w:autoSpaceDN/>
        <w:spacing w:line="360" w:lineRule="auto"/>
        <w:ind w:left="709"/>
        <w:jc w:val="center"/>
        <w:rPr>
          <w:rFonts w:eastAsia="SchoolBookSanPin"/>
          <w:b/>
          <w:bCs/>
          <w:sz w:val="24"/>
          <w:szCs w:val="28"/>
        </w:rPr>
      </w:pPr>
      <w:r w:rsidRPr="00756FB4">
        <w:rPr>
          <w:rFonts w:eastAsia="SchoolBookSanPin"/>
          <w:b/>
          <w:bCs/>
          <w:sz w:val="24"/>
          <w:szCs w:val="28"/>
        </w:rPr>
        <w:t>Создание информационно</w:t>
      </w:r>
      <w:r w:rsidRPr="00756FB4">
        <w:rPr>
          <w:rFonts w:eastAsia="SchoolBookSanPin"/>
          <w:b/>
          <w:bCs/>
          <w:sz w:val="24"/>
          <w:szCs w:val="28"/>
        </w:rPr>
        <w:softHyphen/>
        <w:t>- образовательной среды,  соответствующей требованиям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47"/>
        <w:gridCol w:w="2748"/>
        <w:gridCol w:w="3886"/>
      </w:tblGrid>
      <w:tr w:rsidR="00970460" w:rsidRPr="00970460" w:rsidTr="00756FB4">
        <w:tc>
          <w:tcPr>
            <w:tcW w:w="81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val="en-US" w:eastAsia="ru-RU"/>
              </w:rPr>
              <w:t xml:space="preserve">N </w:t>
            </w:r>
            <w:r w:rsidRPr="008E5F01">
              <w:rPr>
                <w:rFonts w:eastAsia="Calibri"/>
                <w:lang w:eastAsia="ru-RU"/>
              </w:rPr>
              <w:t>п/п</w:t>
            </w:r>
          </w:p>
          <w:p w:rsidR="00970460" w:rsidRPr="008E5F01" w:rsidRDefault="00970460" w:rsidP="00970460">
            <w:pPr>
              <w:autoSpaceDE/>
              <w:autoSpaceDN/>
              <w:jc w:val="both"/>
              <w:rPr>
                <w:rFonts w:eastAsia="Calibri"/>
                <w:lang w:eastAsia="ru-RU"/>
              </w:rPr>
            </w:pPr>
          </w:p>
        </w:tc>
        <w:tc>
          <w:tcPr>
            <w:tcW w:w="314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Необходимые средства</w:t>
            </w:r>
          </w:p>
        </w:tc>
        <w:tc>
          <w:tcPr>
            <w:tcW w:w="2748"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Необходимые средства, имеющиеся в наличии</w:t>
            </w:r>
          </w:p>
        </w:tc>
        <w:tc>
          <w:tcPr>
            <w:tcW w:w="3886"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Сроки создания условий в соответствии с требованиями ФГОС ООО</w:t>
            </w:r>
          </w:p>
        </w:tc>
      </w:tr>
      <w:tr w:rsidR="00970460" w:rsidRPr="00970460" w:rsidTr="00756FB4">
        <w:tc>
          <w:tcPr>
            <w:tcW w:w="81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1.</w:t>
            </w:r>
          </w:p>
        </w:tc>
        <w:tc>
          <w:tcPr>
            <w:tcW w:w="314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Технические средства</w:t>
            </w:r>
          </w:p>
        </w:tc>
        <w:tc>
          <w:tcPr>
            <w:tcW w:w="2748"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2.</w:t>
            </w:r>
          </w:p>
        </w:tc>
        <w:tc>
          <w:tcPr>
            <w:tcW w:w="314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Программные инструменты</w:t>
            </w:r>
          </w:p>
        </w:tc>
        <w:tc>
          <w:tcPr>
            <w:tcW w:w="2748"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3.</w:t>
            </w:r>
          </w:p>
        </w:tc>
        <w:tc>
          <w:tcPr>
            <w:tcW w:w="314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Обеспечение технической, методической и организационной поддержки</w:t>
            </w:r>
          </w:p>
        </w:tc>
        <w:tc>
          <w:tcPr>
            <w:tcW w:w="2748"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обеспечены</w:t>
            </w:r>
          </w:p>
        </w:tc>
        <w:tc>
          <w:tcPr>
            <w:tcW w:w="3886"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4.</w:t>
            </w:r>
          </w:p>
        </w:tc>
        <w:tc>
          <w:tcPr>
            <w:tcW w:w="314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Отображение образовательной деятельности в информационной среде</w:t>
            </w:r>
          </w:p>
        </w:tc>
        <w:tc>
          <w:tcPr>
            <w:tcW w:w="2748"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обеспечено</w:t>
            </w:r>
          </w:p>
        </w:tc>
        <w:tc>
          <w:tcPr>
            <w:tcW w:w="3886"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5.</w:t>
            </w:r>
          </w:p>
        </w:tc>
        <w:tc>
          <w:tcPr>
            <w:tcW w:w="314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Компоненты на бумажных носителях</w:t>
            </w:r>
          </w:p>
        </w:tc>
        <w:tc>
          <w:tcPr>
            <w:tcW w:w="2748"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6.</w:t>
            </w:r>
          </w:p>
        </w:tc>
        <w:tc>
          <w:tcPr>
            <w:tcW w:w="314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Компоненты на CD и DVD</w:t>
            </w:r>
          </w:p>
        </w:tc>
        <w:tc>
          <w:tcPr>
            <w:tcW w:w="2748"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по мере необходимости</w:t>
            </w:r>
          </w:p>
        </w:tc>
      </w:tr>
    </w:tbl>
    <w:p w:rsidR="00970460" w:rsidRPr="00970460" w:rsidRDefault="00970460" w:rsidP="00970460">
      <w:pPr>
        <w:autoSpaceDE/>
        <w:autoSpaceDN/>
        <w:spacing w:line="360" w:lineRule="auto"/>
        <w:ind w:left="709"/>
        <w:jc w:val="both"/>
        <w:rPr>
          <w:rFonts w:eastAsia="SchoolBookSanPin"/>
          <w:sz w:val="28"/>
          <w:szCs w:val="28"/>
        </w:rPr>
      </w:pPr>
    </w:p>
    <w:p w:rsidR="00970460" w:rsidRPr="00756FB4" w:rsidRDefault="00970460" w:rsidP="00D86D26">
      <w:pPr>
        <w:numPr>
          <w:ilvl w:val="1"/>
          <w:numId w:val="157"/>
        </w:numPr>
        <w:autoSpaceDE/>
        <w:autoSpaceDN/>
        <w:spacing w:after="200" w:line="360" w:lineRule="auto"/>
        <w:jc w:val="both"/>
        <w:rPr>
          <w:rFonts w:eastAsia="SchoolBookSanPin"/>
          <w:sz w:val="24"/>
          <w:szCs w:val="28"/>
        </w:rPr>
      </w:pPr>
      <w:r w:rsidRPr="00756FB4">
        <w:rPr>
          <w:rFonts w:eastAsia="SchoolBookSanPin"/>
          <w:sz w:val="24"/>
          <w:szCs w:val="28"/>
        </w:rPr>
        <w:t xml:space="preserve">Технические средства: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компьтерное оборудование (стационарные компьютеры, ноутбуки, мобильный компьтерный класс, планшетные компьютеры </w:t>
      </w:r>
      <w:r w:rsidRPr="008E5F01">
        <w:rPr>
          <w:rFonts w:eastAsia="SchoolBookSanPin"/>
          <w:szCs w:val="28"/>
          <w:lang w:val="en-US"/>
        </w:rPr>
        <w:t>Apple</w:t>
      </w:r>
      <w:r w:rsidRPr="008E5F01">
        <w:rPr>
          <w:rFonts w:eastAsia="SchoolBookSanPin"/>
          <w:szCs w:val="28"/>
        </w:rPr>
        <w:t xml:space="preserve">),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мультимедийныие проекторы и экраны;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доски со средствами, обеспечивающими обратную связь;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оборудование компьютерной сети;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цифровые датчики с интерфейсом для изучения физико-химических процессов;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естественнонаучная лаборатория «LabDiscGlomir» ;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сканирующий зондовый микроскоп NanoEducator ;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цифровые микроскопы ;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документ-камеры;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графические планшеты;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принтеры монохромные и цветные, МФУ;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цифровой фотоаппарат; цифровые видеокамеры;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микрофоны; музыкальная клавиатура.</w:t>
      </w:r>
    </w:p>
    <w:p w:rsidR="00970460" w:rsidRPr="00756FB4" w:rsidRDefault="00970460" w:rsidP="00D86D26">
      <w:pPr>
        <w:numPr>
          <w:ilvl w:val="1"/>
          <w:numId w:val="157"/>
        </w:numPr>
        <w:autoSpaceDE/>
        <w:autoSpaceDN/>
        <w:spacing w:after="200" w:line="360" w:lineRule="auto"/>
        <w:jc w:val="both"/>
        <w:rPr>
          <w:rFonts w:eastAsia="SchoolBookSanPin"/>
          <w:sz w:val="24"/>
          <w:szCs w:val="28"/>
        </w:rPr>
      </w:pPr>
      <w:r w:rsidRPr="00756FB4">
        <w:rPr>
          <w:rFonts w:eastAsia="SchoolBookSanPin"/>
          <w:sz w:val="24"/>
          <w:szCs w:val="28"/>
        </w:rPr>
        <w:t xml:space="preserve">Программные инструменты: </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rsidR="00970460" w:rsidRPr="008E5F01" w:rsidRDefault="00970460" w:rsidP="00D86D26">
      <w:pPr>
        <w:numPr>
          <w:ilvl w:val="0"/>
          <w:numId w:val="159"/>
        </w:numPr>
        <w:autoSpaceDE/>
        <w:autoSpaceDN/>
        <w:spacing w:after="200" w:line="360" w:lineRule="auto"/>
        <w:jc w:val="both"/>
        <w:rPr>
          <w:rFonts w:eastAsia="SchoolBookSanPin"/>
          <w:szCs w:val="28"/>
        </w:rPr>
      </w:pPr>
      <w:r w:rsidRPr="008E5F01">
        <w:rPr>
          <w:rFonts w:eastAsia="SchoolBookSanPin"/>
          <w:szCs w:val="28"/>
        </w:rPr>
        <w:t>операционные системы, офисные программы и служебные инструменты;</w:t>
      </w:r>
    </w:p>
    <w:p w:rsidR="00970460" w:rsidRPr="008E5F01" w:rsidRDefault="00970460" w:rsidP="00D86D26">
      <w:pPr>
        <w:numPr>
          <w:ilvl w:val="0"/>
          <w:numId w:val="159"/>
        </w:numPr>
        <w:autoSpaceDE/>
        <w:autoSpaceDN/>
        <w:spacing w:after="200" w:line="360" w:lineRule="auto"/>
        <w:jc w:val="both"/>
        <w:rPr>
          <w:rFonts w:eastAsia="SchoolBookSanPin"/>
          <w:szCs w:val="28"/>
        </w:rPr>
      </w:pPr>
      <w:r w:rsidRPr="008E5F01">
        <w:rPr>
          <w:rFonts w:eastAsia="SchoolBookSanPin"/>
          <w:szCs w:val="28"/>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970460" w:rsidRPr="008E5F01" w:rsidRDefault="00970460" w:rsidP="00D86D26">
      <w:pPr>
        <w:numPr>
          <w:ilvl w:val="0"/>
          <w:numId w:val="159"/>
        </w:numPr>
        <w:autoSpaceDE/>
        <w:autoSpaceDN/>
        <w:spacing w:after="200" w:line="360" w:lineRule="auto"/>
        <w:jc w:val="both"/>
        <w:rPr>
          <w:rFonts w:eastAsia="SchoolBookSanPin"/>
          <w:szCs w:val="28"/>
        </w:rPr>
      </w:pPr>
      <w:r w:rsidRPr="008E5F01">
        <w:rPr>
          <w:rFonts w:eastAsia="SchoolBookSanPin"/>
          <w:szCs w:val="28"/>
        </w:rPr>
        <w:t xml:space="preserve">инструмент планирования деятельности; </w:t>
      </w:r>
    </w:p>
    <w:p w:rsidR="00970460" w:rsidRPr="008E5F01" w:rsidRDefault="00970460" w:rsidP="00D86D26">
      <w:pPr>
        <w:numPr>
          <w:ilvl w:val="0"/>
          <w:numId w:val="159"/>
        </w:numPr>
        <w:autoSpaceDE/>
        <w:autoSpaceDN/>
        <w:spacing w:after="200" w:line="360" w:lineRule="auto"/>
        <w:jc w:val="both"/>
        <w:rPr>
          <w:rFonts w:eastAsia="SchoolBookSanPin"/>
          <w:szCs w:val="28"/>
        </w:rPr>
      </w:pPr>
      <w:r w:rsidRPr="008E5F01">
        <w:rPr>
          <w:rFonts w:eastAsia="SchoolBookSanPin"/>
          <w:szCs w:val="28"/>
        </w:rPr>
        <w:t xml:space="preserve"> программы для обработки изображений, видео, звука; </w:t>
      </w:r>
    </w:p>
    <w:p w:rsidR="00970460" w:rsidRPr="008E5F01" w:rsidRDefault="00970460" w:rsidP="00D86D26">
      <w:pPr>
        <w:numPr>
          <w:ilvl w:val="0"/>
          <w:numId w:val="159"/>
        </w:numPr>
        <w:autoSpaceDE/>
        <w:autoSpaceDN/>
        <w:spacing w:after="200" w:line="360" w:lineRule="auto"/>
        <w:jc w:val="both"/>
        <w:rPr>
          <w:rFonts w:eastAsia="SchoolBookSanPin"/>
          <w:szCs w:val="28"/>
        </w:rPr>
      </w:pPr>
      <w:r w:rsidRPr="008E5F01">
        <w:rPr>
          <w:rFonts w:eastAsia="SchoolBookSanPin"/>
          <w:szCs w:val="28"/>
        </w:rPr>
        <w:t xml:space="preserve">виртуальные лаборатории по учебным предметам; </w:t>
      </w:r>
    </w:p>
    <w:p w:rsidR="00970460" w:rsidRPr="008E5F01" w:rsidRDefault="00970460" w:rsidP="00D86D26">
      <w:pPr>
        <w:numPr>
          <w:ilvl w:val="0"/>
          <w:numId w:val="159"/>
        </w:numPr>
        <w:autoSpaceDE/>
        <w:autoSpaceDN/>
        <w:spacing w:after="200" w:line="360" w:lineRule="auto"/>
        <w:jc w:val="both"/>
        <w:rPr>
          <w:rFonts w:eastAsia="SchoolBookSanPin"/>
          <w:szCs w:val="28"/>
        </w:rPr>
      </w:pPr>
      <w:r w:rsidRPr="008E5F01">
        <w:rPr>
          <w:rFonts w:eastAsia="SchoolBookSanPin"/>
          <w:szCs w:val="28"/>
        </w:rPr>
        <w:t>среды для дистанционного сетевого взаимодействия.</w:t>
      </w:r>
    </w:p>
    <w:p w:rsidR="00970460" w:rsidRPr="00756FB4" w:rsidRDefault="00970460" w:rsidP="00D86D26">
      <w:pPr>
        <w:numPr>
          <w:ilvl w:val="1"/>
          <w:numId w:val="157"/>
        </w:numPr>
        <w:autoSpaceDE/>
        <w:autoSpaceDN/>
        <w:spacing w:after="200" w:line="360" w:lineRule="auto"/>
        <w:jc w:val="both"/>
        <w:rPr>
          <w:rFonts w:eastAsia="SchoolBookSanPin"/>
          <w:sz w:val="24"/>
          <w:szCs w:val="28"/>
        </w:rPr>
      </w:pPr>
      <w:r w:rsidRPr="00756FB4">
        <w:rPr>
          <w:rFonts w:eastAsia="SchoolBookSanPin"/>
          <w:sz w:val="24"/>
          <w:szCs w:val="28"/>
        </w:rPr>
        <w:t xml:space="preserve">Обеспечение технической,  методической и организационной поддержки: </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информационно-методическая поддержка образовательной деятельности;</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планирование образовательной деятельности и ее ресурсного обеспечения;</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 xml:space="preserve">проектирование и организацию индивидуальной и групповой деятельности; </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мониторинг и фиксацию хода и результатов образовательной деятельности;</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мониторинг здоровья обучающихся;</w:t>
      </w:r>
    </w:p>
    <w:p w:rsidR="00970460" w:rsidRPr="00756FB4" w:rsidRDefault="00970460" w:rsidP="00D86D26">
      <w:pPr>
        <w:numPr>
          <w:ilvl w:val="1"/>
          <w:numId w:val="157"/>
        </w:numPr>
        <w:autoSpaceDE/>
        <w:autoSpaceDN/>
        <w:spacing w:after="200" w:line="360" w:lineRule="auto"/>
        <w:jc w:val="both"/>
        <w:rPr>
          <w:rFonts w:eastAsia="SchoolBookSanPin"/>
          <w:sz w:val="24"/>
          <w:szCs w:val="28"/>
        </w:rPr>
      </w:pPr>
      <w:r w:rsidRPr="00756FB4">
        <w:rPr>
          <w:rFonts w:eastAsia="SchoolBookSanPin"/>
          <w:sz w:val="24"/>
          <w:szCs w:val="28"/>
        </w:rPr>
        <w:t xml:space="preserve">Отображение образовательной деятельности в информационной среде: </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70460" w:rsidRPr="008E5F01" w:rsidRDefault="00970460" w:rsidP="00D86D26">
      <w:pPr>
        <w:numPr>
          <w:ilvl w:val="1"/>
          <w:numId w:val="157"/>
        </w:numPr>
        <w:autoSpaceDE/>
        <w:autoSpaceDN/>
        <w:spacing w:after="200" w:line="360" w:lineRule="auto"/>
        <w:jc w:val="both"/>
        <w:rPr>
          <w:rFonts w:eastAsia="SchoolBookSanPin"/>
          <w:szCs w:val="28"/>
        </w:rPr>
      </w:pPr>
      <w:r w:rsidRPr="008E5F01">
        <w:rPr>
          <w:rFonts w:eastAsia="SchoolBookSanPin"/>
          <w:szCs w:val="28"/>
        </w:rPr>
        <w:t xml:space="preserve">Компоненты на бумажных носителях: учебники; методические пособия. </w:t>
      </w:r>
    </w:p>
    <w:p w:rsidR="00970460" w:rsidRPr="008E5F01" w:rsidRDefault="00970460" w:rsidP="00D86D26">
      <w:pPr>
        <w:numPr>
          <w:ilvl w:val="1"/>
          <w:numId w:val="157"/>
        </w:numPr>
        <w:autoSpaceDE/>
        <w:autoSpaceDN/>
        <w:spacing w:after="200" w:line="360" w:lineRule="auto"/>
        <w:jc w:val="both"/>
        <w:rPr>
          <w:rFonts w:eastAsia="SchoolBookSanPin"/>
          <w:szCs w:val="28"/>
        </w:rPr>
      </w:pPr>
      <w:r w:rsidRPr="008E5F01">
        <w:rPr>
          <w:rFonts w:eastAsia="SchoolBookSanPin"/>
          <w:szCs w:val="28"/>
        </w:rPr>
        <w:t xml:space="preserve">Компоненты на CD и DVD: электронные наглядные пособия; электронные тренажёры; электронные практикумы. </w:t>
      </w:r>
    </w:p>
    <w:p w:rsidR="00970460" w:rsidRPr="00756FB4" w:rsidRDefault="00970460" w:rsidP="00756FB4">
      <w:pPr>
        <w:autoSpaceDE/>
        <w:autoSpaceDN/>
        <w:spacing w:line="360" w:lineRule="auto"/>
        <w:ind w:left="709"/>
        <w:jc w:val="center"/>
        <w:rPr>
          <w:rFonts w:eastAsia="SchoolBookSanPin"/>
          <w:b/>
          <w:sz w:val="24"/>
          <w:szCs w:val="28"/>
        </w:rPr>
      </w:pPr>
      <w:r w:rsidRPr="00756FB4">
        <w:rPr>
          <w:rFonts w:eastAsia="SchoolBookSanPin"/>
          <w:b/>
          <w:sz w:val="24"/>
          <w:szCs w:val="28"/>
        </w:rPr>
        <w:t>Учебно-методическое и информационное обеспечение реализации основной образовательной программы</w:t>
      </w:r>
    </w:p>
    <w:p w:rsidR="00970460" w:rsidRPr="008E5F01" w:rsidRDefault="00970460" w:rsidP="00756FB4">
      <w:pPr>
        <w:autoSpaceDE/>
        <w:autoSpaceDN/>
        <w:spacing w:line="360" w:lineRule="auto"/>
        <w:ind w:left="720" w:firstLine="11"/>
        <w:jc w:val="both"/>
        <w:rPr>
          <w:rFonts w:eastAsia="SchoolBookSanPin"/>
          <w:szCs w:val="28"/>
        </w:rPr>
      </w:pPr>
      <w:r w:rsidRPr="008E5F01">
        <w:rPr>
          <w:rFonts w:eastAsia="SchoolBookSanPin"/>
          <w:szCs w:val="28"/>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tbl>
      <w:tblPr>
        <w:tblW w:w="10505" w:type="dxa"/>
        <w:shd w:val="clear" w:color="auto" w:fill="FFFFFF"/>
        <w:tblCellMar>
          <w:top w:w="15" w:type="dxa"/>
          <w:left w:w="15" w:type="dxa"/>
          <w:bottom w:w="15" w:type="dxa"/>
          <w:right w:w="15" w:type="dxa"/>
        </w:tblCellMar>
        <w:tblLook w:val="04A0"/>
      </w:tblPr>
      <w:tblGrid>
        <w:gridCol w:w="824"/>
        <w:gridCol w:w="4647"/>
        <w:gridCol w:w="1954"/>
        <w:gridCol w:w="3080"/>
      </w:tblGrid>
      <w:tr w:rsidR="00970460" w:rsidRPr="00970460" w:rsidTr="00756FB4">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970460">
            <w:pPr>
              <w:autoSpaceDE/>
              <w:autoSpaceDN/>
              <w:jc w:val="both"/>
              <w:rPr>
                <w:rFonts w:eastAsia="Calibri"/>
                <w:bCs/>
                <w:szCs w:val="24"/>
              </w:rPr>
            </w:pPr>
            <w:r w:rsidRPr="00756FB4">
              <w:rPr>
                <w:rFonts w:eastAsia="Calibri"/>
                <w:bCs/>
                <w:szCs w:val="24"/>
              </w:rPr>
              <w:t xml:space="preserve">№ </w:t>
            </w:r>
          </w:p>
          <w:p w:rsidR="00970460" w:rsidRPr="00756FB4" w:rsidRDefault="00970460" w:rsidP="00970460">
            <w:pPr>
              <w:autoSpaceDE/>
              <w:autoSpaceDN/>
              <w:jc w:val="both"/>
              <w:rPr>
                <w:rFonts w:eastAsia="Calibri"/>
                <w:szCs w:val="24"/>
              </w:rPr>
            </w:pPr>
            <w:r w:rsidRPr="00756FB4">
              <w:rPr>
                <w:rFonts w:eastAsia="Calibri"/>
                <w:bCs/>
                <w:szCs w:val="24"/>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970460">
            <w:pPr>
              <w:autoSpaceDE/>
              <w:autoSpaceDN/>
              <w:ind w:firstLine="119"/>
              <w:jc w:val="both"/>
              <w:rPr>
                <w:rFonts w:eastAsia="Calibri"/>
                <w:szCs w:val="24"/>
              </w:rPr>
            </w:pPr>
            <w:r w:rsidRPr="00756FB4">
              <w:rPr>
                <w:rFonts w:eastAsia="Calibri"/>
                <w:bCs/>
                <w:szCs w:val="24"/>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970460">
            <w:pPr>
              <w:autoSpaceDE/>
              <w:autoSpaceDN/>
              <w:ind w:firstLine="119"/>
              <w:jc w:val="both"/>
              <w:rPr>
                <w:rFonts w:eastAsia="Calibri"/>
                <w:szCs w:val="24"/>
              </w:rPr>
            </w:pPr>
            <w:r w:rsidRPr="00756FB4">
              <w:rPr>
                <w:rFonts w:eastAsia="Calibri"/>
                <w:bCs/>
                <w:szCs w:val="24"/>
              </w:rPr>
              <w:t>Необходимое количество средств/ имеющееся 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970460">
            <w:pPr>
              <w:autoSpaceDE/>
              <w:autoSpaceDN/>
              <w:ind w:firstLine="119"/>
              <w:jc w:val="both"/>
              <w:rPr>
                <w:rFonts w:eastAsia="Calibri"/>
                <w:szCs w:val="24"/>
              </w:rPr>
            </w:pPr>
            <w:r w:rsidRPr="00756FB4">
              <w:rPr>
                <w:rFonts w:eastAsia="Calibri"/>
                <w:bCs/>
                <w:szCs w:val="24"/>
              </w:rPr>
              <w:t>Сроки создания условий в соответствии с требованиями ФГОС</w:t>
            </w:r>
          </w:p>
        </w:tc>
      </w:tr>
      <w:tr w:rsidR="00970460" w:rsidRPr="00970460" w:rsidTr="00756FB4">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Технические средства</w:t>
            </w:r>
          </w:p>
          <w:p w:rsidR="00970460" w:rsidRPr="00970460" w:rsidRDefault="00970460" w:rsidP="00970460">
            <w:pPr>
              <w:autoSpaceDE/>
              <w:autoSpaceDN/>
              <w:ind w:firstLine="119"/>
              <w:jc w:val="both"/>
              <w:rPr>
                <w:rFonts w:eastAsia="Calibri"/>
                <w:sz w:val="24"/>
                <w:szCs w:val="24"/>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Компьютеры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150/135</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left="708" w:firstLine="119"/>
              <w:jc w:val="both"/>
              <w:rPr>
                <w:rFonts w:eastAsia="Calibri"/>
                <w:sz w:val="24"/>
                <w:szCs w:val="24"/>
              </w:rPr>
            </w:pPr>
            <w:r w:rsidRPr="00970460">
              <w:rPr>
                <w:rFonts w:eastAsia="Calibri"/>
                <w:sz w:val="24"/>
                <w:szCs w:val="24"/>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92/92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left="708" w:firstLine="119"/>
              <w:jc w:val="both"/>
              <w:rPr>
                <w:rFonts w:eastAsia="Calibri"/>
                <w:sz w:val="24"/>
                <w:szCs w:val="24"/>
              </w:rPr>
            </w:pPr>
            <w:r w:rsidRPr="00970460">
              <w:rPr>
                <w:rFonts w:eastAsia="Calibri"/>
                <w:sz w:val="24"/>
                <w:szCs w:val="24"/>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31/16</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left="708" w:firstLine="119"/>
              <w:jc w:val="both"/>
              <w:rPr>
                <w:rFonts w:eastAsia="Calibri"/>
                <w:sz w:val="24"/>
                <w:szCs w:val="24"/>
              </w:rPr>
            </w:pPr>
            <w:r w:rsidRPr="00970460">
              <w:rPr>
                <w:rFonts w:eastAsia="Calibri"/>
                <w:sz w:val="24"/>
                <w:szCs w:val="24"/>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27/27</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Планшетные компьютеры «</w:t>
            </w:r>
            <w:r w:rsidRPr="00970460">
              <w:rPr>
                <w:rFonts w:eastAsia="Calibri"/>
                <w:sz w:val="24"/>
                <w:szCs w:val="24"/>
                <w:lang w:val="en-US"/>
              </w:rPr>
              <w:t>Apple</w:t>
            </w:r>
            <w:r w:rsidRPr="00970460">
              <w:rPr>
                <w:rFonts w:eastAsia="Calibri"/>
                <w:sz w:val="24"/>
                <w:szCs w:val="24"/>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4/4</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Принтеры(монохромные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16/16</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25/16</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27/15</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w:t>
            </w:r>
          </w:p>
        </w:tc>
        <w:tc>
          <w:tcPr>
            <w:tcW w:w="3080" w:type="dxa"/>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6/6</w:t>
            </w:r>
          </w:p>
        </w:tc>
        <w:tc>
          <w:tcPr>
            <w:tcW w:w="3080" w:type="dxa"/>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5"/>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205"/>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Цифровые датчики с интерфесом для изучения разнообразных физико-химических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3/3</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8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8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8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3/0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140"/>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Документ-камеры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5/2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3/3</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среда для интернет-публикаций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jc w:val="both"/>
              <w:rPr>
                <w:rFonts w:eastAsia="Calibri"/>
                <w:sz w:val="24"/>
                <w:szCs w:val="24"/>
              </w:rPr>
            </w:pPr>
            <w:r w:rsidRPr="00970460">
              <w:rPr>
                <w:rFonts w:eastAsia="Calibri"/>
                <w:sz w:val="24"/>
                <w:szCs w:val="24"/>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color w:val="FF0000"/>
                <w:sz w:val="24"/>
                <w:szCs w:val="24"/>
              </w:rPr>
            </w:pPr>
          </w:p>
        </w:tc>
      </w:tr>
      <w:tr w:rsidR="00970460" w:rsidRPr="00970460" w:rsidTr="00756FB4">
        <w:trPr>
          <w:trHeight w:val="93"/>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Подготовка программ формирования ИКТ-компетентности работников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 xml:space="preserve">в наличии </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51"/>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Учебники</w:t>
            </w:r>
          </w:p>
        </w:tc>
        <w:tc>
          <w:tcPr>
            <w:tcW w:w="1954" w:type="dxa"/>
            <w:tcBorders>
              <w:top w:val="single" w:sz="6" w:space="0" w:color="000000"/>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46"/>
        </w:trPr>
        <w:tc>
          <w:tcPr>
            <w:tcW w:w="824" w:type="dxa"/>
            <w:vMerge/>
            <w:tcBorders>
              <w:top w:val="single" w:sz="6" w:space="0" w:color="000000"/>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bl>
    <w:p w:rsidR="00970460" w:rsidRPr="00970460" w:rsidRDefault="00970460" w:rsidP="00970460">
      <w:pPr>
        <w:autoSpaceDE/>
        <w:autoSpaceDN/>
        <w:spacing w:line="360" w:lineRule="auto"/>
        <w:ind w:left="709"/>
        <w:jc w:val="both"/>
        <w:rPr>
          <w:rFonts w:eastAsia="SchoolBookSanPin"/>
          <w:sz w:val="28"/>
          <w:szCs w:val="28"/>
        </w:rPr>
      </w:pPr>
    </w:p>
    <w:p w:rsidR="00970460" w:rsidRPr="00756FB4" w:rsidRDefault="00970460" w:rsidP="00970460">
      <w:pPr>
        <w:autoSpaceDE/>
        <w:autoSpaceDN/>
        <w:spacing w:line="360" w:lineRule="auto"/>
        <w:ind w:left="709"/>
        <w:jc w:val="both"/>
        <w:rPr>
          <w:rFonts w:eastAsia="SchoolBookSanPin"/>
          <w:b/>
          <w:sz w:val="24"/>
          <w:szCs w:val="28"/>
        </w:rPr>
      </w:pPr>
      <w:bookmarkStart w:id="21" w:name="_Toc435412748"/>
      <w:bookmarkStart w:id="22" w:name="_Toc453968223"/>
      <w:r w:rsidRPr="00756FB4">
        <w:rPr>
          <w:rFonts w:eastAsia="SchoolBookSanPin"/>
          <w:b/>
          <w:sz w:val="24"/>
          <w:szCs w:val="28"/>
        </w:rPr>
        <w:t>Обоснование необходимых изменений в имеющихся условиях в соответствии с основной образовательной программой основного общего образования</w:t>
      </w:r>
      <w:bookmarkEnd w:id="21"/>
      <w:bookmarkEnd w:id="22"/>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МБОУ СШ №45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анализ имеющихся в МБОУ СШ №45 условий и ресурсов реализации основной образовательной программы основного общего образования;</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разработку сетевого графика (дорожной карты) создания необходимой системы условий;</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разработку механизмов мониторинга, оценки и коррекции реализации промежуточных этапов разработанного графика (дорожной карты).</w:t>
      </w:r>
    </w:p>
    <w:p w:rsidR="00970460" w:rsidRPr="008E5F01" w:rsidRDefault="00970460" w:rsidP="00970460">
      <w:pPr>
        <w:autoSpaceDE/>
        <w:autoSpaceDN/>
        <w:spacing w:line="360" w:lineRule="auto"/>
        <w:ind w:left="709"/>
        <w:jc w:val="both"/>
        <w:rPr>
          <w:rFonts w:eastAsia="SchoolBookSanPin"/>
          <w:szCs w:val="28"/>
        </w:rPr>
      </w:pPr>
      <w:bookmarkStart w:id="23" w:name="_Toc453968224"/>
    </w:p>
    <w:p w:rsidR="00F46D22" w:rsidRDefault="00F46D22" w:rsidP="00970460">
      <w:pPr>
        <w:autoSpaceDE/>
        <w:autoSpaceDN/>
        <w:spacing w:line="360" w:lineRule="auto"/>
        <w:ind w:left="709"/>
        <w:jc w:val="both"/>
        <w:rPr>
          <w:rFonts w:eastAsia="SchoolBookSanPin"/>
          <w:b/>
          <w:sz w:val="24"/>
          <w:szCs w:val="28"/>
        </w:rPr>
      </w:pPr>
    </w:p>
    <w:p w:rsidR="00970460" w:rsidRPr="00756FB4" w:rsidRDefault="00970460" w:rsidP="00970460">
      <w:pPr>
        <w:autoSpaceDE/>
        <w:autoSpaceDN/>
        <w:spacing w:line="360" w:lineRule="auto"/>
        <w:ind w:left="709"/>
        <w:jc w:val="both"/>
        <w:rPr>
          <w:rFonts w:eastAsia="SchoolBookSanPin"/>
          <w:b/>
          <w:sz w:val="24"/>
          <w:szCs w:val="28"/>
        </w:rPr>
      </w:pPr>
      <w:r w:rsidRPr="00756FB4">
        <w:rPr>
          <w:rFonts w:eastAsia="SchoolBookSanPin"/>
          <w:b/>
          <w:sz w:val="24"/>
          <w:szCs w:val="28"/>
        </w:rPr>
        <w:t>Механизмы достижения целевых ориентиров в системе условий</w:t>
      </w:r>
      <w:bookmarkEnd w:id="23"/>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ООО и выстроенную в ООП образовательной организации.</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24" w:name="_Toc414553292"/>
    </w:p>
    <w:p w:rsidR="00970460" w:rsidRPr="00756FB4" w:rsidRDefault="00970460" w:rsidP="00970460">
      <w:pPr>
        <w:autoSpaceDE/>
        <w:autoSpaceDN/>
        <w:spacing w:line="360" w:lineRule="auto"/>
        <w:ind w:left="709"/>
        <w:jc w:val="both"/>
        <w:rPr>
          <w:rFonts w:eastAsia="SchoolBookSanPin"/>
          <w:b/>
          <w:sz w:val="24"/>
          <w:szCs w:val="28"/>
        </w:rPr>
      </w:pPr>
      <w:bookmarkStart w:id="25" w:name="_Toc453968226"/>
      <w:bookmarkEnd w:id="24"/>
      <w:r w:rsidRPr="00756FB4">
        <w:rPr>
          <w:rFonts w:eastAsia="SchoolBookSanPin"/>
          <w:b/>
          <w:sz w:val="24"/>
          <w:szCs w:val="28"/>
        </w:rPr>
        <w:t>Контроль за состоянием системы условий</w:t>
      </w:r>
      <w:bookmarkEnd w:id="25"/>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bookmarkEnd w:id="5"/>
    <w:p w:rsidR="001849F4" w:rsidRPr="00756FB4" w:rsidRDefault="001849F4" w:rsidP="001849F4">
      <w:pPr>
        <w:tabs>
          <w:tab w:val="left" w:pos="993"/>
        </w:tabs>
        <w:spacing w:line="360" w:lineRule="auto"/>
        <w:ind w:firstLine="567"/>
        <w:contextualSpacing/>
        <w:jc w:val="both"/>
        <w:rPr>
          <w:sz w:val="20"/>
        </w:rPr>
      </w:pPr>
    </w:p>
    <w:sectPr w:rsidR="001849F4" w:rsidRPr="00756FB4" w:rsidSect="005718B2">
      <w:headerReference w:type="default" r:id="rId26"/>
      <w:footerReference w:type="default" r:id="rId27"/>
      <w:pgSz w:w="11910" w:h="16840"/>
      <w:pgMar w:top="720" w:right="720" w:bottom="720" w:left="720" w:header="0" w:footer="230" w:gutter="0"/>
      <w:paperSrc w:first="7" w:other="7"/>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7197" w:rsidRDefault="00FF7197" w:rsidP="0052501E">
      <w:r>
        <w:separator/>
      </w:r>
    </w:p>
  </w:endnote>
  <w:endnote w:type="continuationSeparator" w:id="1">
    <w:p w:rsidR="00FF7197" w:rsidRDefault="00FF7197" w:rsidP="005250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Arial MT">
    <w:altName w:val="Arial"/>
    <w:charset w:val="01"/>
    <w:family w:val="swiss"/>
    <w:pitch w:val="variable"/>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MS Gothic"/>
    <w:charset w:val="80"/>
    <w:family w:val="auto"/>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E4002EFF" w:usb1="C200247B" w:usb2="00000009" w:usb3="00000000" w:csb0="000001F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decorativ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SchoolBookSanPin">
    <w:altName w:val="Times New Roman"/>
    <w:panose1 w:val="00000000000000000000"/>
    <w:charset w:val="00"/>
    <w:family w:val="roman"/>
    <w:notTrueType/>
    <w:pitch w:val="default"/>
    <w:sig w:usb0="00000003" w:usb1="08070000" w:usb2="00000010" w:usb3="00000000" w:csb0="0002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Helvetica Neue">
    <w:altName w:val="Times New Roman"/>
    <w:charset w:val="00"/>
    <w:family w:val="roman"/>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283" w:usb1="1A03FBFF" w:usb2="02000027" w:usb3="00000000" w:csb0="0000000D" w:csb1="00000000"/>
  </w:font>
  <w:font w:name="Newton-Bold">
    <w:altName w:val="Cambria"/>
    <w:panose1 w:val="00000000000000000000"/>
    <w:charset w:val="00"/>
    <w:family w:val="roman"/>
    <w:notTrueType/>
    <w:pitch w:val="default"/>
    <w:sig w:usb0="00000003" w:usb1="00000000" w:usb2="00000000" w:usb3="00000000" w:csb0="00000001" w:csb1="00000000"/>
  </w:font>
  <w:font w:name="Newton-Regular">
    <w:altName w:val="MS Gothic"/>
    <w:charset w:val="00"/>
    <w:family w:val="auto"/>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3" w:usb1="00000000" w:usb2="00000000" w:usb3="00000000" w:csb0="00000001" w:csb1="00000000"/>
  </w:font>
  <w:font w:name="C*l*b*i">
    <w:altName w:val="Times New Roman"/>
    <w:panose1 w:val="00000000000000000000"/>
    <w:charset w:val="00"/>
    <w:family w:val="roman"/>
    <w:notTrueType/>
    <w:pitch w:val="default"/>
    <w:sig w:usb0="00000003" w:usb1="00000000" w:usb2="00000000" w:usb3="00000000" w:csb0="00000001" w:csb1="00000000"/>
  </w:font>
  <w:font w:name="Komi SchoolBook">
    <w:altName w:val="Times New Roman"/>
    <w:charset w:val="CC"/>
    <w:family w:val="auto"/>
    <w:pitch w:val="variable"/>
    <w:sig w:usb0="00000203" w:usb1="10000048" w:usb2="00000000" w:usb3="00000000" w:csb0="00000005" w:csb1="00000000"/>
  </w:font>
  <w:font w:name="Batang;??">
    <w:altName w:val="MS Mincho"/>
    <w:panose1 w:val="00000000000000000000"/>
    <w:charset w:val="80"/>
    <w:family w:val="roman"/>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B9C" w:rsidRDefault="00375CFA">
    <w:pPr>
      <w:pStyle w:val="a5"/>
      <w:spacing w:line="14" w:lineRule="auto"/>
      <w:ind w:left="0"/>
      <w:jc w:val="left"/>
      <w:rPr>
        <w:sz w:val="20"/>
      </w:rPr>
    </w:pPr>
    <w:r w:rsidRPr="00375CFA">
      <w:pict>
        <v:shapetype id="_x0000_t202" coordsize="21600,21600" o:spt="202" path="m,l,21600r21600,l21600,xe">
          <v:stroke joinstyle="miter"/>
          <v:path gradientshapeok="t" o:connecttype="rect"/>
        </v:shapetype>
        <v:shape id="_x0000_s2051" type="#_x0000_t202" style="position:absolute;margin-left:293.2pt;margin-top:819.4pt;width:22.95pt;height:13.05pt;z-index:-251658752;mso-position-horizontal-relative:page;mso-position-vertical-relative:page" filled="f" stroked="f">
          <v:textbox style="mso-next-textbox:#_x0000_s2051" inset="0,0,0,0">
            <w:txbxContent>
              <w:p w:rsidR="00463B9C" w:rsidRDefault="00375CFA">
                <w:pPr>
                  <w:pStyle w:val="a5"/>
                  <w:spacing w:line="245" w:lineRule="exact"/>
                  <w:ind w:left="60"/>
                  <w:jc w:val="left"/>
                  <w:rPr>
                    <w:rFonts w:ascii="Calibri"/>
                  </w:rPr>
                </w:pPr>
                <w:r>
                  <w:fldChar w:fldCharType="begin"/>
                </w:r>
                <w:r w:rsidR="00463B9C">
                  <w:rPr>
                    <w:rFonts w:ascii="Calibri"/>
                  </w:rPr>
                  <w:instrText xml:space="preserve"> PAGE </w:instrText>
                </w:r>
                <w:r>
                  <w:fldChar w:fldCharType="separate"/>
                </w:r>
                <w:r w:rsidR="00D720FF">
                  <w:rPr>
                    <w:rFonts w:ascii="Calibri"/>
                    <w:noProof/>
                  </w:rPr>
                  <w:t>20</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B9C" w:rsidRDefault="00375CFA">
    <w:pPr>
      <w:pStyle w:val="a5"/>
      <w:spacing w:line="14" w:lineRule="auto"/>
      <w:ind w:left="0"/>
      <w:rPr>
        <w:sz w:val="20"/>
      </w:rPr>
    </w:pPr>
    <w:r w:rsidRPr="00375CFA">
      <w:rPr>
        <w:sz w:val="28"/>
      </w:rPr>
      <w:pict>
        <v:shapetype id="_x0000_t202" coordsize="21600,21600" o:spt="202" path="m,l,21600r21600,l21600,xe">
          <v:stroke joinstyle="miter"/>
          <v:path gradientshapeok="t" o:connecttype="rect"/>
        </v:shapetype>
        <v:shape id="_x0000_s2056" type="#_x0000_t202" style="position:absolute;left:0;text-align:left;margin-left:785.4pt;margin-top:546.65pt;width:17.55pt;height:14.4pt;z-index:-251653632;mso-position-horizontal-relative:page;mso-position-vertical-relative:page" filled="f" stroked="f">
          <v:textbox inset="0,0,0,0">
            <w:txbxContent>
              <w:p w:rsidR="00463B9C" w:rsidRDefault="00375CFA">
                <w:pPr>
                  <w:spacing w:before="13"/>
                  <w:ind w:left="60"/>
                </w:pPr>
                <w:r>
                  <w:fldChar w:fldCharType="begin"/>
                </w:r>
                <w:r w:rsidR="00463B9C">
                  <w:instrText xml:space="preserve"> PAGE </w:instrText>
                </w:r>
                <w:r>
                  <w:fldChar w:fldCharType="separate"/>
                </w:r>
                <w:r w:rsidR="00EE3A78">
                  <w:rPr>
                    <w:noProof/>
                  </w:rPr>
                  <w:t>417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7197" w:rsidRDefault="00FF7197" w:rsidP="0052501E">
      <w:r>
        <w:separator/>
      </w:r>
    </w:p>
  </w:footnote>
  <w:footnote w:type="continuationSeparator" w:id="1">
    <w:p w:rsidR="00FF7197" w:rsidRDefault="00FF7197" w:rsidP="005250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B9C" w:rsidRDefault="00463B9C" w:rsidP="00112070">
    <w:pPr>
      <w:pStyle w:val="af1"/>
      <w:ind w:firstLine="28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B9C" w:rsidRDefault="00463B9C">
    <w:pPr>
      <w:pStyle w:val="a5"/>
      <w:spacing w:line="14" w:lineRule="auto"/>
      <w:ind w:left="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4"/>
    <w:multiLevelType w:val="multilevel"/>
    <w:tmpl w:val="00000004"/>
    <w:name w:val="WW8Num5"/>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5">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nsid w:val="00000009"/>
    <w:multiLevelType w:val="multilevel"/>
    <w:tmpl w:val="00000009"/>
    <w:name w:val="WW8Num9"/>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7">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9">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1">
    <w:nsid w:val="0000000E"/>
    <w:multiLevelType w:val="multilevel"/>
    <w:tmpl w:val="0000000E"/>
    <w:name w:val="WW8Num14"/>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2">
    <w:nsid w:val="0000000F"/>
    <w:multiLevelType w:val="multilevel"/>
    <w:tmpl w:val="0000000F"/>
    <w:name w:val="WW8Num15"/>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3">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4">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5">
    <w:nsid w:val="00000012"/>
    <w:multiLevelType w:val="multilevel"/>
    <w:tmpl w:val="00000012"/>
    <w:name w:val="WW8Num18"/>
    <w:lvl w:ilvl="0">
      <w:start w:val="1"/>
      <w:numFmt w:val="bullet"/>
      <w:lvlText w:val=""/>
      <w:lvlJc w:val="left"/>
      <w:pPr>
        <w:tabs>
          <w:tab w:val="num" w:pos="1070"/>
        </w:tabs>
        <w:ind w:left="1070" w:hanging="360"/>
      </w:pPr>
      <w:rPr>
        <w:rFonts w:ascii="Symbol" w:hAnsi="Symbol" w:cs="OpenSymbol"/>
        <w:sz w:val="28"/>
        <w:szCs w:val="28"/>
      </w:rPr>
    </w:lvl>
    <w:lvl w:ilvl="1">
      <w:start w:val="1"/>
      <w:numFmt w:val="bullet"/>
      <w:lvlText w:val="◦"/>
      <w:lvlJc w:val="left"/>
      <w:pPr>
        <w:tabs>
          <w:tab w:val="num" w:pos="1430"/>
        </w:tabs>
        <w:ind w:left="1430" w:hanging="360"/>
      </w:pPr>
      <w:rPr>
        <w:rFonts w:ascii="OpenSymbol" w:hAnsi="OpenSymbol" w:cs="OpenSymbol"/>
      </w:rPr>
    </w:lvl>
    <w:lvl w:ilvl="2">
      <w:start w:val="1"/>
      <w:numFmt w:val="bullet"/>
      <w:lvlText w:val="▪"/>
      <w:lvlJc w:val="left"/>
      <w:pPr>
        <w:tabs>
          <w:tab w:val="num" w:pos="1790"/>
        </w:tabs>
        <w:ind w:left="1790" w:hanging="360"/>
      </w:pPr>
      <w:rPr>
        <w:rFonts w:ascii="OpenSymbol" w:hAnsi="OpenSymbol" w:cs="OpenSymbol"/>
      </w:rPr>
    </w:lvl>
    <w:lvl w:ilvl="3">
      <w:start w:val="1"/>
      <w:numFmt w:val="bullet"/>
      <w:lvlText w:val=""/>
      <w:lvlJc w:val="left"/>
      <w:pPr>
        <w:tabs>
          <w:tab w:val="num" w:pos="2150"/>
        </w:tabs>
        <w:ind w:left="2150" w:hanging="360"/>
      </w:pPr>
      <w:rPr>
        <w:rFonts w:ascii="Symbol" w:hAnsi="Symbol" w:cs="OpenSymbol"/>
        <w:sz w:val="28"/>
        <w:szCs w:val="28"/>
      </w:rPr>
    </w:lvl>
    <w:lvl w:ilvl="4">
      <w:start w:val="1"/>
      <w:numFmt w:val="bullet"/>
      <w:lvlText w:val="◦"/>
      <w:lvlJc w:val="left"/>
      <w:pPr>
        <w:tabs>
          <w:tab w:val="num" w:pos="2510"/>
        </w:tabs>
        <w:ind w:left="2510" w:hanging="360"/>
      </w:pPr>
      <w:rPr>
        <w:rFonts w:ascii="OpenSymbol" w:hAnsi="OpenSymbol" w:cs="OpenSymbol"/>
      </w:rPr>
    </w:lvl>
    <w:lvl w:ilvl="5">
      <w:start w:val="1"/>
      <w:numFmt w:val="bullet"/>
      <w:lvlText w:val="▪"/>
      <w:lvlJc w:val="left"/>
      <w:pPr>
        <w:tabs>
          <w:tab w:val="num" w:pos="2870"/>
        </w:tabs>
        <w:ind w:left="2870" w:hanging="360"/>
      </w:pPr>
      <w:rPr>
        <w:rFonts w:ascii="OpenSymbol" w:hAnsi="OpenSymbol" w:cs="OpenSymbol"/>
      </w:rPr>
    </w:lvl>
    <w:lvl w:ilvl="6">
      <w:start w:val="1"/>
      <w:numFmt w:val="bullet"/>
      <w:lvlText w:val=""/>
      <w:lvlJc w:val="left"/>
      <w:pPr>
        <w:tabs>
          <w:tab w:val="num" w:pos="3230"/>
        </w:tabs>
        <w:ind w:left="3230" w:hanging="360"/>
      </w:pPr>
      <w:rPr>
        <w:rFonts w:ascii="Symbol" w:hAnsi="Symbol" w:cs="OpenSymbol"/>
        <w:sz w:val="28"/>
        <w:szCs w:val="28"/>
      </w:rPr>
    </w:lvl>
    <w:lvl w:ilvl="7">
      <w:start w:val="1"/>
      <w:numFmt w:val="bullet"/>
      <w:lvlText w:val="◦"/>
      <w:lvlJc w:val="left"/>
      <w:pPr>
        <w:tabs>
          <w:tab w:val="num" w:pos="3590"/>
        </w:tabs>
        <w:ind w:left="3590" w:hanging="360"/>
      </w:pPr>
      <w:rPr>
        <w:rFonts w:ascii="OpenSymbol" w:hAnsi="OpenSymbol" w:cs="OpenSymbol"/>
      </w:rPr>
    </w:lvl>
    <w:lvl w:ilvl="8">
      <w:start w:val="1"/>
      <w:numFmt w:val="bullet"/>
      <w:lvlText w:val="▪"/>
      <w:lvlJc w:val="left"/>
      <w:pPr>
        <w:tabs>
          <w:tab w:val="num" w:pos="3950"/>
        </w:tabs>
        <w:ind w:left="3950" w:hanging="360"/>
      </w:pPr>
      <w:rPr>
        <w:rFonts w:ascii="OpenSymbol" w:hAnsi="OpenSymbol" w:cs="OpenSymbol"/>
      </w:rPr>
    </w:lvl>
  </w:abstractNum>
  <w:abstractNum w:abstractNumId="16">
    <w:nsid w:val="000B4EC3"/>
    <w:multiLevelType w:val="hybridMultilevel"/>
    <w:tmpl w:val="86CA92A4"/>
    <w:lvl w:ilvl="0" w:tplc="35A8C1CE">
      <w:start w:val="1"/>
      <w:numFmt w:val="decimal"/>
      <w:lvlText w:val="%1)"/>
      <w:lvlJc w:val="left"/>
      <w:pPr>
        <w:ind w:left="212" w:hanging="375"/>
      </w:pPr>
      <w:rPr>
        <w:rFonts w:ascii="Times New Roman" w:eastAsia="Times New Roman" w:hAnsi="Times New Roman" w:cs="Times New Roman" w:hint="default"/>
        <w:w w:val="100"/>
        <w:sz w:val="22"/>
        <w:szCs w:val="22"/>
        <w:lang w:val="ru-RU" w:eastAsia="en-US" w:bidi="ar-SA"/>
      </w:rPr>
    </w:lvl>
    <w:lvl w:ilvl="1" w:tplc="90EAD242">
      <w:numFmt w:val="bullet"/>
      <w:lvlText w:val="•"/>
      <w:lvlJc w:val="left"/>
      <w:pPr>
        <w:ind w:left="1236" w:hanging="375"/>
      </w:pPr>
      <w:rPr>
        <w:rFonts w:hint="default"/>
        <w:lang w:val="ru-RU" w:eastAsia="en-US" w:bidi="ar-SA"/>
      </w:rPr>
    </w:lvl>
    <w:lvl w:ilvl="2" w:tplc="B9023004">
      <w:numFmt w:val="bullet"/>
      <w:lvlText w:val="•"/>
      <w:lvlJc w:val="left"/>
      <w:pPr>
        <w:ind w:left="2253" w:hanging="375"/>
      </w:pPr>
      <w:rPr>
        <w:rFonts w:hint="default"/>
        <w:lang w:val="ru-RU" w:eastAsia="en-US" w:bidi="ar-SA"/>
      </w:rPr>
    </w:lvl>
    <w:lvl w:ilvl="3" w:tplc="95044534">
      <w:numFmt w:val="bullet"/>
      <w:lvlText w:val="•"/>
      <w:lvlJc w:val="left"/>
      <w:pPr>
        <w:ind w:left="3269" w:hanging="375"/>
      </w:pPr>
      <w:rPr>
        <w:rFonts w:hint="default"/>
        <w:lang w:val="ru-RU" w:eastAsia="en-US" w:bidi="ar-SA"/>
      </w:rPr>
    </w:lvl>
    <w:lvl w:ilvl="4" w:tplc="28B05CCA">
      <w:numFmt w:val="bullet"/>
      <w:lvlText w:val="•"/>
      <w:lvlJc w:val="left"/>
      <w:pPr>
        <w:ind w:left="4286" w:hanging="375"/>
      </w:pPr>
      <w:rPr>
        <w:rFonts w:hint="default"/>
        <w:lang w:val="ru-RU" w:eastAsia="en-US" w:bidi="ar-SA"/>
      </w:rPr>
    </w:lvl>
    <w:lvl w:ilvl="5" w:tplc="4260DF98">
      <w:numFmt w:val="bullet"/>
      <w:lvlText w:val="•"/>
      <w:lvlJc w:val="left"/>
      <w:pPr>
        <w:ind w:left="5303" w:hanging="375"/>
      </w:pPr>
      <w:rPr>
        <w:rFonts w:hint="default"/>
        <w:lang w:val="ru-RU" w:eastAsia="en-US" w:bidi="ar-SA"/>
      </w:rPr>
    </w:lvl>
    <w:lvl w:ilvl="6" w:tplc="6C78A4D8">
      <w:numFmt w:val="bullet"/>
      <w:lvlText w:val="•"/>
      <w:lvlJc w:val="left"/>
      <w:pPr>
        <w:ind w:left="6319" w:hanging="375"/>
      </w:pPr>
      <w:rPr>
        <w:rFonts w:hint="default"/>
        <w:lang w:val="ru-RU" w:eastAsia="en-US" w:bidi="ar-SA"/>
      </w:rPr>
    </w:lvl>
    <w:lvl w:ilvl="7" w:tplc="6F187FD4">
      <w:numFmt w:val="bullet"/>
      <w:lvlText w:val="•"/>
      <w:lvlJc w:val="left"/>
      <w:pPr>
        <w:ind w:left="7336" w:hanging="375"/>
      </w:pPr>
      <w:rPr>
        <w:rFonts w:hint="default"/>
        <w:lang w:val="ru-RU" w:eastAsia="en-US" w:bidi="ar-SA"/>
      </w:rPr>
    </w:lvl>
    <w:lvl w:ilvl="8" w:tplc="4956C3DA">
      <w:numFmt w:val="bullet"/>
      <w:lvlText w:val="•"/>
      <w:lvlJc w:val="left"/>
      <w:pPr>
        <w:ind w:left="8353" w:hanging="375"/>
      </w:pPr>
      <w:rPr>
        <w:rFonts w:hint="default"/>
        <w:lang w:val="ru-RU" w:eastAsia="en-US" w:bidi="ar-SA"/>
      </w:rPr>
    </w:lvl>
  </w:abstractNum>
  <w:abstractNum w:abstractNumId="17">
    <w:nsid w:val="00200CAD"/>
    <w:multiLevelType w:val="hybridMultilevel"/>
    <w:tmpl w:val="85C20594"/>
    <w:lvl w:ilvl="0" w:tplc="3EEEBB1C">
      <w:start w:val="2"/>
      <w:numFmt w:val="decimal"/>
      <w:lvlText w:val="%1"/>
      <w:lvlJc w:val="left"/>
      <w:pPr>
        <w:ind w:left="1596" w:hanging="664"/>
      </w:pPr>
      <w:rPr>
        <w:rFonts w:hint="default"/>
        <w:lang w:val="ru-RU" w:eastAsia="en-US" w:bidi="ar-SA"/>
      </w:rPr>
    </w:lvl>
    <w:lvl w:ilvl="1" w:tplc="D43A74E8">
      <w:numFmt w:val="none"/>
      <w:lvlText w:val=""/>
      <w:lvlJc w:val="left"/>
      <w:pPr>
        <w:tabs>
          <w:tab w:val="num" w:pos="360"/>
        </w:tabs>
      </w:pPr>
    </w:lvl>
    <w:lvl w:ilvl="2" w:tplc="83ACBCC4">
      <w:numFmt w:val="none"/>
      <w:lvlText w:val=""/>
      <w:lvlJc w:val="left"/>
      <w:pPr>
        <w:tabs>
          <w:tab w:val="num" w:pos="360"/>
        </w:tabs>
      </w:pPr>
    </w:lvl>
    <w:lvl w:ilvl="3" w:tplc="43AA4E1E">
      <w:numFmt w:val="none"/>
      <w:lvlText w:val=""/>
      <w:lvlJc w:val="left"/>
      <w:pPr>
        <w:tabs>
          <w:tab w:val="num" w:pos="360"/>
        </w:tabs>
      </w:pPr>
    </w:lvl>
    <w:lvl w:ilvl="4" w:tplc="39526FC6">
      <w:numFmt w:val="bullet"/>
      <w:lvlText w:val="•"/>
      <w:lvlJc w:val="left"/>
      <w:pPr>
        <w:ind w:left="5114" w:hanging="664"/>
      </w:pPr>
      <w:rPr>
        <w:rFonts w:hint="default"/>
        <w:lang w:val="ru-RU" w:eastAsia="en-US" w:bidi="ar-SA"/>
      </w:rPr>
    </w:lvl>
    <w:lvl w:ilvl="5" w:tplc="5A6419CC">
      <w:numFmt w:val="bullet"/>
      <w:lvlText w:val="•"/>
      <w:lvlJc w:val="left"/>
      <w:pPr>
        <w:ind w:left="5993" w:hanging="664"/>
      </w:pPr>
      <w:rPr>
        <w:rFonts w:hint="default"/>
        <w:lang w:val="ru-RU" w:eastAsia="en-US" w:bidi="ar-SA"/>
      </w:rPr>
    </w:lvl>
    <w:lvl w:ilvl="6" w:tplc="2FE27250">
      <w:numFmt w:val="bullet"/>
      <w:lvlText w:val="•"/>
      <w:lvlJc w:val="left"/>
      <w:pPr>
        <w:ind w:left="6871" w:hanging="664"/>
      </w:pPr>
      <w:rPr>
        <w:rFonts w:hint="default"/>
        <w:lang w:val="ru-RU" w:eastAsia="en-US" w:bidi="ar-SA"/>
      </w:rPr>
    </w:lvl>
    <w:lvl w:ilvl="7" w:tplc="C890CBFA">
      <w:numFmt w:val="bullet"/>
      <w:lvlText w:val="•"/>
      <w:lvlJc w:val="left"/>
      <w:pPr>
        <w:ind w:left="7750" w:hanging="664"/>
      </w:pPr>
      <w:rPr>
        <w:rFonts w:hint="default"/>
        <w:lang w:val="ru-RU" w:eastAsia="en-US" w:bidi="ar-SA"/>
      </w:rPr>
    </w:lvl>
    <w:lvl w:ilvl="8" w:tplc="E44A74F8">
      <w:numFmt w:val="bullet"/>
      <w:lvlText w:val="•"/>
      <w:lvlJc w:val="left"/>
      <w:pPr>
        <w:ind w:left="8629" w:hanging="664"/>
      </w:pPr>
      <w:rPr>
        <w:rFonts w:hint="default"/>
        <w:lang w:val="ru-RU" w:eastAsia="en-US" w:bidi="ar-SA"/>
      </w:rPr>
    </w:lvl>
  </w:abstractNum>
  <w:abstractNum w:abstractNumId="18">
    <w:nsid w:val="012C195F"/>
    <w:multiLevelType w:val="hybridMultilevel"/>
    <w:tmpl w:val="16449D1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9">
    <w:nsid w:val="02757321"/>
    <w:multiLevelType w:val="hybridMultilevel"/>
    <w:tmpl w:val="28C8DE7C"/>
    <w:lvl w:ilvl="0" w:tplc="1AD2386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0">
    <w:nsid w:val="03115AFD"/>
    <w:multiLevelType w:val="hybridMultilevel"/>
    <w:tmpl w:val="EF789052"/>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1">
    <w:nsid w:val="03D06BC8"/>
    <w:multiLevelType w:val="hybridMultilevel"/>
    <w:tmpl w:val="CA3E3A76"/>
    <w:lvl w:ilvl="0" w:tplc="04190019">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2">
    <w:nsid w:val="040F6E7D"/>
    <w:multiLevelType w:val="hybridMultilevel"/>
    <w:tmpl w:val="DF52077E"/>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3">
    <w:nsid w:val="042C2897"/>
    <w:multiLevelType w:val="hybridMultilevel"/>
    <w:tmpl w:val="B91C1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04710C23"/>
    <w:multiLevelType w:val="multilevel"/>
    <w:tmpl w:val="A72E30D0"/>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05583DD5"/>
    <w:multiLevelType w:val="hybridMultilevel"/>
    <w:tmpl w:val="C7DCDBA0"/>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05717EDF"/>
    <w:multiLevelType w:val="hybridMultilevel"/>
    <w:tmpl w:val="F0F6A73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323084"/>
    <w:multiLevelType w:val="hybridMultilevel"/>
    <w:tmpl w:val="DF381D4C"/>
    <w:lvl w:ilvl="0" w:tplc="41407E82">
      <w:numFmt w:val="bullet"/>
      <w:lvlText w:val=""/>
      <w:lvlJc w:val="left"/>
      <w:pPr>
        <w:ind w:left="685" w:hanging="281"/>
      </w:pPr>
      <w:rPr>
        <w:rFonts w:ascii="Symbol" w:eastAsia="Symbol" w:hAnsi="Symbol" w:cs="Symbol" w:hint="default"/>
        <w:w w:val="100"/>
        <w:sz w:val="24"/>
        <w:szCs w:val="24"/>
        <w:lang w:val="ru-RU" w:eastAsia="en-US" w:bidi="ar-SA"/>
      </w:rPr>
    </w:lvl>
    <w:lvl w:ilvl="1" w:tplc="C38EB122">
      <w:numFmt w:val="bullet"/>
      <w:lvlText w:val="•"/>
      <w:lvlJc w:val="left"/>
      <w:pPr>
        <w:ind w:left="1720" w:hanging="281"/>
      </w:pPr>
      <w:rPr>
        <w:rFonts w:hint="default"/>
        <w:lang w:val="ru-RU" w:eastAsia="en-US" w:bidi="ar-SA"/>
      </w:rPr>
    </w:lvl>
    <w:lvl w:ilvl="2" w:tplc="0E4A85A8">
      <w:numFmt w:val="bullet"/>
      <w:lvlText w:val="•"/>
      <w:lvlJc w:val="left"/>
      <w:pPr>
        <w:ind w:left="2761" w:hanging="281"/>
      </w:pPr>
      <w:rPr>
        <w:rFonts w:hint="default"/>
        <w:lang w:val="ru-RU" w:eastAsia="en-US" w:bidi="ar-SA"/>
      </w:rPr>
    </w:lvl>
    <w:lvl w:ilvl="3" w:tplc="E81E64A8">
      <w:numFmt w:val="bullet"/>
      <w:lvlText w:val="•"/>
      <w:lvlJc w:val="left"/>
      <w:pPr>
        <w:ind w:left="3802" w:hanging="281"/>
      </w:pPr>
      <w:rPr>
        <w:rFonts w:hint="default"/>
        <w:lang w:val="ru-RU" w:eastAsia="en-US" w:bidi="ar-SA"/>
      </w:rPr>
    </w:lvl>
    <w:lvl w:ilvl="4" w:tplc="DE1C9CA2">
      <w:numFmt w:val="bullet"/>
      <w:lvlText w:val="•"/>
      <w:lvlJc w:val="left"/>
      <w:pPr>
        <w:ind w:left="4843" w:hanging="281"/>
      </w:pPr>
      <w:rPr>
        <w:rFonts w:hint="default"/>
        <w:lang w:val="ru-RU" w:eastAsia="en-US" w:bidi="ar-SA"/>
      </w:rPr>
    </w:lvl>
    <w:lvl w:ilvl="5" w:tplc="6F8255FE">
      <w:numFmt w:val="bullet"/>
      <w:lvlText w:val="•"/>
      <w:lvlJc w:val="left"/>
      <w:pPr>
        <w:ind w:left="5884" w:hanging="281"/>
      </w:pPr>
      <w:rPr>
        <w:rFonts w:hint="default"/>
        <w:lang w:val="ru-RU" w:eastAsia="en-US" w:bidi="ar-SA"/>
      </w:rPr>
    </w:lvl>
    <w:lvl w:ilvl="6" w:tplc="8C065018">
      <w:numFmt w:val="bullet"/>
      <w:lvlText w:val="•"/>
      <w:lvlJc w:val="left"/>
      <w:pPr>
        <w:ind w:left="6925" w:hanging="281"/>
      </w:pPr>
      <w:rPr>
        <w:rFonts w:hint="default"/>
        <w:lang w:val="ru-RU" w:eastAsia="en-US" w:bidi="ar-SA"/>
      </w:rPr>
    </w:lvl>
    <w:lvl w:ilvl="7" w:tplc="FCB8AB78">
      <w:numFmt w:val="bullet"/>
      <w:lvlText w:val="•"/>
      <w:lvlJc w:val="left"/>
      <w:pPr>
        <w:ind w:left="7966" w:hanging="281"/>
      </w:pPr>
      <w:rPr>
        <w:rFonts w:hint="default"/>
        <w:lang w:val="ru-RU" w:eastAsia="en-US" w:bidi="ar-SA"/>
      </w:rPr>
    </w:lvl>
    <w:lvl w:ilvl="8" w:tplc="8CB6A42E">
      <w:numFmt w:val="bullet"/>
      <w:lvlText w:val="•"/>
      <w:lvlJc w:val="left"/>
      <w:pPr>
        <w:ind w:left="9007" w:hanging="281"/>
      </w:pPr>
      <w:rPr>
        <w:rFonts w:hint="default"/>
        <w:lang w:val="ru-RU" w:eastAsia="en-US" w:bidi="ar-SA"/>
      </w:rPr>
    </w:lvl>
  </w:abstractNum>
  <w:abstractNum w:abstractNumId="28">
    <w:nsid w:val="08BB16F1"/>
    <w:multiLevelType w:val="hybridMultilevel"/>
    <w:tmpl w:val="82127B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9774D1C"/>
    <w:multiLevelType w:val="hybridMultilevel"/>
    <w:tmpl w:val="D5080FB4"/>
    <w:lvl w:ilvl="0" w:tplc="EB2CA9A4">
      <w:start w:val="1"/>
      <w:numFmt w:val="decimal"/>
      <w:lvlText w:val="%1)"/>
      <w:lvlJc w:val="left"/>
      <w:pPr>
        <w:ind w:left="212" w:hanging="271"/>
      </w:pPr>
      <w:rPr>
        <w:rFonts w:ascii="Times New Roman" w:eastAsia="Times New Roman" w:hAnsi="Times New Roman" w:cs="Times New Roman" w:hint="default"/>
        <w:w w:val="100"/>
        <w:sz w:val="22"/>
        <w:szCs w:val="22"/>
        <w:lang w:val="ru-RU" w:eastAsia="en-US" w:bidi="ar-SA"/>
      </w:rPr>
    </w:lvl>
    <w:lvl w:ilvl="1" w:tplc="6854CFE8">
      <w:numFmt w:val="bullet"/>
      <w:lvlText w:val="•"/>
      <w:lvlJc w:val="left"/>
      <w:pPr>
        <w:ind w:left="1236" w:hanging="271"/>
      </w:pPr>
      <w:rPr>
        <w:rFonts w:hint="default"/>
        <w:lang w:val="ru-RU" w:eastAsia="en-US" w:bidi="ar-SA"/>
      </w:rPr>
    </w:lvl>
    <w:lvl w:ilvl="2" w:tplc="ACB2C224">
      <w:numFmt w:val="bullet"/>
      <w:lvlText w:val="•"/>
      <w:lvlJc w:val="left"/>
      <w:pPr>
        <w:ind w:left="2253" w:hanging="271"/>
      </w:pPr>
      <w:rPr>
        <w:rFonts w:hint="default"/>
        <w:lang w:val="ru-RU" w:eastAsia="en-US" w:bidi="ar-SA"/>
      </w:rPr>
    </w:lvl>
    <w:lvl w:ilvl="3" w:tplc="5324E370">
      <w:numFmt w:val="bullet"/>
      <w:lvlText w:val="•"/>
      <w:lvlJc w:val="left"/>
      <w:pPr>
        <w:ind w:left="3269" w:hanging="271"/>
      </w:pPr>
      <w:rPr>
        <w:rFonts w:hint="default"/>
        <w:lang w:val="ru-RU" w:eastAsia="en-US" w:bidi="ar-SA"/>
      </w:rPr>
    </w:lvl>
    <w:lvl w:ilvl="4" w:tplc="C22EDE40">
      <w:numFmt w:val="bullet"/>
      <w:lvlText w:val="•"/>
      <w:lvlJc w:val="left"/>
      <w:pPr>
        <w:ind w:left="4286" w:hanging="271"/>
      </w:pPr>
      <w:rPr>
        <w:rFonts w:hint="default"/>
        <w:lang w:val="ru-RU" w:eastAsia="en-US" w:bidi="ar-SA"/>
      </w:rPr>
    </w:lvl>
    <w:lvl w:ilvl="5" w:tplc="BA9C6E1C">
      <w:numFmt w:val="bullet"/>
      <w:lvlText w:val="•"/>
      <w:lvlJc w:val="left"/>
      <w:pPr>
        <w:ind w:left="5303" w:hanging="271"/>
      </w:pPr>
      <w:rPr>
        <w:rFonts w:hint="default"/>
        <w:lang w:val="ru-RU" w:eastAsia="en-US" w:bidi="ar-SA"/>
      </w:rPr>
    </w:lvl>
    <w:lvl w:ilvl="6" w:tplc="B48E51F4">
      <w:numFmt w:val="bullet"/>
      <w:lvlText w:val="•"/>
      <w:lvlJc w:val="left"/>
      <w:pPr>
        <w:ind w:left="6319" w:hanging="271"/>
      </w:pPr>
      <w:rPr>
        <w:rFonts w:hint="default"/>
        <w:lang w:val="ru-RU" w:eastAsia="en-US" w:bidi="ar-SA"/>
      </w:rPr>
    </w:lvl>
    <w:lvl w:ilvl="7" w:tplc="72A6EB6A">
      <w:numFmt w:val="bullet"/>
      <w:lvlText w:val="•"/>
      <w:lvlJc w:val="left"/>
      <w:pPr>
        <w:ind w:left="7336" w:hanging="271"/>
      </w:pPr>
      <w:rPr>
        <w:rFonts w:hint="default"/>
        <w:lang w:val="ru-RU" w:eastAsia="en-US" w:bidi="ar-SA"/>
      </w:rPr>
    </w:lvl>
    <w:lvl w:ilvl="8" w:tplc="06C8A46C">
      <w:numFmt w:val="bullet"/>
      <w:lvlText w:val="•"/>
      <w:lvlJc w:val="left"/>
      <w:pPr>
        <w:ind w:left="8353" w:hanging="271"/>
      </w:pPr>
      <w:rPr>
        <w:rFonts w:hint="default"/>
        <w:lang w:val="ru-RU" w:eastAsia="en-US" w:bidi="ar-SA"/>
      </w:rPr>
    </w:lvl>
  </w:abstractNum>
  <w:abstractNum w:abstractNumId="30">
    <w:nsid w:val="099C55F3"/>
    <w:multiLevelType w:val="hybridMultilevel"/>
    <w:tmpl w:val="4114F3C2"/>
    <w:lvl w:ilvl="0" w:tplc="EBF84F74">
      <w:start w:val="1"/>
      <w:numFmt w:val="decimal"/>
      <w:lvlText w:val="%1)"/>
      <w:lvlJc w:val="left"/>
      <w:pPr>
        <w:ind w:left="212" w:hanging="259"/>
      </w:pPr>
      <w:rPr>
        <w:rFonts w:ascii="Times New Roman" w:eastAsia="Times New Roman" w:hAnsi="Times New Roman" w:cs="Times New Roman" w:hint="default"/>
        <w:w w:val="100"/>
        <w:sz w:val="22"/>
        <w:szCs w:val="22"/>
        <w:lang w:val="ru-RU" w:eastAsia="en-US" w:bidi="ar-SA"/>
      </w:rPr>
    </w:lvl>
    <w:lvl w:ilvl="1" w:tplc="7AF6B4F4">
      <w:numFmt w:val="bullet"/>
      <w:lvlText w:val="•"/>
      <w:lvlJc w:val="left"/>
      <w:pPr>
        <w:ind w:left="1236" w:hanging="259"/>
      </w:pPr>
      <w:rPr>
        <w:rFonts w:hint="default"/>
        <w:lang w:val="ru-RU" w:eastAsia="en-US" w:bidi="ar-SA"/>
      </w:rPr>
    </w:lvl>
    <w:lvl w:ilvl="2" w:tplc="73446D7A">
      <w:numFmt w:val="bullet"/>
      <w:lvlText w:val="•"/>
      <w:lvlJc w:val="left"/>
      <w:pPr>
        <w:ind w:left="2253" w:hanging="259"/>
      </w:pPr>
      <w:rPr>
        <w:rFonts w:hint="default"/>
        <w:lang w:val="ru-RU" w:eastAsia="en-US" w:bidi="ar-SA"/>
      </w:rPr>
    </w:lvl>
    <w:lvl w:ilvl="3" w:tplc="655CF378">
      <w:numFmt w:val="bullet"/>
      <w:lvlText w:val="•"/>
      <w:lvlJc w:val="left"/>
      <w:pPr>
        <w:ind w:left="3269" w:hanging="259"/>
      </w:pPr>
      <w:rPr>
        <w:rFonts w:hint="default"/>
        <w:lang w:val="ru-RU" w:eastAsia="en-US" w:bidi="ar-SA"/>
      </w:rPr>
    </w:lvl>
    <w:lvl w:ilvl="4" w:tplc="F1B67958">
      <w:numFmt w:val="bullet"/>
      <w:lvlText w:val="•"/>
      <w:lvlJc w:val="left"/>
      <w:pPr>
        <w:ind w:left="4286" w:hanging="259"/>
      </w:pPr>
      <w:rPr>
        <w:rFonts w:hint="default"/>
        <w:lang w:val="ru-RU" w:eastAsia="en-US" w:bidi="ar-SA"/>
      </w:rPr>
    </w:lvl>
    <w:lvl w:ilvl="5" w:tplc="B5145E34">
      <w:numFmt w:val="bullet"/>
      <w:lvlText w:val="•"/>
      <w:lvlJc w:val="left"/>
      <w:pPr>
        <w:ind w:left="5303" w:hanging="259"/>
      </w:pPr>
      <w:rPr>
        <w:rFonts w:hint="default"/>
        <w:lang w:val="ru-RU" w:eastAsia="en-US" w:bidi="ar-SA"/>
      </w:rPr>
    </w:lvl>
    <w:lvl w:ilvl="6" w:tplc="670A87C8">
      <w:numFmt w:val="bullet"/>
      <w:lvlText w:val="•"/>
      <w:lvlJc w:val="left"/>
      <w:pPr>
        <w:ind w:left="6319" w:hanging="259"/>
      </w:pPr>
      <w:rPr>
        <w:rFonts w:hint="default"/>
        <w:lang w:val="ru-RU" w:eastAsia="en-US" w:bidi="ar-SA"/>
      </w:rPr>
    </w:lvl>
    <w:lvl w:ilvl="7" w:tplc="8D00BAD0">
      <w:numFmt w:val="bullet"/>
      <w:lvlText w:val="•"/>
      <w:lvlJc w:val="left"/>
      <w:pPr>
        <w:ind w:left="7336" w:hanging="259"/>
      </w:pPr>
      <w:rPr>
        <w:rFonts w:hint="default"/>
        <w:lang w:val="ru-RU" w:eastAsia="en-US" w:bidi="ar-SA"/>
      </w:rPr>
    </w:lvl>
    <w:lvl w:ilvl="8" w:tplc="74821FA6">
      <w:numFmt w:val="bullet"/>
      <w:lvlText w:val="•"/>
      <w:lvlJc w:val="left"/>
      <w:pPr>
        <w:ind w:left="8353" w:hanging="259"/>
      </w:pPr>
      <w:rPr>
        <w:rFonts w:hint="default"/>
        <w:lang w:val="ru-RU" w:eastAsia="en-US" w:bidi="ar-SA"/>
      </w:rPr>
    </w:lvl>
  </w:abstractNum>
  <w:abstractNum w:abstractNumId="31">
    <w:nsid w:val="0A3010BA"/>
    <w:multiLevelType w:val="hybridMultilevel"/>
    <w:tmpl w:val="B4E40C0A"/>
    <w:lvl w:ilvl="0" w:tplc="38906400">
      <w:numFmt w:val="bullet"/>
      <w:lvlText w:val=""/>
      <w:lvlJc w:val="left"/>
      <w:pPr>
        <w:ind w:left="933" w:hanging="360"/>
      </w:pPr>
      <w:rPr>
        <w:rFonts w:ascii="Symbol" w:eastAsia="Symbol" w:hAnsi="Symbol" w:cs="Symbol" w:hint="default"/>
        <w:w w:val="100"/>
        <w:sz w:val="22"/>
        <w:szCs w:val="22"/>
        <w:lang w:val="ru-RU" w:eastAsia="en-US" w:bidi="ar-SA"/>
      </w:rPr>
    </w:lvl>
    <w:lvl w:ilvl="1" w:tplc="E570B264">
      <w:numFmt w:val="bullet"/>
      <w:lvlText w:val=""/>
      <w:lvlJc w:val="left"/>
      <w:pPr>
        <w:ind w:left="1293" w:hanging="360"/>
      </w:pPr>
      <w:rPr>
        <w:rFonts w:ascii="Symbol" w:eastAsia="Symbol" w:hAnsi="Symbol" w:cs="Symbol" w:hint="default"/>
        <w:w w:val="100"/>
        <w:sz w:val="22"/>
        <w:szCs w:val="22"/>
        <w:lang w:val="ru-RU" w:eastAsia="en-US" w:bidi="ar-SA"/>
      </w:rPr>
    </w:lvl>
    <w:lvl w:ilvl="2" w:tplc="2E061A56">
      <w:numFmt w:val="bullet"/>
      <w:lvlText w:val="•"/>
      <w:lvlJc w:val="left"/>
      <w:pPr>
        <w:ind w:left="2309" w:hanging="360"/>
      </w:pPr>
      <w:rPr>
        <w:rFonts w:hint="default"/>
        <w:lang w:val="ru-RU" w:eastAsia="en-US" w:bidi="ar-SA"/>
      </w:rPr>
    </w:lvl>
    <w:lvl w:ilvl="3" w:tplc="9A706732">
      <w:numFmt w:val="bullet"/>
      <w:lvlText w:val="•"/>
      <w:lvlJc w:val="left"/>
      <w:pPr>
        <w:ind w:left="3319" w:hanging="360"/>
      </w:pPr>
      <w:rPr>
        <w:rFonts w:hint="default"/>
        <w:lang w:val="ru-RU" w:eastAsia="en-US" w:bidi="ar-SA"/>
      </w:rPr>
    </w:lvl>
    <w:lvl w:ilvl="4" w:tplc="4B7AD510">
      <w:numFmt w:val="bullet"/>
      <w:lvlText w:val="•"/>
      <w:lvlJc w:val="left"/>
      <w:pPr>
        <w:ind w:left="4328" w:hanging="360"/>
      </w:pPr>
      <w:rPr>
        <w:rFonts w:hint="default"/>
        <w:lang w:val="ru-RU" w:eastAsia="en-US" w:bidi="ar-SA"/>
      </w:rPr>
    </w:lvl>
    <w:lvl w:ilvl="5" w:tplc="7D4A2826">
      <w:numFmt w:val="bullet"/>
      <w:lvlText w:val="•"/>
      <w:lvlJc w:val="left"/>
      <w:pPr>
        <w:ind w:left="5338" w:hanging="360"/>
      </w:pPr>
      <w:rPr>
        <w:rFonts w:hint="default"/>
        <w:lang w:val="ru-RU" w:eastAsia="en-US" w:bidi="ar-SA"/>
      </w:rPr>
    </w:lvl>
    <w:lvl w:ilvl="6" w:tplc="824AB560">
      <w:numFmt w:val="bullet"/>
      <w:lvlText w:val="•"/>
      <w:lvlJc w:val="left"/>
      <w:pPr>
        <w:ind w:left="6348" w:hanging="360"/>
      </w:pPr>
      <w:rPr>
        <w:rFonts w:hint="default"/>
        <w:lang w:val="ru-RU" w:eastAsia="en-US" w:bidi="ar-SA"/>
      </w:rPr>
    </w:lvl>
    <w:lvl w:ilvl="7" w:tplc="978443F0">
      <w:numFmt w:val="bullet"/>
      <w:lvlText w:val="•"/>
      <w:lvlJc w:val="left"/>
      <w:pPr>
        <w:ind w:left="7357" w:hanging="360"/>
      </w:pPr>
      <w:rPr>
        <w:rFonts w:hint="default"/>
        <w:lang w:val="ru-RU" w:eastAsia="en-US" w:bidi="ar-SA"/>
      </w:rPr>
    </w:lvl>
    <w:lvl w:ilvl="8" w:tplc="C1264080">
      <w:numFmt w:val="bullet"/>
      <w:lvlText w:val="•"/>
      <w:lvlJc w:val="left"/>
      <w:pPr>
        <w:ind w:left="8367" w:hanging="360"/>
      </w:pPr>
      <w:rPr>
        <w:rFonts w:hint="default"/>
        <w:lang w:val="ru-RU" w:eastAsia="en-US" w:bidi="ar-SA"/>
      </w:rPr>
    </w:lvl>
  </w:abstractNum>
  <w:abstractNum w:abstractNumId="32">
    <w:nsid w:val="0B9211B1"/>
    <w:multiLevelType w:val="multilevel"/>
    <w:tmpl w:val="DD7C6470"/>
    <w:lvl w:ilvl="0">
      <w:start w:val="2"/>
      <w:numFmt w:val="decimal"/>
      <w:lvlText w:val="%1"/>
      <w:lvlJc w:val="left"/>
      <w:pPr>
        <w:ind w:left="480" w:hanging="480"/>
      </w:pPr>
      <w:rPr>
        <w:rFonts w:hint="default"/>
      </w:rPr>
    </w:lvl>
    <w:lvl w:ilvl="1">
      <w:start w:val="1"/>
      <w:numFmt w:val="decimal"/>
      <w:lvlText w:val="%1.%2"/>
      <w:lvlJc w:val="left"/>
      <w:pPr>
        <w:ind w:left="562" w:hanging="480"/>
      </w:pPr>
      <w:rPr>
        <w:rFonts w:hint="default"/>
      </w:rPr>
    </w:lvl>
    <w:lvl w:ilvl="2">
      <w:start w:val="5"/>
      <w:numFmt w:val="decimal"/>
      <w:lvlText w:val="%1.%2.%3"/>
      <w:lvlJc w:val="left"/>
      <w:pPr>
        <w:ind w:left="884" w:hanging="720"/>
      </w:pPr>
      <w:rPr>
        <w:rFonts w:hint="default"/>
      </w:rPr>
    </w:lvl>
    <w:lvl w:ilvl="3">
      <w:start w:val="1"/>
      <w:numFmt w:val="decimal"/>
      <w:lvlText w:val="%1.%2.%3.%4"/>
      <w:lvlJc w:val="left"/>
      <w:pPr>
        <w:ind w:left="966" w:hanging="720"/>
      </w:pPr>
      <w:rPr>
        <w:rFonts w:hint="default"/>
      </w:rPr>
    </w:lvl>
    <w:lvl w:ilvl="4">
      <w:start w:val="1"/>
      <w:numFmt w:val="decimal"/>
      <w:lvlText w:val="%1.%2.%3.%4.%5"/>
      <w:lvlJc w:val="left"/>
      <w:pPr>
        <w:ind w:left="1408" w:hanging="1080"/>
      </w:pPr>
      <w:rPr>
        <w:rFonts w:hint="default"/>
      </w:rPr>
    </w:lvl>
    <w:lvl w:ilvl="5">
      <w:start w:val="1"/>
      <w:numFmt w:val="decimal"/>
      <w:lvlText w:val="%1.%2.%3.%4.%5.%6"/>
      <w:lvlJc w:val="left"/>
      <w:pPr>
        <w:ind w:left="1490" w:hanging="1080"/>
      </w:pPr>
      <w:rPr>
        <w:rFonts w:hint="default"/>
      </w:rPr>
    </w:lvl>
    <w:lvl w:ilvl="6">
      <w:start w:val="1"/>
      <w:numFmt w:val="decimal"/>
      <w:lvlText w:val="%1.%2.%3.%4.%5.%6.%7"/>
      <w:lvlJc w:val="left"/>
      <w:pPr>
        <w:ind w:left="1932" w:hanging="1440"/>
      </w:pPr>
      <w:rPr>
        <w:rFonts w:hint="default"/>
      </w:rPr>
    </w:lvl>
    <w:lvl w:ilvl="7">
      <w:start w:val="1"/>
      <w:numFmt w:val="decimal"/>
      <w:lvlText w:val="%1.%2.%3.%4.%5.%6.%7.%8"/>
      <w:lvlJc w:val="left"/>
      <w:pPr>
        <w:ind w:left="2014" w:hanging="1440"/>
      </w:pPr>
      <w:rPr>
        <w:rFonts w:hint="default"/>
      </w:rPr>
    </w:lvl>
    <w:lvl w:ilvl="8">
      <w:start w:val="1"/>
      <w:numFmt w:val="decimal"/>
      <w:lvlText w:val="%1.%2.%3.%4.%5.%6.%7.%8.%9"/>
      <w:lvlJc w:val="left"/>
      <w:pPr>
        <w:ind w:left="2096" w:hanging="1440"/>
      </w:pPr>
      <w:rPr>
        <w:rFonts w:hint="default"/>
      </w:rPr>
    </w:lvl>
  </w:abstractNum>
  <w:abstractNum w:abstractNumId="33">
    <w:nsid w:val="0D7A3190"/>
    <w:multiLevelType w:val="hybridMultilevel"/>
    <w:tmpl w:val="1D6AB5C6"/>
    <w:lvl w:ilvl="0" w:tplc="16E25C10">
      <w:start w:val="1"/>
      <w:numFmt w:val="decimal"/>
      <w:lvlText w:val="%1)"/>
      <w:lvlJc w:val="left"/>
      <w:pPr>
        <w:ind w:left="212" w:hanging="290"/>
      </w:pPr>
      <w:rPr>
        <w:rFonts w:ascii="Times New Roman" w:eastAsia="Times New Roman" w:hAnsi="Times New Roman" w:cs="Times New Roman" w:hint="default"/>
        <w:w w:val="100"/>
        <w:sz w:val="22"/>
        <w:szCs w:val="22"/>
        <w:lang w:val="ru-RU" w:eastAsia="en-US" w:bidi="ar-SA"/>
      </w:rPr>
    </w:lvl>
    <w:lvl w:ilvl="1" w:tplc="317A7AD6">
      <w:numFmt w:val="bullet"/>
      <w:lvlText w:val="•"/>
      <w:lvlJc w:val="left"/>
      <w:pPr>
        <w:ind w:left="1236" w:hanging="290"/>
      </w:pPr>
      <w:rPr>
        <w:rFonts w:hint="default"/>
        <w:lang w:val="ru-RU" w:eastAsia="en-US" w:bidi="ar-SA"/>
      </w:rPr>
    </w:lvl>
    <w:lvl w:ilvl="2" w:tplc="036A5004">
      <w:numFmt w:val="bullet"/>
      <w:lvlText w:val="•"/>
      <w:lvlJc w:val="left"/>
      <w:pPr>
        <w:ind w:left="2253" w:hanging="290"/>
      </w:pPr>
      <w:rPr>
        <w:rFonts w:hint="default"/>
        <w:lang w:val="ru-RU" w:eastAsia="en-US" w:bidi="ar-SA"/>
      </w:rPr>
    </w:lvl>
    <w:lvl w:ilvl="3" w:tplc="FD042D46">
      <w:numFmt w:val="bullet"/>
      <w:lvlText w:val="•"/>
      <w:lvlJc w:val="left"/>
      <w:pPr>
        <w:ind w:left="3269" w:hanging="290"/>
      </w:pPr>
      <w:rPr>
        <w:rFonts w:hint="default"/>
        <w:lang w:val="ru-RU" w:eastAsia="en-US" w:bidi="ar-SA"/>
      </w:rPr>
    </w:lvl>
    <w:lvl w:ilvl="4" w:tplc="573ACA16">
      <w:numFmt w:val="bullet"/>
      <w:lvlText w:val="•"/>
      <w:lvlJc w:val="left"/>
      <w:pPr>
        <w:ind w:left="4286" w:hanging="290"/>
      </w:pPr>
      <w:rPr>
        <w:rFonts w:hint="default"/>
        <w:lang w:val="ru-RU" w:eastAsia="en-US" w:bidi="ar-SA"/>
      </w:rPr>
    </w:lvl>
    <w:lvl w:ilvl="5" w:tplc="4448F0A4">
      <w:numFmt w:val="bullet"/>
      <w:lvlText w:val="•"/>
      <w:lvlJc w:val="left"/>
      <w:pPr>
        <w:ind w:left="5303" w:hanging="290"/>
      </w:pPr>
      <w:rPr>
        <w:rFonts w:hint="default"/>
        <w:lang w:val="ru-RU" w:eastAsia="en-US" w:bidi="ar-SA"/>
      </w:rPr>
    </w:lvl>
    <w:lvl w:ilvl="6" w:tplc="4A3E85BC">
      <w:numFmt w:val="bullet"/>
      <w:lvlText w:val="•"/>
      <w:lvlJc w:val="left"/>
      <w:pPr>
        <w:ind w:left="6319" w:hanging="290"/>
      </w:pPr>
      <w:rPr>
        <w:rFonts w:hint="default"/>
        <w:lang w:val="ru-RU" w:eastAsia="en-US" w:bidi="ar-SA"/>
      </w:rPr>
    </w:lvl>
    <w:lvl w:ilvl="7" w:tplc="1BB40980">
      <w:numFmt w:val="bullet"/>
      <w:lvlText w:val="•"/>
      <w:lvlJc w:val="left"/>
      <w:pPr>
        <w:ind w:left="7336" w:hanging="290"/>
      </w:pPr>
      <w:rPr>
        <w:rFonts w:hint="default"/>
        <w:lang w:val="ru-RU" w:eastAsia="en-US" w:bidi="ar-SA"/>
      </w:rPr>
    </w:lvl>
    <w:lvl w:ilvl="8" w:tplc="E158A40E">
      <w:numFmt w:val="bullet"/>
      <w:lvlText w:val="•"/>
      <w:lvlJc w:val="left"/>
      <w:pPr>
        <w:ind w:left="8353" w:hanging="290"/>
      </w:pPr>
      <w:rPr>
        <w:rFonts w:hint="default"/>
        <w:lang w:val="ru-RU" w:eastAsia="en-US" w:bidi="ar-SA"/>
      </w:rPr>
    </w:lvl>
  </w:abstractNum>
  <w:abstractNum w:abstractNumId="34">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nsid w:val="0FE165AD"/>
    <w:multiLevelType w:val="hybridMultilevel"/>
    <w:tmpl w:val="CF986F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11D67FEB"/>
    <w:multiLevelType w:val="hybridMultilevel"/>
    <w:tmpl w:val="39F6F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120325F0"/>
    <w:multiLevelType w:val="hybridMultilevel"/>
    <w:tmpl w:val="3F96B900"/>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38">
    <w:nsid w:val="122C6201"/>
    <w:multiLevelType w:val="hybridMultilevel"/>
    <w:tmpl w:val="2DB000B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9">
    <w:nsid w:val="14292129"/>
    <w:multiLevelType w:val="hybridMultilevel"/>
    <w:tmpl w:val="B7F24B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145F2273"/>
    <w:multiLevelType w:val="hybridMultilevel"/>
    <w:tmpl w:val="85462E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nsid w:val="166308C4"/>
    <w:multiLevelType w:val="hybridMultilevel"/>
    <w:tmpl w:val="E092F186"/>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3">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4">
    <w:nsid w:val="184A153E"/>
    <w:multiLevelType w:val="hybridMultilevel"/>
    <w:tmpl w:val="3B6E61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A3D5952"/>
    <w:multiLevelType w:val="hybridMultilevel"/>
    <w:tmpl w:val="E27A1334"/>
    <w:lvl w:ilvl="0" w:tplc="0776B5FE">
      <w:start w:val="1"/>
      <w:numFmt w:val="decimal"/>
      <w:lvlText w:val="%1)"/>
      <w:lvlJc w:val="left"/>
      <w:pPr>
        <w:ind w:left="212" w:hanging="288"/>
      </w:pPr>
      <w:rPr>
        <w:rFonts w:ascii="Times New Roman" w:eastAsia="Times New Roman" w:hAnsi="Times New Roman" w:cs="Times New Roman" w:hint="default"/>
        <w:w w:val="100"/>
        <w:sz w:val="22"/>
        <w:szCs w:val="22"/>
        <w:lang w:val="ru-RU" w:eastAsia="en-US" w:bidi="ar-SA"/>
      </w:rPr>
    </w:lvl>
    <w:lvl w:ilvl="1" w:tplc="5270FEBC">
      <w:numFmt w:val="bullet"/>
      <w:lvlText w:val="•"/>
      <w:lvlJc w:val="left"/>
      <w:pPr>
        <w:ind w:left="1236" w:hanging="288"/>
      </w:pPr>
      <w:rPr>
        <w:rFonts w:hint="default"/>
        <w:lang w:val="ru-RU" w:eastAsia="en-US" w:bidi="ar-SA"/>
      </w:rPr>
    </w:lvl>
    <w:lvl w:ilvl="2" w:tplc="F7E48B50">
      <w:numFmt w:val="bullet"/>
      <w:lvlText w:val="•"/>
      <w:lvlJc w:val="left"/>
      <w:pPr>
        <w:ind w:left="2253" w:hanging="288"/>
      </w:pPr>
      <w:rPr>
        <w:rFonts w:hint="default"/>
        <w:lang w:val="ru-RU" w:eastAsia="en-US" w:bidi="ar-SA"/>
      </w:rPr>
    </w:lvl>
    <w:lvl w:ilvl="3" w:tplc="F3C21F36">
      <w:numFmt w:val="bullet"/>
      <w:lvlText w:val="•"/>
      <w:lvlJc w:val="left"/>
      <w:pPr>
        <w:ind w:left="3269" w:hanging="288"/>
      </w:pPr>
      <w:rPr>
        <w:rFonts w:hint="default"/>
        <w:lang w:val="ru-RU" w:eastAsia="en-US" w:bidi="ar-SA"/>
      </w:rPr>
    </w:lvl>
    <w:lvl w:ilvl="4" w:tplc="C48003EE">
      <w:numFmt w:val="bullet"/>
      <w:lvlText w:val="•"/>
      <w:lvlJc w:val="left"/>
      <w:pPr>
        <w:ind w:left="4286" w:hanging="288"/>
      </w:pPr>
      <w:rPr>
        <w:rFonts w:hint="default"/>
        <w:lang w:val="ru-RU" w:eastAsia="en-US" w:bidi="ar-SA"/>
      </w:rPr>
    </w:lvl>
    <w:lvl w:ilvl="5" w:tplc="350C73DE">
      <w:numFmt w:val="bullet"/>
      <w:lvlText w:val="•"/>
      <w:lvlJc w:val="left"/>
      <w:pPr>
        <w:ind w:left="5303" w:hanging="288"/>
      </w:pPr>
      <w:rPr>
        <w:rFonts w:hint="default"/>
        <w:lang w:val="ru-RU" w:eastAsia="en-US" w:bidi="ar-SA"/>
      </w:rPr>
    </w:lvl>
    <w:lvl w:ilvl="6" w:tplc="9D18382A">
      <w:numFmt w:val="bullet"/>
      <w:lvlText w:val="•"/>
      <w:lvlJc w:val="left"/>
      <w:pPr>
        <w:ind w:left="6319" w:hanging="288"/>
      </w:pPr>
      <w:rPr>
        <w:rFonts w:hint="default"/>
        <w:lang w:val="ru-RU" w:eastAsia="en-US" w:bidi="ar-SA"/>
      </w:rPr>
    </w:lvl>
    <w:lvl w:ilvl="7" w:tplc="119E19F0">
      <w:numFmt w:val="bullet"/>
      <w:lvlText w:val="•"/>
      <w:lvlJc w:val="left"/>
      <w:pPr>
        <w:ind w:left="7336" w:hanging="288"/>
      </w:pPr>
      <w:rPr>
        <w:rFonts w:hint="default"/>
        <w:lang w:val="ru-RU" w:eastAsia="en-US" w:bidi="ar-SA"/>
      </w:rPr>
    </w:lvl>
    <w:lvl w:ilvl="8" w:tplc="860CDD6E">
      <w:numFmt w:val="bullet"/>
      <w:lvlText w:val="•"/>
      <w:lvlJc w:val="left"/>
      <w:pPr>
        <w:ind w:left="8353" w:hanging="288"/>
      </w:pPr>
      <w:rPr>
        <w:rFonts w:hint="default"/>
        <w:lang w:val="ru-RU" w:eastAsia="en-US" w:bidi="ar-SA"/>
      </w:rPr>
    </w:lvl>
  </w:abstractNum>
  <w:abstractNum w:abstractNumId="46">
    <w:nsid w:val="1F391846"/>
    <w:multiLevelType w:val="hybridMultilevel"/>
    <w:tmpl w:val="CC34803A"/>
    <w:lvl w:ilvl="0" w:tplc="BDFCEAF0">
      <w:start w:val="2"/>
      <w:numFmt w:val="decimal"/>
      <w:lvlText w:val="%1"/>
      <w:lvlJc w:val="left"/>
      <w:pPr>
        <w:ind w:left="212" w:hanging="951"/>
      </w:pPr>
      <w:rPr>
        <w:rFonts w:hint="default"/>
        <w:lang w:val="ru-RU" w:eastAsia="en-US" w:bidi="ar-SA"/>
      </w:rPr>
    </w:lvl>
    <w:lvl w:ilvl="1" w:tplc="B3BE32AC">
      <w:numFmt w:val="none"/>
      <w:lvlText w:val=""/>
      <w:lvlJc w:val="left"/>
      <w:pPr>
        <w:tabs>
          <w:tab w:val="num" w:pos="360"/>
        </w:tabs>
      </w:pPr>
    </w:lvl>
    <w:lvl w:ilvl="2" w:tplc="761EF360">
      <w:numFmt w:val="none"/>
      <w:lvlText w:val=""/>
      <w:lvlJc w:val="left"/>
      <w:pPr>
        <w:tabs>
          <w:tab w:val="num" w:pos="360"/>
        </w:tabs>
      </w:pPr>
    </w:lvl>
    <w:lvl w:ilvl="3" w:tplc="616E2E28">
      <w:numFmt w:val="none"/>
      <w:lvlText w:val=""/>
      <w:lvlJc w:val="left"/>
      <w:pPr>
        <w:tabs>
          <w:tab w:val="num" w:pos="360"/>
        </w:tabs>
      </w:pPr>
    </w:lvl>
    <w:lvl w:ilvl="4" w:tplc="3D3A65D6">
      <w:numFmt w:val="bullet"/>
      <w:lvlText w:val="•"/>
      <w:lvlJc w:val="left"/>
      <w:pPr>
        <w:ind w:left="4286" w:hanging="951"/>
      </w:pPr>
      <w:rPr>
        <w:rFonts w:hint="default"/>
        <w:lang w:val="ru-RU" w:eastAsia="en-US" w:bidi="ar-SA"/>
      </w:rPr>
    </w:lvl>
    <w:lvl w:ilvl="5" w:tplc="25FA359E">
      <w:numFmt w:val="bullet"/>
      <w:lvlText w:val="•"/>
      <w:lvlJc w:val="left"/>
      <w:pPr>
        <w:ind w:left="5303" w:hanging="951"/>
      </w:pPr>
      <w:rPr>
        <w:rFonts w:hint="default"/>
        <w:lang w:val="ru-RU" w:eastAsia="en-US" w:bidi="ar-SA"/>
      </w:rPr>
    </w:lvl>
    <w:lvl w:ilvl="6" w:tplc="67FE09A8">
      <w:numFmt w:val="bullet"/>
      <w:lvlText w:val="•"/>
      <w:lvlJc w:val="left"/>
      <w:pPr>
        <w:ind w:left="6319" w:hanging="951"/>
      </w:pPr>
      <w:rPr>
        <w:rFonts w:hint="default"/>
        <w:lang w:val="ru-RU" w:eastAsia="en-US" w:bidi="ar-SA"/>
      </w:rPr>
    </w:lvl>
    <w:lvl w:ilvl="7" w:tplc="C5280F80">
      <w:numFmt w:val="bullet"/>
      <w:lvlText w:val="•"/>
      <w:lvlJc w:val="left"/>
      <w:pPr>
        <w:ind w:left="7336" w:hanging="951"/>
      </w:pPr>
      <w:rPr>
        <w:rFonts w:hint="default"/>
        <w:lang w:val="ru-RU" w:eastAsia="en-US" w:bidi="ar-SA"/>
      </w:rPr>
    </w:lvl>
    <w:lvl w:ilvl="8" w:tplc="EB0CCC10">
      <w:numFmt w:val="bullet"/>
      <w:lvlText w:val="•"/>
      <w:lvlJc w:val="left"/>
      <w:pPr>
        <w:ind w:left="8353" w:hanging="951"/>
      </w:pPr>
      <w:rPr>
        <w:rFonts w:hint="default"/>
        <w:lang w:val="ru-RU" w:eastAsia="en-US" w:bidi="ar-SA"/>
      </w:rPr>
    </w:lvl>
  </w:abstractNum>
  <w:abstractNum w:abstractNumId="47">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48">
    <w:nsid w:val="20EC3B00"/>
    <w:multiLevelType w:val="hybridMultilevel"/>
    <w:tmpl w:val="4FECA8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0FA3C91"/>
    <w:multiLevelType w:val="hybridMultilevel"/>
    <w:tmpl w:val="11EE5EDA"/>
    <w:lvl w:ilvl="0" w:tplc="F03843DA">
      <w:numFmt w:val="bullet"/>
      <w:lvlText w:val="-"/>
      <w:lvlJc w:val="left"/>
      <w:pPr>
        <w:ind w:left="212" w:hanging="128"/>
      </w:pPr>
      <w:rPr>
        <w:rFonts w:ascii="Times New Roman" w:eastAsia="Times New Roman" w:hAnsi="Times New Roman" w:cs="Times New Roman" w:hint="default"/>
        <w:w w:val="100"/>
        <w:sz w:val="22"/>
        <w:szCs w:val="22"/>
        <w:lang w:val="ru-RU" w:eastAsia="en-US" w:bidi="ar-SA"/>
      </w:rPr>
    </w:lvl>
    <w:lvl w:ilvl="1" w:tplc="660AF3B2">
      <w:start w:val="1"/>
      <w:numFmt w:val="upperRoman"/>
      <w:lvlText w:val="%2."/>
      <w:lvlJc w:val="left"/>
      <w:pPr>
        <w:ind w:left="3720" w:hanging="360"/>
        <w:jc w:val="right"/>
      </w:pPr>
      <w:rPr>
        <w:rFonts w:ascii="Times New Roman" w:eastAsia="Times New Roman" w:hAnsi="Times New Roman" w:cs="Times New Roman" w:hint="default"/>
        <w:b/>
        <w:bCs/>
        <w:spacing w:val="0"/>
        <w:w w:val="100"/>
        <w:sz w:val="24"/>
        <w:szCs w:val="28"/>
        <w:lang w:val="ru-RU" w:eastAsia="en-US" w:bidi="ar-SA"/>
      </w:rPr>
    </w:lvl>
    <w:lvl w:ilvl="2" w:tplc="622453C4">
      <w:numFmt w:val="bullet"/>
      <w:lvlText w:val="•"/>
      <w:lvlJc w:val="left"/>
      <w:pPr>
        <w:ind w:left="4460" w:hanging="360"/>
      </w:pPr>
      <w:rPr>
        <w:rFonts w:hint="default"/>
        <w:lang w:val="ru-RU" w:eastAsia="en-US" w:bidi="ar-SA"/>
      </w:rPr>
    </w:lvl>
    <w:lvl w:ilvl="3" w:tplc="DF72BBE0">
      <w:numFmt w:val="bullet"/>
      <w:lvlText w:val="•"/>
      <w:lvlJc w:val="left"/>
      <w:pPr>
        <w:ind w:left="5201" w:hanging="360"/>
      </w:pPr>
      <w:rPr>
        <w:rFonts w:hint="default"/>
        <w:lang w:val="ru-RU" w:eastAsia="en-US" w:bidi="ar-SA"/>
      </w:rPr>
    </w:lvl>
    <w:lvl w:ilvl="4" w:tplc="3332842C">
      <w:numFmt w:val="bullet"/>
      <w:lvlText w:val="•"/>
      <w:lvlJc w:val="left"/>
      <w:pPr>
        <w:ind w:left="5942" w:hanging="360"/>
      </w:pPr>
      <w:rPr>
        <w:rFonts w:hint="default"/>
        <w:lang w:val="ru-RU" w:eastAsia="en-US" w:bidi="ar-SA"/>
      </w:rPr>
    </w:lvl>
    <w:lvl w:ilvl="5" w:tplc="F684D480">
      <w:numFmt w:val="bullet"/>
      <w:lvlText w:val="•"/>
      <w:lvlJc w:val="left"/>
      <w:pPr>
        <w:ind w:left="6682" w:hanging="360"/>
      </w:pPr>
      <w:rPr>
        <w:rFonts w:hint="default"/>
        <w:lang w:val="ru-RU" w:eastAsia="en-US" w:bidi="ar-SA"/>
      </w:rPr>
    </w:lvl>
    <w:lvl w:ilvl="6" w:tplc="B538AF68">
      <w:numFmt w:val="bullet"/>
      <w:lvlText w:val="•"/>
      <w:lvlJc w:val="left"/>
      <w:pPr>
        <w:ind w:left="7423" w:hanging="360"/>
      </w:pPr>
      <w:rPr>
        <w:rFonts w:hint="default"/>
        <w:lang w:val="ru-RU" w:eastAsia="en-US" w:bidi="ar-SA"/>
      </w:rPr>
    </w:lvl>
    <w:lvl w:ilvl="7" w:tplc="A300DB18">
      <w:numFmt w:val="bullet"/>
      <w:lvlText w:val="•"/>
      <w:lvlJc w:val="left"/>
      <w:pPr>
        <w:ind w:left="8164" w:hanging="360"/>
      </w:pPr>
      <w:rPr>
        <w:rFonts w:hint="default"/>
        <w:lang w:val="ru-RU" w:eastAsia="en-US" w:bidi="ar-SA"/>
      </w:rPr>
    </w:lvl>
    <w:lvl w:ilvl="8" w:tplc="A5925B6E">
      <w:numFmt w:val="bullet"/>
      <w:lvlText w:val="•"/>
      <w:lvlJc w:val="left"/>
      <w:pPr>
        <w:ind w:left="8904" w:hanging="360"/>
      </w:pPr>
      <w:rPr>
        <w:rFonts w:hint="default"/>
        <w:lang w:val="ru-RU" w:eastAsia="en-US" w:bidi="ar-SA"/>
      </w:rPr>
    </w:lvl>
  </w:abstractNum>
  <w:abstractNum w:abstractNumId="50">
    <w:nsid w:val="20FB64FE"/>
    <w:multiLevelType w:val="hybridMultilevel"/>
    <w:tmpl w:val="750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1A44782"/>
    <w:multiLevelType w:val="hybridMultilevel"/>
    <w:tmpl w:val="1E84FED2"/>
    <w:lvl w:ilvl="0" w:tplc="5560A3E0">
      <w:start w:val="2"/>
      <w:numFmt w:val="decimal"/>
      <w:lvlText w:val="%1"/>
      <w:lvlJc w:val="left"/>
      <w:pPr>
        <w:ind w:left="212" w:hanging="872"/>
      </w:pPr>
      <w:rPr>
        <w:rFonts w:hint="default"/>
        <w:lang w:val="ru-RU" w:eastAsia="en-US" w:bidi="ar-SA"/>
      </w:rPr>
    </w:lvl>
    <w:lvl w:ilvl="1" w:tplc="317847CA">
      <w:numFmt w:val="none"/>
      <w:lvlText w:val=""/>
      <w:lvlJc w:val="left"/>
      <w:pPr>
        <w:tabs>
          <w:tab w:val="num" w:pos="360"/>
        </w:tabs>
      </w:pPr>
    </w:lvl>
    <w:lvl w:ilvl="2" w:tplc="94E47FFA">
      <w:numFmt w:val="none"/>
      <w:lvlText w:val=""/>
      <w:lvlJc w:val="left"/>
      <w:pPr>
        <w:tabs>
          <w:tab w:val="num" w:pos="360"/>
        </w:tabs>
      </w:pPr>
    </w:lvl>
    <w:lvl w:ilvl="3" w:tplc="112E8C80">
      <w:numFmt w:val="none"/>
      <w:lvlText w:val=""/>
      <w:lvlJc w:val="left"/>
      <w:pPr>
        <w:tabs>
          <w:tab w:val="num" w:pos="360"/>
        </w:tabs>
      </w:pPr>
    </w:lvl>
    <w:lvl w:ilvl="4" w:tplc="89C4BB6E">
      <w:numFmt w:val="bullet"/>
      <w:lvlText w:val="•"/>
      <w:lvlJc w:val="left"/>
      <w:pPr>
        <w:ind w:left="4286" w:hanging="872"/>
      </w:pPr>
      <w:rPr>
        <w:rFonts w:hint="default"/>
        <w:lang w:val="ru-RU" w:eastAsia="en-US" w:bidi="ar-SA"/>
      </w:rPr>
    </w:lvl>
    <w:lvl w:ilvl="5" w:tplc="0926626C">
      <w:numFmt w:val="bullet"/>
      <w:lvlText w:val="•"/>
      <w:lvlJc w:val="left"/>
      <w:pPr>
        <w:ind w:left="5303" w:hanging="872"/>
      </w:pPr>
      <w:rPr>
        <w:rFonts w:hint="default"/>
        <w:lang w:val="ru-RU" w:eastAsia="en-US" w:bidi="ar-SA"/>
      </w:rPr>
    </w:lvl>
    <w:lvl w:ilvl="6" w:tplc="2D3EEDBC">
      <w:numFmt w:val="bullet"/>
      <w:lvlText w:val="•"/>
      <w:lvlJc w:val="left"/>
      <w:pPr>
        <w:ind w:left="6319" w:hanging="872"/>
      </w:pPr>
      <w:rPr>
        <w:rFonts w:hint="default"/>
        <w:lang w:val="ru-RU" w:eastAsia="en-US" w:bidi="ar-SA"/>
      </w:rPr>
    </w:lvl>
    <w:lvl w:ilvl="7" w:tplc="F522CEFA">
      <w:numFmt w:val="bullet"/>
      <w:lvlText w:val="•"/>
      <w:lvlJc w:val="left"/>
      <w:pPr>
        <w:ind w:left="7336" w:hanging="872"/>
      </w:pPr>
      <w:rPr>
        <w:rFonts w:hint="default"/>
        <w:lang w:val="ru-RU" w:eastAsia="en-US" w:bidi="ar-SA"/>
      </w:rPr>
    </w:lvl>
    <w:lvl w:ilvl="8" w:tplc="EF22A842">
      <w:numFmt w:val="bullet"/>
      <w:lvlText w:val="•"/>
      <w:lvlJc w:val="left"/>
      <w:pPr>
        <w:ind w:left="8353" w:hanging="872"/>
      </w:pPr>
      <w:rPr>
        <w:rFonts w:hint="default"/>
        <w:lang w:val="ru-RU" w:eastAsia="en-US" w:bidi="ar-SA"/>
      </w:rPr>
    </w:lvl>
  </w:abstractNum>
  <w:abstractNum w:abstractNumId="52">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25D0F96"/>
    <w:multiLevelType w:val="hybridMultilevel"/>
    <w:tmpl w:val="1D5A78B8"/>
    <w:lvl w:ilvl="0" w:tplc="9EACCEF6">
      <w:start w:val="1"/>
      <w:numFmt w:val="decimal"/>
      <w:lvlText w:val="%1)"/>
      <w:lvlJc w:val="left"/>
      <w:pPr>
        <w:ind w:left="212" w:hanging="240"/>
      </w:pPr>
      <w:rPr>
        <w:rFonts w:ascii="Times New Roman" w:eastAsia="Times New Roman" w:hAnsi="Times New Roman" w:cs="Times New Roman" w:hint="default"/>
        <w:w w:val="100"/>
        <w:sz w:val="22"/>
        <w:szCs w:val="22"/>
        <w:lang w:val="ru-RU" w:eastAsia="en-US" w:bidi="ar-SA"/>
      </w:rPr>
    </w:lvl>
    <w:lvl w:ilvl="1" w:tplc="465CA84C">
      <w:numFmt w:val="bullet"/>
      <w:lvlText w:val="•"/>
      <w:lvlJc w:val="left"/>
      <w:pPr>
        <w:ind w:left="1236" w:hanging="240"/>
      </w:pPr>
      <w:rPr>
        <w:rFonts w:hint="default"/>
        <w:lang w:val="ru-RU" w:eastAsia="en-US" w:bidi="ar-SA"/>
      </w:rPr>
    </w:lvl>
    <w:lvl w:ilvl="2" w:tplc="F4AAA704">
      <w:numFmt w:val="bullet"/>
      <w:lvlText w:val="•"/>
      <w:lvlJc w:val="left"/>
      <w:pPr>
        <w:ind w:left="2253" w:hanging="240"/>
      </w:pPr>
      <w:rPr>
        <w:rFonts w:hint="default"/>
        <w:lang w:val="ru-RU" w:eastAsia="en-US" w:bidi="ar-SA"/>
      </w:rPr>
    </w:lvl>
    <w:lvl w:ilvl="3" w:tplc="B400130E">
      <w:numFmt w:val="bullet"/>
      <w:lvlText w:val="•"/>
      <w:lvlJc w:val="left"/>
      <w:pPr>
        <w:ind w:left="3269" w:hanging="240"/>
      </w:pPr>
      <w:rPr>
        <w:rFonts w:hint="default"/>
        <w:lang w:val="ru-RU" w:eastAsia="en-US" w:bidi="ar-SA"/>
      </w:rPr>
    </w:lvl>
    <w:lvl w:ilvl="4" w:tplc="7B1A1D40">
      <w:numFmt w:val="bullet"/>
      <w:lvlText w:val="•"/>
      <w:lvlJc w:val="left"/>
      <w:pPr>
        <w:ind w:left="4286" w:hanging="240"/>
      </w:pPr>
      <w:rPr>
        <w:rFonts w:hint="default"/>
        <w:lang w:val="ru-RU" w:eastAsia="en-US" w:bidi="ar-SA"/>
      </w:rPr>
    </w:lvl>
    <w:lvl w:ilvl="5" w:tplc="8FB49A42">
      <w:numFmt w:val="bullet"/>
      <w:lvlText w:val="•"/>
      <w:lvlJc w:val="left"/>
      <w:pPr>
        <w:ind w:left="5303" w:hanging="240"/>
      </w:pPr>
      <w:rPr>
        <w:rFonts w:hint="default"/>
        <w:lang w:val="ru-RU" w:eastAsia="en-US" w:bidi="ar-SA"/>
      </w:rPr>
    </w:lvl>
    <w:lvl w:ilvl="6" w:tplc="634E0522">
      <w:numFmt w:val="bullet"/>
      <w:lvlText w:val="•"/>
      <w:lvlJc w:val="left"/>
      <w:pPr>
        <w:ind w:left="6319" w:hanging="240"/>
      </w:pPr>
      <w:rPr>
        <w:rFonts w:hint="default"/>
        <w:lang w:val="ru-RU" w:eastAsia="en-US" w:bidi="ar-SA"/>
      </w:rPr>
    </w:lvl>
    <w:lvl w:ilvl="7" w:tplc="447008FE">
      <w:numFmt w:val="bullet"/>
      <w:lvlText w:val="•"/>
      <w:lvlJc w:val="left"/>
      <w:pPr>
        <w:ind w:left="7336" w:hanging="240"/>
      </w:pPr>
      <w:rPr>
        <w:rFonts w:hint="default"/>
        <w:lang w:val="ru-RU" w:eastAsia="en-US" w:bidi="ar-SA"/>
      </w:rPr>
    </w:lvl>
    <w:lvl w:ilvl="8" w:tplc="331E7C56">
      <w:numFmt w:val="bullet"/>
      <w:lvlText w:val="•"/>
      <w:lvlJc w:val="left"/>
      <w:pPr>
        <w:ind w:left="8353" w:hanging="240"/>
      </w:pPr>
      <w:rPr>
        <w:rFonts w:hint="default"/>
        <w:lang w:val="ru-RU" w:eastAsia="en-US" w:bidi="ar-SA"/>
      </w:rPr>
    </w:lvl>
  </w:abstractNum>
  <w:abstractNum w:abstractNumId="54">
    <w:nsid w:val="2285075D"/>
    <w:multiLevelType w:val="hybridMultilevel"/>
    <w:tmpl w:val="87462AEA"/>
    <w:lvl w:ilvl="0" w:tplc="A48622EA">
      <w:start w:val="1"/>
      <w:numFmt w:val="decimal"/>
      <w:lvlText w:val="%1."/>
      <w:lvlJc w:val="left"/>
      <w:pPr>
        <w:ind w:left="212" w:hanging="391"/>
      </w:pPr>
      <w:rPr>
        <w:rFonts w:ascii="Times New Roman" w:eastAsia="Times New Roman" w:hAnsi="Times New Roman" w:cs="Times New Roman" w:hint="default"/>
        <w:w w:val="100"/>
        <w:sz w:val="24"/>
        <w:szCs w:val="24"/>
        <w:lang w:val="ru-RU" w:eastAsia="en-US" w:bidi="ar-SA"/>
      </w:rPr>
    </w:lvl>
    <w:lvl w:ilvl="1" w:tplc="B9160722">
      <w:numFmt w:val="none"/>
      <w:lvlText w:val=""/>
      <w:lvlJc w:val="left"/>
      <w:pPr>
        <w:tabs>
          <w:tab w:val="num" w:pos="360"/>
        </w:tabs>
      </w:pPr>
    </w:lvl>
    <w:lvl w:ilvl="2" w:tplc="EB4C6CE2">
      <w:numFmt w:val="none"/>
      <w:lvlText w:val=""/>
      <w:lvlJc w:val="left"/>
      <w:pPr>
        <w:tabs>
          <w:tab w:val="num" w:pos="360"/>
        </w:tabs>
      </w:pPr>
    </w:lvl>
    <w:lvl w:ilvl="3" w:tplc="A2C27574">
      <w:numFmt w:val="none"/>
      <w:lvlText w:val=""/>
      <w:lvlJc w:val="left"/>
      <w:pPr>
        <w:tabs>
          <w:tab w:val="num" w:pos="360"/>
        </w:tabs>
      </w:pPr>
    </w:lvl>
    <w:lvl w:ilvl="4" w:tplc="71ECE4B2">
      <w:numFmt w:val="none"/>
      <w:lvlText w:val=""/>
      <w:lvlJc w:val="left"/>
      <w:pPr>
        <w:tabs>
          <w:tab w:val="num" w:pos="360"/>
        </w:tabs>
      </w:pPr>
    </w:lvl>
    <w:lvl w:ilvl="5" w:tplc="085AA6DA">
      <w:numFmt w:val="bullet"/>
      <w:lvlText w:val="•"/>
      <w:lvlJc w:val="left"/>
      <w:pPr>
        <w:ind w:left="4407" w:hanging="1049"/>
      </w:pPr>
      <w:rPr>
        <w:rFonts w:hint="default"/>
        <w:lang w:val="ru-RU" w:eastAsia="en-US" w:bidi="ar-SA"/>
      </w:rPr>
    </w:lvl>
    <w:lvl w:ilvl="6" w:tplc="90F0D9C4">
      <w:numFmt w:val="bullet"/>
      <w:lvlText w:val="•"/>
      <w:lvlJc w:val="left"/>
      <w:pPr>
        <w:ind w:left="5603" w:hanging="1049"/>
      </w:pPr>
      <w:rPr>
        <w:rFonts w:hint="default"/>
        <w:lang w:val="ru-RU" w:eastAsia="en-US" w:bidi="ar-SA"/>
      </w:rPr>
    </w:lvl>
    <w:lvl w:ilvl="7" w:tplc="EA42AC22">
      <w:numFmt w:val="bullet"/>
      <w:lvlText w:val="•"/>
      <w:lvlJc w:val="left"/>
      <w:pPr>
        <w:ind w:left="6799" w:hanging="1049"/>
      </w:pPr>
      <w:rPr>
        <w:rFonts w:hint="default"/>
        <w:lang w:val="ru-RU" w:eastAsia="en-US" w:bidi="ar-SA"/>
      </w:rPr>
    </w:lvl>
    <w:lvl w:ilvl="8" w:tplc="358A77D2">
      <w:numFmt w:val="bullet"/>
      <w:lvlText w:val="•"/>
      <w:lvlJc w:val="left"/>
      <w:pPr>
        <w:ind w:left="7994" w:hanging="1049"/>
      </w:pPr>
      <w:rPr>
        <w:rFonts w:hint="default"/>
        <w:lang w:val="ru-RU" w:eastAsia="en-US" w:bidi="ar-SA"/>
      </w:rPr>
    </w:lvl>
  </w:abstractNum>
  <w:abstractNum w:abstractNumId="55">
    <w:nsid w:val="228D3175"/>
    <w:multiLevelType w:val="multilevel"/>
    <w:tmpl w:val="455EB5EE"/>
    <w:lvl w:ilvl="0">
      <w:start w:val="1"/>
      <w:numFmt w:val="bullet"/>
      <w:lvlText w:val=""/>
      <w:lvlJc w:val="left"/>
      <w:pPr>
        <w:ind w:left="1429" w:hanging="360"/>
      </w:pPr>
      <w:rPr>
        <w:rFonts w:ascii="Symbol" w:hAnsi="Symbol"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6">
    <w:nsid w:val="240476F6"/>
    <w:multiLevelType w:val="multilevel"/>
    <w:tmpl w:val="BA025D46"/>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nsid w:val="24602253"/>
    <w:multiLevelType w:val="hybridMultilevel"/>
    <w:tmpl w:val="F028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4BC6722"/>
    <w:multiLevelType w:val="multilevel"/>
    <w:tmpl w:val="3C9241C2"/>
    <w:lvl w:ilvl="0">
      <w:start w:val="2"/>
      <w:numFmt w:val="decimal"/>
      <w:lvlText w:val="%1"/>
      <w:lvlJc w:val="left"/>
      <w:pPr>
        <w:ind w:left="600" w:hanging="600"/>
      </w:pPr>
      <w:rPr>
        <w:rFonts w:hint="default"/>
        <w:sz w:val="22"/>
      </w:rPr>
    </w:lvl>
    <w:lvl w:ilvl="1">
      <w:start w:val="2"/>
      <w:numFmt w:val="decimal"/>
      <w:lvlText w:val="%1.%2"/>
      <w:lvlJc w:val="left"/>
      <w:pPr>
        <w:ind w:left="600" w:hanging="600"/>
      </w:pPr>
      <w:rPr>
        <w:rFonts w:hint="default"/>
        <w:sz w:val="22"/>
      </w:rPr>
    </w:lvl>
    <w:lvl w:ilvl="2">
      <w:start w:val="1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59">
    <w:nsid w:val="2627554D"/>
    <w:multiLevelType w:val="hybridMultilevel"/>
    <w:tmpl w:val="483C7BE2"/>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60">
    <w:nsid w:val="264D134D"/>
    <w:multiLevelType w:val="hybridMultilevel"/>
    <w:tmpl w:val="F6ACB3A6"/>
    <w:lvl w:ilvl="0" w:tplc="04190003">
      <w:start w:val="1"/>
      <w:numFmt w:val="bullet"/>
      <w:lvlText w:val="o"/>
      <w:lvlJc w:val="left"/>
      <w:pPr>
        <w:ind w:left="1172" w:hanging="360"/>
      </w:pPr>
      <w:rPr>
        <w:rFonts w:ascii="Courier New" w:hAnsi="Courier New" w:cs="Courier New" w:hint="default"/>
      </w:rPr>
    </w:lvl>
    <w:lvl w:ilvl="1" w:tplc="04190003" w:tentative="1">
      <w:start w:val="1"/>
      <w:numFmt w:val="bullet"/>
      <w:lvlText w:val="o"/>
      <w:lvlJc w:val="left"/>
      <w:pPr>
        <w:ind w:left="1892" w:hanging="360"/>
      </w:pPr>
      <w:rPr>
        <w:rFonts w:ascii="Courier New" w:hAnsi="Courier New" w:cs="Courier New" w:hint="default"/>
      </w:rPr>
    </w:lvl>
    <w:lvl w:ilvl="2" w:tplc="04190005" w:tentative="1">
      <w:start w:val="1"/>
      <w:numFmt w:val="bullet"/>
      <w:lvlText w:val=""/>
      <w:lvlJc w:val="left"/>
      <w:pPr>
        <w:ind w:left="2612" w:hanging="360"/>
      </w:pPr>
      <w:rPr>
        <w:rFonts w:ascii="Wingdings" w:hAnsi="Wingdings" w:hint="default"/>
      </w:rPr>
    </w:lvl>
    <w:lvl w:ilvl="3" w:tplc="04190001" w:tentative="1">
      <w:start w:val="1"/>
      <w:numFmt w:val="bullet"/>
      <w:lvlText w:val=""/>
      <w:lvlJc w:val="left"/>
      <w:pPr>
        <w:ind w:left="3332" w:hanging="360"/>
      </w:pPr>
      <w:rPr>
        <w:rFonts w:ascii="Symbol" w:hAnsi="Symbol" w:hint="default"/>
      </w:rPr>
    </w:lvl>
    <w:lvl w:ilvl="4" w:tplc="04190003" w:tentative="1">
      <w:start w:val="1"/>
      <w:numFmt w:val="bullet"/>
      <w:lvlText w:val="o"/>
      <w:lvlJc w:val="left"/>
      <w:pPr>
        <w:ind w:left="4052" w:hanging="360"/>
      </w:pPr>
      <w:rPr>
        <w:rFonts w:ascii="Courier New" w:hAnsi="Courier New" w:cs="Courier New" w:hint="default"/>
      </w:rPr>
    </w:lvl>
    <w:lvl w:ilvl="5" w:tplc="04190005" w:tentative="1">
      <w:start w:val="1"/>
      <w:numFmt w:val="bullet"/>
      <w:lvlText w:val=""/>
      <w:lvlJc w:val="left"/>
      <w:pPr>
        <w:ind w:left="4772" w:hanging="360"/>
      </w:pPr>
      <w:rPr>
        <w:rFonts w:ascii="Wingdings" w:hAnsi="Wingdings" w:hint="default"/>
      </w:rPr>
    </w:lvl>
    <w:lvl w:ilvl="6" w:tplc="04190001" w:tentative="1">
      <w:start w:val="1"/>
      <w:numFmt w:val="bullet"/>
      <w:lvlText w:val=""/>
      <w:lvlJc w:val="left"/>
      <w:pPr>
        <w:ind w:left="5492" w:hanging="360"/>
      </w:pPr>
      <w:rPr>
        <w:rFonts w:ascii="Symbol" w:hAnsi="Symbol" w:hint="default"/>
      </w:rPr>
    </w:lvl>
    <w:lvl w:ilvl="7" w:tplc="04190003" w:tentative="1">
      <w:start w:val="1"/>
      <w:numFmt w:val="bullet"/>
      <w:lvlText w:val="o"/>
      <w:lvlJc w:val="left"/>
      <w:pPr>
        <w:ind w:left="6212" w:hanging="360"/>
      </w:pPr>
      <w:rPr>
        <w:rFonts w:ascii="Courier New" w:hAnsi="Courier New" w:cs="Courier New" w:hint="default"/>
      </w:rPr>
    </w:lvl>
    <w:lvl w:ilvl="8" w:tplc="04190005" w:tentative="1">
      <w:start w:val="1"/>
      <w:numFmt w:val="bullet"/>
      <w:lvlText w:val=""/>
      <w:lvlJc w:val="left"/>
      <w:pPr>
        <w:ind w:left="6932" w:hanging="360"/>
      </w:pPr>
      <w:rPr>
        <w:rFonts w:ascii="Wingdings" w:hAnsi="Wingdings" w:hint="default"/>
      </w:rPr>
    </w:lvl>
  </w:abstractNum>
  <w:abstractNum w:abstractNumId="61">
    <w:nsid w:val="2664106C"/>
    <w:multiLevelType w:val="hybridMultilevel"/>
    <w:tmpl w:val="F21010B0"/>
    <w:lvl w:ilvl="0" w:tplc="81AC0A6E">
      <w:start w:val="1"/>
      <w:numFmt w:val="bullet"/>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62">
    <w:nsid w:val="26AE2616"/>
    <w:multiLevelType w:val="hybridMultilevel"/>
    <w:tmpl w:val="9114428E"/>
    <w:lvl w:ilvl="0" w:tplc="DD861E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3">
    <w:nsid w:val="26CE6B9D"/>
    <w:multiLevelType w:val="hybridMultilevel"/>
    <w:tmpl w:val="7A94EBA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64">
    <w:nsid w:val="271171E1"/>
    <w:multiLevelType w:val="hybridMultilevel"/>
    <w:tmpl w:val="3026A1F8"/>
    <w:lvl w:ilvl="0" w:tplc="1CE872A2">
      <w:start w:val="1"/>
      <w:numFmt w:val="decimal"/>
      <w:lvlText w:val="%1)"/>
      <w:lvlJc w:val="left"/>
      <w:pPr>
        <w:ind w:left="212" w:hanging="314"/>
      </w:pPr>
      <w:rPr>
        <w:rFonts w:ascii="Times New Roman" w:eastAsia="Times New Roman" w:hAnsi="Times New Roman" w:cs="Times New Roman" w:hint="default"/>
        <w:w w:val="100"/>
        <w:sz w:val="22"/>
        <w:szCs w:val="22"/>
        <w:lang w:val="ru-RU" w:eastAsia="en-US" w:bidi="ar-SA"/>
      </w:rPr>
    </w:lvl>
    <w:lvl w:ilvl="1" w:tplc="4934BACC">
      <w:numFmt w:val="bullet"/>
      <w:lvlText w:val="•"/>
      <w:lvlJc w:val="left"/>
      <w:pPr>
        <w:ind w:left="1236" w:hanging="314"/>
      </w:pPr>
      <w:rPr>
        <w:rFonts w:hint="default"/>
        <w:lang w:val="ru-RU" w:eastAsia="en-US" w:bidi="ar-SA"/>
      </w:rPr>
    </w:lvl>
    <w:lvl w:ilvl="2" w:tplc="A1C6989C">
      <w:numFmt w:val="bullet"/>
      <w:lvlText w:val="•"/>
      <w:lvlJc w:val="left"/>
      <w:pPr>
        <w:ind w:left="2253" w:hanging="314"/>
      </w:pPr>
      <w:rPr>
        <w:rFonts w:hint="default"/>
        <w:lang w:val="ru-RU" w:eastAsia="en-US" w:bidi="ar-SA"/>
      </w:rPr>
    </w:lvl>
    <w:lvl w:ilvl="3" w:tplc="47A285FA">
      <w:numFmt w:val="bullet"/>
      <w:lvlText w:val="•"/>
      <w:lvlJc w:val="left"/>
      <w:pPr>
        <w:ind w:left="3269" w:hanging="314"/>
      </w:pPr>
      <w:rPr>
        <w:rFonts w:hint="default"/>
        <w:lang w:val="ru-RU" w:eastAsia="en-US" w:bidi="ar-SA"/>
      </w:rPr>
    </w:lvl>
    <w:lvl w:ilvl="4" w:tplc="5998A888">
      <w:numFmt w:val="bullet"/>
      <w:lvlText w:val="•"/>
      <w:lvlJc w:val="left"/>
      <w:pPr>
        <w:ind w:left="4286" w:hanging="314"/>
      </w:pPr>
      <w:rPr>
        <w:rFonts w:hint="default"/>
        <w:lang w:val="ru-RU" w:eastAsia="en-US" w:bidi="ar-SA"/>
      </w:rPr>
    </w:lvl>
    <w:lvl w:ilvl="5" w:tplc="D6B2EE7A">
      <w:numFmt w:val="bullet"/>
      <w:lvlText w:val="•"/>
      <w:lvlJc w:val="left"/>
      <w:pPr>
        <w:ind w:left="5303" w:hanging="314"/>
      </w:pPr>
      <w:rPr>
        <w:rFonts w:hint="default"/>
        <w:lang w:val="ru-RU" w:eastAsia="en-US" w:bidi="ar-SA"/>
      </w:rPr>
    </w:lvl>
    <w:lvl w:ilvl="6" w:tplc="45A42C0C">
      <w:numFmt w:val="bullet"/>
      <w:lvlText w:val="•"/>
      <w:lvlJc w:val="left"/>
      <w:pPr>
        <w:ind w:left="6319" w:hanging="314"/>
      </w:pPr>
      <w:rPr>
        <w:rFonts w:hint="default"/>
        <w:lang w:val="ru-RU" w:eastAsia="en-US" w:bidi="ar-SA"/>
      </w:rPr>
    </w:lvl>
    <w:lvl w:ilvl="7" w:tplc="2B5E4082">
      <w:numFmt w:val="bullet"/>
      <w:lvlText w:val="•"/>
      <w:lvlJc w:val="left"/>
      <w:pPr>
        <w:ind w:left="7336" w:hanging="314"/>
      </w:pPr>
      <w:rPr>
        <w:rFonts w:hint="default"/>
        <w:lang w:val="ru-RU" w:eastAsia="en-US" w:bidi="ar-SA"/>
      </w:rPr>
    </w:lvl>
    <w:lvl w:ilvl="8" w:tplc="41CA4010">
      <w:numFmt w:val="bullet"/>
      <w:lvlText w:val="•"/>
      <w:lvlJc w:val="left"/>
      <w:pPr>
        <w:ind w:left="8353" w:hanging="314"/>
      </w:pPr>
      <w:rPr>
        <w:rFonts w:hint="default"/>
        <w:lang w:val="ru-RU" w:eastAsia="en-US" w:bidi="ar-SA"/>
      </w:rPr>
    </w:lvl>
  </w:abstractNum>
  <w:abstractNum w:abstractNumId="65">
    <w:nsid w:val="275067E1"/>
    <w:multiLevelType w:val="multilevel"/>
    <w:tmpl w:val="92ECE1C8"/>
    <w:lvl w:ilvl="0">
      <w:start w:val="2"/>
      <w:numFmt w:val="decimal"/>
      <w:lvlText w:val="%1."/>
      <w:lvlJc w:val="left"/>
      <w:pPr>
        <w:ind w:left="648" w:hanging="648"/>
      </w:pPr>
      <w:rPr>
        <w:rFonts w:hint="default"/>
        <w:b w:val="0"/>
      </w:rPr>
    </w:lvl>
    <w:lvl w:ilvl="1">
      <w:start w:val="2"/>
      <w:numFmt w:val="decimal"/>
      <w:lvlText w:val="%1.%2."/>
      <w:lvlJc w:val="left"/>
      <w:pPr>
        <w:ind w:left="1080" w:hanging="720"/>
      </w:pPr>
      <w:rPr>
        <w:rFonts w:hint="default"/>
        <w:b w:val="0"/>
      </w:rPr>
    </w:lvl>
    <w:lvl w:ilvl="2">
      <w:start w:val="3"/>
      <w:numFmt w:val="decimal"/>
      <w:lvlText w:val="%1.%2.%3."/>
      <w:lvlJc w:val="left"/>
      <w:pPr>
        <w:ind w:left="1572" w:hanging="720"/>
      </w:pPr>
      <w:rPr>
        <w:rFonts w:hint="default"/>
        <w:b/>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66">
    <w:nsid w:val="27774767"/>
    <w:multiLevelType w:val="hybridMultilevel"/>
    <w:tmpl w:val="E34A2232"/>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7">
    <w:nsid w:val="278143AA"/>
    <w:multiLevelType w:val="hybridMultilevel"/>
    <w:tmpl w:val="20BAF990"/>
    <w:lvl w:ilvl="0" w:tplc="0419000B">
      <w:start w:val="1"/>
      <w:numFmt w:val="bullet"/>
      <w:lvlText w:val=""/>
      <w:lvlJc w:val="left"/>
      <w:pPr>
        <w:ind w:left="1652" w:hanging="360"/>
      </w:pPr>
      <w:rPr>
        <w:rFonts w:ascii="Wingdings" w:hAnsi="Wingdings" w:hint="default"/>
      </w:rPr>
    </w:lvl>
    <w:lvl w:ilvl="1" w:tplc="04190003" w:tentative="1">
      <w:start w:val="1"/>
      <w:numFmt w:val="bullet"/>
      <w:lvlText w:val="o"/>
      <w:lvlJc w:val="left"/>
      <w:pPr>
        <w:ind w:left="2372" w:hanging="360"/>
      </w:pPr>
      <w:rPr>
        <w:rFonts w:ascii="Courier New" w:hAnsi="Courier New" w:cs="Courier New" w:hint="default"/>
      </w:rPr>
    </w:lvl>
    <w:lvl w:ilvl="2" w:tplc="04190005" w:tentative="1">
      <w:start w:val="1"/>
      <w:numFmt w:val="bullet"/>
      <w:lvlText w:val=""/>
      <w:lvlJc w:val="left"/>
      <w:pPr>
        <w:ind w:left="3092" w:hanging="360"/>
      </w:pPr>
      <w:rPr>
        <w:rFonts w:ascii="Wingdings" w:hAnsi="Wingdings" w:hint="default"/>
      </w:rPr>
    </w:lvl>
    <w:lvl w:ilvl="3" w:tplc="04190001" w:tentative="1">
      <w:start w:val="1"/>
      <w:numFmt w:val="bullet"/>
      <w:lvlText w:val=""/>
      <w:lvlJc w:val="left"/>
      <w:pPr>
        <w:ind w:left="3812" w:hanging="360"/>
      </w:pPr>
      <w:rPr>
        <w:rFonts w:ascii="Symbol" w:hAnsi="Symbol" w:hint="default"/>
      </w:rPr>
    </w:lvl>
    <w:lvl w:ilvl="4" w:tplc="04190003" w:tentative="1">
      <w:start w:val="1"/>
      <w:numFmt w:val="bullet"/>
      <w:lvlText w:val="o"/>
      <w:lvlJc w:val="left"/>
      <w:pPr>
        <w:ind w:left="4532" w:hanging="360"/>
      </w:pPr>
      <w:rPr>
        <w:rFonts w:ascii="Courier New" w:hAnsi="Courier New" w:cs="Courier New" w:hint="default"/>
      </w:rPr>
    </w:lvl>
    <w:lvl w:ilvl="5" w:tplc="04190005" w:tentative="1">
      <w:start w:val="1"/>
      <w:numFmt w:val="bullet"/>
      <w:lvlText w:val=""/>
      <w:lvlJc w:val="left"/>
      <w:pPr>
        <w:ind w:left="5252" w:hanging="360"/>
      </w:pPr>
      <w:rPr>
        <w:rFonts w:ascii="Wingdings" w:hAnsi="Wingdings" w:hint="default"/>
      </w:rPr>
    </w:lvl>
    <w:lvl w:ilvl="6" w:tplc="04190001" w:tentative="1">
      <w:start w:val="1"/>
      <w:numFmt w:val="bullet"/>
      <w:lvlText w:val=""/>
      <w:lvlJc w:val="left"/>
      <w:pPr>
        <w:ind w:left="5972" w:hanging="360"/>
      </w:pPr>
      <w:rPr>
        <w:rFonts w:ascii="Symbol" w:hAnsi="Symbol" w:hint="default"/>
      </w:rPr>
    </w:lvl>
    <w:lvl w:ilvl="7" w:tplc="04190003" w:tentative="1">
      <w:start w:val="1"/>
      <w:numFmt w:val="bullet"/>
      <w:lvlText w:val="o"/>
      <w:lvlJc w:val="left"/>
      <w:pPr>
        <w:ind w:left="6692" w:hanging="360"/>
      </w:pPr>
      <w:rPr>
        <w:rFonts w:ascii="Courier New" w:hAnsi="Courier New" w:cs="Courier New" w:hint="default"/>
      </w:rPr>
    </w:lvl>
    <w:lvl w:ilvl="8" w:tplc="04190005" w:tentative="1">
      <w:start w:val="1"/>
      <w:numFmt w:val="bullet"/>
      <w:lvlText w:val=""/>
      <w:lvlJc w:val="left"/>
      <w:pPr>
        <w:ind w:left="7412" w:hanging="360"/>
      </w:pPr>
      <w:rPr>
        <w:rFonts w:ascii="Wingdings" w:hAnsi="Wingdings" w:hint="default"/>
      </w:rPr>
    </w:lvl>
  </w:abstractNum>
  <w:abstractNum w:abstractNumId="68">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9CF356E"/>
    <w:multiLevelType w:val="hybridMultilevel"/>
    <w:tmpl w:val="D5C44026"/>
    <w:lvl w:ilvl="0" w:tplc="47FE6A3C">
      <w:numFmt w:val="bullet"/>
      <w:lvlText w:val="-"/>
      <w:lvlJc w:val="left"/>
      <w:pPr>
        <w:ind w:left="107" w:hanging="231"/>
      </w:pPr>
      <w:rPr>
        <w:rFonts w:ascii="Arial MT" w:eastAsia="Arial MT" w:hAnsi="Arial MT" w:cs="Arial MT" w:hint="default"/>
        <w:w w:val="187"/>
        <w:sz w:val="24"/>
        <w:szCs w:val="24"/>
        <w:lang w:val="ru-RU" w:eastAsia="en-US" w:bidi="ar-SA"/>
      </w:rPr>
    </w:lvl>
    <w:lvl w:ilvl="1" w:tplc="D8804ECE">
      <w:numFmt w:val="bullet"/>
      <w:lvlText w:val="•"/>
      <w:lvlJc w:val="left"/>
      <w:pPr>
        <w:ind w:left="1006" w:hanging="231"/>
      </w:pPr>
      <w:rPr>
        <w:rFonts w:hint="default"/>
        <w:lang w:val="ru-RU" w:eastAsia="en-US" w:bidi="ar-SA"/>
      </w:rPr>
    </w:lvl>
    <w:lvl w:ilvl="2" w:tplc="ACF261AC">
      <w:numFmt w:val="bullet"/>
      <w:lvlText w:val="•"/>
      <w:lvlJc w:val="left"/>
      <w:pPr>
        <w:ind w:left="1913" w:hanging="231"/>
      </w:pPr>
      <w:rPr>
        <w:rFonts w:hint="default"/>
        <w:lang w:val="ru-RU" w:eastAsia="en-US" w:bidi="ar-SA"/>
      </w:rPr>
    </w:lvl>
    <w:lvl w:ilvl="3" w:tplc="99FCD026">
      <w:numFmt w:val="bullet"/>
      <w:lvlText w:val="•"/>
      <w:lvlJc w:val="left"/>
      <w:pPr>
        <w:ind w:left="2819" w:hanging="231"/>
      </w:pPr>
      <w:rPr>
        <w:rFonts w:hint="default"/>
        <w:lang w:val="ru-RU" w:eastAsia="en-US" w:bidi="ar-SA"/>
      </w:rPr>
    </w:lvl>
    <w:lvl w:ilvl="4" w:tplc="B7D2672A">
      <w:numFmt w:val="bullet"/>
      <w:lvlText w:val="•"/>
      <w:lvlJc w:val="left"/>
      <w:pPr>
        <w:ind w:left="3726" w:hanging="231"/>
      </w:pPr>
      <w:rPr>
        <w:rFonts w:hint="default"/>
        <w:lang w:val="ru-RU" w:eastAsia="en-US" w:bidi="ar-SA"/>
      </w:rPr>
    </w:lvl>
    <w:lvl w:ilvl="5" w:tplc="5458333C">
      <w:numFmt w:val="bullet"/>
      <w:lvlText w:val="•"/>
      <w:lvlJc w:val="left"/>
      <w:pPr>
        <w:ind w:left="4632" w:hanging="231"/>
      </w:pPr>
      <w:rPr>
        <w:rFonts w:hint="default"/>
        <w:lang w:val="ru-RU" w:eastAsia="en-US" w:bidi="ar-SA"/>
      </w:rPr>
    </w:lvl>
    <w:lvl w:ilvl="6" w:tplc="CBB8E12E">
      <w:numFmt w:val="bullet"/>
      <w:lvlText w:val="•"/>
      <w:lvlJc w:val="left"/>
      <w:pPr>
        <w:ind w:left="5539" w:hanging="231"/>
      </w:pPr>
      <w:rPr>
        <w:rFonts w:hint="default"/>
        <w:lang w:val="ru-RU" w:eastAsia="en-US" w:bidi="ar-SA"/>
      </w:rPr>
    </w:lvl>
    <w:lvl w:ilvl="7" w:tplc="4DC2A2B4">
      <w:numFmt w:val="bullet"/>
      <w:lvlText w:val="•"/>
      <w:lvlJc w:val="left"/>
      <w:pPr>
        <w:ind w:left="6445" w:hanging="231"/>
      </w:pPr>
      <w:rPr>
        <w:rFonts w:hint="default"/>
        <w:lang w:val="ru-RU" w:eastAsia="en-US" w:bidi="ar-SA"/>
      </w:rPr>
    </w:lvl>
    <w:lvl w:ilvl="8" w:tplc="48EE4AB0">
      <w:numFmt w:val="bullet"/>
      <w:lvlText w:val="•"/>
      <w:lvlJc w:val="left"/>
      <w:pPr>
        <w:ind w:left="7352" w:hanging="231"/>
      </w:pPr>
      <w:rPr>
        <w:rFonts w:hint="default"/>
        <w:lang w:val="ru-RU" w:eastAsia="en-US" w:bidi="ar-SA"/>
      </w:rPr>
    </w:lvl>
  </w:abstractNum>
  <w:abstractNum w:abstractNumId="70">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71">
    <w:nsid w:val="2A5D73D5"/>
    <w:multiLevelType w:val="hybridMultilevel"/>
    <w:tmpl w:val="129A1284"/>
    <w:lvl w:ilvl="0" w:tplc="A18AC940">
      <w:start w:val="2"/>
      <w:numFmt w:val="decimal"/>
      <w:lvlText w:val="%1"/>
      <w:lvlJc w:val="left"/>
      <w:pPr>
        <w:ind w:left="212" w:hanging="675"/>
      </w:pPr>
      <w:rPr>
        <w:rFonts w:hint="default"/>
        <w:lang w:val="ru-RU" w:eastAsia="en-US" w:bidi="ar-SA"/>
      </w:rPr>
    </w:lvl>
    <w:lvl w:ilvl="1" w:tplc="4B44FB6C">
      <w:numFmt w:val="none"/>
      <w:lvlText w:val=""/>
      <w:lvlJc w:val="left"/>
      <w:pPr>
        <w:tabs>
          <w:tab w:val="num" w:pos="360"/>
        </w:tabs>
      </w:pPr>
    </w:lvl>
    <w:lvl w:ilvl="2" w:tplc="1750A9B0">
      <w:numFmt w:val="none"/>
      <w:lvlText w:val=""/>
      <w:lvlJc w:val="left"/>
      <w:pPr>
        <w:tabs>
          <w:tab w:val="num" w:pos="360"/>
        </w:tabs>
      </w:pPr>
    </w:lvl>
    <w:lvl w:ilvl="3" w:tplc="2F66A59A">
      <w:numFmt w:val="none"/>
      <w:lvlText w:val=""/>
      <w:lvlJc w:val="left"/>
      <w:pPr>
        <w:tabs>
          <w:tab w:val="num" w:pos="360"/>
        </w:tabs>
      </w:pPr>
    </w:lvl>
    <w:lvl w:ilvl="4" w:tplc="6F323C00">
      <w:numFmt w:val="bullet"/>
      <w:lvlText w:val="•"/>
      <w:lvlJc w:val="left"/>
      <w:pPr>
        <w:ind w:left="4286" w:hanging="675"/>
      </w:pPr>
      <w:rPr>
        <w:rFonts w:hint="default"/>
        <w:lang w:val="ru-RU" w:eastAsia="en-US" w:bidi="ar-SA"/>
      </w:rPr>
    </w:lvl>
    <w:lvl w:ilvl="5" w:tplc="17CC5590">
      <w:numFmt w:val="bullet"/>
      <w:lvlText w:val="•"/>
      <w:lvlJc w:val="left"/>
      <w:pPr>
        <w:ind w:left="5303" w:hanging="675"/>
      </w:pPr>
      <w:rPr>
        <w:rFonts w:hint="default"/>
        <w:lang w:val="ru-RU" w:eastAsia="en-US" w:bidi="ar-SA"/>
      </w:rPr>
    </w:lvl>
    <w:lvl w:ilvl="6" w:tplc="F95CECEE">
      <w:numFmt w:val="bullet"/>
      <w:lvlText w:val="•"/>
      <w:lvlJc w:val="left"/>
      <w:pPr>
        <w:ind w:left="6319" w:hanging="675"/>
      </w:pPr>
      <w:rPr>
        <w:rFonts w:hint="default"/>
        <w:lang w:val="ru-RU" w:eastAsia="en-US" w:bidi="ar-SA"/>
      </w:rPr>
    </w:lvl>
    <w:lvl w:ilvl="7" w:tplc="EB1C2B7E">
      <w:numFmt w:val="bullet"/>
      <w:lvlText w:val="•"/>
      <w:lvlJc w:val="left"/>
      <w:pPr>
        <w:ind w:left="7336" w:hanging="675"/>
      </w:pPr>
      <w:rPr>
        <w:rFonts w:hint="default"/>
        <w:lang w:val="ru-RU" w:eastAsia="en-US" w:bidi="ar-SA"/>
      </w:rPr>
    </w:lvl>
    <w:lvl w:ilvl="8" w:tplc="C658D644">
      <w:numFmt w:val="bullet"/>
      <w:lvlText w:val="•"/>
      <w:lvlJc w:val="left"/>
      <w:pPr>
        <w:ind w:left="8353" w:hanging="675"/>
      </w:pPr>
      <w:rPr>
        <w:rFonts w:hint="default"/>
        <w:lang w:val="ru-RU" w:eastAsia="en-US" w:bidi="ar-SA"/>
      </w:rPr>
    </w:lvl>
  </w:abstractNum>
  <w:abstractNum w:abstractNumId="72">
    <w:nsid w:val="2B6A3B59"/>
    <w:multiLevelType w:val="multilevel"/>
    <w:tmpl w:val="2A020DBA"/>
    <w:lvl w:ilvl="0">
      <w:start w:val="2"/>
      <w:numFmt w:val="decimal"/>
      <w:lvlText w:val="%1"/>
      <w:lvlJc w:val="left"/>
      <w:pPr>
        <w:ind w:left="480" w:hanging="480"/>
      </w:pPr>
      <w:rPr>
        <w:rFonts w:hint="default"/>
        <w:b/>
      </w:rPr>
    </w:lvl>
    <w:lvl w:ilvl="1">
      <w:start w:val="1"/>
      <w:numFmt w:val="decimal"/>
      <w:lvlText w:val="%1.%2"/>
      <w:lvlJc w:val="left"/>
      <w:pPr>
        <w:ind w:left="562" w:hanging="480"/>
      </w:pPr>
      <w:rPr>
        <w:rFonts w:hint="default"/>
        <w:b/>
      </w:rPr>
    </w:lvl>
    <w:lvl w:ilvl="2">
      <w:start w:val="7"/>
      <w:numFmt w:val="decimal"/>
      <w:lvlText w:val="%1.%2.%3"/>
      <w:lvlJc w:val="left"/>
      <w:pPr>
        <w:ind w:left="884" w:hanging="720"/>
      </w:pPr>
      <w:rPr>
        <w:rFonts w:hint="default"/>
        <w:b/>
      </w:rPr>
    </w:lvl>
    <w:lvl w:ilvl="3">
      <w:start w:val="1"/>
      <w:numFmt w:val="decimal"/>
      <w:lvlText w:val="%1.%2.%3.%4"/>
      <w:lvlJc w:val="left"/>
      <w:pPr>
        <w:ind w:left="966" w:hanging="720"/>
      </w:pPr>
      <w:rPr>
        <w:rFonts w:hint="default"/>
        <w:b/>
      </w:rPr>
    </w:lvl>
    <w:lvl w:ilvl="4">
      <w:start w:val="1"/>
      <w:numFmt w:val="decimal"/>
      <w:lvlText w:val="%1.%2.%3.%4.%5"/>
      <w:lvlJc w:val="left"/>
      <w:pPr>
        <w:ind w:left="1408" w:hanging="1080"/>
      </w:pPr>
      <w:rPr>
        <w:rFonts w:hint="default"/>
        <w:b/>
      </w:rPr>
    </w:lvl>
    <w:lvl w:ilvl="5">
      <w:start w:val="1"/>
      <w:numFmt w:val="decimal"/>
      <w:lvlText w:val="%1.%2.%3.%4.%5.%6"/>
      <w:lvlJc w:val="left"/>
      <w:pPr>
        <w:ind w:left="1490" w:hanging="1080"/>
      </w:pPr>
      <w:rPr>
        <w:rFonts w:hint="default"/>
        <w:b/>
      </w:rPr>
    </w:lvl>
    <w:lvl w:ilvl="6">
      <w:start w:val="1"/>
      <w:numFmt w:val="decimal"/>
      <w:lvlText w:val="%1.%2.%3.%4.%5.%6.%7"/>
      <w:lvlJc w:val="left"/>
      <w:pPr>
        <w:ind w:left="1932" w:hanging="1440"/>
      </w:pPr>
      <w:rPr>
        <w:rFonts w:hint="default"/>
        <w:b/>
      </w:rPr>
    </w:lvl>
    <w:lvl w:ilvl="7">
      <w:start w:val="1"/>
      <w:numFmt w:val="decimal"/>
      <w:lvlText w:val="%1.%2.%3.%4.%5.%6.%7.%8"/>
      <w:lvlJc w:val="left"/>
      <w:pPr>
        <w:ind w:left="2014" w:hanging="1440"/>
      </w:pPr>
      <w:rPr>
        <w:rFonts w:hint="default"/>
        <w:b/>
      </w:rPr>
    </w:lvl>
    <w:lvl w:ilvl="8">
      <w:start w:val="1"/>
      <w:numFmt w:val="decimal"/>
      <w:lvlText w:val="%1.%2.%3.%4.%5.%6.%7.%8.%9"/>
      <w:lvlJc w:val="left"/>
      <w:pPr>
        <w:ind w:left="2456" w:hanging="1800"/>
      </w:pPr>
      <w:rPr>
        <w:rFonts w:hint="default"/>
        <w:b/>
      </w:rPr>
    </w:lvl>
  </w:abstractNum>
  <w:abstractNum w:abstractNumId="73">
    <w:nsid w:val="2B7F5E86"/>
    <w:multiLevelType w:val="hybridMultilevel"/>
    <w:tmpl w:val="EAAAFA6C"/>
    <w:lvl w:ilvl="0" w:tplc="CB447B62">
      <w:start w:val="1"/>
      <w:numFmt w:val="decimal"/>
      <w:lvlText w:val="%1)"/>
      <w:lvlJc w:val="left"/>
      <w:pPr>
        <w:ind w:left="212" w:hanging="276"/>
        <w:jc w:val="right"/>
      </w:pPr>
      <w:rPr>
        <w:rFonts w:ascii="Times New Roman" w:eastAsia="Times New Roman" w:hAnsi="Times New Roman" w:cs="Times New Roman" w:hint="default"/>
        <w:w w:val="100"/>
        <w:sz w:val="24"/>
        <w:szCs w:val="24"/>
        <w:lang w:val="ru-RU" w:eastAsia="en-US" w:bidi="ar-SA"/>
      </w:rPr>
    </w:lvl>
    <w:lvl w:ilvl="1" w:tplc="DEDC1872">
      <w:numFmt w:val="bullet"/>
      <w:lvlText w:val="•"/>
      <w:lvlJc w:val="left"/>
      <w:pPr>
        <w:ind w:left="1236" w:hanging="276"/>
      </w:pPr>
      <w:rPr>
        <w:rFonts w:hint="default"/>
        <w:lang w:val="ru-RU" w:eastAsia="en-US" w:bidi="ar-SA"/>
      </w:rPr>
    </w:lvl>
    <w:lvl w:ilvl="2" w:tplc="5426A7EA">
      <w:numFmt w:val="bullet"/>
      <w:lvlText w:val="•"/>
      <w:lvlJc w:val="left"/>
      <w:pPr>
        <w:ind w:left="2253" w:hanging="276"/>
      </w:pPr>
      <w:rPr>
        <w:rFonts w:hint="default"/>
        <w:lang w:val="ru-RU" w:eastAsia="en-US" w:bidi="ar-SA"/>
      </w:rPr>
    </w:lvl>
    <w:lvl w:ilvl="3" w:tplc="3FFE6BCA">
      <w:numFmt w:val="bullet"/>
      <w:lvlText w:val="•"/>
      <w:lvlJc w:val="left"/>
      <w:pPr>
        <w:ind w:left="3269" w:hanging="276"/>
      </w:pPr>
      <w:rPr>
        <w:rFonts w:hint="default"/>
        <w:lang w:val="ru-RU" w:eastAsia="en-US" w:bidi="ar-SA"/>
      </w:rPr>
    </w:lvl>
    <w:lvl w:ilvl="4" w:tplc="B45A65D0">
      <w:numFmt w:val="bullet"/>
      <w:lvlText w:val="•"/>
      <w:lvlJc w:val="left"/>
      <w:pPr>
        <w:ind w:left="4286" w:hanging="276"/>
      </w:pPr>
      <w:rPr>
        <w:rFonts w:hint="default"/>
        <w:lang w:val="ru-RU" w:eastAsia="en-US" w:bidi="ar-SA"/>
      </w:rPr>
    </w:lvl>
    <w:lvl w:ilvl="5" w:tplc="5C664080">
      <w:numFmt w:val="bullet"/>
      <w:lvlText w:val="•"/>
      <w:lvlJc w:val="left"/>
      <w:pPr>
        <w:ind w:left="5303" w:hanging="276"/>
      </w:pPr>
      <w:rPr>
        <w:rFonts w:hint="default"/>
        <w:lang w:val="ru-RU" w:eastAsia="en-US" w:bidi="ar-SA"/>
      </w:rPr>
    </w:lvl>
    <w:lvl w:ilvl="6" w:tplc="DE12E890">
      <w:numFmt w:val="bullet"/>
      <w:lvlText w:val="•"/>
      <w:lvlJc w:val="left"/>
      <w:pPr>
        <w:ind w:left="6319" w:hanging="276"/>
      </w:pPr>
      <w:rPr>
        <w:rFonts w:hint="default"/>
        <w:lang w:val="ru-RU" w:eastAsia="en-US" w:bidi="ar-SA"/>
      </w:rPr>
    </w:lvl>
    <w:lvl w:ilvl="7" w:tplc="58DECE90">
      <w:numFmt w:val="bullet"/>
      <w:lvlText w:val="•"/>
      <w:lvlJc w:val="left"/>
      <w:pPr>
        <w:ind w:left="7336" w:hanging="276"/>
      </w:pPr>
      <w:rPr>
        <w:rFonts w:hint="default"/>
        <w:lang w:val="ru-RU" w:eastAsia="en-US" w:bidi="ar-SA"/>
      </w:rPr>
    </w:lvl>
    <w:lvl w:ilvl="8" w:tplc="EED020B8">
      <w:numFmt w:val="bullet"/>
      <w:lvlText w:val="•"/>
      <w:lvlJc w:val="left"/>
      <w:pPr>
        <w:ind w:left="8353" w:hanging="276"/>
      </w:pPr>
      <w:rPr>
        <w:rFonts w:hint="default"/>
        <w:lang w:val="ru-RU" w:eastAsia="en-US" w:bidi="ar-SA"/>
      </w:rPr>
    </w:lvl>
  </w:abstractNum>
  <w:abstractNum w:abstractNumId="74">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D636ECA"/>
    <w:multiLevelType w:val="hybridMultilevel"/>
    <w:tmpl w:val="235E373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76">
    <w:nsid w:val="2E873CF5"/>
    <w:multiLevelType w:val="hybridMultilevel"/>
    <w:tmpl w:val="CB8C75D6"/>
    <w:styleLink w:val="1"/>
    <w:lvl w:ilvl="0" w:tplc="0654303C">
      <w:start w:val="4"/>
      <w:numFmt w:val="decimal"/>
      <w:lvlText w:val="%1"/>
      <w:lvlJc w:val="left"/>
      <w:pPr>
        <w:ind w:left="152" w:hanging="792"/>
      </w:pPr>
      <w:rPr>
        <w:rFonts w:hint="default"/>
        <w:lang w:val="ru-RU" w:eastAsia="en-US" w:bidi="ar-SA"/>
      </w:rPr>
    </w:lvl>
    <w:lvl w:ilvl="1" w:tplc="F64081FE">
      <w:numFmt w:val="none"/>
      <w:lvlText w:val=""/>
      <w:lvlJc w:val="left"/>
      <w:pPr>
        <w:tabs>
          <w:tab w:val="num" w:pos="360"/>
        </w:tabs>
      </w:pPr>
    </w:lvl>
    <w:lvl w:ilvl="2" w:tplc="72EE86D0">
      <w:numFmt w:val="none"/>
      <w:lvlText w:val=""/>
      <w:lvlJc w:val="left"/>
      <w:pPr>
        <w:tabs>
          <w:tab w:val="num" w:pos="360"/>
        </w:tabs>
      </w:pPr>
    </w:lvl>
    <w:lvl w:ilvl="3" w:tplc="6B8093D8">
      <w:numFmt w:val="none"/>
      <w:lvlText w:val=""/>
      <w:lvlJc w:val="left"/>
      <w:pPr>
        <w:tabs>
          <w:tab w:val="num" w:pos="360"/>
        </w:tabs>
      </w:pPr>
    </w:lvl>
    <w:lvl w:ilvl="4" w:tplc="5A24932E">
      <w:numFmt w:val="bullet"/>
      <w:lvlText w:val="•"/>
      <w:lvlJc w:val="left"/>
      <w:pPr>
        <w:ind w:left="4194" w:hanging="792"/>
      </w:pPr>
      <w:rPr>
        <w:rFonts w:hint="default"/>
        <w:lang w:val="ru-RU" w:eastAsia="en-US" w:bidi="ar-SA"/>
      </w:rPr>
    </w:lvl>
    <w:lvl w:ilvl="5" w:tplc="D75465E4">
      <w:numFmt w:val="bullet"/>
      <w:lvlText w:val="•"/>
      <w:lvlJc w:val="left"/>
      <w:pPr>
        <w:ind w:left="5203" w:hanging="792"/>
      </w:pPr>
      <w:rPr>
        <w:rFonts w:hint="default"/>
        <w:lang w:val="ru-RU" w:eastAsia="en-US" w:bidi="ar-SA"/>
      </w:rPr>
    </w:lvl>
    <w:lvl w:ilvl="6" w:tplc="60C03824">
      <w:numFmt w:val="bullet"/>
      <w:lvlText w:val="•"/>
      <w:lvlJc w:val="left"/>
      <w:pPr>
        <w:ind w:left="6211" w:hanging="792"/>
      </w:pPr>
      <w:rPr>
        <w:rFonts w:hint="default"/>
        <w:lang w:val="ru-RU" w:eastAsia="en-US" w:bidi="ar-SA"/>
      </w:rPr>
    </w:lvl>
    <w:lvl w:ilvl="7" w:tplc="173CC7FA">
      <w:numFmt w:val="bullet"/>
      <w:lvlText w:val="•"/>
      <w:lvlJc w:val="left"/>
      <w:pPr>
        <w:ind w:left="7220" w:hanging="792"/>
      </w:pPr>
      <w:rPr>
        <w:rFonts w:hint="default"/>
        <w:lang w:val="ru-RU" w:eastAsia="en-US" w:bidi="ar-SA"/>
      </w:rPr>
    </w:lvl>
    <w:lvl w:ilvl="8" w:tplc="4D1C83C6">
      <w:numFmt w:val="bullet"/>
      <w:lvlText w:val="•"/>
      <w:lvlJc w:val="left"/>
      <w:pPr>
        <w:ind w:left="8229" w:hanging="792"/>
      </w:pPr>
      <w:rPr>
        <w:rFonts w:hint="default"/>
        <w:lang w:val="ru-RU" w:eastAsia="en-US" w:bidi="ar-SA"/>
      </w:rPr>
    </w:lvl>
  </w:abstractNum>
  <w:abstractNum w:abstractNumId="77">
    <w:nsid w:val="2F562A53"/>
    <w:multiLevelType w:val="hybridMultilevel"/>
    <w:tmpl w:val="A5D0B16A"/>
    <w:lvl w:ilvl="0" w:tplc="A4FE0F5E">
      <w:start w:val="2"/>
      <w:numFmt w:val="decimal"/>
      <w:lvlText w:val="%1"/>
      <w:lvlJc w:val="left"/>
      <w:pPr>
        <w:ind w:left="212" w:hanging="901"/>
      </w:pPr>
      <w:rPr>
        <w:rFonts w:hint="default"/>
        <w:lang w:val="ru-RU" w:eastAsia="en-US" w:bidi="ar-SA"/>
      </w:rPr>
    </w:lvl>
    <w:lvl w:ilvl="1" w:tplc="05E21CA4">
      <w:numFmt w:val="none"/>
      <w:lvlText w:val=""/>
      <w:lvlJc w:val="left"/>
      <w:pPr>
        <w:tabs>
          <w:tab w:val="num" w:pos="360"/>
        </w:tabs>
      </w:pPr>
    </w:lvl>
    <w:lvl w:ilvl="2" w:tplc="3A1EDCE6">
      <w:numFmt w:val="none"/>
      <w:lvlText w:val=""/>
      <w:lvlJc w:val="left"/>
      <w:pPr>
        <w:tabs>
          <w:tab w:val="num" w:pos="360"/>
        </w:tabs>
      </w:pPr>
    </w:lvl>
    <w:lvl w:ilvl="3" w:tplc="0C0C775E">
      <w:numFmt w:val="none"/>
      <w:lvlText w:val=""/>
      <w:lvlJc w:val="left"/>
      <w:pPr>
        <w:tabs>
          <w:tab w:val="num" w:pos="360"/>
        </w:tabs>
      </w:pPr>
    </w:lvl>
    <w:lvl w:ilvl="4" w:tplc="CC9ADF38">
      <w:numFmt w:val="none"/>
      <w:lvlText w:val=""/>
      <w:lvlJc w:val="left"/>
      <w:pPr>
        <w:tabs>
          <w:tab w:val="num" w:pos="360"/>
        </w:tabs>
      </w:pPr>
    </w:lvl>
    <w:lvl w:ilvl="5" w:tplc="2B7CB558">
      <w:numFmt w:val="bullet"/>
      <w:lvlText w:val="•"/>
      <w:lvlJc w:val="left"/>
      <w:pPr>
        <w:ind w:left="5303" w:hanging="901"/>
      </w:pPr>
      <w:rPr>
        <w:rFonts w:hint="default"/>
        <w:lang w:val="ru-RU" w:eastAsia="en-US" w:bidi="ar-SA"/>
      </w:rPr>
    </w:lvl>
    <w:lvl w:ilvl="6" w:tplc="71E6F23C">
      <w:numFmt w:val="bullet"/>
      <w:lvlText w:val="•"/>
      <w:lvlJc w:val="left"/>
      <w:pPr>
        <w:ind w:left="6319" w:hanging="901"/>
      </w:pPr>
      <w:rPr>
        <w:rFonts w:hint="default"/>
        <w:lang w:val="ru-RU" w:eastAsia="en-US" w:bidi="ar-SA"/>
      </w:rPr>
    </w:lvl>
    <w:lvl w:ilvl="7" w:tplc="AFFE1A40">
      <w:numFmt w:val="bullet"/>
      <w:lvlText w:val="•"/>
      <w:lvlJc w:val="left"/>
      <w:pPr>
        <w:ind w:left="7336" w:hanging="901"/>
      </w:pPr>
      <w:rPr>
        <w:rFonts w:hint="default"/>
        <w:lang w:val="ru-RU" w:eastAsia="en-US" w:bidi="ar-SA"/>
      </w:rPr>
    </w:lvl>
    <w:lvl w:ilvl="8" w:tplc="859E9D5E">
      <w:numFmt w:val="bullet"/>
      <w:lvlText w:val="•"/>
      <w:lvlJc w:val="left"/>
      <w:pPr>
        <w:ind w:left="8353" w:hanging="901"/>
      </w:pPr>
      <w:rPr>
        <w:rFonts w:hint="default"/>
        <w:lang w:val="ru-RU" w:eastAsia="en-US" w:bidi="ar-SA"/>
      </w:rPr>
    </w:lvl>
  </w:abstractNum>
  <w:abstractNum w:abstractNumId="78">
    <w:nsid w:val="2FD83DD1"/>
    <w:multiLevelType w:val="hybridMultilevel"/>
    <w:tmpl w:val="99D612E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79">
    <w:nsid w:val="307B1CD1"/>
    <w:multiLevelType w:val="hybridMultilevel"/>
    <w:tmpl w:val="82184D9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31235A74"/>
    <w:multiLevelType w:val="hybridMultilevel"/>
    <w:tmpl w:val="CCCA0B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nsid w:val="31764488"/>
    <w:multiLevelType w:val="multilevel"/>
    <w:tmpl w:val="8A36D82A"/>
    <w:lvl w:ilvl="0">
      <w:start w:val="2"/>
      <w:numFmt w:val="decimal"/>
      <w:lvlText w:val="%1"/>
      <w:lvlJc w:val="left"/>
      <w:pPr>
        <w:ind w:left="600" w:hanging="600"/>
      </w:pPr>
      <w:rPr>
        <w:rFonts w:hint="default"/>
        <w:b/>
        <w:color w:val="auto"/>
        <w:sz w:val="24"/>
      </w:rPr>
    </w:lvl>
    <w:lvl w:ilvl="1">
      <w:start w:val="2"/>
      <w:numFmt w:val="decimal"/>
      <w:lvlText w:val="%1.%2"/>
      <w:lvlJc w:val="left"/>
      <w:pPr>
        <w:ind w:left="600" w:hanging="600"/>
      </w:pPr>
      <w:rPr>
        <w:rFonts w:hint="default"/>
        <w:b/>
        <w:color w:val="auto"/>
        <w:sz w:val="24"/>
      </w:rPr>
    </w:lvl>
    <w:lvl w:ilvl="2">
      <w:start w:val="16"/>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2160" w:hanging="2160"/>
      </w:pPr>
      <w:rPr>
        <w:rFonts w:hint="default"/>
        <w:b/>
        <w:color w:val="auto"/>
        <w:sz w:val="24"/>
      </w:rPr>
    </w:lvl>
  </w:abstractNum>
  <w:abstractNum w:abstractNumId="82">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84">
    <w:nsid w:val="324E17A8"/>
    <w:multiLevelType w:val="hybridMultilevel"/>
    <w:tmpl w:val="B734D23A"/>
    <w:lvl w:ilvl="0" w:tplc="A5AC36E8">
      <w:start w:val="4"/>
      <w:numFmt w:val="decimal"/>
      <w:lvlText w:val="%1"/>
      <w:lvlJc w:val="left"/>
      <w:pPr>
        <w:ind w:left="3909" w:hanging="881"/>
      </w:pPr>
      <w:rPr>
        <w:rFonts w:hint="default"/>
        <w:lang w:val="ru-RU" w:eastAsia="en-US" w:bidi="ar-SA"/>
      </w:rPr>
    </w:lvl>
    <w:lvl w:ilvl="1" w:tplc="E8A48BC2">
      <w:numFmt w:val="none"/>
      <w:lvlText w:val=""/>
      <w:lvlJc w:val="left"/>
      <w:pPr>
        <w:tabs>
          <w:tab w:val="num" w:pos="360"/>
        </w:tabs>
      </w:pPr>
    </w:lvl>
    <w:lvl w:ilvl="2" w:tplc="F4F85F6C">
      <w:numFmt w:val="none"/>
      <w:lvlText w:val=""/>
      <w:lvlJc w:val="left"/>
      <w:pPr>
        <w:tabs>
          <w:tab w:val="num" w:pos="360"/>
        </w:tabs>
      </w:pPr>
    </w:lvl>
    <w:lvl w:ilvl="3" w:tplc="37308A38">
      <w:numFmt w:val="none"/>
      <w:lvlText w:val=""/>
      <w:lvlJc w:val="left"/>
      <w:pPr>
        <w:tabs>
          <w:tab w:val="num" w:pos="360"/>
        </w:tabs>
      </w:pPr>
    </w:lvl>
    <w:lvl w:ilvl="4" w:tplc="1C4CFF58">
      <w:numFmt w:val="none"/>
      <w:lvlText w:val=""/>
      <w:lvlJc w:val="left"/>
      <w:pPr>
        <w:tabs>
          <w:tab w:val="num" w:pos="360"/>
        </w:tabs>
      </w:pPr>
    </w:lvl>
    <w:lvl w:ilvl="5" w:tplc="957078FC">
      <w:numFmt w:val="bullet"/>
      <w:lvlText w:val="•"/>
      <w:lvlJc w:val="left"/>
      <w:pPr>
        <w:ind w:left="7143" w:hanging="881"/>
      </w:pPr>
      <w:rPr>
        <w:rFonts w:hint="default"/>
        <w:lang w:val="ru-RU" w:eastAsia="en-US" w:bidi="ar-SA"/>
      </w:rPr>
    </w:lvl>
    <w:lvl w:ilvl="6" w:tplc="E9C6CF48">
      <w:numFmt w:val="bullet"/>
      <w:lvlText w:val="•"/>
      <w:lvlJc w:val="left"/>
      <w:pPr>
        <w:ind w:left="7791" w:hanging="881"/>
      </w:pPr>
      <w:rPr>
        <w:rFonts w:hint="default"/>
        <w:lang w:val="ru-RU" w:eastAsia="en-US" w:bidi="ar-SA"/>
      </w:rPr>
    </w:lvl>
    <w:lvl w:ilvl="7" w:tplc="9D88EABE">
      <w:numFmt w:val="bullet"/>
      <w:lvlText w:val="•"/>
      <w:lvlJc w:val="left"/>
      <w:pPr>
        <w:ind w:left="8440" w:hanging="881"/>
      </w:pPr>
      <w:rPr>
        <w:rFonts w:hint="default"/>
        <w:lang w:val="ru-RU" w:eastAsia="en-US" w:bidi="ar-SA"/>
      </w:rPr>
    </w:lvl>
    <w:lvl w:ilvl="8" w:tplc="228E003E">
      <w:numFmt w:val="bullet"/>
      <w:lvlText w:val="•"/>
      <w:lvlJc w:val="left"/>
      <w:pPr>
        <w:ind w:left="9089" w:hanging="881"/>
      </w:pPr>
      <w:rPr>
        <w:rFonts w:hint="default"/>
        <w:lang w:val="ru-RU" w:eastAsia="en-US" w:bidi="ar-SA"/>
      </w:rPr>
    </w:lvl>
  </w:abstractNum>
  <w:abstractNum w:abstractNumId="85">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434F41"/>
    <w:multiLevelType w:val="multilevel"/>
    <w:tmpl w:val="70E4648A"/>
    <w:lvl w:ilvl="0">
      <w:numFmt w:val="bullet"/>
      <w:lvlText w:val="–"/>
      <w:lvlJc w:val="left"/>
      <w:pPr>
        <w:ind w:left="432" w:hanging="4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7">
    <w:nsid w:val="337417EE"/>
    <w:multiLevelType w:val="hybridMultilevel"/>
    <w:tmpl w:val="9180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39E7A0B"/>
    <w:multiLevelType w:val="hybridMultilevel"/>
    <w:tmpl w:val="74CAC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4752363"/>
    <w:multiLevelType w:val="multilevel"/>
    <w:tmpl w:val="8796FA54"/>
    <w:styleLink w:val="21"/>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0">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91">
    <w:nsid w:val="372B240E"/>
    <w:multiLevelType w:val="hybridMultilevel"/>
    <w:tmpl w:val="BFA849B2"/>
    <w:lvl w:ilvl="0" w:tplc="83E45572">
      <w:start w:val="1"/>
      <w:numFmt w:val="decimal"/>
      <w:lvlText w:val="%1)"/>
      <w:lvlJc w:val="left"/>
      <w:pPr>
        <w:ind w:left="212" w:hanging="276"/>
      </w:pPr>
      <w:rPr>
        <w:rFonts w:ascii="Times New Roman" w:eastAsia="Times New Roman" w:hAnsi="Times New Roman" w:cs="Times New Roman" w:hint="default"/>
        <w:w w:val="100"/>
        <w:sz w:val="22"/>
        <w:szCs w:val="22"/>
        <w:lang w:val="ru-RU" w:eastAsia="en-US" w:bidi="ar-SA"/>
      </w:rPr>
    </w:lvl>
    <w:lvl w:ilvl="1" w:tplc="56C8CC80">
      <w:numFmt w:val="bullet"/>
      <w:lvlText w:val="•"/>
      <w:lvlJc w:val="left"/>
      <w:pPr>
        <w:ind w:left="1236" w:hanging="276"/>
      </w:pPr>
      <w:rPr>
        <w:rFonts w:hint="default"/>
        <w:lang w:val="ru-RU" w:eastAsia="en-US" w:bidi="ar-SA"/>
      </w:rPr>
    </w:lvl>
    <w:lvl w:ilvl="2" w:tplc="DC9CCD38">
      <w:numFmt w:val="bullet"/>
      <w:lvlText w:val="•"/>
      <w:lvlJc w:val="left"/>
      <w:pPr>
        <w:ind w:left="2253" w:hanging="276"/>
      </w:pPr>
      <w:rPr>
        <w:rFonts w:hint="default"/>
        <w:lang w:val="ru-RU" w:eastAsia="en-US" w:bidi="ar-SA"/>
      </w:rPr>
    </w:lvl>
    <w:lvl w:ilvl="3" w:tplc="61685D44">
      <w:numFmt w:val="bullet"/>
      <w:lvlText w:val="•"/>
      <w:lvlJc w:val="left"/>
      <w:pPr>
        <w:ind w:left="3269" w:hanging="276"/>
      </w:pPr>
      <w:rPr>
        <w:rFonts w:hint="default"/>
        <w:lang w:val="ru-RU" w:eastAsia="en-US" w:bidi="ar-SA"/>
      </w:rPr>
    </w:lvl>
    <w:lvl w:ilvl="4" w:tplc="69E62F24">
      <w:numFmt w:val="bullet"/>
      <w:lvlText w:val="•"/>
      <w:lvlJc w:val="left"/>
      <w:pPr>
        <w:ind w:left="4286" w:hanging="276"/>
      </w:pPr>
      <w:rPr>
        <w:rFonts w:hint="default"/>
        <w:lang w:val="ru-RU" w:eastAsia="en-US" w:bidi="ar-SA"/>
      </w:rPr>
    </w:lvl>
    <w:lvl w:ilvl="5" w:tplc="D6ECC40A">
      <w:numFmt w:val="bullet"/>
      <w:lvlText w:val="•"/>
      <w:lvlJc w:val="left"/>
      <w:pPr>
        <w:ind w:left="5303" w:hanging="276"/>
      </w:pPr>
      <w:rPr>
        <w:rFonts w:hint="default"/>
        <w:lang w:val="ru-RU" w:eastAsia="en-US" w:bidi="ar-SA"/>
      </w:rPr>
    </w:lvl>
    <w:lvl w:ilvl="6" w:tplc="47F4CCB6">
      <w:numFmt w:val="bullet"/>
      <w:lvlText w:val="•"/>
      <w:lvlJc w:val="left"/>
      <w:pPr>
        <w:ind w:left="6319" w:hanging="276"/>
      </w:pPr>
      <w:rPr>
        <w:rFonts w:hint="default"/>
        <w:lang w:val="ru-RU" w:eastAsia="en-US" w:bidi="ar-SA"/>
      </w:rPr>
    </w:lvl>
    <w:lvl w:ilvl="7" w:tplc="20FCB462">
      <w:numFmt w:val="bullet"/>
      <w:lvlText w:val="•"/>
      <w:lvlJc w:val="left"/>
      <w:pPr>
        <w:ind w:left="7336" w:hanging="276"/>
      </w:pPr>
      <w:rPr>
        <w:rFonts w:hint="default"/>
        <w:lang w:val="ru-RU" w:eastAsia="en-US" w:bidi="ar-SA"/>
      </w:rPr>
    </w:lvl>
    <w:lvl w:ilvl="8" w:tplc="BBCE55A4">
      <w:numFmt w:val="bullet"/>
      <w:lvlText w:val="•"/>
      <w:lvlJc w:val="left"/>
      <w:pPr>
        <w:ind w:left="8353" w:hanging="276"/>
      </w:pPr>
      <w:rPr>
        <w:rFonts w:hint="default"/>
        <w:lang w:val="ru-RU" w:eastAsia="en-US" w:bidi="ar-SA"/>
      </w:rPr>
    </w:lvl>
  </w:abstractNum>
  <w:abstractNum w:abstractNumId="92">
    <w:nsid w:val="379052F0"/>
    <w:multiLevelType w:val="hybridMultilevel"/>
    <w:tmpl w:val="CB66C766"/>
    <w:lvl w:ilvl="0" w:tplc="22544372">
      <w:start w:val="1"/>
      <w:numFmt w:val="decimal"/>
      <w:lvlText w:val="%1"/>
      <w:lvlJc w:val="left"/>
      <w:pPr>
        <w:ind w:left="1293" w:hanging="720"/>
      </w:pPr>
      <w:rPr>
        <w:rFonts w:hint="default"/>
        <w:lang w:val="ru-RU" w:eastAsia="en-US" w:bidi="ar-SA"/>
      </w:rPr>
    </w:lvl>
    <w:lvl w:ilvl="1" w:tplc="02E2F644">
      <w:numFmt w:val="none"/>
      <w:lvlText w:val=""/>
      <w:lvlJc w:val="left"/>
      <w:pPr>
        <w:tabs>
          <w:tab w:val="num" w:pos="360"/>
        </w:tabs>
      </w:pPr>
    </w:lvl>
    <w:lvl w:ilvl="2" w:tplc="1FAA12B0">
      <w:numFmt w:val="none"/>
      <w:lvlText w:val=""/>
      <w:lvlJc w:val="left"/>
      <w:pPr>
        <w:tabs>
          <w:tab w:val="num" w:pos="360"/>
        </w:tabs>
      </w:pPr>
    </w:lvl>
    <w:lvl w:ilvl="3" w:tplc="6C182D1C">
      <w:numFmt w:val="none"/>
      <w:lvlText w:val=""/>
      <w:lvlJc w:val="left"/>
      <w:pPr>
        <w:tabs>
          <w:tab w:val="num" w:pos="360"/>
        </w:tabs>
      </w:pPr>
    </w:lvl>
    <w:lvl w:ilvl="4" w:tplc="19A889DE">
      <w:numFmt w:val="bullet"/>
      <w:lvlText w:val="•"/>
      <w:lvlJc w:val="left"/>
      <w:pPr>
        <w:ind w:left="4934" w:hanging="720"/>
      </w:pPr>
      <w:rPr>
        <w:rFonts w:hint="default"/>
        <w:lang w:val="ru-RU" w:eastAsia="en-US" w:bidi="ar-SA"/>
      </w:rPr>
    </w:lvl>
    <w:lvl w:ilvl="5" w:tplc="71E8655E">
      <w:numFmt w:val="bullet"/>
      <w:lvlText w:val="•"/>
      <w:lvlJc w:val="left"/>
      <w:pPr>
        <w:ind w:left="5843" w:hanging="720"/>
      </w:pPr>
      <w:rPr>
        <w:rFonts w:hint="default"/>
        <w:lang w:val="ru-RU" w:eastAsia="en-US" w:bidi="ar-SA"/>
      </w:rPr>
    </w:lvl>
    <w:lvl w:ilvl="6" w:tplc="48B6D946">
      <w:numFmt w:val="bullet"/>
      <w:lvlText w:val="•"/>
      <w:lvlJc w:val="left"/>
      <w:pPr>
        <w:ind w:left="6751" w:hanging="720"/>
      </w:pPr>
      <w:rPr>
        <w:rFonts w:hint="default"/>
        <w:lang w:val="ru-RU" w:eastAsia="en-US" w:bidi="ar-SA"/>
      </w:rPr>
    </w:lvl>
    <w:lvl w:ilvl="7" w:tplc="E12C087C">
      <w:numFmt w:val="bullet"/>
      <w:lvlText w:val="•"/>
      <w:lvlJc w:val="left"/>
      <w:pPr>
        <w:ind w:left="7660" w:hanging="720"/>
      </w:pPr>
      <w:rPr>
        <w:rFonts w:hint="default"/>
        <w:lang w:val="ru-RU" w:eastAsia="en-US" w:bidi="ar-SA"/>
      </w:rPr>
    </w:lvl>
    <w:lvl w:ilvl="8" w:tplc="DB587BF0">
      <w:numFmt w:val="bullet"/>
      <w:lvlText w:val="•"/>
      <w:lvlJc w:val="left"/>
      <w:pPr>
        <w:ind w:left="8569" w:hanging="720"/>
      </w:pPr>
      <w:rPr>
        <w:rFonts w:hint="default"/>
        <w:lang w:val="ru-RU" w:eastAsia="en-US" w:bidi="ar-SA"/>
      </w:rPr>
    </w:lvl>
  </w:abstractNum>
  <w:abstractNum w:abstractNumId="93">
    <w:nsid w:val="37964683"/>
    <w:multiLevelType w:val="hybridMultilevel"/>
    <w:tmpl w:val="8506B534"/>
    <w:lvl w:ilvl="0" w:tplc="0054DBC6">
      <w:start w:val="1"/>
      <w:numFmt w:val="decimal"/>
      <w:lvlText w:val="%1)"/>
      <w:lvlJc w:val="left"/>
      <w:pPr>
        <w:ind w:left="212" w:hanging="310"/>
      </w:pPr>
      <w:rPr>
        <w:rFonts w:ascii="Times New Roman" w:eastAsia="Times New Roman" w:hAnsi="Times New Roman" w:cs="Times New Roman" w:hint="default"/>
        <w:w w:val="100"/>
        <w:sz w:val="22"/>
        <w:szCs w:val="22"/>
        <w:lang w:val="ru-RU" w:eastAsia="en-US" w:bidi="ar-SA"/>
      </w:rPr>
    </w:lvl>
    <w:lvl w:ilvl="1" w:tplc="F1EC9664">
      <w:numFmt w:val="bullet"/>
      <w:lvlText w:val="•"/>
      <w:lvlJc w:val="left"/>
      <w:pPr>
        <w:ind w:left="1236" w:hanging="310"/>
      </w:pPr>
      <w:rPr>
        <w:rFonts w:hint="default"/>
        <w:lang w:val="ru-RU" w:eastAsia="en-US" w:bidi="ar-SA"/>
      </w:rPr>
    </w:lvl>
    <w:lvl w:ilvl="2" w:tplc="1E0AEFCC">
      <w:numFmt w:val="bullet"/>
      <w:lvlText w:val="•"/>
      <w:lvlJc w:val="left"/>
      <w:pPr>
        <w:ind w:left="2253" w:hanging="310"/>
      </w:pPr>
      <w:rPr>
        <w:rFonts w:hint="default"/>
        <w:lang w:val="ru-RU" w:eastAsia="en-US" w:bidi="ar-SA"/>
      </w:rPr>
    </w:lvl>
    <w:lvl w:ilvl="3" w:tplc="0EDC64C0">
      <w:numFmt w:val="bullet"/>
      <w:lvlText w:val="•"/>
      <w:lvlJc w:val="left"/>
      <w:pPr>
        <w:ind w:left="3269" w:hanging="310"/>
      </w:pPr>
      <w:rPr>
        <w:rFonts w:hint="default"/>
        <w:lang w:val="ru-RU" w:eastAsia="en-US" w:bidi="ar-SA"/>
      </w:rPr>
    </w:lvl>
    <w:lvl w:ilvl="4" w:tplc="AD4E113A">
      <w:numFmt w:val="bullet"/>
      <w:lvlText w:val="•"/>
      <w:lvlJc w:val="left"/>
      <w:pPr>
        <w:ind w:left="4286" w:hanging="310"/>
      </w:pPr>
      <w:rPr>
        <w:rFonts w:hint="default"/>
        <w:lang w:val="ru-RU" w:eastAsia="en-US" w:bidi="ar-SA"/>
      </w:rPr>
    </w:lvl>
    <w:lvl w:ilvl="5" w:tplc="50EC07AA">
      <w:numFmt w:val="bullet"/>
      <w:lvlText w:val="•"/>
      <w:lvlJc w:val="left"/>
      <w:pPr>
        <w:ind w:left="5303" w:hanging="310"/>
      </w:pPr>
      <w:rPr>
        <w:rFonts w:hint="default"/>
        <w:lang w:val="ru-RU" w:eastAsia="en-US" w:bidi="ar-SA"/>
      </w:rPr>
    </w:lvl>
    <w:lvl w:ilvl="6" w:tplc="46907832">
      <w:numFmt w:val="bullet"/>
      <w:lvlText w:val="•"/>
      <w:lvlJc w:val="left"/>
      <w:pPr>
        <w:ind w:left="6319" w:hanging="310"/>
      </w:pPr>
      <w:rPr>
        <w:rFonts w:hint="default"/>
        <w:lang w:val="ru-RU" w:eastAsia="en-US" w:bidi="ar-SA"/>
      </w:rPr>
    </w:lvl>
    <w:lvl w:ilvl="7" w:tplc="738C2DEC">
      <w:numFmt w:val="bullet"/>
      <w:lvlText w:val="•"/>
      <w:lvlJc w:val="left"/>
      <w:pPr>
        <w:ind w:left="7336" w:hanging="310"/>
      </w:pPr>
      <w:rPr>
        <w:rFonts w:hint="default"/>
        <w:lang w:val="ru-RU" w:eastAsia="en-US" w:bidi="ar-SA"/>
      </w:rPr>
    </w:lvl>
    <w:lvl w:ilvl="8" w:tplc="2408B084">
      <w:numFmt w:val="bullet"/>
      <w:lvlText w:val="•"/>
      <w:lvlJc w:val="left"/>
      <w:pPr>
        <w:ind w:left="8353" w:hanging="310"/>
      </w:pPr>
      <w:rPr>
        <w:rFonts w:hint="default"/>
        <w:lang w:val="ru-RU" w:eastAsia="en-US" w:bidi="ar-SA"/>
      </w:rPr>
    </w:lvl>
  </w:abstractNum>
  <w:abstractNum w:abstractNumId="94">
    <w:nsid w:val="38A37D76"/>
    <w:multiLevelType w:val="hybridMultilevel"/>
    <w:tmpl w:val="B81CBBD0"/>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95">
    <w:nsid w:val="38C05A3B"/>
    <w:multiLevelType w:val="multilevel"/>
    <w:tmpl w:val="0194FA94"/>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6">
    <w:nsid w:val="3A465D16"/>
    <w:multiLevelType w:val="multilevel"/>
    <w:tmpl w:val="ECA61A04"/>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1"/>
      <w:numFmt w:val="decimal"/>
      <w:lvlText w:val="%1.%2.%3"/>
      <w:lvlJc w:val="left"/>
      <w:pPr>
        <w:ind w:left="228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nsid w:val="3A6867A0"/>
    <w:multiLevelType w:val="hybridMultilevel"/>
    <w:tmpl w:val="7398071A"/>
    <w:lvl w:ilvl="0" w:tplc="D2EEA1F6">
      <w:numFmt w:val="bullet"/>
      <w:lvlText w:val="-"/>
      <w:lvlJc w:val="left"/>
      <w:pPr>
        <w:ind w:left="107" w:hanging="233"/>
      </w:pPr>
      <w:rPr>
        <w:rFonts w:ascii="Arial MT" w:eastAsia="Arial MT" w:hAnsi="Arial MT" w:cs="Arial MT" w:hint="default"/>
        <w:w w:val="187"/>
        <w:sz w:val="24"/>
        <w:szCs w:val="24"/>
        <w:lang w:val="ru-RU" w:eastAsia="en-US" w:bidi="ar-SA"/>
      </w:rPr>
    </w:lvl>
    <w:lvl w:ilvl="1" w:tplc="D73CA5EE">
      <w:numFmt w:val="bullet"/>
      <w:lvlText w:val="•"/>
      <w:lvlJc w:val="left"/>
      <w:pPr>
        <w:ind w:left="1006" w:hanging="233"/>
      </w:pPr>
      <w:rPr>
        <w:rFonts w:hint="default"/>
        <w:lang w:val="ru-RU" w:eastAsia="en-US" w:bidi="ar-SA"/>
      </w:rPr>
    </w:lvl>
    <w:lvl w:ilvl="2" w:tplc="08608438">
      <w:numFmt w:val="bullet"/>
      <w:lvlText w:val="•"/>
      <w:lvlJc w:val="left"/>
      <w:pPr>
        <w:ind w:left="1913" w:hanging="233"/>
      </w:pPr>
      <w:rPr>
        <w:rFonts w:hint="default"/>
        <w:lang w:val="ru-RU" w:eastAsia="en-US" w:bidi="ar-SA"/>
      </w:rPr>
    </w:lvl>
    <w:lvl w:ilvl="3" w:tplc="C4A808B0">
      <w:numFmt w:val="bullet"/>
      <w:lvlText w:val="•"/>
      <w:lvlJc w:val="left"/>
      <w:pPr>
        <w:ind w:left="2819" w:hanging="233"/>
      </w:pPr>
      <w:rPr>
        <w:rFonts w:hint="default"/>
        <w:lang w:val="ru-RU" w:eastAsia="en-US" w:bidi="ar-SA"/>
      </w:rPr>
    </w:lvl>
    <w:lvl w:ilvl="4" w:tplc="C14E4728">
      <w:numFmt w:val="bullet"/>
      <w:lvlText w:val="•"/>
      <w:lvlJc w:val="left"/>
      <w:pPr>
        <w:ind w:left="3726" w:hanging="233"/>
      </w:pPr>
      <w:rPr>
        <w:rFonts w:hint="default"/>
        <w:lang w:val="ru-RU" w:eastAsia="en-US" w:bidi="ar-SA"/>
      </w:rPr>
    </w:lvl>
    <w:lvl w:ilvl="5" w:tplc="27820F38">
      <w:numFmt w:val="bullet"/>
      <w:lvlText w:val="•"/>
      <w:lvlJc w:val="left"/>
      <w:pPr>
        <w:ind w:left="4632" w:hanging="233"/>
      </w:pPr>
      <w:rPr>
        <w:rFonts w:hint="default"/>
        <w:lang w:val="ru-RU" w:eastAsia="en-US" w:bidi="ar-SA"/>
      </w:rPr>
    </w:lvl>
    <w:lvl w:ilvl="6" w:tplc="593CA78A">
      <w:numFmt w:val="bullet"/>
      <w:lvlText w:val="•"/>
      <w:lvlJc w:val="left"/>
      <w:pPr>
        <w:ind w:left="5539" w:hanging="233"/>
      </w:pPr>
      <w:rPr>
        <w:rFonts w:hint="default"/>
        <w:lang w:val="ru-RU" w:eastAsia="en-US" w:bidi="ar-SA"/>
      </w:rPr>
    </w:lvl>
    <w:lvl w:ilvl="7" w:tplc="CC101906">
      <w:numFmt w:val="bullet"/>
      <w:lvlText w:val="•"/>
      <w:lvlJc w:val="left"/>
      <w:pPr>
        <w:ind w:left="6445" w:hanging="233"/>
      </w:pPr>
      <w:rPr>
        <w:rFonts w:hint="default"/>
        <w:lang w:val="ru-RU" w:eastAsia="en-US" w:bidi="ar-SA"/>
      </w:rPr>
    </w:lvl>
    <w:lvl w:ilvl="8" w:tplc="4A80970C">
      <w:numFmt w:val="bullet"/>
      <w:lvlText w:val="•"/>
      <w:lvlJc w:val="left"/>
      <w:pPr>
        <w:ind w:left="7352" w:hanging="233"/>
      </w:pPr>
      <w:rPr>
        <w:rFonts w:hint="default"/>
        <w:lang w:val="ru-RU" w:eastAsia="en-US" w:bidi="ar-SA"/>
      </w:rPr>
    </w:lvl>
  </w:abstractNum>
  <w:abstractNum w:abstractNumId="98">
    <w:nsid w:val="3B7C3DD9"/>
    <w:multiLevelType w:val="hybridMultilevel"/>
    <w:tmpl w:val="F6B291DE"/>
    <w:lvl w:ilvl="0" w:tplc="76C2624A">
      <w:start w:val="8"/>
      <w:numFmt w:val="decimal"/>
      <w:lvlText w:val="%1"/>
      <w:lvlJc w:val="left"/>
      <w:pPr>
        <w:ind w:left="1678" w:hanging="180"/>
      </w:pPr>
      <w:rPr>
        <w:rFonts w:ascii="Times New Roman" w:eastAsia="Times New Roman" w:hAnsi="Times New Roman" w:cs="Times New Roman" w:hint="default"/>
        <w:w w:val="100"/>
        <w:sz w:val="24"/>
        <w:szCs w:val="24"/>
        <w:lang w:val="ru-RU" w:eastAsia="en-US" w:bidi="ar-SA"/>
      </w:rPr>
    </w:lvl>
    <w:lvl w:ilvl="1" w:tplc="4918B39A">
      <w:numFmt w:val="bullet"/>
      <w:lvlText w:val="•"/>
      <w:lvlJc w:val="left"/>
      <w:pPr>
        <w:ind w:left="2626" w:hanging="180"/>
      </w:pPr>
      <w:rPr>
        <w:rFonts w:hint="default"/>
        <w:lang w:val="ru-RU" w:eastAsia="en-US" w:bidi="ar-SA"/>
      </w:rPr>
    </w:lvl>
    <w:lvl w:ilvl="2" w:tplc="A9F48E56">
      <w:numFmt w:val="bullet"/>
      <w:lvlText w:val="•"/>
      <w:lvlJc w:val="left"/>
      <w:pPr>
        <w:ind w:left="3573" w:hanging="180"/>
      </w:pPr>
      <w:rPr>
        <w:rFonts w:hint="default"/>
        <w:lang w:val="ru-RU" w:eastAsia="en-US" w:bidi="ar-SA"/>
      </w:rPr>
    </w:lvl>
    <w:lvl w:ilvl="3" w:tplc="014AE9EC">
      <w:numFmt w:val="bullet"/>
      <w:lvlText w:val="•"/>
      <w:lvlJc w:val="left"/>
      <w:pPr>
        <w:ind w:left="4519" w:hanging="180"/>
      </w:pPr>
      <w:rPr>
        <w:rFonts w:hint="default"/>
        <w:lang w:val="ru-RU" w:eastAsia="en-US" w:bidi="ar-SA"/>
      </w:rPr>
    </w:lvl>
    <w:lvl w:ilvl="4" w:tplc="A8CE8A20">
      <w:numFmt w:val="bullet"/>
      <w:lvlText w:val="•"/>
      <w:lvlJc w:val="left"/>
      <w:pPr>
        <w:ind w:left="5466" w:hanging="180"/>
      </w:pPr>
      <w:rPr>
        <w:rFonts w:hint="default"/>
        <w:lang w:val="ru-RU" w:eastAsia="en-US" w:bidi="ar-SA"/>
      </w:rPr>
    </w:lvl>
    <w:lvl w:ilvl="5" w:tplc="82A0C79E">
      <w:numFmt w:val="bullet"/>
      <w:lvlText w:val="•"/>
      <w:lvlJc w:val="left"/>
      <w:pPr>
        <w:ind w:left="6413" w:hanging="180"/>
      </w:pPr>
      <w:rPr>
        <w:rFonts w:hint="default"/>
        <w:lang w:val="ru-RU" w:eastAsia="en-US" w:bidi="ar-SA"/>
      </w:rPr>
    </w:lvl>
    <w:lvl w:ilvl="6" w:tplc="B296AE7A">
      <w:numFmt w:val="bullet"/>
      <w:lvlText w:val="•"/>
      <w:lvlJc w:val="left"/>
      <w:pPr>
        <w:ind w:left="7359" w:hanging="180"/>
      </w:pPr>
      <w:rPr>
        <w:rFonts w:hint="default"/>
        <w:lang w:val="ru-RU" w:eastAsia="en-US" w:bidi="ar-SA"/>
      </w:rPr>
    </w:lvl>
    <w:lvl w:ilvl="7" w:tplc="FD2407C4">
      <w:numFmt w:val="bullet"/>
      <w:lvlText w:val="•"/>
      <w:lvlJc w:val="left"/>
      <w:pPr>
        <w:ind w:left="8306" w:hanging="180"/>
      </w:pPr>
      <w:rPr>
        <w:rFonts w:hint="default"/>
        <w:lang w:val="ru-RU" w:eastAsia="en-US" w:bidi="ar-SA"/>
      </w:rPr>
    </w:lvl>
    <w:lvl w:ilvl="8" w:tplc="43DA5504">
      <w:numFmt w:val="bullet"/>
      <w:lvlText w:val="•"/>
      <w:lvlJc w:val="left"/>
      <w:pPr>
        <w:ind w:left="9253" w:hanging="180"/>
      </w:pPr>
      <w:rPr>
        <w:rFonts w:hint="default"/>
        <w:lang w:val="ru-RU" w:eastAsia="en-US" w:bidi="ar-SA"/>
      </w:rPr>
    </w:lvl>
  </w:abstractNum>
  <w:abstractNum w:abstractNumId="99">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D2C74B0"/>
    <w:multiLevelType w:val="hybridMultilevel"/>
    <w:tmpl w:val="B0E022A0"/>
    <w:lvl w:ilvl="0" w:tplc="9C9C899E">
      <w:numFmt w:val="bullet"/>
      <w:lvlText w:val=""/>
      <w:lvlJc w:val="left"/>
      <w:pPr>
        <w:ind w:left="933" w:hanging="360"/>
      </w:pPr>
      <w:rPr>
        <w:rFonts w:ascii="Wingdings" w:eastAsia="Wingdings" w:hAnsi="Wingdings" w:cs="Wingdings" w:hint="default"/>
        <w:w w:val="100"/>
        <w:sz w:val="22"/>
        <w:szCs w:val="22"/>
        <w:lang w:val="ru-RU" w:eastAsia="en-US" w:bidi="ar-SA"/>
      </w:rPr>
    </w:lvl>
    <w:lvl w:ilvl="1" w:tplc="FEF6E6CC">
      <w:numFmt w:val="bullet"/>
      <w:lvlText w:val=""/>
      <w:lvlJc w:val="left"/>
      <w:pPr>
        <w:ind w:left="212" w:hanging="360"/>
      </w:pPr>
      <w:rPr>
        <w:rFonts w:ascii="Wingdings" w:eastAsia="Wingdings" w:hAnsi="Wingdings" w:cs="Wingdings" w:hint="default"/>
        <w:w w:val="100"/>
        <w:sz w:val="22"/>
        <w:szCs w:val="22"/>
        <w:lang w:val="ru-RU" w:eastAsia="en-US" w:bidi="ar-SA"/>
      </w:rPr>
    </w:lvl>
    <w:lvl w:ilvl="2" w:tplc="A080CC74">
      <w:numFmt w:val="bullet"/>
      <w:lvlText w:val=""/>
      <w:lvlJc w:val="left"/>
      <w:pPr>
        <w:ind w:left="933" w:hanging="360"/>
      </w:pPr>
      <w:rPr>
        <w:rFonts w:hint="default"/>
        <w:w w:val="100"/>
        <w:lang w:val="ru-RU" w:eastAsia="en-US" w:bidi="ar-SA"/>
      </w:rPr>
    </w:lvl>
    <w:lvl w:ilvl="3" w:tplc="14B25D8C">
      <w:numFmt w:val="bullet"/>
      <w:lvlText w:val="•"/>
      <w:lvlJc w:val="left"/>
      <w:pPr>
        <w:ind w:left="2435" w:hanging="360"/>
      </w:pPr>
      <w:rPr>
        <w:rFonts w:hint="default"/>
        <w:lang w:val="ru-RU" w:eastAsia="en-US" w:bidi="ar-SA"/>
      </w:rPr>
    </w:lvl>
    <w:lvl w:ilvl="4" w:tplc="4FACFCB8">
      <w:numFmt w:val="bullet"/>
      <w:lvlText w:val="•"/>
      <w:lvlJc w:val="left"/>
      <w:pPr>
        <w:ind w:left="3571" w:hanging="360"/>
      </w:pPr>
      <w:rPr>
        <w:rFonts w:hint="default"/>
        <w:lang w:val="ru-RU" w:eastAsia="en-US" w:bidi="ar-SA"/>
      </w:rPr>
    </w:lvl>
    <w:lvl w:ilvl="5" w:tplc="D04EB692">
      <w:numFmt w:val="bullet"/>
      <w:lvlText w:val="•"/>
      <w:lvlJc w:val="left"/>
      <w:pPr>
        <w:ind w:left="4707" w:hanging="360"/>
      </w:pPr>
      <w:rPr>
        <w:rFonts w:hint="default"/>
        <w:lang w:val="ru-RU" w:eastAsia="en-US" w:bidi="ar-SA"/>
      </w:rPr>
    </w:lvl>
    <w:lvl w:ilvl="6" w:tplc="87ECC96A">
      <w:numFmt w:val="bullet"/>
      <w:lvlText w:val="•"/>
      <w:lvlJc w:val="left"/>
      <w:pPr>
        <w:ind w:left="5843" w:hanging="360"/>
      </w:pPr>
      <w:rPr>
        <w:rFonts w:hint="default"/>
        <w:lang w:val="ru-RU" w:eastAsia="en-US" w:bidi="ar-SA"/>
      </w:rPr>
    </w:lvl>
    <w:lvl w:ilvl="7" w:tplc="749299A8">
      <w:numFmt w:val="bullet"/>
      <w:lvlText w:val="•"/>
      <w:lvlJc w:val="left"/>
      <w:pPr>
        <w:ind w:left="6979" w:hanging="360"/>
      </w:pPr>
      <w:rPr>
        <w:rFonts w:hint="default"/>
        <w:lang w:val="ru-RU" w:eastAsia="en-US" w:bidi="ar-SA"/>
      </w:rPr>
    </w:lvl>
    <w:lvl w:ilvl="8" w:tplc="5C746544">
      <w:numFmt w:val="bullet"/>
      <w:lvlText w:val="•"/>
      <w:lvlJc w:val="left"/>
      <w:pPr>
        <w:ind w:left="8114" w:hanging="360"/>
      </w:pPr>
      <w:rPr>
        <w:rFonts w:hint="default"/>
        <w:lang w:val="ru-RU" w:eastAsia="en-US" w:bidi="ar-SA"/>
      </w:rPr>
    </w:lvl>
  </w:abstractNum>
  <w:abstractNum w:abstractNumId="101">
    <w:nsid w:val="3D4D6F86"/>
    <w:multiLevelType w:val="hybridMultilevel"/>
    <w:tmpl w:val="1C32024E"/>
    <w:lvl w:ilvl="0" w:tplc="B032DBA0">
      <w:start w:val="2"/>
      <w:numFmt w:val="decimal"/>
      <w:lvlText w:val="%1"/>
      <w:lvlJc w:val="left"/>
      <w:pPr>
        <w:ind w:left="1041" w:hanging="829"/>
      </w:pPr>
      <w:rPr>
        <w:rFonts w:hint="default"/>
        <w:lang w:val="ru-RU" w:eastAsia="en-US" w:bidi="ar-SA"/>
      </w:rPr>
    </w:lvl>
    <w:lvl w:ilvl="1" w:tplc="482886C8">
      <w:numFmt w:val="none"/>
      <w:lvlText w:val=""/>
      <w:lvlJc w:val="left"/>
      <w:pPr>
        <w:tabs>
          <w:tab w:val="num" w:pos="360"/>
        </w:tabs>
      </w:pPr>
    </w:lvl>
    <w:lvl w:ilvl="2" w:tplc="51580C42">
      <w:numFmt w:val="none"/>
      <w:lvlText w:val=""/>
      <w:lvlJc w:val="left"/>
      <w:pPr>
        <w:tabs>
          <w:tab w:val="num" w:pos="360"/>
        </w:tabs>
      </w:pPr>
    </w:lvl>
    <w:lvl w:ilvl="3" w:tplc="968CEFE8">
      <w:numFmt w:val="none"/>
      <w:lvlText w:val=""/>
      <w:lvlJc w:val="left"/>
      <w:pPr>
        <w:tabs>
          <w:tab w:val="num" w:pos="360"/>
        </w:tabs>
      </w:pPr>
    </w:lvl>
    <w:lvl w:ilvl="4" w:tplc="56B86C8A">
      <w:numFmt w:val="bullet"/>
      <w:lvlText w:val="•"/>
      <w:lvlJc w:val="left"/>
      <w:pPr>
        <w:ind w:left="4778" w:hanging="829"/>
      </w:pPr>
      <w:rPr>
        <w:rFonts w:hint="default"/>
        <w:lang w:val="ru-RU" w:eastAsia="en-US" w:bidi="ar-SA"/>
      </w:rPr>
    </w:lvl>
    <w:lvl w:ilvl="5" w:tplc="54803C86">
      <w:numFmt w:val="bullet"/>
      <w:lvlText w:val="•"/>
      <w:lvlJc w:val="left"/>
      <w:pPr>
        <w:ind w:left="5713" w:hanging="829"/>
      </w:pPr>
      <w:rPr>
        <w:rFonts w:hint="default"/>
        <w:lang w:val="ru-RU" w:eastAsia="en-US" w:bidi="ar-SA"/>
      </w:rPr>
    </w:lvl>
    <w:lvl w:ilvl="6" w:tplc="5EFE9A26">
      <w:numFmt w:val="bullet"/>
      <w:lvlText w:val="•"/>
      <w:lvlJc w:val="left"/>
      <w:pPr>
        <w:ind w:left="6647" w:hanging="829"/>
      </w:pPr>
      <w:rPr>
        <w:rFonts w:hint="default"/>
        <w:lang w:val="ru-RU" w:eastAsia="en-US" w:bidi="ar-SA"/>
      </w:rPr>
    </w:lvl>
    <w:lvl w:ilvl="7" w:tplc="2D047FC0">
      <w:numFmt w:val="bullet"/>
      <w:lvlText w:val="•"/>
      <w:lvlJc w:val="left"/>
      <w:pPr>
        <w:ind w:left="7582" w:hanging="829"/>
      </w:pPr>
      <w:rPr>
        <w:rFonts w:hint="default"/>
        <w:lang w:val="ru-RU" w:eastAsia="en-US" w:bidi="ar-SA"/>
      </w:rPr>
    </w:lvl>
    <w:lvl w:ilvl="8" w:tplc="762A8AB2">
      <w:numFmt w:val="bullet"/>
      <w:lvlText w:val="•"/>
      <w:lvlJc w:val="left"/>
      <w:pPr>
        <w:ind w:left="8517" w:hanging="829"/>
      </w:pPr>
      <w:rPr>
        <w:rFonts w:hint="default"/>
        <w:lang w:val="ru-RU" w:eastAsia="en-US" w:bidi="ar-SA"/>
      </w:rPr>
    </w:lvl>
  </w:abstractNum>
  <w:abstractNum w:abstractNumId="102">
    <w:nsid w:val="3D5947B4"/>
    <w:multiLevelType w:val="hybridMultilevel"/>
    <w:tmpl w:val="67ACA454"/>
    <w:lvl w:ilvl="0" w:tplc="C21899DC">
      <w:start w:val="1"/>
      <w:numFmt w:val="decimal"/>
      <w:lvlText w:val="%1"/>
      <w:lvlJc w:val="left"/>
      <w:pPr>
        <w:ind w:left="1319" w:hanging="387"/>
      </w:pPr>
      <w:rPr>
        <w:rFonts w:hint="default"/>
        <w:lang w:val="ru-RU" w:eastAsia="en-US" w:bidi="ar-SA"/>
      </w:rPr>
    </w:lvl>
    <w:lvl w:ilvl="1" w:tplc="300EDEB0">
      <w:numFmt w:val="none"/>
      <w:lvlText w:val=""/>
      <w:lvlJc w:val="left"/>
      <w:pPr>
        <w:tabs>
          <w:tab w:val="num" w:pos="360"/>
        </w:tabs>
      </w:pPr>
    </w:lvl>
    <w:lvl w:ilvl="2" w:tplc="B210B894">
      <w:numFmt w:val="bullet"/>
      <w:lvlText w:val="•"/>
      <w:lvlJc w:val="left"/>
      <w:pPr>
        <w:ind w:left="3133" w:hanging="387"/>
      </w:pPr>
      <w:rPr>
        <w:rFonts w:hint="default"/>
        <w:lang w:val="ru-RU" w:eastAsia="en-US" w:bidi="ar-SA"/>
      </w:rPr>
    </w:lvl>
    <w:lvl w:ilvl="3" w:tplc="79042896">
      <w:numFmt w:val="bullet"/>
      <w:lvlText w:val="•"/>
      <w:lvlJc w:val="left"/>
      <w:pPr>
        <w:ind w:left="4039" w:hanging="387"/>
      </w:pPr>
      <w:rPr>
        <w:rFonts w:hint="default"/>
        <w:lang w:val="ru-RU" w:eastAsia="en-US" w:bidi="ar-SA"/>
      </w:rPr>
    </w:lvl>
    <w:lvl w:ilvl="4" w:tplc="8EAE41AE">
      <w:numFmt w:val="bullet"/>
      <w:lvlText w:val="•"/>
      <w:lvlJc w:val="left"/>
      <w:pPr>
        <w:ind w:left="4946" w:hanging="387"/>
      </w:pPr>
      <w:rPr>
        <w:rFonts w:hint="default"/>
        <w:lang w:val="ru-RU" w:eastAsia="en-US" w:bidi="ar-SA"/>
      </w:rPr>
    </w:lvl>
    <w:lvl w:ilvl="5" w:tplc="0F2C75C2">
      <w:numFmt w:val="bullet"/>
      <w:lvlText w:val="•"/>
      <w:lvlJc w:val="left"/>
      <w:pPr>
        <w:ind w:left="5853" w:hanging="387"/>
      </w:pPr>
      <w:rPr>
        <w:rFonts w:hint="default"/>
        <w:lang w:val="ru-RU" w:eastAsia="en-US" w:bidi="ar-SA"/>
      </w:rPr>
    </w:lvl>
    <w:lvl w:ilvl="6" w:tplc="1DC45C54">
      <w:numFmt w:val="bullet"/>
      <w:lvlText w:val="•"/>
      <w:lvlJc w:val="left"/>
      <w:pPr>
        <w:ind w:left="6759" w:hanging="387"/>
      </w:pPr>
      <w:rPr>
        <w:rFonts w:hint="default"/>
        <w:lang w:val="ru-RU" w:eastAsia="en-US" w:bidi="ar-SA"/>
      </w:rPr>
    </w:lvl>
    <w:lvl w:ilvl="7" w:tplc="99D05686">
      <w:numFmt w:val="bullet"/>
      <w:lvlText w:val="•"/>
      <w:lvlJc w:val="left"/>
      <w:pPr>
        <w:ind w:left="7666" w:hanging="387"/>
      </w:pPr>
      <w:rPr>
        <w:rFonts w:hint="default"/>
        <w:lang w:val="ru-RU" w:eastAsia="en-US" w:bidi="ar-SA"/>
      </w:rPr>
    </w:lvl>
    <w:lvl w:ilvl="8" w:tplc="AD1EE112">
      <w:numFmt w:val="bullet"/>
      <w:lvlText w:val="•"/>
      <w:lvlJc w:val="left"/>
      <w:pPr>
        <w:ind w:left="8573" w:hanging="387"/>
      </w:pPr>
      <w:rPr>
        <w:rFonts w:hint="default"/>
        <w:lang w:val="ru-RU" w:eastAsia="en-US" w:bidi="ar-SA"/>
      </w:rPr>
    </w:lvl>
  </w:abstractNum>
  <w:abstractNum w:abstractNumId="103">
    <w:nsid w:val="3EA32C40"/>
    <w:multiLevelType w:val="hybridMultilevel"/>
    <w:tmpl w:val="897E3BD8"/>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04">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1040B06"/>
    <w:multiLevelType w:val="hybridMultilevel"/>
    <w:tmpl w:val="2B188A6A"/>
    <w:lvl w:ilvl="0" w:tplc="DD861E0A">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107">
    <w:nsid w:val="41AF295A"/>
    <w:multiLevelType w:val="hybridMultilevel"/>
    <w:tmpl w:val="5DCE124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08">
    <w:nsid w:val="42556C02"/>
    <w:multiLevelType w:val="hybridMultilevel"/>
    <w:tmpl w:val="445A9D98"/>
    <w:lvl w:ilvl="0" w:tplc="FE56DCAA">
      <w:start w:val="2"/>
      <w:numFmt w:val="decimal"/>
      <w:lvlText w:val="%1"/>
      <w:lvlJc w:val="left"/>
      <w:pPr>
        <w:ind w:left="2421" w:hanging="706"/>
      </w:pPr>
      <w:rPr>
        <w:rFonts w:hint="default"/>
        <w:lang w:val="ru-RU" w:eastAsia="en-US" w:bidi="ar-SA"/>
      </w:rPr>
    </w:lvl>
    <w:lvl w:ilvl="1" w:tplc="04190003">
      <w:start w:val="1"/>
      <w:numFmt w:val="bullet"/>
      <w:lvlText w:val="o"/>
      <w:lvlJc w:val="left"/>
      <w:pPr>
        <w:tabs>
          <w:tab w:val="num" w:pos="360"/>
        </w:tabs>
      </w:pPr>
      <w:rPr>
        <w:rFonts w:ascii="Courier New" w:hAnsi="Courier New" w:cs="Courier New" w:hint="default"/>
      </w:rPr>
    </w:lvl>
    <w:lvl w:ilvl="2" w:tplc="8DD01168">
      <w:numFmt w:val="none"/>
      <w:lvlText w:val=""/>
      <w:lvlJc w:val="left"/>
      <w:pPr>
        <w:tabs>
          <w:tab w:val="num" w:pos="360"/>
        </w:tabs>
      </w:pPr>
    </w:lvl>
    <w:lvl w:ilvl="3" w:tplc="28047FCE">
      <w:numFmt w:val="bullet"/>
      <w:lvlText w:val="•"/>
      <w:lvlJc w:val="left"/>
      <w:pPr>
        <w:ind w:left="4620" w:hanging="600"/>
      </w:pPr>
      <w:rPr>
        <w:rFonts w:hint="default"/>
        <w:lang w:val="ru-RU" w:eastAsia="en-US" w:bidi="ar-SA"/>
      </w:rPr>
    </w:lvl>
    <w:lvl w:ilvl="4" w:tplc="99F26B78">
      <w:numFmt w:val="bullet"/>
      <w:lvlText w:val="•"/>
      <w:lvlJc w:val="left"/>
      <w:pPr>
        <w:ind w:left="5443" w:hanging="600"/>
      </w:pPr>
      <w:rPr>
        <w:rFonts w:hint="default"/>
        <w:lang w:val="ru-RU" w:eastAsia="en-US" w:bidi="ar-SA"/>
      </w:rPr>
    </w:lvl>
    <w:lvl w:ilvl="5" w:tplc="6A968228">
      <w:numFmt w:val="bullet"/>
      <w:lvlText w:val="•"/>
      <w:lvlJc w:val="left"/>
      <w:pPr>
        <w:ind w:left="6267" w:hanging="600"/>
      </w:pPr>
      <w:rPr>
        <w:rFonts w:hint="default"/>
        <w:lang w:val="ru-RU" w:eastAsia="en-US" w:bidi="ar-SA"/>
      </w:rPr>
    </w:lvl>
    <w:lvl w:ilvl="6" w:tplc="9698B8E2">
      <w:numFmt w:val="bullet"/>
      <w:lvlText w:val="•"/>
      <w:lvlJc w:val="left"/>
      <w:pPr>
        <w:ind w:left="7091" w:hanging="600"/>
      </w:pPr>
      <w:rPr>
        <w:rFonts w:hint="default"/>
        <w:lang w:val="ru-RU" w:eastAsia="en-US" w:bidi="ar-SA"/>
      </w:rPr>
    </w:lvl>
    <w:lvl w:ilvl="7" w:tplc="603070A0">
      <w:numFmt w:val="bullet"/>
      <w:lvlText w:val="•"/>
      <w:lvlJc w:val="left"/>
      <w:pPr>
        <w:ind w:left="7915" w:hanging="600"/>
      </w:pPr>
      <w:rPr>
        <w:rFonts w:hint="default"/>
        <w:lang w:val="ru-RU" w:eastAsia="en-US" w:bidi="ar-SA"/>
      </w:rPr>
    </w:lvl>
    <w:lvl w:ilvl="8" w:tplc="31B44132">
      <w:numFmt w:val="bullet"/>
      <w:lvlText w:val="•"/>
      <w:lvlJc w:val="left"/>
      <w:pPr>
        <w:ind w:left="8738" w:hanging="600"/>
      </w:pPr>
      <w:rPr>
        <w:rFonts w:hint="default"/>
        <w:lang w:val="ru-RU" w:eastAsia="en-US" w:bidi="ar-SA"/>
      </w:rPr>
    </w:lvl>
  </w:abstractNum>
  <w:abstractNum w:abstractNumId="109">
    <w:nsid w:val="4299320D"/>
    <w:multiLevelType w:val="hybridMultilevel"/>
    <w:tmpl w:val="CE94860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990593C"/>
    <w:multiLevelType w:val="hybridMultilevel"/>
    <w:tmpl w:val="1910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99E7136"/>
    <w:multiLevelType w:val="hybridMultilevel"/>
    <w:tmpl w:val="D2E08446"/>
    <w:lvl w:ilvl="0" w:tplc="E7C637DA">
      <w:start w:val="7"/>
      <w:numFmt w:val="decimal"/>
      <w:lvlText w:val="%1"/>
      <w:lvlJc w:val="left"/>
      <w:pPr>
        <w:ind w:left="1678" w:hanging="180"/>
        <w:jc w:val="right"/>
      </w:pPr>
      <w:rPr>
        <w:rFonts w:ascii="Times New Roman" w:eastAsia="Times New Roman" w:hAnsi="Times New Roman" w:cs="Times New Roman" w:hint="default"/>
        <w:w w:val="100"/>
        <w:sz w:val="24"/>
        <w:szCs w:val="24"/>
        <w:lang w:val="ru-RU" w:eastAsia="en-US" w:bidi="ar-SA"/>
      </w:rPr>
    </w:lvl>
    <w:lvl w:ilvl="1" w:tplc="271E37EA">
      <w:numFmt w:val="bullet"/>
      <w:lvlText w:val="•"/>
      <w:lvlJc w:val="left"/>
      <w:pPr>
        <w:ind w:left="2626" w:hanging="180"/>
      </w:pPr>
      <w:rPr>
        <w:rFonts w:hint="default"/>
        <w:lang w:val="ru-RU" w:eastAsia="en-US" w:bidi="ar-SA"/>
      </w:rPr>
    </w:lvl>
    <w:lvl w:ilvl="2" w:tplc="90F803B4">
      <w:numFmt w:val="bullet"/>
      <w:lvlText w:val="•"/>
      <w:lvlJc w:val="left"/>
      <w:pPr>
        <w:ind w:left="3573" w:hanging="180"/>
      </w:pPr>
      <w:rPr>
        <w:rFonts w:hint="default"/>
        <w:lang w:val="ru-RU" w:eastAsia="en-US" w:bidi="ar-SA"/>
      </w:rPr>
    </w:lvl>
    <w:lvl w:ilvl="3" w:tplc="6FBAC09A">
      <w:numFmt w:val="bullet"/>
      <w:lvlText w:val="•"/>
      <w:lvlJc w:val="left"/>
      <w:pPr>
        <w:ind w:left="4519" w:hanging="180"/>
      </w:pPr>
      <w:rPr>
        <w:rFonts w:hint="default"/>
        <w:lang w:val="ru-RU" w:eastAsia="en-US" w:bidi="ar-SA"/>
      </w:rPr>
    </w:lvl>
    <w:lvl w:ilvl="4" w:tplc="835E44C6">
      <w:numFmt w:val="bullet"/>
      <w:lvlText w:val="•"/>
      <w:lvlJc w:val="left"/>
      <w:pPr>
        <w:ind w:left="5466" w:hanging="180"/>
      </w:pPr>
      <w:rPr>
        <w:rFonts w:hint="default"/>
        <w:lang w:val="ru-RU" w:eastAsia="en-US" w:bidi="ar-SA"/>
      </w:rPr>
    </w:lvl>
    <w:lvl w:ilvl="5" w:tplc="C1323466">
      <w:numFmt w:val="bullet"/>
      <w:lvlText w:val="•"/>
      <w:lvlJc w:val="left"/>
      <w:pPr>
        <w:ind w:left="6413" w:hanging="180"/>
      </w:pPr>
      <w:rPr>
        <w:rFonts w:hint="default"/>
        <w:lang w:val="ru-RU" w:eastAsia="en-US" w:bidi="ar-SA"/>
      </w:rPr>
    </w:lvl>
    <w:lvl w:ilvl="6" w:tplc="BA1EBA38">
      <w:numFmt w:val="bullet"/>
      <w:lvlText w:val="•"/>
      <w:lvlJc w:val="left"/>
      <w:pPr>
        <w:ind w:left="7359" w:hanging="180"/>
      </w:pPr>
      <w:rPr>
        <w:rFonts w:hint="default"/>
        <w:lang w:val="ru-RU" w:eastAsia="en-US" w:bidi="ar-SA"/>
      </w:rPr>
    </w:lvl>
    <w:lvl w:ilvl="7" w:tplc="A692E2B0">
      <w:numFmt w:val="bullet"/>
      <w:lvlText w:val="•"/>
      <w:lvlJc w:val="left"/>
      <w:pPr>
        <w:ind w:left="8306" w:hanging="180"/>
      </w:pPr>
      <w:rPr>
        <w:rFonts w:hint="default"/>
        <w:lang w:val="ru-RU" w:eastAsia="en-US" w:bidi="ar-SA"/>
      </w:rPr>
    </w:lvl>
    <w:lvl w:ilvl="8" w:tplc="1BCE2C58">
      <w:numFmt w:val="bullet"/>
      <w:lvlText w:val="•"/>
      <w:lvlJc w:val="left"/>
      <w:pPr>
        <w:ind w:left="9253" w:hanging="180"/>
      </w:pPr>
      <w:rPr>
        <w:rFonts w:hint="default"/>
        <w:lang w:val="ru-RU" w:eastAsia="en-US" w:bidi="ar-SA"/>
      </w:rPr>
    </w:lvl>
  </w:abstractNum>
  <w:abstractNum w:abstractNumId="114">
    <w:nsid w:val="4BAA0B9F"/>
    <w:multiLevelType w:val="hybridMultilevel"/>
    <w:tmpl w:val="243EDD04"/>
    <w:lvl w:ilvl="0" w:tplc="96AA63D0">
      <w:start w:val="1"/>
      <w:numFmt w:val="decimal"/>
      <w:lvlText w:val="%1)"/>
      <w:lvlJc w:val="left"/>
      <w:pPr>
        <w:ind w:left="452" w:hanging="240"/>
      </w:pPr>
      <w:rPr>
        <w:rFonts w:ascii="Times New Roman" w:eastAsia="Times New Roman" w:hAnsi="Times New Roman" w:cs="Times New Roman" w:hint="default"/>
        <w:b/>
        <w:w w:val="100"/>
        <w:sz w:val="22"/>
        <w:szCs w:val="22"/>
        <w:lang w:val="ru-RU" w:eastAsia="en-US" w:bidi="ar-SA"/>
      </w:rPr>
    </w:lvl>
    <w:lvl w:ilvl="1" w:tplc="97308B54">
      <w:numFmt w:val="bullet"/>
      <w:lvlText w:val="•"/>
      <w:lvlJc w:val="left"/>
      <w:pPr>
        <w:ind w:left="1452" w:hanging="240"/>
      </w:pPr>
      <w:rPr>
        <w:rFonts w:hint="default"/>
        <w:lang w:val="ru-RU" w:eastAsia="en-US" w:bidi="ar-SA"/>
      </w:rPr>
    </w:lvl>
    <w:lvl w:ilvl="2" w:tplc="928804CC">
      <w:numFmt w:val="bullet"/>
      <w:lvlText w:val="•"/>
      <w:lvlJc w:val="left"/>
      <w:pPr>
        <w:ind w:left="2445" w:hanging="240"/>
      </w:pPr>
      <w:rPr>
        <w:rFonts w:hint="default"/>
        <w:lang w:val="ru-RU" w:eastAsia="en-US" w:bidi="ar-SA"/>
      </w:rPr>
    </w:lvl>
    <w:lvl w:ilvl="3" w:tplc="3DBA8DA0">
      <w:numFmt w:val="bullet"/>
      <w:lvlText w:val="•"/>
      <w:lvlJc w:val="left"/>
      <w:pPr>
        <w:ind w:left="3437" w:hanging="240"/>
      </w:pPr>
      <w:rPr>
        <w:rFonts w:hint="default"/>
        <w:lang w:val="ru-RU" w:eastAsia="en-US" w:bidi="ar-SA"/>
      </w:rPr>
    </w:lvl>
    <w:lvl w:ilvl="4" w:tplc="C8A04D10">
      <w:numFmt w:val="bullet"/>
      <w:lvlText w:val="•"/>
      <w:lvlJc w:val="left"/>
      <w:pPr>
        <w:ind w:left="4430" w:hanging="240"/>
      </w:pPr>
      <w:rPr>
        <w:rFonts w:hint="default"/>
        <w:lang w:val="ru-RU" w:eastAsia="en-US" w:bidi="ar-SA"/>
      </w:rPr>
    </w:lvl>
    <w:lvl w:ilvl="5" w:tplc="B9CA122C">
      <w:numFmt w:val="bullet"/>
      <w:lvlText w:val="•"/>
      <w:lvlJc w:val="left"/>
      <w:pPr>
        <w:ind w:left="5423" w:hanging="240"/>
      </w:pPr>
      <w:rPr>
        <w:rFonts w:hint="default"/>
        <w:lang w:val="ru-RU" w:eastAsia="en-US" w:bidi="ar-SA"/>
      </w:rPr>
    </w:lvl>
    <w:lvl w:ilvl="6" w:tplc="5F2CA614">
      <w:numFmt w:val="bullet"/>
      <w:lvlText w:val="•"/>
      <w:lvlJc w:val="left"/>
      <w:pPr>
        <w:ind w:left="6415" w:hanging="240"/>
      </w:pPr>
      <w:rPr>
        <w:rFonts w:hint="default"/>
        <w:lang w:val="ru-RU" w:eastAsia="en-US" w:bidi="ar-SA"/>
      </w:rPr>
    </w:lvl>
    <w:lvl w:ilvl="7" w:tplc="EAC89EB8">
      <w:numFmt w:val="bullet"/>
      <w:lvlText w:val="•"/>
      <w:lvlJc w:val="left"/>
      <w:pPr>
        <w:ind w:left="7408" w:hanging="240"/>
      </w:pPr>
      <w:rPr>
        <w:rFonts w:hint="default"/>
        <w:lang w:val="ru-RU" w:eastAsia="en-US" w:bidi="ar-SA"/>
      </w:rPr>
    </w:lvl>
    <w:lvl w:ilvl="8" w:tplc="7CBE2C94">
      <w:numFmt w:val="bullet"/>
      <w:lvlText w:val="•"/>
      <w:lvlJc w:val="left"/>
      <w:pPr>
        <w:ind w:left="8401" w:hanging="240"/>
      </w:pPr>
      <w:rPr>
        <w:rFonts w:hint="default"/>
        <w:lang w:val="ru-RU" w:eastAsia="en-US" w:bidi="ar-SA"/>
      </w:rPr>
    </w:lvl>
  </w:abstractNum>
  <w:abstractNum w:abstractNumId="115">
    <w:nsid w:val="4C2B64BF"/>
    <w:multiLevelType w:val="hybridMultilevel"/>
    <w:tmpl w:val="0922BF36"/>
    <w:styleLink w:val="3"/>
    <w:lvl w:ilvl="0" w:tplc="281E89E0">
      <w:start w:val="4"/>
      <w:numFmt w:val="decimal"/>
      <w:lvlText w:val="%1"/>
      <w:lvlJc w:val="left"/>
      <w:pPr>
        <w:ind w:left="152" w:hanging="615"/>
      </w:pPr>
      <w:rPr>
        <w:rFonts w:hint="default"/>
        <w:lang w:val="ru-RU" w:eastAsia="en-US" w:bidi="ar-SA"/>
      </w:rPr>
    </w:lvl>
    <w:lvl w:ilvl="1" w:tplc="D8F6E950">
      <w:numFmt w:val="none"/>
      <w:lvlText w:val=""/>
      <w:lvlJc w:val="left"/>
      <w:pPr>
        <w:tabs>
          <w:tab w:val="num" w:pos="360"/>
        </w:tabs>
      </w:pPr>
    </w:lvl>
    <w:lvl w:ilvl="2" w:tplc="38A45472">
      <w:numFmt w:val="none"/>
      <w:lvlText w:val=""/>
      <w:lvlJc w:val="left"/>
      <w:pPr>
        <w:tabs>
          <w:tab w:val="num" w:pos="360"/>
        </w:tabs>
      </w:pPr>
    </w:lvl>
    <w:lvl w:ilvl="3" w:tplc="281E6B30">
      <w:numFmt w:val="bullet"/>
      <w:lvlText w:val="•"/>
      <w:lvlJc w:val="left"/>
      <w:pPr>
        <w:ind w:left="3185" w:hanging="615"/>
      </w:pPr>
      <w:rPr>
        <w:rFonts w:hint="default"/>
        <w:lang w:val="ru-RU" w:eastAsia="en-US" w:bidi="ar-SA"/>
      </w:rPr>
    </w:lvl>
    <w:lvl w:ilvl="4" w:tplc="A184B334">
      <w:numFmt w:val="bullet"/>
      <w:lvlText w:val="•"/>
      <w:lvlJc w:val="left"/>
      <w:pPr>
        <w:ind w:left="4194" w:hanging="615"/>
      </w:pPr>
      <w:rPr>
        <w:rFonts w:hint="default"/>
        <w:lang w:val="ru-RU" w:eastAsia="en-US" w:bidi="ar-SA"/>
      </w:rPr>
    </w:lvl>
    <w:lvl w:ilvl="5" w:tplc="556A5148">
      <w:numFmt w:val="bullet"/>
      <w:lvlText w:val="•"/>
      <w:lvlJc w:val="left"/>
      <w:pPr>
        <w:ind w:left="5203" w:hanging="615"/>
      </w:pPr>
      <w:rPr>
        <w:rFonts w:hint="default"/>
        <w:lang w:val="ru-RU" w:eastAsia="en-US" w:bidi="ar-SA"/>
      </w:rPr>
    </w:lvl>
    <w:lvl w:ilvl="6" w:tplc="9F46CC50">
      <w:numFmt w:val="bullet"/>
      <w:lvlText w:val="•"/>
      <w:lvlJc w:val="left"/>
      <w:pPr>
        <w:ind w:left="6211" w:hanging="615"/>
      </w:pPr>
      <w:rPr>
        <w:rFonts w:hint="default"/>
        <w:lang w:val="ru-RU" w:eastAsia="en-US" w:bidi="ar-SA"/>
      </w:rPr>
    </w:lvl>
    <w:lvl w:ilvl="7" w:tplc="ADFC49A6">
      <w:numFmt w:val="bullet"/>
      <w:lvlText w:val="•"/>
      <w:lvlJc w:val="left"/>
      <w:pPr>
        <w:ind w:left="7220" w:hanging="615"/>
      </w:pPr>
      <w:rPr>
        <w:rFonts w:hint="default"/>
        <w:lang w:val="ru-RU" w:eastAsia="en-US" w:bidi="ar-SA"/>
      </w:rPr>
    </w:lvl>
    <w:lvl w:ilvl="8" w:tplc="CDB411A6">
      <w:numFmt w:val="bullet"/>
      <w:lvlText w:val="•"/>
      <w:lvlJc w:val="left"/>
      <w:pPr>
        <w:ind w:left="8229" w:hanging="615"/>
      </w:pPr>
      <w:rPr>
        <w:rFonts w:hint="default"/>
        <w:lang w:val="ru-RU" w:eastAsia="en-US" w:bidi="ar-SA"/>
      </w:rPr>
    </w:lvl>
  </w:abstractNum>
  <w:abstractNum w:abstractNumId="116">
    <w:nsid w:val="4C6469CB"/>
    <w:multiLevelType w:val="hybridMultilevel"/>
    <w:tmpl w:val="50064D6C"/>
    <w:lvl w:ilvl="0" w:tplc="ABCE7CA8">
      <w:start w:val="2"/>
      <w:numFmt w:val="decimal"/>
      <w:lvlText w:val="%1"/>
      <w:lvlJc w:val="left"/>
      <w:pPr>
        <w:ind w:left="212" w:hanging="732"/>
      </w:pPr>
      <w:rPr>
        <w:rFonts w:hint="default"/>
        <w:lang w:val="ru-RU" w:eastAsia="en-US" w:bidi="ar-SA"/>
      </w:rPr>
    </w:lvl>
    <w:lvl w:ilvl="1" w:tplc="D92E4904">
      <w:numFmt w:val="none"/>
      <w:lvlText w:val=""/>
      <w:lvlJc w:val="left"/>
      <w:pPr>
        <w:tabs>
          <w:tab w:val="num" w:pos="360"/>
        </w:tabs>
      </w:pPr>
    </w:lvl>
    <w:lvl w:ilvl="2" w:tplc="A6B05EDA">
      <w:numFmt w:val="none"/>
      <w:lvlText w:val=""/>
      <w:lvlJc w:val="left"/>
      <w:pPr>
        <w:tabs>
          <w:tab w:val="num" w:pos="360"/>
        </w:tabs>
      </w:pPr>
    </w:lvl>
    <w:lvl w:ilvl="3" w:tplc="64384E6C">
      <w:numFmt w:val="none"/>
      <w:lvlText w:val=""/>
      <w:lvlJc w:val="left"/>
      <w:pPr>
        <w:tabs>
          <w:tab w:val="num" w:pos="360"/>
        </w:tabs>
      </w:pPr>
    </w:lvl>
    <w:lvl w:ilvl="4" w:tplc="0568ADB0">
      <w:numFmt w:val="bullet"/>
      <w:lvlText w:val="•"/>
      <w:lvlJc w:val="left"/>
      <w:pPr>
        <w:ind w:left="4286" w:hanging="732"/>
      </w:pPr>
      <w:rPr>
        <w:rFonts w:hint="default"/>
        <w:lang w:val="ru-RU" w:eastAsia="en-US" w:bidi="ar-SA"/>
      </w:rPr>
    </w:lvl>
    <w:lvl w:ilvl="5" w:tplc="D48A621A">
      <w:numFmt w:val="bullet"/>
      <w:lvlText w:val="•"/>
      <w:lvlJc w:val="left"/>
      <w:pPr>
        <w:ind w:left="5303" w:hanging="732"/>
      </w:pPr>
      <w:rPr>
        <w:rFonts w:hint="default"/>
        <w:lang w:val="ru-RU" w:eastAsia="en-US" w:bidi="ar-SA"/>
      </w:rPr>
    </w:lvl>
    <w:lvl w:ilvl="6" w:tplc="F5381874">
      <w:numFmt w:val="bullet"/>
      <w:lvlText w:val="•"/>
      <w:lvlJc w:val="left"/>
      <w:pPr>
        <w:ind w:left="6319" w:hanging="732"/>
      </w:pPr>
      <w:rPr>
        <w:rFonts w:hint="default"/>
        <w:lang w:val="ru-RU" w:eastAsia="en-US" w:bidi="ar-SA"/>
      </w:rPr>
    </w:lvl>
    <w:lvl w:ilvl="7" w:tplc="8EAE0A14">
      <w:numFmt w:val="bullet"/>
      <w:lvlText w:val="•"/>
      <w:lvlJc w:val="left"/>
      <w:pPr>
        <w:ind w:left="7336" w:hanging="732"/>
      </w:pPr>
      <w:rPr>
        <w:rFonts w:hint="default"/>
        <w:lang w:val="ru-RU" w:eastAsia="en-US" w:bidi="ar-SA"/>
      </w:rPr>
    </w:lvl>
    <w:lvl w:ilvl="8" w:tplc="23CA7916">
      <w:numFmt w:val="bullet"/>
      <w:lvlText w:val="•"/>
      <w:lvlJc w:val="left"/>
      <w:pPr>
        <w:ind w:left="8353" w:hanging="732"/>
      </w:pPr>
      <w:rPr>
        <w:rFonts w:hint="default"/>
        <w:lang w:val="ru-RU" w:eastAsia="en-US" w:bidi="ar-SA"/>
      </w:rPr>
    </w:lvl>
  </w:abstractNum>
  <w:abstractNum w:abstractNumId="117">
    <w:nsid w:val="4D307A31"/>
    <w:multiLevelType w:val="hybridMultilevel"/>
    <w:tmpl w:val="FA4E4E1A"/>
    <w:lvl w:ilvl="0" w:tplc="C60422DE">
      <w:start w:val="1"/>
      <w:numFmt w:val="decimal"/>
      <w:lvlText w:val="%1)"/>
      <w:lvlJc w:val="left"/>
      <w:pPr>
        <w:ind w:left="990" w:hanging="311"/>
        <w:jc w:val="left"/>
      </w:pPr>
      <w:rPr>
        <w:rFonts w:ascii="Times New Roman" w:eastAsia="Times New Roman" w:hAnsi="Times New Roman" w:cs="Times New Roman" w:hint="default"/>
        <w:b/>
        <w:bCs/>
        <w:spacing w:val="0"/>
        <w:w w:val="100"/>
        <w:sz w:val="28"/>
        <w:szCs w:val="28"/>
        <w:lang w:val="ru-RU" w:eastAsia="en-US" w:bidi="ar-SA"/>
      </w:rPr>
    </w:lvl>
    <w:lvl w:ilvl="1" w:tplc="17ACA63A">
      <w:numFmt w:val="bullet"/>
      <w:lvlText w:val="•"/>
      <w:lvlJc w:val="left"/>
      <w:pPr>
        <w:ind w:left="1914" w:hanging="311"/>
      </w:pPr>
      <w:rPr>
        <w:rFonts w:hint="default"/>
        <w:lang w:val="ru-RU" w:eastAsia="en-US" w:bidi="ar-SA"/>
      </w:rPr>
    </w:lvl>
    <w:lvl w:ilvl="2" w:tplc="6C3E0026">
      <w:numFmt w:val="bullet"/>
      <w:lvlText w:val="•"/>
      <w:lvlJc w:val="left"/>
      <w:pPr>
        <w:ind w:left="2829" w:hanging="311"/>
      </w:pPr>
      <w:rPr>
        <w:rFonts w:hint="default"/>
        <w:lang w:val="ru-RU" w:eastAsia="en-US" w:bidi="ar-SA"/>
      </w:rPr>
    </w:lvl>
    <w:lvl w:ilvl="3" w:tplc="EBF4B522">
      <w:numFmt w:val="bullet"/>
      <w:lvlText w:val="•"/>
      <w:lvlJc w:val="left"/>
      <w:pPr>
        <w:ind w:left="3744" w:hanging="311"/>
      </w:pPr>
      <w:rPr>
        <w:rFonts w:hint="default"/>
        <w:lang w:val="ru-RU" w:eastAsia="en-US" w:bidi="ar-SA"/>
      </w:rPr>
    </w:lvl>
    <w:lvl w:ilvl="4" w:tplc="88047D7A">
      <w:numFmt w:val="bullet"/>
      <w:lvlText w:val="•"/>
      <w:lvlJc w:val="left"/>
      <w:pPr>
        <w:ind w:left="4659" w:hanging="311"/>
      </w:pPr>
      <w:rPr>
        <w:rFonts w:hint="default"/>
        <w:lang w:val="ru-RU" w:eastAsia="en-US" w:bidi="ar-SA"/>
      </w:rPr>
    </w:lvl>
    <w:lvl w:ilvl="5" w:tplc="58F8A6DC">
      <w:numFmt w:val="bullet"/>
      <w:lvlText w:val="•"/>
      <w:lvlJc w:val="left"/>
      <w:pPr>
        <w:ind w:left="5574" w:hanging="311"/>
      </w:pPr>
      <w:rPr>
        <w:rFonts w:hint="default"/>
        <w:lang w:val="ru-RU" w:eastAsia="en-US" w:bidi="ar-SA"/>
      </w:rPr>
    </w:lvl>
    <w:lvl w:ilvl="6" w:tplc="C6FE949C">
      <w:numFmt w:val="bullet"/>
      <w:lvlText w:val="•"/>
      <w:lvlJc w:val="left"/>
      <w:pPr>
        <w:ind w:left="6489" w:hanging="311"/>
      </w:pPr>
      <w:rPr>
        <w:rFonts w:hint="default"/>
        <w:lang w:val="ru-RU" w:eastAsia="en-US" w:bidi="ar-SA"/>
      </w:rPr>
    </w:lvl>
    <w:lvl w:ilvl="7" w:tplc="BE42A1B0">
      <w:numFmt w:val="bullet"/>
      <w:lvlText w:val="•"/>
      <w:lvlJc w:val="left"/>
      <w:pPr>
        <w:ind w:left="7404" w:hanging="311"/>
      </w:pPr>
      <w:rPr>
        <w:rFonts w:hint="default"/>
        <w:lang w:val="ru-RU" w:eastAsia="en-US" w:bidi="ar-SA"/>
      </w:rPr>
    </w:lvl>
    <w:lvl w:ilvl="8" w:tplc="692C55E2">
      <w:numFmt w:val="bullet"/>
      <w:lvlText w:val="•"/>
      <w:lvlJc w:val="left"/>
      <w:pPr>
        <w:ind w:left="8319" w:hanging="311"/>
      </w:pPr>
      <w:rPr>
        <w:rFonts w:hint="default"/>
        <w:lang w:val="ru-RU" w:eastAsia="en-US" w:bidi="ar-SA"/>
      </w:rPr>
    </w:lvl>
  </w:abstractNum>
  <w:abstractNum w:abstractNumId="118">
    <w:nsid w:val="4DAA2EE1"/>
    <w:multiLevelType w:val="hybridMultilevel"/>
    <w:tmpl w:val="49C80F9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4DC07D81"/>
    <w:multiLevelType w:val="hybridMultilevel"/>
    <w:tmpl w:val="0D2A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0B02C2A"/>
    <w:multiLevelType w:val="hybridMultilevel"/>
    <w:tmpl w:val="E7C04C0E"/>
    <w:lvl w:ilvl="0" w:tplc="04190003">
      <w:start w:val="1"/>
      <w:numFmt w:val="bullet"/>
      <w:lvlText w:val="o"/>
      <w:lvlJc w:val="left"/>
      <w:pPr>
        <w:ind w:left="1277" w:hanging="360"/>
      </w:pPr>
      <w:rPr>
        <w:rFonts w:ascii="Courier New" w:hAnsi="Courier New" w:cs="Courier New"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121">
    <w:nsid w:val="50EF3924"/>
    <w:multiLevelType w:val="hybridMultilevel"/>
    <w:tmpl w:val="D76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12B1293"/>
    <w:multiLevelType w:val="hybridMultilevel"/>
    <w:tmpl w:val="AC84C7AC"/>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3">
    <w:nsid w:val="522B7EAD"/>
    <w:multiLevelType w:val="hybridMultilevel"/>
    <w:tmpl w:val="00F4D3B8"/>
    <w:lvl w:ilvl="0" w:tplc="047096B8">
      <w:numFmt w:val="bullet"/>
      <w:lvlText w:val=""/>
      <w:lvlJc w:val="left"/>
      <w:pPr>
        <w:ind w:left="150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124">
    <w:nsid w:val="52763D20"/>
    <w:multiLevelType w:val="hybridMultilevel"/>
    <w:tmpl w:val="92A8A14E"/>
    <w:lvl w:ilvl="0" w:tplc="CDEC9144">
      <w:start w:val="1"/>
      <w:numFmt w:val="bullet"/>
      <w:lvlText w:val=""/>
      <w:lvlJc w:val="left"/>
      <w:pPr>
        <w:ind w:left="107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tplc="A860E966">
      <w:start w:val="1"/>
      <w:numFmt w:val="lowerLetter"/>
      <w:lvlText w:val="%2."/>
      <w:lvlJc w:val="left"/>
      <w:pPr>
        <w:ind w:left="1440" w:hanging="360"/>
      </w:pPr>
    </w:lvl>
    <w:lvl w:ilvl="2" w:tplc="A5BCA780">
      <w:start w:val="1"/>
      <w:numFmt w:val="lowerRoman"/>
      <w:lvlText w:val="%3."/>
      <w:lvlJc w:val="right"/>
      <w:pPr>
        <w:ind w:left="2160" w:hanging="180"/>
      </w:pPr>
    </w:lvl>
    <w:lvl w:ilvl="3" w:tplc="51CC715E">
      <w:start w:val="1"/>
      <w:numFmt w:val="decimal"/>
      <w:lvlText w:val="%4."/>
      <w:lvlJc w:val="left"/>
      <w:pPr>
        <w:ind w:left="2880" w:hanging="360"/>
      </w:pPr>
    </w:lvl>
    <w:lvl w:ilvl="4" w:tplc="819E2386">
      <w:start w:val="1"/>
      <w:numFmt w:val="lowerLetter"/>
      <w:lvlText w:val="%5."/>
      <w:lvlJc w:val="left"/>
      <w:pPr>
        <w:ind w:left="3600" w:hanging="360"/>
      </w:pPr>
    </w:lvl>
    <w:lvl w:ilvl="5" w:tplc="2B662C6C">
      <w:start w:val="1"/>
      <w:numFmt w:val="lowerRoman"/>
      <w:lvlText w:val="%6."/>
      <w:lvlJc w:val="right"/>
      <w:pPr>
        <w:ind w:left="4320" w:hanging="180"/>
      </w:pPr>
    </w:lvl>
    <w:lvl w:ilvl="6" w:tplc="B11AD404">
      <w:start w:val="1"/>
      <w:numFmt w:val="decimal"/>
      <w:lvlText w:val="%7."/>
      <w:lvlJc w:val="left"/>
      <w:pPr>
        <w:ind w:left="5040" w:hanging="360"/>
      </w:pPr>
    </w:lvl>
    <w:lvl w:ilvl="7" w:tplc="52C00F7E">
      <w:start w:val="1"/>
      <w:numFmt w:val="lowerLetter"/>
      <w:lvlText w:val="%8."/>
      <w:lvlJc w:val="left"/>
      <w:pPr>
        <w:ind w:left="5760" w:hanging="360"/>
      </w:pPr>
    </w:lvl>
    <w:lvl w:ilvl="8" w:tplc="BCDA7A86">
      <w:start w:val="1"/>
      <w:numFmt w:val="lowerRoman"/>
      <w:lvlText w:val="%9."/>
      <w:lvlJc w:val="right"/>
      <w:pPr>
        <w:ind w:left="6480" w:hanging="180"/>
      </w:pPr>
    </w:lvl>
  </w:abstractNum>
  <w:abstractNum w:abstractNumId="125">
    <w:nsid w:val="52F67757"/>
    <w:multiLevelType w:val="multilevel"/>
    <w:tmpl w:val="4710A254"/>
    <w:lvl w:ilvl="0">
      <w:start w:val="2"/>
      <w:numFmt w:val="decimal"/>
      <w:lvlText w:val="%1"/>
      <w:lvlJc w:val="left"/>
      <w:pPr>
        <w:ind w:left="375" w:hanging="375"/>
      </w:pPr>
      <w:rPr>
        <w:rFonts w:hint="default"/>
      </w:rPr>
    </w:lvl>
    <w:lvl w:ilvl="1">
      <w:start w:val="4"/>
      <w:numFmt w:val="decimal"/>
      <w:lvlText w:val="%1.%2"/>
      <w:lvlJc w:val="left"/>
      <w:pPr>
        <w:ind w:left="4287" w:hanging="375"/>
      </w:pPr>
      <w:rPr>
        <w:rFonts w:hint="default"/>
      </w:rPr>
    </w:lvl>
    <w:lvl w:ilvl="2">
      <w:start w:val="1"/>
      <w:numFmt w:val="decimal"/>
      <w:lvlText w:val="%1.%2.%3"/>
      <w:lvlJc w:val="left"/>
      <w:pPr>
        <w:ind w:left="8544" w:hanging="720"/>
      </w:pPr>
      <w:rPr>
        <w:rFonts w:hint="default"/>
      </w:rPr>
    </w:lvl>
    <w:lvl w:ilvl="3">
      <w:start w:val="1"/>
      <w:numFmt w:val="decimal"/>
      <w:lvlText w:val="%1.%2.%3.%4"/>
      <w:lvlJc w:val="left"/>
      <w:pPr>
        <w:ind w:left="12816" w:hanging="1080"/>
      </w:pPr>
      <w:rPr>
        <w:rFonts w:hint="default"/>
      </w:rPr>
    </w:lvl>
    <w:lvl w:ilvl="4">
      <w:start w:val="1"/>
      <w:numFmt w:val="decimal"/>
      <w:lvlText w:val="%1.%2.%3.%4.%5"/>
      <w:lvlJc w:val="left"/>
      <w:pPr>
        <w:ind w:left="16728" w:hanging="1080"/>
      </w:pPr>
      <w:rPr>
        <w:rFonts w:hint="default"/>
      </w:rPr>
    </w:lvl>
    <w:lvl w:ilvl="5">
      <w:start w:val="1"/>
      <w:numFmt w:val="decimal"/>
      <w:lvlText w:val="%1.%2.%3.%4.%5.%6"/>
      <w:lvlJc w:val="left"/>
      <w:pPr>
        <w:ind w:left="21000" w:hanging="1440"/>
      </w:pPr>
      <w:rPr>
        <w:rFonts w:hint="default"/>
      </w:rPr>
    </w:lvl>
    <w:lvl w:ilvl="6">
      <w:start w:val="1"/>
      <w:numFmt w:val="decimal"/>
      <w:lvlText w:val="%1.%2.%3.%4.%5.%6.%7"/>
      <w:lvlJc w:val="left"/>
      <w:pPr>
        <w:ind w:left="24912" w:hanging="1440"/>
      </w:pPr>
      <w:rPr>
        <w:rFonts w:hint="default"/>
      </w:rPr>
    </w:lvl>
    <w:lvl w:ilvl="7">
      <w:start w:val="1"/>
      <w:numFmt w:val="decimal"/>
      <w:lvlText w:val="%1.%2.%3.%4.%5.%6.%7.%8"/>
      <w:lvlJc w:val="left"/>
      <w:pPr>
        <w:ind w:left="29184" w:hanging="1800"/>
      </w:pPr>
      <w:rPr>
        <w:rFonts w:hint="default"/>
      </w:rPr>
    </w:lvl>
    <w:lvl w:ilvl="8">
      <w:start w:val="1"/>
      <w:numFmt w:val="decimal"/>
      <w:lvlText w:val="%1.%2.%3.%4.%5.%6.%7.%8.%9"/>
      <w:lvlJc w:val="left"/>
      <w:pPr>
        <w:ind w:left="-32080" w:hanging="2160"/>
      </w:pPr>
      <w:rPr>
        <w:rFonts w:hint="default"/>
      </w:rPr>
    </w:lvl>
  </w:abstractNum>
  <w:abstractNum w:abstractNumId="12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54D07AF2"/>
    <w:multiLevelType w:val="hybridMultilevel"/>
    <w:tmpl w:val="8FFE8DAC"/>
    <w:lvl w:ilvl="0" w:tplc="6186DED8">
      <w:start w:val="2"/>
      <w:numFmt w:val="decimal"/>
      <w:lvlText w:val="%1"/>
      <w:lvlJc w:val="left"/>
      <w:pPr>
        <w:ind w:left="4250" w:hanging="550"/>
      </w:pPr>
      <w:rPr>
        <w:rFonts w:hint="default"/>
        <w:lang w:val="ru-RU" w:eastAsia="en-US" w:bidi="ar-SA"/>
      </w:rPr>
    </w:lvl>
    <w:lvl w:ilvl="1" w:tplc="9CE43F80">
      <w:numFmt w:val="none"/>
      <w:lvlText w:val=""/>
      <w:lvlJc w:val="left"/>
      <w:pPr>
        <w:tabs>
          <w:tab w:val="num" w:pos="360"/>
        </w:tabs>
      </w:pPr>
    </w:lvl>
    <w:lvl w:ilvl="2" w:tplc="A3986828">
      <w:numFmt w:val="none"/>
      <w:lvlText w:val=""/>
      <w:lvlJc w:val="left"/>
      <w:pPr>
        <w:tabs>
          <w:tab w:val="num" w:pos="360"/>
        </w:tabs>
      </w:pPr>
    </w:lvl>
    <w:lvl w:ilvl="3" w:tplc="47923E0E">
      <w:numFmt w:val="bullet"/>
      <w:lvlText w:val="•"/>
      <w:lvlJc w:val="left"/>
      <w:pPr>
        <w:ind w:left="6097" w:hanging="550"/>
      </w:pPr>
      <w:rPr>
        <w:rFonts w:hint="default"/>
        <w:lang w:val="ru-RU" w:eastAsia="en-US" w:bidi="ar-SA"/>
      </w:rPr>
    </w:lvl>
    <w:lvl w:ilvl="4" w:tplc="08D4EC08">
      <w:numFmt w:val="bullet"/>
      <w:lvlText w:val="•"/>
      <w:lvlJc w:val="left"/>
      <w:pPr>
        <w:ind w:left="6710" w:hanging="550"/>
      </w:pPr>
      <w:rPr>
        <w:rFonts w:hint="default"/>
        <w:lang w:val="ru-RU" w:eastAsia="en-US" w:bidi="ar-SA"/>
      </w:rPr>
    </w:lvl>
    <w:lvl w:ilvl="5" w:tplc="81B20620">
      <w:numFmt w:val="bullet"/>
      <w:lvlText w:val="•"/>
      <w:lvlJc w:val="left"/>
      <w:pPr>
        <w:ind w:left="7323" w:hanging="550"/>
      </w:pPr>
      <w:rPr>
        <w:rFonts w:hint="default"/>
        <w:lang w:val="ru-RU" w:eastAsia="en-US" w:bidi="ar-SA"/>
      </w:rPr>
    </w:lvl>
    <w:lvl w:ilvl="6" w:tplc="3ED00AEE">
      <w:numFmt w:val="bullet"/>
      <w:lvlText w:val="•"/>
      <w:lvlJc w:val="left"/>
      <w:pPr>
        <w:ind w:left="7935" w:hanging="550"/>
      </w:pPr>
      <w:rPr>
        <w:rFonts w:hint="default"/>
        <w:lang w:val="ru-RU" w:eastAsia="en-US" w:bidi="ar-SA"/>
      </w:rPr>
    </w:lvl>
    <w:lvl w:ilvl="7" w:tplc="8636338C">
      <w:numFmt w:val="bullet"/>
      <w:lvlText w:val="•"/>
      <w:lvlJc w:val="left"/>
      <w:pPr>
        <w:ind w:left="8548" w:hanging="550"/>
      </w:pPr>
      <w:rPr>
        <w:rFonts w:hint="default"/>
        <w:lang w:val="ru-RU" w:eastAsia="en-US" w:bidi="ar-SA"/>
      </w:rPr>
    </w:lvl>
    <w:lvl w:ilvl="8" w:tplc="F6A4906A">
      <w:numFmt w:val="bullet"/>
      <w:lvlText w:val="•"/>
      <w:lvlJc w:val="left"/>
      <w:pPr>
        <w:ind w:left="9161" w:hanging="550"/>
      </w:pPr>
      <w:rPr>
        <w:rFonts w:hint="default"/>
        <w:lang w:val="ru-RU" w:eastAsia="en-US" w:bidi="ar-SA"/>
      </w:rPr>
    </w:lvl>
  </w:abstractNum>
  <w:abstractNum w:abstractNumId="128">
    <w:nsid w:val="552247E2"/>
    <w:multiLevelType w:val="hybridMultilevel"/>
    <w:tmpl w:val="DB3E8126"/>
    <w:lvl w:ilvl="0" w:tplc="DD861E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129">
    <w:nsid w:val="558A50E9"/>
    <w:multiLevelType w:val="multilevel"/>
    <w:tmpl w:val="71C88960"/>
    <w:lvl w:ilvl="0">
      <w:start w:val="3"/>
      <w:numFmt w:val="decimal"/>
      <w:lvlText w:val="%1"/>
      <w:lvlJc w:val="left"/>
      <w:pPr>
        <w:ind w:left="600" w:hanging="600"/>
      </w:pPr>
      <w:rPr>
        <w:rFonts w:hint="default"/>
        <w:b/>
      </w:rPr>
    </w:lvl>
    <w:lvl w:ilvl="1">
      <w:start w:val="4"/>
      <w:numFmt w:val="decimal"/>
      <w:lvlText w:val="%1.%2"/>
      <w:lvlJc w:val="left"/>
      <w:pPr>
        <w:ind w:left="813" w:hanging="600"/>
      </w:pPr>
      <w:rPr>
        <w:rFonts w:hint="default"/>
        <w:b/>
      </w:rPr>
    </w:lvl>
    <w:lvl w:ilvl="2">
      <w:start w:val="2"/>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864" w:hanging="2160"/>
      </w:pPr>
      <w:rPr>
        <w:rFonts w:hint="default"/>
        <w:b/>
      </w:rPr>
    </w:lvl>
  </w:abstractNum>
  <w:abstractNum w:abstractNumId="130">
    <w:nsid w:val="55F30E99"/>
    <w:multiLevelType w:val="hybridMultilevel"/>
    <w:tmpl w:val="719E5BD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8C367E5"/>
    <w:multiLevelType w:val="hybridMultilevel"/>
    <w:tmpl w:val="A98862DA"/>
    <w:lvl w:ilvl="0" w:tplc="DE3664CC">
      <w:start w:val="2"/>
      <w:numFmt w:val="decimal"/>
      <w:lvlText w:val="%1"/>
      <w:lvlJc w:val="left"/>
      <w:pPr>
        <w:ind w:left="2013" w:hanging="360"/>
      </w:pPr>
      <w:rPr>
        <w:rFonts w:hint="default"/>
        <w:lang w:val="ru-RU" w:eastAsia="en-US" w:bidi="ar-SA"/>
      </w:rPr>
    </w:lvl>
    <w:lvl w:ilvl="1" w:tplc="68563EDE">
      <w:numFmt w:val="none"/>
      <w:lvlText w:val=""/>
      <w:lvlJc w:val="left"/>
      <w:pPr>
        <w:tabs>
          <w:tab w:val="num" w:pos="360"/>
        </w:tabs>
      </w:pPr>
    </w:lvl>
    <w:lvl w:ilvl="2" w:tplc="469C19FA">
      <w:numFmt w:val="none"/>
      <w:lvlText w:val=""/>
      <w:lvlJc w:val="left"/>
      <w:pPr>
        <w:tabs>
          <w:tab w:val="num" w:pos="360"/>
        </w:tabs>
      </w:pPr>
    </w:lvl>
    <w:lvl w:ilvl="3" w:tplc="EB048B8A">
      <w:numFmt w:val="bullet"/>
      <w:lvlText w:val="•"/>
      <w:lvlJc w:val="left"/>
      <w:pPr>
        <w:ind w:left="6803" w:hanging="721"/>
      </w:pPr>
      <w:rPr>
        <w:rFonts w:hint="default"/>
        <w:lang w:val="ru-RU" w:eastAsia="en-US" w:bidi="ar-SA"/>
      </w:rPr>
    </w:lvl>
    <w:lvl w:ilvl="4" w:tplc="9F82C7A8">
      <w:numFmt w:val="bullet"/>
      <w:lvlText w:val="•"/>
      <w:lvlJc w:val="left"/>
      <w:pPr>
        <w:ind w:left="7315" w:hanging="721"/>
      </w:pPr>
      <w:rPr>
        <w:rFonts w:hint="default"/>
        <w:lang w:val="ru-RU" w:eastAsia="en-US" w:bidi="ar-SA"/>
      </w:rPr>
    </w:lvl>
    <w:lvl w:ilvl="5" w:tplc="09008C90">
      <w:numFmt w:val="bullet"/>
      <w:lvlText w:val="•"/>
      <w:lvlJc w:val="left"/>
      <w:pPr>
        <w:ind w:left="7827" w:hanging="721"/>
      </w:pPr>
      <w:rPr>
        <w:rFonts w:hint="default"/>
        <w:lang w:val="ru-RU" w:eastAsia="en-US" w:bidi="ar-SA"/>
      </w:rPr>
    </w:lvl>
    <w:lvl w:ilvl="6" w:tplc="133C3CAE">
      <w:numFmt w:val="bullet"/>
      <w:lvlText w:val="•"/>
      <w:lvlJc w:val="left"/>
      <w:pPr>
        <w:ind w:left="8339" w:hanging="721"/>
      </w:pPr>
      <w:rPr>
        <w:rFonts w:hint="default"/>
        <w:lang w:val="ru-RU" w:eastAsia="en-US" w:bidi="ar-SA"/>
      </w:rPr>
    </w:lvl>
    <w:lvl w:ilvl="7" w:tplc="38ECFDB4">
      <w:numFmt w:val="bullet"/>
      <w:lvlText w:val="•"/>
      <w:lvlJc w:val="left"/>
      <w:pPr>
        <w:ind w:left="8850" w:hanging="721"/>
      </w:pPr>
      <w:rPr>
        <w:rFonts w:hint="default"/>
        <w:lang w:val="ru-RU" w:eastAsia="en-US" w:bidi="ar-SA"/>
      </w:rPr>
    </w:lvl>
    <w:lvl w:ilvl="8" w:tplc="A844DA60">
      <w:numFmt w:val="bullet"/>
      <w:lvlText w:val="•"/>
      <w:lvlJc w:val="left"/>
      <w:pPr>
        <w:ind w:left="9362" w:hanging="721"/>
      </w:pPr>
      <w:rPr>
        <w:rFonts w:hint="default"/>
        <w:lang w:val="ru-RU" w:eastAsia="en-US" w:bidi="ar-SA"/>
      </w:rPr>
    </w:lvl>
  </w:abstractNum>
  <w:abstractNum w:abstractNumId="133">
    <w:nsid w:val="5A193011"/>
    <w:multiLevelType w:val="hybridMultilevel"/>
    <w:tmpl w:val="27262AAE"/>
    <w:lvl w:ilvl="0" w:tplc="AAD4192E">
      <w:start w:val="2"/>
      <w:numFmt w:val="decimal"/>
      <w:lvlText w:val="%1"/>
      <w:lvlJc w:val="left"/>
      <w:pPr>
        <w:ind w:left="212" w:hanging="725"/>
      </w:pPr>
      <w:rPr>
        <w:rFonts w:hint="default"/>
        <w:lang w:val="ru-RU" w:eastAsia="en-US" w:bidi="ar-SA"/>
      </w:rPr>
    </w:lvl>
    <w:lvl w:ilvl="1" w:tplc="7CA8BC42">
      <w:numFmt w:val="none"/>
      <w:lvlText w:val=""/>
      <w:lvlJc w:val="left"/>
      <w:pPr>
        <w:tabs>
          <w:tab w:val="num" w:pos="360"/>
        </w:tabs>
      </w:pPr>
    </w:lvl>
    <w:lvl w:ilvl="2" w:tplc="A8460FC2">
      <w:numFmt w:val="none"/>
      <w:lvlText w:val=""/>
      <w:lvlJc w:val="left"/>
      <w:pPr>
        <w:tabs>
          <w:tab w:val="num" w:pos="360"/>
        </w:tabs>
      </w:pPr>
    </w:lvl>
    <w:lvl w:ilvl="3" w:tplc="0720C306">
      <w:numFmt w:val="none"/>
      <w:lvlText w:val=""/>
      <w:lvlJc w:val="left"/>
      <w:pPr>
        <w:tabs>
          <w:tab w:val="num" w:pos="360"/>
        </w:tabs>
      </w:pPr>
    </w:lvl>
    <w:lvl w:ilvl="4" w:tplc="5E0A2BD0">
      <w:numFmt w:val="bullet"/>
      <w:lvlText w:val="•"/>
      <w:lvlJc w:val="left"/>
      <w:pPr>
        <w:ind w:left="4286" w:hanging="725"/>
      </w:pPr>
      <w:rPr>
        <w:rFonts w:hint="default"/>
        <w:lang w:val="ru-RU" w:eastAsia="en-US" w:bidi="ar-SA"/>
      </w:rPr>
    </w:lvl>
    <w:lvl w:ilvl="5" w:tplc="10CE3550">
      <w:numFmt w:val="bullet"/>
      <w:lvlText w:val="•"/>
      <w:lvlJc w:val="left"/>
      <w:pPr>
        <w:ind w:left="5303" w:hanging="725"/>
      </w:pPr>
      <w:rPr>
        <w:rFonts w:hint="default"/>
        <w:lang w:val="ru-RU" w:eastAsia="en-US" w:bidi="ar-SA"/>
      </w:rPr>
    </w:lvl>
    <w:lvl w:ilvl="6" w:tplc="AF7E09E0">
      <w:numFmt w:val="bullet"/>
      <w:lvlText w:val="•"/>
      <w:lvlJc w:val="left"/>
      <w:pPr>
        <w:ind w:left="6319" w:hanging="725"/>
      </w:pPr>
      <w:rPr>
        <w:rFonts w:hint="default"/>
        <w:lang w:val="ru-RU" w:eastAsia="en-US" w:bidi="ar-SA"/>
      </w:rPr>
    </w:lvl>
    <w:lvl w:ilvl="7" w:tplc="50EE27CA">
      <w:numFmt w:val="bullet"/>
      <w:lvlText w:val="•"/>
      <w:lvlJc w:val="left"/>
      <w:pPr>
        <w:ind w:left="7336" w:hanging="725"/>
      </w:pPr>
      <w:rPr>
        <w:rFonts w:hint="default"/>
        <w:lang w:val="ru-RU" w:eastAsia="en-US" w:bidi="ar-SA"/>
      </w:rPr>
    </w:lvl>
    <w:lvl w:ilvl="8" w:tplc="D28E190C">
      <w:numFmt w:val="bullet"/>
      <w:lvlText w:val="•"/>
      <w:lvlJc w:val="left"/>
      <w:pPr>
        <w:ind w:left="8353" w:hanging="725"/>
      </w:pPr>
      <w:rPr>
        <w:rFonts w:hint="default"/>
        <w:lang w:val="ru-RU" w:eastAsia="en-US" w:bidi="ar-SA"/>
      </w:rPr>
    </w:lvl>
  </w:abstractNum>
  <w:abstractNum w:abstractNumId="134">
    <w:nsid w:val="5B27257B"/>
    <w:multiLevelType w:val="hybridMultilevel"/>
    <w:tmpl w:val="49CC7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BC13882"/>
    <w:multiLevelType w:val="hybridMultilevel"/>
    <w:tmpl w:val="11B2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137">
    <w:nsid w:val="5E2B65DB"/>
    <w:multiLevelType w:val="hybridMultilevel"/>
    <w:tmpl w:val="882E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E3C6A7E"/>
    <w:multiLevelType w:val="hybridMultilevel"/>
    <w:tmpl w:val="812033D8"/>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39">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F0515FD"/>
    <w:multiLevelType w:val="hybridMultilevel"/>
    <w:tmpl w:val="6A164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F340D61"/>
    <w:multiLevelType w:val="hybridMultilevel"/>
    <w:tmpl w:val="FFD09248"/>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42">
    <w:nsid w:val="5F3E16BF"/>
    <w:multiLevelType w:val="hybridMultilevel"/>
    <w:tmpl w:val="B2E6D362"/>
    <w:lvl w:ilvl="0" w:tplc="182EF086">
      <w:numFmt w:val="bullet"/>
      <w:lvlText w:val=""/>
      <w:lvlJc w:val="left"/>
      <w:pPr>
        <w:ind w:left="685" w:hanging="348"/>
      </w:pPr>
      <w:rPr>
        <w:rFonts w:ascii="Symbol" w:eastAsia="Symbol" w:hAnsi="Symbol" w:cs="Symbol" w:hint="default"/>
        <w:w w:val="100"/>
        <w:sz w:val="24"/>
        <w:szCs w:val="24"/>
        <w:lang w:val="ru-RU" w:eastAsia="en-US" w:bidi="ar-SA"/>
      </w:rPr>
    </w:lvl>
    <w:lvl w:ilvl="1" w:tplc="0AA00562">
      <w:numFmt w:val="bullet"/>
      <w:lvlText w:val="•"/>
      <w:lvlJc w:val="left"/>
      <w:pPr>
        <w:ind w:left="1720" w:hanging="348"/>
      </w:pPr>
      <w:rPr>
        <w:rFonts w:hint="default"/>
        <w:lang w:val="ru-RU" w:eastAsia="en-US" w:bidi="ar-SA"/>
      </w:rPr>
    </w:lvl>
    <w:lvl w:ilvl="2" w:tplc="CE949A66">
      <w:numFmt w:val="bullet"/>
      <w:lvlText w:val="•"/>
      <w:lvlJc w:val="left"/>
      <w:pPr>
        <w:ind w:left="2761" w:hanging="348"/>
      </w:pPr>
      <w:rPr>
        <w:rFonts w:hint="default"/>
        <w:lang w:val="ru-RU" w:eastAsia="en-US" w:bidi="ar-SA"/>
      </w:rPr>
    </w:lvl>
    <w:lvl w:ilvl="3" w:tplc="DE701F3E">
      <w:numFmt w:val="bullet"/>
      <w:lvlText w:val="•"/>
      <w:lvlJc w:val="left"/>
      <w:pPr>
        <w:ind w:left="3802" w:hanging="348"/>
      </w:pPr>
      <w:rPr>
        <w:rFonts w:hint="default"/>
        <w:lang w:val="ru-RU" w:eastAsia="en-US" w:bidi="ar-SA"/>
      </w:rPr>
    </w:lvl>
    <w:lvl w:ilvl="4" w:tplc="F4621AC4">
      <w:numFmt w:val="bullet"/>
      <w:lvlText w:val="•"/>
      <w:lvlJc w:val="left"/>
      <w:pPr>
        <w:ind w:left="4843" w:hanging="348"/>
      </w:pPr>
      <w:rPr>
        <w:rFonts w:hint="default"/>
        <w:lang w:val="ru-RU" w:eastAsia="en-US" w:bidi="ar-SA"/>
      </w:rPr>
    </w:lvl>
    <w:lvl w:ilvl="5" w:tplc="4D54094A">
      <w:numFmt w:val="bullet"/>
      <w:lvlText w:val="•"/>
      <w:lvlJc w:val="left"/>
      <w:pPr>
        <w:ind w:left="5884" w:hanging="348"/>
      </w:pPr>
      <w:rPr>
        <w:rFonts w:hint="default"/>
        <w:lang w:val="ru-RU" w:eastAsia="en-US" w:bidi="ar-SA"/>
      </w:rPr>
    </w:lvl>
    <w:lvl w:ilvl="6" w:tplc="DE46A26C">
      <w:numFmt w:val="bullet"/>
      <w:lvlText w:val="•"/>
      <w:lvlJc w:val="left"/>
      <w:pPr>
        <w:ind w:left="6925" w:hanging="348"/>
      </w:pPr>
      <w:rPr>
        <w:rFonts w:hint="default"/>
        <w:lang w:val="ru-RU" w:eastAsia="en-US" w:bidi="ar-SA"/>
      </w:rPr>
    </w:lvl>
    <w:lvl w:ilvl="7" w:tplc="A91C1F84">
      <w:numFmt w:val="bullet"/>
      <w:lvlText w:val="•"/>
      <w:lvlJc w:val="left"/>
      <w:pPr>
        <w:ind w:left="7966" w:hanging="348"/>
      </w:pPr>
      <w:rPr>
        <w:rFonts w:hint="default"/>
        <w:lang w:val="ru-RU" w:eastAsia="en-US" w:bidi="ar-SA"/>
      </w:rPr>
    </w:lvl>
    <w:lvl w:ilvl="8" w:tplc="8EB2E71E">
      <w:numFmt w:val="bullet"/>
      <w:lvlText w:val="•"/>
      <w:lvlJc w:val="left"/>
      <w:pPr>
        <w:ind w:left="9007" w:hanging="348"/>
      </w:pPr>
      <w:rPr>
        <w:rFonts w:hint="default"/>
        <w:lang w:val="ru-RU" w:eastAsia="en-US" w:bidi="ar-SA"/>
      </w:rPr>
    </w:lvl>
  </w:abstractNum>
  <w:abstractNum w:abstractNumId="143">
    <w:nsid w:val="619F6D9A"/>
    <w:multiLevelType w:val="hybridMultilevel"/>
    <w:tmpl w:val="E0025D8C"/>
    <w:lvl w:ilvl="0" w:tplc="39EC8198">
      <w:start w:val="7"/>
      <w:numFmt w:val="decimal"/>
      <w:lvlText w:val="%1"/>
      <w:lvlJc w:val="left"/>
      <w:pPr>
        <w:ind w:left="1678" w:hanging="180"/>
        <w:jc w:val="right"/>
      </w:pPr>
      <w:rPr>
        <w:rFonts w:ascii="Times New Roman" w:eastAsia="Times New Roman" w:hAnsi="Times New Roman" w:cs="Times New Roman" w:hint="default"/>
        <w:b/>
        <w:bCs/>
        <w:w w:val="100"/>
        <w:sz w:val="24"/>
        <w:szCs w:val="24"/>
        <w:lang w:val="ru-RU" w:eastAsia="en-US" w:bidi="ar-SA"/>
      </w:rPr>
    </w:lvl>
    <w:lvl w:ilvl="1" w:tplc="094C1E02">
      <w:numFmt w:val="bullet"/>
      <w:lvlText w:val="•"/>
      <w:lvlJc w:val="left"/>
      <w:pPr>
        <w:ind w:left="2626" w:hanging="180"/>
      </w:pPr>
      <w:rPr>
        <w:rFonts w:hint="default"/>
        <w:lang w:val="ru-RU" w:eastAsia="en-US" w:bidi="ar-SA"/>
      </w:rPr>
    </w:lvl>
    <w:lvl w:ilvl="2" w:tplc="916A16FC">
      <w:numFmt w:val="bullet"/>
      <w:lvlText w:val="•"/>
      <w:lvlJc w:val="left"/>
      <w:pPr>
        <w:ind w:left="3573" w:hanging="180"/>
      </w:pPr>
      <w:rPr>
        <w:rFonts w:hint="default"/>
        <w:lang w:val="ru-RU" w:eastAsia="en-US" w:bidi="ar-SA"/>
      </w:rPr>
    </w:lvl>
    <w:lvl w:ilvl="3" w:tplc="3028CAF2">
      <w:numFmt w:val="bullet"/>
      <w:lvlText w:val="•"/>
      <w:lvlJc w:val="left"/>
      <w:pPr>
        <w:ind w:left="4519" w:hanging="180"/>
      </w:pPr>
      <w:rPr>
        <w:rFonts w:hint="default"/>
        <w:lang w:val="ru-RU" w:eastAsia="en-US" w:bidi="ar-SA"/>
      </w:rPr>
    </w:lvl>
    <w:lvl w:ilvl="4" w:tplc="1F487878">
      <w:numFmt w:val="bullet"/>
      <w:lvlText w:val="•"/>
      <w:lvlJc w:val="left"/>
      <w:pPr>
        <w:ind w:left="5466" w:hanging="180"/>
      </w:pPr>
      <w:rPr>
        <w:rFonts w:hint="default"/>
        <w:lang w:val="ru-RU" w:eastAsia="en-US" w:bidi="ar-SA"/>
      </w:rPr>
    </w:lvl>
    <w:lvl w:ilvl="5" w:tplc="F76C8FF6">
      <w:numFmt w:val="bullet"/>
      <w:lvlText w:val="•"/>
      <w:lvlJc w:val="left"/>
      <w:pPr>
        <w:ind w:left="6413" w:hanging="180"/>
      </w:pPr>
      <w:rPr>
        <w:rFonts w:hint="default"/>
        <w:lang w:val="ru-RU" w:eastAsia="en-US" w:bidi="ar-SA"/>
      </w:rPr>
    </w:lvl>
    <w:lvl w:ilvl="6" w:tplc="3496DBE2">
      <w:numFmt w:val="bullet"/>
      <w:lvlText w:val="•"/>
      <w:lvlJc w:val="left"/>
      <w:pPr>
        <w:ind w:left="7359" w:hanging="180"/>
      </w:pPr>
      <w:rPr>
        <w:rFonts w:hint="default"/>
        <w:lang w:val="ru-RU" w:eastAsia="en-US" w:bidi="ar-SA"/>
      </w:rPr>
    </w:lvl>
    <w:lvl w:ilvl="7" w:tplc="ECC0216A">
      <w:numFmt w:val="bullet"/>
      <w:lvlText w:val="•"/>
      <w:lvlJc w:val="left"/>
      <w:pPr>
        <w:ind w:left="8306" w:hanging="180"/>
      </w:pPr>
      <w:rPr>
        <w:rFonts w:hint="default"/>
        <w:lang w:val="ru-RU" w:eastAsia="en-US" w:bidi="ar-SA"/>
      </w:rPr>
    </w:lvl>
    <w:lvl w:ilvl="8" w:tplc="5FE8CD66">
      <w:numFmt w:val="bullet"/>
      <w:lvlText w:val="•"/>
      <w:lvlJc w:val="left"/>
      <w:pPr>
        <w:ind w:left="9253" w:hanging="180"/>
      </w:pPr>
      <w:rPr>
        <w:rFonts w:hint="default"/>
        <w:lang w:val="ru-RU" w:eastAsia="en-US" w:bidi="ar-SA"/>
      </w:rPr>
    </w:lvl>
  </w:abstractNum>
  <w:abstractNum w:abstractNumId="144">
    <w:nsid w:val="62B63AA6"/>
    <w:multiLevelType w:val="hybridMultilevel"/>
    <w:tmpl w:val="6E9CF276"/>
    <w:lvl w:ilvl="0" w:tplc="2DD6C158">
      <w:start w:val="1"/>
      <w:numFmt w:val="decimal"/>
      <w:lvlText w:val="%1)"/>
      <w:lvlJc w:val="left"/>
      <w:pPr>
        <w:ind w:left="212" w:hanging="245"/>
      </w:pPr>
      <w:rPr>
        <w:rFonts w:ascii="Times New Roman" w:eastAsia="Times New Roman" w:hAnsi="Times New Roman" w:cs="Times New Roman" w:hint="default"/>
        <w:w w:val="100"/>
        <w:sz w:val="22"/>
        <w:szCs w:val="22"/>
        <w:lang w:val="ru-RU" w:eastAsia="en-US" w:bidi="ar-SA"/>
      </w:rPr>
    </w:lvl>
    <w:lvl w:ilvl="1" w:tplc="E2AA2F44">
      <w:numFmt w:val="bullet"/>
      <w:lvlText w:val="•"/>
      <w:lvlJc w:val="left"/>
      <w:pPr>
        <w:ind w:left="1236" w:hanging="245"/>
      </w:pPr>
      <w:rPr>
        <w:rFonts w:hint="default"/>
        <w:lang w:val="ru-RU" w:eastAsia="en-US" w:bidi="ar-SA"/>
      </w:rPr>
    </w:lvl>
    <w:lvl w:ilvl="2" w:tplc="ADD0760A">
      <w:numFmt w:val="bullet"/>
      <w:lvlText w:val="•"/>
      <w:lvlJc w:val="left"/>
      <w:pPr>
        <w:ind w:left="2253" w:hanging="245"/>
      </w:pPr>
      <w:rPr>
        <w:rFonts w:hint="default"/>
        <w:lang w:val="ru-RU" w:eastAsia="en-US" w:bidi="ar-SA"/>
      </w:rPr>
    </w:lvl>
    <w:lvl w:ilvl="3" w:tplc="BFF22446">
      <w:numFmt w:val="bullet"/>
      <w:lvlText w:val="•"/>
      <w:lvlJc w:val="left"/>
      <w:pPr>
        <w:ind w:left="3269" w:hanging="245"/>
      </w:pPr>
      <w:rPr>
        <w:rFonts w:hint="default"/>
        <w:lang w:val="ru-RU" w:eastAsia="en-US" w:bidi="ar-SA"/>
      </w:rPr>
    </w:lvl>
    <w:lvl w:ilvl="4" w:tplc="F5BCCE6C">
      <w:numFmt w:val="bullet"/>
      <w:lvlText w:val="•"/>
      <w:lvlJc w:val="left"/>
      <w:pPr>
        <w:ind w:left="4286" w:hanging="245"/>
      </w:pPr>
      <w:rPr>
        <w:rFonts w:hint="default"/>
        <w:lang w:val="ru-RU" w:eastAsia="en-US" w:bidi="ar-SA"/>
      </w:rPr>
    </w:lvl>
    <w:lvl w:ilvl="5" w:tplc="A830C62C">
      <w:numFmt w:val="bullet"/>
      <w:lvlText w:val="•"/>
      <w:lvlJc w:val="left"/>
      <w:pPr>
        <w:ind w:left="5303" w:hanging="245"/>
      </w:pPr>
      <w:rPr>
        <w:rFonts w:hint="default"/>
        <w:lang w:val="ru-RU" w:eastAsia="en-US" w:bidi="ar-SA"/>
      </w:rPr>
    </w:lvl>
    <w:lvl w:ilvl="6" w:tplc="FEEA0D68">
      <w:numFmt w:val="bullet"/>
      <w:lvlText w:val="•"/>
      <w:lvlJc w:val="left"/>
      <w:pPr>
        <w:ind w:left="6319" w:hanging="245"/>
      </w:pPr>
      <w:rPr>
        <w:rFonts w:hint="default"/>
        <w:lang w:val="ru-RU" w:eastAsia="en-US" w:bidi="ar-SA"/>
      </w:rPr>
    </w:lvl>
    <w:lvl w:ilvl="7" w:tplc="C33C4782">
      <w:numFmt w:val="bullet"/>
      <w:lvlText w:val="•"/>
      <w:lvlJc w:val="left"/>
      <w:pPr>
        <w:ind w:left="7336" w:hanging="245"/>
      </w:pPr>
      <w:rPr>
        <w:rFonts w:hint="default"/>
        <w:lang w:val="ru-RU" w:eastAsia="en-US" w:bidi="ar-SA"/>
      </w:rPr>
    </w:lvl>
    <w:lvl w:ilvl="8" w:tplc="CF3CBB5E">
      <w:numFmt w:val="bullet"/>
      <w:lvlText w:val="•"/>
      <w:lvlJc w:val="left"/>
      <w:pPr>
        <w:ind w:left="8353" w:hanging="245"/>
      </w:pPr>
      <w:rPr>
        <w:rFonts w:hint="default"/>
        <w:lang w:val="ru-RU" w:eastAsia="en-US" w:bidi="ar-SA"/>
      </w:rPr>
    </w:lvl>
  </w:abstractNum>
  <w:abstractNum w:abstractNumId="145">
    <w:nsid w:val="63796F23"/>
    <w:multiLevelType w:val="hybridMultilevel"/>
    <w:tmpl w:val="D5886F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41D7EEC"/>
    <w:multiLevelType w:val="hybridMultilevel"/>
    <w:tmpl w:val="2DB000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6468470E"/>
    <w:multiLevelType w:val="hybridMultilevel"/>
    <w:tmpl w:val="73CE2C20"/>
    <w:lvl w:ilvl="0" w:tplc="0419000B">
      <w:start w:val="1"/>
      <w:numFmt w:val="bullet"/>
      <w:lvlText w:val=""/>
      <w:lvlJc w:val="left"/>
      <w:pPr>
        <w:ind w:left="1834" w:hanging="360"/>
      </w:pPr>
      <w:rPr>
        <w:rFonts w:ascii="Wingdings" w:hAnsi="Wingdings" w:hint="default"/>
      </w:rPr>
    </w:lvl>
    <w:lvl w:ilvl="1" w:tplc="04190003" w:tentative="1">
      <w:start w:val="1"/>
      <w:numFmt w:val="bullet"/>
      <w:lvlText w:val="o"/>
      <w:lvlJc w:val="left"/>
      <w:pPr>
        <w:ind w:left="2554" w:hanging="360"/>
      </w:pPr>
      <w:rPr>
        <w:rFonts w:ascii="Courier New" w:hAnsi="Courier New" w:cs="Courier New" w:hint="default"/>
      </w:rPr>
    </w:lvl>
    <w:lvl w:ilvl="2" w:tplc="04190005" w:tentative="1">
      <w:start w:val="1"/>
      <w:numFmt w:val="bullet"/>
      <w:lvlText w:val=""/>
      <w:lvlJc w:val="left"/>
      <w:pPr>
        <w:ind w:left="3274" w:hanging="360"/>
      </w:pPr>
      <w:rPr>
        <w:rFonts w:ascii="Wingdings" w:hAnsi="Wingdings" w:hint="default"/>
      </w:rPr>
    </w:lvl>
    <w:lvl w:ilvl="3" w:tplc="04190001" w:tentative="1">
      <w:start w:val="1"/>
      <w:numFmt w:val="bullet"/>
      <w:lvlText w:val=""/>
      <w:lvlJc w:val="left"/>
      <w:pPr>
        <w:ind w:left="3994" w:hanging="360"/>
      </w:pPr>
      <w:rPr>
        <w:rFonts w:ascii="Symbol" w:hAnsi="Symbol" w:hint="default"/>
      </w:rPr>
    </w:lvl>
    <w:lvl w:ilvl="4" w:tplc="04190003" w:tentative="1">
      <w:start w:val="1"/>
      <w:numFmt w:val="bullet"/>
      <w:lvlText w:val="o"/>
      <w:lvlJc w:val="left"/>
      <w:pPr>
        <w:ind w:left="4714" w:hanging="360"/>
      </w:pPr>
      <w:rPr>
        <w:rFonts w:ascii="Courier New" w:hAnsi="Courier New" w:cs="Courier New" w:hint="default"/>
      </w:rPr>
    </w:lvl>
    <w:lvl w:ilvl="5" w:tplc="04190005" w:tentative="1">
      <w:start w:val="1"/>
      <w:numFmt w:val="bullet"/>
      <w:lvlText w:val=""/>
      <w:lvlJc w:val="left"/>
      <w:pPr>
        <w:ind w:left="5434" w:hanging="360"/>
      </w:pPr>
      <w:rPr>
        <w:rFonts w:ascii="Wingdings" w:hAnsi="Wingdings" w:hint="default"/>
      </w:rPr>
    </w:lvl>
    <w:lvl w:ilvl="6" w:tplc="04190001" w:tentative="1">
      <w:start w:val="1"/>
      <w:numFmt w:val="bullet"/>
      <w:lvlText w:val=""/>
      <w:lvlJc w:val="left"/>
      <w:pPr>
        <w:ind w:left="6154" w:hanging="360"/>
      </w:pPr>
      <w:rPr>
        <w:rFonts w:ascii="Symbol" w:hAnsi="Symbol" w:hint="default"/>
      </w:rPr>
    </w:lvl>
    <w:lvl w:ilvl="7" w:tplc="04190003" w:tentative="1">
      <w:start w:val="1"/>
      <w:numFmt w:val="bullet"/>
      <w:lvlText w:val="o"/>
      <w:lvlJc w:val="left"/>
      <w:pPr>
        <w:ind w:left="6874" w:hanging="360"/>
      </w:pPr>
      <w:rPr>
        <w:rFonts w:ascii="Courier New" w:hAnsi="Courier New" w:cs="Courier New" w:hint="default"/>
      </w:rPr>
    </w:lvl>
    <w:lvl w:ilvl="8" w:tplc="04190005" w:tentative="1">
      <w:start w:val="1"/>
      <w:numFmt w:val="bullet"/>
      <w:lvlText w:val=""/>
      <w:lvlJc w:val="left"/>
      <w:pPr>
        <w:ind w:left="7594" w:hanging="360"/>
      </w:pPr>
      <w:rPr>
        <w:rFonts w:ascii="Wingdings" w:hAnsi="Wingdings" w:hint="default"/>
      </w:rPr>
    </w:lvl>
  </w:abstractNum>
  <w:abstractNum w:abstractNumId="148">
    <w:nsid w:val="6502446A"/>
    <w:multiLevelType w:val="hybridMultilevel"/>
    <w:tmpl w:val="F766B99C"/>
    <w:lvl w:ilvl="0" w:tplc="3A3A1ED4">
      <w:start w:val="2"/>
      <w:numFmt w:val="decimal"/>
      <w:lvlText w:val="%1"/>
      <w:lvlJc w:val="left"/>
      <w:pPr>
        <w:ind w:left="1094" w:hanging="882"/>
      </w:pPr>
      <w:rPr>
        <w:rFonts w:hint="default"/>
        <w:lang w:val="ru-RU" w:eastAsia="en-US" w:bidi="ar-SA"/>
      </w:rPr>
    </w:lvl>
    <w:lvl w:ilvl="1" w:tplc="FF5609E0">
      <w:numFmt w:val="none"/>
      <w:lvlText w:val=""/>
      <w:lvlJc w:val="left"/>
      <w:pPr>
        <w:tabs>
          <w:tab w:val="num" w:pos="360"/>
        </w:tabs>
      </w:pPr>
    </w:lvl>
    <w:lvl w:ilvl="2" w:tplc="1D441C8C">
      <w:numFmt w:val="none"/>
      <w:lvlText w:val=""/>
      <w:lvlJc w:val="left"/>
      <w:pPr>
        <w:tabs>
          <w:tab w:val="num" w:pos="360"/>
        </w:tabs>
      </w:pPr>
    </w:lvl>
    <w:lvl w:ilvl="3" w:tplc="7EE6A94A">
      <w:numFmt w:val="none"/>
      <w:lvlText w:val=""/>
      <w:lvlJc w:val="left"/>
      <w:pPr>
        <w:tabs>
          <w:tab w:val="num" w:pos="360"/>
        </w:tabs>
      </w:pPr>
    </w:lvl>
    <w:lvl w:ilvl="4" w:tplc="1FE4CEB4">
      <w:numFmt w:val="none"/>
      <w:lvlText w:val=""/>
      <w:lvlJc w:val="left"/>
      <w:pPr>
        <w:tabs>
          <w:tab w:val="num" w:pos="360"/>
        </w:tabs>
      </w:pPr>
    </w:lvl>
    <w:lvl w:ilvl="5" w:tplc="4696410C">
      <w:numFmt w:val="bullet"/>
      <w:lvlText w:val="•"/>
      <w:lvlJc w:val="left"/>
      <w:pPr>
        <w:ind w:left="5743" w:hanging="882"/>
      </w:pPr>
      <w:rPr>
        <w:rFonts w:hint="default"/>
        <w:lang w:val="ru-RU" w:eastAsia="en-US" w:bidi="ar-SA"/>
      </w:rPr>
    </w:lvl>
    <w:lvl w:ilvl="6" w:tplc="F372DC18">
      <w:numFmt w:val="bullet"/>
      <w:lvlText w:val="•"/>
      <w:lvlJc w:val="left"/>
      <w:pPr>
        <w:ind w:left="6671" w:hanging="882"/>
      </w:pPr>
      <w:rPr>
        <w:rFonts w:hint="default"/>
        <w:lang w:val="ru-RU" w:eastAsia="en-US" w:bidi="ar-SA"/>
      </w:rPr>
    </w:lvl>
    <w:lvl w:ilvl="7" w:tplc="2E827798">
      <w:numFmt w:val="bullet"/>
      <w:lvlText w:val="•"/>
      <w:lvlJc w:val="left"/>
      <w:pPr>
        <w:ind w:left="7600" w:hanging="882"/>
      </w:pPr>
      <w:rPr>
        <w:rFonts w:hint="default"/>
        <w:lang w:val="ru-RU" w:eastAsia="en-US" w:bidi="ar-SA"/>
      </w:rPr>
    </w:lvl>
    <w:lvl w:ilvl="8" w:tplc="9508D71A">
      <w:numFmt w:val="bullet"/>
      <w:lvlText w:val="•"/>
      <w:lvlJc w:val="left"/>
      <w:pPr>
        <w:ind w:left="8529" w:hanging="882"/>
      </w:pPr>
      <w:rPr>
        <w:rFonts w:hint="default"/>
        <w:lang w:val="ru-RU" w:eastAsia="en-US" w:bidi="ar-SA"/>
      </w:rPr>
    </w:lvl>
  </w:abstractNum>
  <w:abstractNum w:abstractNumId="149">
    <w:nsid w:val="65B1718E"/>
    <w:multiLevelType w:val="hybridMultilevel"/>
    <w:tmpl w:val="2898D460"/>
    <w:lvl w:ilvl="0" w:tplc="DD861E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1">
    <w:nsid w:val="661620EB"/>
    <w:multiLevelType w:val="hybridMultilevel"/>
    <w:tmpl w:val="4514852A"/>
    <w:lvl w:ilvl="0" w:tplc="0419000B">
      <w:start w:val="1"/>
      <w:numFmt w:val="bullet"/>
      <w:lvlText w:val=""/>
      <w:lvlJc w:val="left"/>
      <w:pPr>
        <w:ind w:left="1292" w:hanging="360"/>
      </w:pPr>
      <w:rPr>
        <w:rFonts w:ascii="Wingdings" w:hAnsi="Wingdings" w:hint="default"/>
      </w:rPr>
    </w:lvl>
    <w:lvl w:ilvl="1" w:tplc="04190003" w:tentative="1">
      <w:start w:val="1"/>
      <w:numFmt w:val="bullet"/>
      <w:lvlText w:val="o"/>
      <w:lvlJc w:val="left"/>
      <w:pPr>
        <w:ind w:left="2012" w:hanging="360"/>
      </w:pPr>
      <w:rPr>
        <w:rFonts w:ascii="Courier New" w:hAnsi="Courier New" w:cs="Courier New" w:hint="default"/>
      </w:rPr>
    </w:lvl>
    <w:lvl w:ilvl="2" w:tplc="04190005" w:tentative="1">
      <w:start w:val="1"/>
      <w:numFmt w:val="bullet"/>
      <w:lvlText w:val=""/>
      <w:lvlJc w:val="left"/>
      <w:pPr>
        <w:ind w:left="2732" w:hanging="360"/>
      </w:pPr>
      <w:rPr>
        <w:rFonts w:ascii="Wingdings" w:hAnsi="Wingdings" w:hint="default"/>
      </w:rPr>
    </w:lvl>
    <w:lvl w:ilvl="3" w:tplc="04190001" w:tentative="1">
      <w:start w:val="1"/>
      <w:numFmt w:val="bullet"/>
      <w:lvlText w:val=""/>
      <w:lvlJc w:val="left"/>
      <w:pPr>
        <w:ind w:left="3452" w:hanging="360"/>
      </w:pPr>
      <w:rPr>
        <w:rFonts w:ascii="Symbol" w:hAnsi="Symbol" w:hint="default"/>
      </w:rPr>
    </w:lvl>
    <w:lvl w:ilvl="4" w:tplc="04190003" w:tentative="1">
      <w:start w:val="1"/>
      <w:numFmt w:val="bullet"/>
      <w:lvlText w:val="o"/>
      <w:lvlJc w:val="left"/>
      <w:pPr>
        <w:ind w:left="4172" w:hanging="360"/>
      </w:pPr>
      <w:rPr>
        <w:rFonts w:ascii="Courier New" w:hAnsi="Courier New" w:cs="Courier New" w:hint="default"/>
      </w:rPr>
    </w:lvl>
    <w:lvl w:ilvl="5" w:tplc="04190005" w:tentative="1">
      <w:start w:val="1"/>
      <w:numFmt w:val="bullet"/>
      <w:lvlText w:val=""/>
      <w:lvlJc w:val="left"/>
      <w:pPr>
        <w:ind w:left="4892" w:hanging="360"/>
      </w:pPr>
      <w:rPr>
        <w:rFonts w:ascii="Wingdings" w:hAnsi="Wingdings" w:hint="default"/>
      </w:rPr>
    </w:lvl>
    <w:lvl w:ilvl="6" w:tplc="04190001" w:tentative="1">
      <w:start w:val="1"/>
      <w:numFmt w:val="bullet"/>
      <w:lvlText w:val=""/>
      <w:lvlJc w:val="left"/>
      <w:pPr>
        <w:ind w:left="5612" w:hanging="360"/>
      </w:pPr>
      <w:rPr>
        <w:rFonts w:ascii="Symbol" w:hAnsi="Symbol" w:hint="default"/>
      </w:rPr>
    </w:lvl>
    <w:lvl w:ilvl="7" w:tplc="04190003" w:tentative="1">
      <w:start w:val="1"/>
      <w:numFmt w:val="bullet"/>
      <w:lvlText w:val="o"/>
      <w:lvlJc w:val="left"/>
      <w:pPr>
        <w:ind w:left="6332" w:hanging="360"/>
      </w:pPr>
      <w:rPr>
        <w:rFonts w:ascii="Courier New" w:hAnsi="Courier New" w:cs="Courier New" w:hint="default"/>
      </w:rPr>
    </w:lvl>
    <w:lvl w:ilvl="8" w:tplc="04190005" w:tentative="1">
      <w:start w:val="1"/>
      <w:numFmt w:val="bullet"/>
      <w:lvlText w:val=""/>
      <w:lvlJc w:val="left"/>
      <w:pPr>
        <w:ind w:left="7052" w:hanging="360"/>
      </w:pPr>
      <w:rPr>
        <w:rFonts w:ascii="Wingdings" w:hAnsi="Wingdings" w:hint="default"/>
      </w:rPr>
    </w:lvl>
  </w:abstractNum>
  <w:abstractNum w:abstractNumId="152">
    <w:nsid w:val="679C1820"/>
    <w:multiLevelType w:val="hybridMultilevel"/>
    <w:tmpl w:val="61BA9650"/>
    <w:lvl w:ilvl="0" w:tplc="DD861E0A">
      <w:start w:val="1"/>
      <w:numFmt w:val="bullet"/>
      <w:lvlText w:val=""/>
      <w:lvlJc w:val="left"/>
      <w:pPr>
        <w:ind w:left="1564" w:hanging="360"/>
      </w:pPr>
      <w:rPr>
        <w:rFonts w:ascii="Symbol" w:hAnsi="Symbol"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153">
    <w:nsid w:val="68223469"/>
    <w:multiLevelType w:val="hybridMultilevel"/>
    <w:tmpl w:val="8C3EC15E"/>
    <w:styleLink w:val="20"/>
    <w:lvl w:ilvl="0" w:tplc="CB5C1A4A">
      <w:start w:val="4"/>
      <w:numFmt w:val="decimal"/>
      <w:lvlText w:val="%1"/>
      <w:lvlJc w:val="left"/>
      <w:pPr>
        <w:ind w:left="752" w:hanging="600"/>
      </w:pPr>
      <w:rPr>
        <w:rFonts w:hint="default"/>
        <w:lang w:val="ru-RU" w:eastAsia="en-US" w:bidi="ar-SA"/>
      </w:rPr>
    </w:lvl>
    <w:lvl w:ilvl="1" w:tplc="EEE09CF2">
      <w:numFmt w:val="none"/>
      <w:lvlText w:val=""/>
      <w:lvlJc w:val="left"/>
      <w:pPr>
        <w:tabs>
          <w:tab w:val="num" w:pos="360"/>
        </w:tabs>
      </w:pPr>
    </w:lvl>
    <w:lvl w:ilvl="2" w:tplc="71E033E6">
      <w:numFmt w:val="none"/>
      <w:lvlText w:val=""/>
      <w:lvlJc w:val="left"/>
      <w:pPr>
        <w:tabs>
          <w:tab w:val="num" w:pos="360"/>
        </w:tabs>
      </w:pPr>
    </w:lvl>
    <w:lvl w:ilvl="3" w:tplc="5EFC4462">
      <w:numFmt w:val="none"/>
      <w:lvlText w:val=""/>
      <w:lvlJc w:val="left"/>
      <w:pPr>
        <w:tabs>
          <w:tab w:val="num" w:pos="360"/>
        </w:tabs>
      </w:pPr>
    </w:lvl>
    <w:lvl w:ilvl="4" w:tplc="C742A4FC">
      <w:numFmt w:val="bullet"/>
      <w:lvlText w:val="•"/>
      <w:lvlJc w:val="left"/>
      <w:pPr>
        <w:ind w:left="3922" w:hanging="864"/>
      </w:pPr>
      <w:rPr>
        <w:rFonts w:hint="default"/>
        <w:lang w:val="ru-RU" w:eastAsia="en-US" w:bidi="ar-SA"/>
      </w:rPr>
    </w:lvl>
    <w:lvl w:ilvl="5" w:tplc="D26CFFCE">
      <w:numFmt w:val="bullet"/>
      <w:lvlText w:val="•"/>
      <w:lvlJc w:val="left"/>
      <w:pPr>
        <w:ind w:left="4976" w:hanging="864"/>
      </w:pPr>
      <w:rPr>
        <w:rFonts w:hint="default"/>
        <w:lang w:val="ru-RU" w:eastAsia="en-US" w:bidi="ar-SA"/>
      </w:rPr>
    </w:lvl>
    <w:lvl w:ilvl="6" w:tplc="33E656FC">
      <w:numFmt w:val="bullet"/>
      <w:lvlText w:val="•"/>
      <w:lvlJc w:val="left"/>
      <w:pPr>
        <w:ind w:left="6030" w:hanging="864"/>
      </w:pPr>
      <w:rPr>
        <w:rFonts w:hint="default"/>
        <w:lang w:val="ru-RU" w:eastAsia="en-US" w:bidi="ar-SA"/>
      </w:rPr>
    </w:lvl>
    <w:lvl w:ilvl="7" w:tplc="824E663E">
      <w:numFmt w:val="bullet"/>
      <w:lvlText w:val="•"/>
      <w:lvlJc w:val="left"/>
      <w:pPr>
        <w:ind w:left="7084" w:hanging="864"/>
      </w:pPr>
      <w:rPr>
        <w:rFonts w:hint="default"/>
        <w:lang w:val="ru-RU" w:eastAsia="en-US" w:bidi="ar-SA"/>
      </w:rPr>
    </w:lvl>
    <w:lvl w:ilvl="8" w:tplc="DFA6A158">
      <w:numFmt w:val="bullet"/>
      <w:lvlText w:val="•"/>
      <w:lvlJc w:val="left"/>
      <w:pPr>
        <w:ind w:left="8138" w:hanging="864"/>
      </w:pPr>
      <w:rPr>
        <w:rFonts w:hint="default"/>
        <w:lang w:val="ru-RU" w:eastAsia="en-US" w:bidi="ar-SA"/>
      </w:rPr>
    </w:lvl>
  </w:abstractNum>
  <w:abstractNum w:abstractNumId="154">
    <w:nsid w:val="6A3E17D6"/>
    <w:multiLevelType w:val="hybridMultilevel"/>
    <w:tmpl w:val="2452A518"/>
    <w:lvl w:ilvl="0" w:tplc="FDE6E918">
      <w:start w:val="1"/>
      <w:numFmt w:val="decimal"/>
      <w:lvlText w:val="%1)"/>
      <w:lvlJc w:val="left"/>
      <w:pPr>
        <w:ind w:left="110" w:hanging="426"/>
        <w:jc w:val="left"/>
      </w:pPr>
      <w:rPr>
        <w:rFonts w:ascii="Times New Roman" w:eastAsia="Times New Roman" w:hAnsi="Times New Roman" w:cs="Times New Roman" w:hint="default"/>
        <w:spacing w:val="0"/>
        <w:w w:val="100"/>
        <w:sz w:val="28"/>
        <w:szCs w:val="28"/>
        <w:lang w:val="ru-RU" w:eastAsia="en-US" w:bidi="ar-SA"/>
      </w:rPr>
    </w:lvl>
    <w:lvl w:ilvl="1" w:tplc="CA1641AE">
      <w:numFmt w:val="bullet"/>
      <w:lvlText w:val="•"/>
      <w:lvlJc w:val="left"/>
      <w:pPr>
        <w:ind w:left="1122" w:hanging="426"/>
      </w:pPr>
      <w:rPr>
        <w:rFonts w:hint="default"/>
        <w:lang w:val="ru-RU" w:eastAsia="en-US" w:bidi="ar-SA"/>
      </w:rPr>
    </w:lvl>
    <w:lvl w:ilvl="2" w:tplc="250813DA">
      <w:numFmt w:val="bullet"/>
      <w:lvlText w:val="•"/>
      <w:lvlJc w:val="left"/>
      <w:pPr>
        <w:ind w:left="2125" w:hanging="426"/>
      </w:pPr>
      <w:rPr>
        <w:rFonts w:hint="default"/>
        <w:lang w:val="ru-RU" w:eastAsia="en-US" w:bidi="ar-SA"/>
      </w:rPr>
    </w:lvl>
    <w:lvl w:ilvl="3" w:tplc="0D0CF898">
      <w:numFmt w:val="bullet"/>
      <w:lvlText w:val="•"/>
      <w:lvlJc w:val="left"/>
      <w:pPr>
        <w:ind w:left="3128" w:hanging="426"/>
      </w:pPr>
      <w:rPr>
        <w:rFonts w:hint="default"/>
        <w:lang w:val="ru-RU" w:eastAsia="en-US" w:bidi="ar-SA"/>
      </w:rPr>
    </w:lvl>
    <w:lvl w:ilvl="4" w:tplc="6A00E1E0">
      <w:numFmt w:val="bullet"/>
      <w:lvlText w:val="•"/>
      <w:lvlJc w:val="left"/>
      <w:pPr>
        <w:ind w:left="4131" w:hanging="426"/>
      </w:pPr>
      <w:rPr>
        <w:rFonts w:hint="default"/>
        <w:lang w:val="ru-RU" w:eastAsia="en-US" w:bidi="ar-SA"/>
      </w:rPr>
    </w:lvl>
    <w:lvl w:ilvl="5" w:tplc="D006209C">
      <w:numFmt w:val="bullet"/>
      <w:lvlText w:val="•"/>
      <w:lvlJc w:val="left"/>
      <w:pPr>
        <w:ind w:left="5134" w:hanging="426"/>
      </w:pPr>
      <w:rPr>
        <w:rFonts w:hint="default"/>
        <w:lang w:val="ru-RU" w:eastAsia="en-US" w:bidi="ar-SA"/>
      </w:rPr>
    </w:lvl>
    <w:lvl w:ilvl="6" w:tplc="7010AC18">
      <w:numFmt w:val="bullet"/>
      <w:lvlText w:val="•"/>
      <w:lvlJc w:val="left"/>
      <w:pPr>
        <w:ind w:left="6137" w:hanging="426"/>
      </w:pPr>
      <w:rPr>
        <w:rFonts w:hint="default"/>
        <w:lang w:val="ru-RU" w:eastAsia="en-US" w:bidi="ar-SA"/>
      </w:rPr>
    </w:lvl>
    <w:lvl w:ilvl="7" w:tplc="B26C735C">
      <w:numFmt w:val="bullet"/>
      <w:lvlText w:val="•"/>
      <w:lvlJc w:val="left"/>
      <w:pPr>
        <w:ind w:left="7140" w:hanging="426"/>
      </w:pPr>
      <w:rPr>
        <w:rFonts w:hint="default"/>
        <w:lang w:val="ru-RU" w:eastAsia="en-US" w:bidi="ar-SA"/>
      </w:rPr>
    </w:lvl>
    <w:lvl w:ilvl="8" w:tplc="2B501950">
      <w:numFmt w:val="bullet"/>
      <w:lvlText w:val="•"/>
      <w:lvlJc w:val="left"/>
      <w:pPr>
        <w:ind w:left="8143" w:hanging="426"/>
      </w:pPr>
      <w:rPr>
        <w:rFonts w:hint="default"/>
        <w:lang w:val="ru-RU" w:eastAsia="en-US" w:bidi="ar-SA"/>
      </w:rPr>
    </w:lvl>
  </w:abstractNum>
  <w:abstractNum w:abstractNumId="155">
    <w:nsid w:val="6BD21DB2"/>
    <w:multiLevelType w:val="multilevel"/>
    <w:tmpl w:val="58146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nsid w:val="6C1A7710"/>
    <w:multiLevelType w:val="hybridMultilevel"/>
    <w:tmpl w:val="C2EA437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6C30303A"/>
    <w:multiLevelType w:val="hybridMultilevel"/>
    <w:tmpl w:val="BE60E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DB178EE"/>
    <w:multiLevelType w:val="hybridMultilevel"/>
    <w:tmpl w:val="71AAFF7C"/>
    <w:lvl w:ilvl="0" w:tplc="DD861E0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159">
    <w:nsid w:val="6DFC2D84"/>
    <w:multiLevelType w:val="hybridMultilevel"/>
    <w:tmpl w:val="D102AE88"/>
    <w:lvl w:ilvl="0" w:tplc="12909550">
      <w:start w:val="2"/>
      <w:numFmt w:val="decimal"/>
      <w:lvlText w:val="%1"/>
      <w:lvlJc w:val="left"/>
      <w:pPr>
        <w:ind w:left="212" w:hanging="742"/>
      </w:pPr>
      <w:rPr>
        <w:rFonts w:hint="default"/>
        <w:lang w:val="ru-RU" w:eastAsia="en-US" w:bidi="ar-SA"/>
      </w:rPr>
    </w:lvl>
    <w:lvl w:ilvl="1" w:tplc="93DCCBA2">
      <w:numFmt w:val="none"/>
      <w:lvlText w:val=""/>
      <w:lvlJc w:val="left"/>
      <w:pPr>
        <w:tabs>
          <w:tab w:val="num" w:pos="360"/>
        </w:tabs>
      </w:pPr>
    </w:lvl>
    <w:lvl w:ilvl="2" w:tplc="7CBEE716">
      <w:numFmt w:val="none"/>
      <w:lvlText w:val=""/>
      <w:lvlJc w:val="left"/>
      <w:pPr>
        <w:tabs>
          <w:tab w:val="num" w:pos="360"/>
        </w:tabs>
      </w:pPr>
    </w:lvl>
    <w:lvl w:ilvl="3" w:tplc="C8BEB70E">
      <w:numFmt w:val="none"/>
      <w:lvlText w:val=""/>
      <w:lvlJc w:val="left"/>
      <w:pPr>
        <w:tabs>
          <w:tab w:val="num" w:pos="360"/>
        </w:tabs>
      </w:pPr>
    </w:lvl>
    <w:lvl w:ilvl="4" w:tplc="07E06404">
      <w:numFmt w:val="bullet"/>
      <w:lvlText w:val="•"/>
      <w:lvlJc w:val="left"/>
      <w:pPr>
        <w:ind w:left="4286" w:hanging="742"/>
      </w:pPr>
      <w:rPr>
        <w:rFonts w:hint="default"/>
        <w:lang w:val="ru-RU" w:eastAsia="en-US" w:bidi="ar-SA"/>
      </w:rPr>
    </w:lvl>
    <w:lvl w:ilvl="5" w:tplc="6764C20C">
      <w:numFmt w:val="bullet"/>
      <w:lvlText w:val="•"/>
      <w:lvlJc w:val="left"/>
      <w:pPr>
        <w:ind w:left="5303" w:hanging="742"/>
      </w:pPr>
      <w:rPr>
        <w:rFonts w:hint="default"/>
        <w:lang w:val="ru-RU" w:eastAsia="en-US" w:bidi="ar-SA"/>
      </w:rPr>
    </w:lvl>
    <w:lvl w:ilvl="6" w:tplc="BD6A2DE6">
      <w:numFmt w:val="bullet"/>
      <w:lvlText w:val="•"/>
      <w:lvlJc w:val="left"/>
      <w:pPr>
        <w:ind w:left="6319" w:hanging="742"/>
      </w:pPr>
      <w:rPr>
        <w:rFonts w:hint="default"/>
        <w:lang w:val="ru-RU" w:eastAsia="en-US" w:bidi="ar-SA"/>
      </w:rPr>
    </w:lvl>
    <w:lvl w:ilvl="7" w:tplc="49EA0BB0">
      <w:numFmt w:val="bullet"/>
      <w:lvlText w:val="•"/>
      <w:lvlJc w:val="left"/>
      <w:pPr>
        <w:ind w:left="7336" w:hanging="742"/>
      </w:pPr>
      <w:rPr>
        <w:rFonts w:hint="default"/>
        <w:lang w:val="ru-RU" w:eastAsia="en-US" w:bidi="ar-SA"/>
      </w:rPr>
    </w:lvl>
    <w:lvl w:ilvl="8" w:tplc="B8A06166">
      <w:numFmt w:val="bullet"/>
      <w:lvlText w:val="•"/>
      <w:lvlJc w:val="left"/>
      <w:pPr>
        <w:ind w:left="8353" w:hanging="742"/>
      </w:pPr>
      <w:rPr>
        <w:rFonts w:hint="default"/>
        <w:lang w:val="ru-RU" w:eastAsia="en-US" w:bidi="ar-SA"/>
      </w:rPr>
    </w:lvl>
  </w:abstractNum>
  <w:abstractNum w:abstractNumId="160">
    <w:nsid w:val="6EC66AAA"/>
    <w:multiLevelType w:val="hybridMultilevel"/>
    <w:tmpl w:val="789C617A"/>
    <w:lvl w:ilvl="0" w:tplc="D994B398">
      <w:start w:val="1"/>
      <w:numFmt w:val="decimal"/>
      <w:lvlText w:val="%1)"/>
      <w:lvlJc w:val="left"/>
      <w:pPr>
        <w:ind w:left="452" w:hanging="240"/>
      </w:pPr>
      <w:rPr>
        <w:rFonts w:ascii="Times New Roman" w:eastAsia="Times New Roman" w:hAnsi="Times New Roman" w:cs="Times New Roman" w:hint="default"/>
        <w:w w:val="100"/>
        <w:sz w:val="22"/>
        <w:szCs w:val="22"/>
        <w:lang w:val="ru-RU" w:eastAsia="en-US" w:bidi="ar-SA"/>
      </w:rPr>
    </w:lvl>
    <w:lvl w:ilvl="1" w:tplc="51D0E856">
      <w:numFmt w:val="bullet"/>
      <w:lvlText w:val="•"/>
      <w:lvlJc w:val="left"/>
      <w:pPr>
        <w:ind w:left="1452" w:hanging="240"/>
      </w:pPr>
      <w:rPr>
        <w:rFonts w:hint="default"/>
        <w:lang w:val="ru-RU" w:eastAsia="en-US" w:bidi="ar-SA"/>
      </w:rPr>
    </w:lvl>
    <w:lvl w:ilvl="2" w:tplc="F22886EE">
      <w:numFmt w:val="bullet"/>
      <w:lvlText w:val="•"/>
      <w:lvlJc w:val="left"/>
      <w:pPr>
        <w:ind w:left="2445" w:hanging="240"/>
      </w:pPr>
      <w:rPr>
        <w:rFonts w:hint="default"/>
        <w:lang w:val="ru-RU" w:eastAsia="en-US" w:bidi="ar-SA"/>
      </w:rPr>
    </w:lvl>
    <w:lvl w:ilvl="3" w:tplc="D8CC98DE">
      <w:numFmt w:val="bullet"/>
      <w:lvlText w:val="•"/>
      <w:lvlJc w:val="left"/>
      <w:pPr>
        <w:ind w:left="3437" w:hanging="240"/>
      </w:pPr>
      <w:rPr>
        <w:rFonts w:hint="default"/>
        <w:lang w:val="ru-RU" w:eastAsia="en-US" w:bidi="ar-SA"/>
      </w:rPr>
    </w:lvl>
    <w:lvl w:ilvl="4" w:tplc="FC76F60C">
      <w:numFmt w:val="bullet"/>
      <w:lvlText w:val="•"/>
      <w:lvlJc w:val="left"/>
      <w:pPr>
        <w:ind w:left="4430" w:hanging="240"/>
      </w:pPr>
      <w:rPr>
        <w:rFonts w:hint="default"/>
        <w:lang w:val="ru-RU" w:eastAsia="en-US" w:bidi="ar-SA"/>
      </w:rPr>
    </w:lvl>
    <w:lvl w:ilvl="5" w:tplc="C848E586">
      <w:numFmt w:val="bullet"/>
      <w:lvlText w:val="•"/>
      <w:lvlJc w:val="left"/>
      <w:pPr>
        <w:ind w:left="5423" w:hanging="240"/>
      </w:pPr>
      <w:rPr>
        <w:rFonts w:hint="default"/>
        <w:lang w:val="ru-RU" w:eastAsia="en-US" w:bidi="ar-SA"/>
      </w:rPr>
    </w:lvl>
    <w:lvl w:ilvl="6" w:tplc="ED8EFA44">
      <w:numFmt w:val="bullet"/>
      <w:lvlText w:val="•"/>
      <w:lvlJc w:val="left"/>
      <w:pPr>
        <w:ind w:left="6415" w:hanging="240"/>
      </w:pPr>
      <w:rPr>
        <w:rFonts w:hint="default"/>
        <w:lang w:val="ru-RU" w:eastAsia="en-US" w:bidi="ar-SA"/>
      </w:rPr>
    </w:lvl>
    <w:lvl w:ilvl="7" w:tplc="C5140D0C">
      <w:numFmt w:val="bullet"/>
      <w:lvlText w:val="•"/>
      <w:lvlJc w:val="left"/>
      <w:pPr>
        <w:ind w:left="7408" w:hanging="240"/>
      </w:pPr>
      <w:rPr>
        <w:rFonts w:hint="default"/>
        <w:lang w:val="ru-RU" w:eastAsia="en-US" w:bidi="ar-SA"/>
      </w:rPr>
    </w:lvl>
    <w:lvl w:ilvl="8" w:tplc="D0BAF696">
      <w:numFmt w:val="bullet"/>
      <w:lvlText w:val="•"/>
      <w:lvlJc w:val="left"/>
      <w:pPr>
        <w:ind w:left="8401" w:hanging="240"/>
      </w:pPr>
      <w:rPr>
        <w:rFonts w:hint="default"/>
        <w:lang w:val="ru-RU" w:eastAsia="en-US" w:bidi="ar-SA"/>
      </w:rPr>
    </w:lvl>
  </w:abstractNum>
  <w:abstractNum w:abstractNumId="161">
    <w:nsid w:val="6F055F1E"/>
    <w:multiLevelType w:val="hybridMultilevel"/>
    <w:tmpl w:val="AFB65B10"/>
    <w:lvl w:ilvl="0" w:tplc="C9648B06">
      <w:start w:val="1"/>
      <w:numFmt w:val="decimal"/>
      <w:lvlText w:val="%1)"/>
      <w:lvlJc w:val="left"/>
      <w:pPr>
        <w:ind w:left="452" w:hanging="240"/>
      </w:pPr>
      <w:rPr>
        <w:rFonts w:ascii="Times New Roman" w:eastAsia="Times New Roman" w:hAnsi="Times New Roman" w:cs="Times New Roman" w:hint="default"/>
        <w:w w:val="100"/>
        <w:sz w:val="22"/>
        <w:szCs w:val="22"/>
        <w:lang w:val="ru-RU" w:eastAsia="en-US" w:bidi="ar-SA"/>
      </w:rPr>
    </w:lvl>
    <w:lvl w:ilvl="1" w:tplc="DE5E7E8A">
      <w:numFmt w:val="bullet"/>
      <w:lvlText w:val="•"/>
      <w:lvlJc w:val="left"/>
      <w:pPr>
        <w:ind w:left="1452" w:hanging="240"/>
      </w:pPr>
      <w:rPr>
        <w:rFonts w:hint="default"/>
        <w:lang w:val="ru-RU" w:eastAsia="en-US" w:bidi="ar-SA"/>
      </w:rPr>
    </w:lvl>
    <w:lvl w:ilvl="2" w:tplc="10AA91FC">
      <w:numFmt w:val="bullet"/>
      <w:lvlText w:val="•"/>
      <w:lvlJc w:val="left"/>
      <w:pPr>
        <w:ind w:left="2445" w:hanging="240"/>
      </w:pPr>
      <w:rPr>
        <w:rFonts w:hint="default"/>
        <w:lang w:val="ru-RU" w:eastAsia="en-US" w:bidi="ar-SA"/>
      </w:rPr>
    </w:lvl>
    <w:lvl w:ilvl="3" w:tplc="0136C8BE">
      <w:numFmt w:val="bullet"/>
      <w:lvlText w:val="•"/>
      <w:lvlJc w:val="left"/>
      <w:pPr>
        <w:ind w:left="3437" w:hanging="240"/>
      </w:pPr>
      <w:rPr>
        <w:rFonts w:hint="default"/>
        <w:lang w:val="ru-RU" w:eastAsia="en-US" w:bidi="ar-SA"/>
      </w:rPr>
    </w:lvl>
    <w:lvl w:ilvl="4" w:tplc="C65652FE">
      <w:numFmt w:val="bullet"/>
      <w:lvlText w:val="•"/>
      <w:lvlJc w:val="left"/>
      <w:pPr>
        <w:ind w:left="4430" w:hanging="240"/>
      </w:pPr>
      <w:rPr>
        <w:rFonts w:hint="default"/>
        <w:lang w:val="ru-RU" w:eastAsia="en-US" w:bidi="ar-SA"/>
      </w:rPr>
    </w:lvl>
    <w:lvl w:ilvl="5" w:tplc="3006B966">
      <w:numFmt w:val="bullet"/>
      <w:lvlText w:val="•"/>
      <w:lvlJc w:val="left"/>
      <w:pPr>
        <w:ind w:left="5423" w:hanging="240"/>
      </w:pPr>
      <w:rPr>
        <w:rFonts w:hint="default"/>
        <w:lang w:val="ru-RU" w:eastAsia="en-US" w:bidi="ar-SA"/>
      </w:rPr>
    </w:lvl>
    <w:lvl w:ilvl="6" w:tplc="37CA8BDE">
      <w:numFmt w:val="bullet"/>
      <w:lvlText w:val="•"/>
      <w:lvlJc w:val="left"/>
      <w:pPr>
        <w:ind w:left="6415" w:hanging="240"/>
      </w:pPr>
      <w:rPr>
        <w:rFonts w:hint="default"/>
        <w:lang w:val="ru-RU" w:eastAsia="en-US" w:bidi="ar-SA"/>
      </w:rPr>
    </w:lvl>
    <w:lvl w:ilvl="7" w:tplc="305A3C86">
      <w:numFmt w:val="bullet"/>
      <w:lvlText w:val="•"/>
      <w:lvlJc w:val="left"/>
      <w:pPr>
        <w:ind w:left="7408" w:hanging="240"/>
      </w:pPr>
      <w:rPr>
        <w:rFonts w:hint="default"/>
        <w:lang w:val="ru-RU" w:eastAsia="en-US" w:bidi="ar-SA"/>
      </w:rPr>
    </w:lvl>
    <w:lvl w:ilvl="8" w:tplc="4AC83662">
      <w:numFmt w:val="bullet"/>
      <w:lvlText w:val="•"/>
      <w:lvlJc w:val="left"/>
      <w:pPr>
        <w:ind w:left="8401" w:hanging="240"/>
      </w:pPr>
      <w:rPr>
        <w:rFonts w:hint="default"/>
        <w:lang w:val="ru-RU" w:eastAsia="en-US" w:bidi="ar-SA"/>
      </w:rPr>
    </w:lvl>
  </w:abstractNum>
  <w:abstractNum w:abstractNumId="162">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163">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4">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5">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6">
    <w:nsid w:val="718B2FC8"/>
    <w:multiLevelType w:val="hybridMultilevel"/>
    <w:tmpl w:val="AA6A1378"/>
    <w:lvl w:ilvl="0" w:tplc="459CEF62">
      <w:start w:val="1"/>
      <w:numFmt w:val="decimal"/>
      <w:lvlText w:val="%1)"/>
      <w:lvlJc w:val="left"/>
      <w:pPr>
        <w:ind w:left="212" w:hanging="295"/>
      </w:pPr>
      <w:rPr>
        <w:rFonts w:ascii="Times New Roman" w:eastAsia="Times New Roman" w:hAnsi="Times New Roman" w:cs="Times New Roman" w:hint="default"/>
        <w:w w:val="100"/>
        <w:sz w:val="22"/>
        <w:szCs w:val="22"/>
        <w:lang w:val="ru-RU" w:eastAsia="en-US" w:bidi="ar-SA"/>
      </w:rPr>
    </w:lvl>
    <w:lvl w:ilvl="1" w:tplc="2C2603F4">
      <w:numFmt w:val="bullet"/>
      <w:lvlText w:val="•"/>
      <w:lvlJc w:val="left"/>
      <w:pPr>
        <w:ind w:left="1236" w:hanging="295"/>
      </w:pPr>
      <w:rPr>
        <w:rFonts w:hint="default"/>
        <w:lang w:val="ru-RU" w:eastAsia="en-US" w:bidi="ar-SA"/>
      </w:rPr>
    </w:lvl>
    <w:lvl w:ilvl="2" w:tplc="1FAC6D60">
      <w:numFmt w:val="bullet"/>
      <w:lvlText w:val="•"/>
      <w:lvlJc w:val="left"/>
      <w:pPr>
        <w:ind w:left="2253" w:hanging="295"/>
      </w:pPr>
      <w:rPr>
        <w:rFonts w:hint="default"/>
        <w:lang w:val="ru-RU" w:eastAsia="en-US" w:bidi="ar-SA"/>
      </w:rPr>
    </w:lvl>
    <w:lvl w:ilvl="3" w:tplc="813EB2DA">
      <w:numFmt w:val="bullet"/>
      <w:lvlText w:val="•"/>
      <w:lvlJc w:val="left"/>
      <w:pPr>
        <w:ind w:left="3269" w:hanging="295"/>
      </w:pPr>
      <w:rPr>
        <w:rFonts w:hint="default"/>
        <w:lang w:val="ru-RU" w:eastAsia="en-US" w:bidi="ar-SA"/>
      </w:rPr>
    </w:lvl>
    <w:lvl w:ilvl="4" w:tplc="EAF6981A">
      <w:numFmt w:val="bullet"/>
      <w:lvlText w:val="•"/>
      <w:lvlJc w:val="left"/>
      <w:pPr>
        <w:ind w:left="4286" w:hanging="295"/>
      </w:pPr>
      <w:rPr>
        <w:rFonts w:hint="default"/>
        <w:lang w:val="ru-RU" w:eastAsia="en-US" w:bidi="ar-SA"/>
      </w:rPr>
    </w:lvl>
    <w:lvl w:ilvl="5" w:tplc="A8D0C5E0">
      <w:numFmt w:val="bullet"/>
      <w:lvlText w:val="•"/>
      <w:lvlJc w:val="left"/>
      <w:pPr>
        <w:ind w:left="5303" w:hanging="295"/>
      </w:pPr>
      <w:rPr>
        <w:rFonts w:hint="default"/>
        <w:lang w:val="ru-RU" w:eastAsia="en-US" w:bidi="ar-SA"/>
      </w:rPr>
    </w:lvl>
    <w:lvl w:ilvl="6" w:tplc="A7260974">
      <w:numFmt w:val="bullet"/>
      <w:lvlText w:val="•"/>
      <w:lvlJc w:val="left"/>
      <w:pPr>
        <w:ind w:left="6319" w:hanging="295"/>
      </w:pPr>
      <w:rPr>
        <w:rFonts w:hint="default"/>
        <w:lang w:val="ru-RU" w:eastAsia="en-US" w:bidi="ar-SA"/>
      </w:rPr>
    </w:lvl>
    <w:lvl w:ilvl="7" w:tplc="24120780">
      <w:numFmt w:val="bullet"/>
      <w:lvlText w:val="•"/>
      <w:lvlJc w:val="left"/>
      <w:pPr>
        <w:ind w:left="7336" w:hanging="295"/>
      </w:pPr>
      <w:rPr>
        <w:rFonts w:hint="default"/>
        <w:lang w:val="ru-RU" w:eastAsia="en-US" w:bidi="ar-SA"/>
      </w:rPr>
    </w:lvl>
    <w:lvl w:ilvl="8" w:tplc="3BEE93A0">
      <w:numFmt w:val="bullet"/>
      <w:lvlText w:val="•"/>
      <w:lvlJc w:val="left"/>
      <w:pPr>
        <w:ind w:left="8353" w:hanging="295"/>
      </w:pPr>
      <w:rPr>
        <w:rFonts w:hint="default"/>
        <w:lang w:val="ru-RU" w:eastAsia="en-US" w:bidi="ar-SA"/>
      </w:rPr>
    </w:lvl>
  </w:abstractNum>
  <w:abstractNum w:abstractNumId="167">
    <w:nsid w:val="762372FF"/>
    <w:multiLevelType w:val="hybridMultilevel"/>
    <w:tmpl w:val="CE10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666681D"/>
    <w:multiLevelType w:val="hybridMultilevel"/>
    <w:tmpl w:val="F25E989A"/>
    <w:lvl w:ilvl="0" w:tplc="B63A529E">
      <w:numFmt w:val="bullet"/>
      <w:lvlText w:val="-"/>
      <w:lvlJc w:val="left"/>
      <w:pPr>
        <w:ind w:left="685" w:hanging="159"/>
      </w:pPr>
      <w:rPr>
        <w:rFonts w:ascii="Times New Roman" w:eastAsia="Times New Roman" w:hAnsi="Times New Roman" w:cs="Times New Roman" w:hint="default"/>
        <w:w w:val="99"/>
        <w:sz w:val="24"/>
        <w:szCs w:val="24"/>
        <w:lang w:val="ru-RU" w:eastAsia="en-US" w:bidi="ar-SA"/>
      </w:rPr>
    </w:lvl>
    <w:lvl w:ilvl="1" w:tplc="F636369E">
      <w:numFmt w:val="bullet"/>
      <w:lvlText w:val="•"/>
      <w:lvlJc w:val="left"/>
      <w:pPr>
        <w:ind w:left="1720" w:hanging="159"/>
      </w:pPr>
      <w:rPr>
        <w:rFonts w:hint="default"/>
        <w:lang w:val="ru-RU" w:eastAsia="en-US" w:bidi="ar-SA"/>
      </w:rPr>
    </w:lvl>
    <w:lvl w:ilvl="2" w:tplc="A02C2D8A">
      <w:numFmt w:val="bullet"/>
      <w:lvlText w:val="•"/>
      <w:lvlJc w:val="left"/>
      <w:pPr>
        <w:ind w:left="2761" w:hanging="159"/>
      </w:pPr>
      <w:rPr>
        <w:rFonts w:hint="default"/>
        <w:lang w:val="ru-RU" w:eastAsia="en-US" w:bidi="ar-SA"/>
      </w:rPr>
    </w:lvl>
    <w:lvl w:ilvl="3" w:tplc="5E0E98E6">
      <w:numFmt w:val="bullet"/>
      <w:lvlText w:val="•"/>
      <w:lvlJc w:val="left"/>
      <w:pPr>
        <w:ind w:left="3802" w:hanging="159"/>
      </w:pPr>
      <w:rPr>
        <w:rFonts w:hint="default"/>
        <w:lang w:val="ru-RU" w:eastAsia="en-US" w:bidi="ar-SA"/>
      </w:rPr>
    </w:lvl>
    <w:lvl w:ilvl="4" w:tplc="3E1E85A8">
      <w:numFmt w:val="bullet"/>
      <w:lvlText w:val="•"/>
      <w:lvlJc w:val="left"/>
      <w:pPr>
        <w:ind w:left="4843" w:hanging="159"/>
      </w:pPr>
      <w:rPr>
        <w:rFonts w:hint="default"/>
        <w:lang w:val="ru-RU" w:eastAsia="en-US" w:bidi="ar-SA"/>
      </w:rPr>
    </w:lvl>
    <w:lvl w:ilvl="5" w:tplc="26505254">
      <w:numFmt w:val="bullet"/>
      <w:lvlText w:val="•"/>
      <w:lvlJc w:val="left"/>
      <w:pPr>
        <w:ind w:left="5884" w:hanging="159"/>
      </w:pPr>
      <w:rPr>
        <w:rFonts w:hint="default"/>
        <w:lang w:val="ru-RU" w:eastAsia="en-US" w:bidi="ar-SA"/>
      </w:rPr>
    </w:lvl>
    <w:lvl w:ilvl="6" w:tplc="EC2E590C">
      <w:numFmt w:val="bullet"/>
      <w:lvlText w:val="•"/>
      <w:lvlJc w:val="left"/>
      <w:pPr>
        <w:ind w:left="6925" w:hanging="159"/>
      </w:pPr>
      <w:rPr>
        <w:rFonts w:hint="default"/>
        <w:lang w:val="ru-RU" w:eastAsia="en-US" w:bidi="ar-SA"/>
      </w:rPr>
    </w:lvl>
    <w:lvl w:ilvl="7" w:tplc="AA7E4F24">
      <w:numFmt w:val="bullet"/>
      <w:lvlText w:val="•"/>
      <w:lvlJc w:val="left"/>
      <w:pPr>
        <w:ind w:left="7966" w:hanging="159"/>
      </w:pPr>
      <w:rPr>
        <w:rFonts w:hint="default"/>
        <w:lang w:val="ru-RU" w:eastAsia="en-US" w:bidi="ar-SA"/>
      </w:rPr>
    </w:lvl>
    <w:lvl w:ilvl="8" w:tplc="A24E1918">
      <w:numFmt w:val="bullet"/>
      <w:lvlText w:val="•"/>
      <w:lvlJc w:val="left"/>
      <w:pPr>
        <w:ind w:left="9007" w:hanging="159"/>
      </w:pPr>
      <w:rPr>
        <w:rFonts w:hint="default"/>
        <w:lang w:val="ru-RU" w:eastAsia="en-US" w:bidi="ar-SA"/>
      </w:rPr>
    </w:lvl>
  </w:abstractNum>
  <w:abstractNum w:abstractNumId="169">
    <w:nsid w:val="76A57B99"/>
    <w:multiLevelType w:val="hybridMultilevel"/>
    <w:tmpl w:val="E35CD0C8"/>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70">
    <w:nsid w:val="77AA7677"/>
    <w:multiLevelType w:val="hybridMultilevel"/>
    <w:tmpl w:val="1ADE3570"/>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71">
    <w:nsid w:val="78023F63"/>
    <w:multiLevelType w:val="hybridMultilevel"/>
    <w:tmpl w:val="FB4C5CEA"/>
    <w:lvl w:ilvl="0" w:tplc="E5B86102">
      <w:start w:val="2"/>
      <w:numFmt w:val="decimal"/>
      <w:lvlText w:val="%1"/>
      <w:lvlJc w:val="left"/>
      <w:pPr>
        <w:ind w:left="212" w:hanging="942"/>
      </w:pPr>
      <w:rPr>
        <w:rFonts w:hint="default"/>
        <w:lang w:val="ru-RU" w:eastAsia="en-US" w:bidi="ar-SA"/>
      </w:rPr>
    </w:lvl>
    <w:lvl w:ilvl="1" w:tplc="FCF2554A">
      <w:numFmt w:val="none"/>
      <w:lvlText w:val=""/>
      <w:lvlJc w:val="left"/>
      <w:pPr>
        <w:tabs>
          <w:tab w:val="num" w:pos="360"/>
        </w:tabs>
      </w:pPr>
    </w:lvl>
    <w:lvl w:ilvl="2" w:tplc="4A3A1068">
      <w:numFmt w:val="none"/>
      <w:lvlText w:val=""/>
      <w:lvlJc w:val="left"/>
      <w:pPr>
        <w:tabs>
          <w:tab w:val="num" w:pos="360"/>
        </w:tabs>
      </w:pPr>
    </w:lvl>
    <w:lvl w:ilvl="3" w:tplc="EB745CB2">
      <w:numFmt w:val="none"/>
      <w:lvlText w:val=""/>
      <w:lvlJc w:val="left"/>
      <w:pPr>
        <w:tabs>
          <w:tab w:val="num" w:pos="360"/>
        </w:tabs>
      </w:pPr>
    </w:lvl>
    <w:lvl w:ilvl="4" w:tplc="B3E4D63A">
      <w:numFmt w:val="none"/>
      <w:lvlText w:val=""/>
      <w:lvlJc w:val="left"/>
      <w:pPr>
        <w:tabs>
          <w:tab w:val="num" w:pos="360"/>
        </w:tabs>
      </w:pPr>
    </w:lvl>
    <w:lvl w:ilvl="5" w:tplc="E63E688C">
      <w:numFmt w:val="bullet"/>
      <w:lvlText w:val="•"/>
      <w:lvlJc w:val="left"/>
      <w:pPr>
        <w:ind w:left="5303" w:hanging="942"/>
      </w:pPr>
      <w:rPr>
        <w:rFonts w:hint="default"/>
        <w:lang w:val="ru-RU" w:eastAsia="en-US" w:bidi="ar-SA"/>
      </w:rPr>
    </w:lvl>
    <w:lvl w:ilvl="6" w:tplc="214250A8">
      <w:numFmt w:val="bullet"/>
      <w:lvlText w:val="•"/>
      <w:lvlJc w:val="left"/>
      <w:pPr>
        <w:ind w:left="6319" w:hanging="942"/>
      </w:pPr>
      <w:rPr>
        <w:rFonts w:hint="default"/>
        <w:lang w:val="ru-RU" w:eastAsia="en-US" w:bidi="ar-SA"/>
      </w:rPr>
    </w:lvl>
    <w:lvl w:ilvl="7" w:tplc="90929FEA">
      <w:numFmt w:val="bullet"/>
      <w:lvlText w:val="•"/>
      <w:lvlJc w:val="left"/>
      <w:pPr>
        <w:ind w:left="7336" w:hanging="942"/>
      </w:pPr>
      <w:rPr>
        <w:rFonts w:hint="default"/>
        <w:lang w:val="ru-RU" w:eastAsia="en-US" w:bidi="ar-SA"/>
      </w:rPr>
    </w:lvl>
    <w:lvl w:ilvl="8" w:tplc="6CB6EED0">
      <w:numFmt w:val="bullet"/>
      <w:lvlText w:val="•"/>
      <w:lvlJc w:val="left"/>
      <w:pPr>
        <w:ind w:left="8353" w:hanging="942"/>
      </w:pPr>
      <w:rPr>
        <w:rFonts w:hint="default"/>
        <w:lang w:val="ru-RU" w:eastAsia="en-US" w:bidi="ar-SA"/>
      </w:rPr>
    </w:lvl>
  </w:abstractNum>
  <w:abstractNum w:abstractNumId="172">
    <w:nsid w:val="79091AB9"/>
    <w:multiLevelType w:val="hybridMultilevel"/>
    <w:tmpl w:val="ACFCACE0"/>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73">
    <w:nsid w:val="7A810872"/>
    <w:multiLevelType w:val="hybridMultilevel"/>
    <w:tmpl w:val="20222B24"/>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4">
    <w:nsid w:val="7B500AEE"/>
    <w:multiLevelType w:val="hybridMultilevel"/>
    <w:tmpl w:val="656A19B0"/>
    <w:lvl w:ilvl="0" w:tplc="C6180D8A">
      <w:start w:val="2"/>
      <w:numFmt w:val="decimal"/>
      <w:lvlText w:val="%1"/>
      <w:lvlJc w:val="left"/>
      <w:pPr>
        <w:ind w:left="212" w:hanging="721"/>
      </w:pPr>
      <w:rPr>
        <w:rFonts w:hint="default"/>
        <w:lang w:val="ru-RU" w:eastAsia="en-US" w:bidi="ar-SA"/>
      </w:rPr>
    </w:lvl>
    <w:lvl w:ilvl="1" w:tplc="DA9E8872">
      <w:numFmt w:val="none"/>
      <w:lvlText w:val=""/>
      <w:lvlJc w:val="left"/>
      <w:pPr>
        <w:tabs>
          <w:tab w:val="num" w:pos="360"/>
        </w:tabs>
      </w:pPr>
    </w:lvl>
    <w:lvl w:ilvl="2" w:tplc="ED92B578">
      <w:numFmt w:val="none"/>
      <w:lvlText w:val=""/>
      <w:lvlJc w:val="left"/>
      <w:pPr>
        <w:tabs>
          <w:tab w:val="num" w:pos="360"/>
        </w:tabs>
      </w:pPr>
    </w:lvl>
    <w:lvl w:ilvl="3" w:tplc="52003A48">
      <w:numFmt w:val="none"/>
      <w:lvlText w:val=""/>
      <w:lvlJc w:val="left"/>
      <w:pPr>
        <w:tabs>
          <w:tab w:val="num" w:pos="360"/>
        </w:tabs>
      </w:pPr>
    </w:lvl>
    <w:lvl w:ilvl="4" w:tplc="5650CEBC">
      <w:start w:val="1"/>
      <w:numFmt w:val="decimal"/>
      <w:lvlText w:val="%5)"/>
      <w:lvlJc w:val="left"/>
      <w:pPr>
        <w:ind w:left="813" w:hanging="240"/>
        <w:jc w:val="right"/>
      </w:pPr>
      <w:rPr>
        <w:rFonts w:ascii="Times New Roman" w:eastAsia="Times New Roman" w:hAnsi="Times New Roman" w:cs="Times New Roman" w:hint="default"/>
        <w:w w:val="100"/>
        <w:sz w:val="22"/>
        <w:szCs w:val="22"/>
        <w:lang w:val="ru-RU" w:eastAsia="en-US" w:bidi="ar-SA"/>
      </w:rPr>
    </w:lvl>
    <w:lvl w:ilvl="5" w:tplc="8DC2C09C">
      <w:numFmt w:val="bullet"/>
      <w:lvlText w:val="•"/>
      <w:lvlJc w:val="left"/>
      <w:pPr>
        <w:ind w:left="5071" w:hanging="240"/>
      </w:pPr>
      <w:rPr>
        <w:rFonts w:hint="default"/>
        <w:lang w:val="ru-RU" w:eastAsia="en-US" w:bidi="ar-SA"/>
      </w:rPr>
    </w:lvl>
    <w:lvl w:ilvl="6" w:tplc="C78CBEC0">
      <w:numFmt w:val="bullet"/>
      <w:lvlText w:val="•"/>
      <w:lvlJc w:val="left"/>
      <w:pPr>
        <w:ind w:left="6134" w:hanging="240"/>
      </w:pPr>
      <w:rPr>
        <w:rFonts w:hint="default"/>
        <w:lang w:val="ru-RU" w:eastAsia="en-US" w:bidi="ar-SA"/>
      </w:rPr>
    </w:lvl>
    <w:lvl w:ilvl="7" w:tplc="7DF82252">
      <w:numFmt w:val="bullet"/>
      <w:lvlText w:val="•"/>
      <w:lvlJc w:val="left"/>
      <w:pPr>
        <w:ind w:left="7197" w:hanging="240"/>
      </w:pPr>
      <w:rPr>
        <w:rFonts w:hint="default"/>
        <w:lang w:val="ru-RU" w:eastAsia="en-US" w:bidi="ar-SA"/>
      </w:rPr>
    </w:lvl>
    <w:lvl w:ilvl="8" w:tplc="1126555C">
      <w:numFmt w:val="bullet"/>
      <w:lvlText w:val="•"/>
      <w:lvlJc w:val="left"/>
      <w:pPr>
        <w:ind w:left="8260" w:hanging="240"/>
      </w:pPr>
      <w:rPr>
        <w:rFonts w:hint="default"/>
        <w:lang w:val="ru-RU" w:eastAsia="en-US" w:bidi="ar-SA"/>
      </w:rPr>
    </w:lvl>
  </w:abstractNum>
  <w:abstractNum w:abstractNumId="175">
    <w:nsid w:val="7B77674A"/>
    <w:multiLevelType w:val="multilevel"/>
    <w:tmpl w:val="3CA01626"/>
    <w:lvl w:ilvl="0">
      <w:start w:val="1"/>
      <w:numFmt w:val="bullet"/>
      <w:pStyle w:val="210"/>
      <w:lvlText w:val="–"/>
      <w:lvlJc w:val="left"/>
      <w:pPr>
        <w:ind w:left="0" w:firstLine="28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6">
    <w:nsid w:val="7BFA73EE"/>
    <w:multiLevelType w:val="hybridMultilevel"/>
    <w:tmpl w:val="86AE4142"/>
    <w:lvl w:ilvl="0" w:tplc="66DC9F3E">
      <w:start w:val="7"/>
      <w:numFmt w:val="decimal"/>
      <w:lvlText w:val="%1"/>
      <w:lvlJc w:val="left"/>
      <w:pPr>
        <w:ind w:left="2464" w:hanging="360"/>
      </w:pPr>
      <w:rPr>
        <w:rFonts w:hint="default"/>
      </w:rPr>
    </w:lvl>
    <w:lvl w:ilvl="1" w:tplc="04190019" w:tentative="1">
      <w:start w:val="1"/>
      <w:numFmt w:val="lowerLetter"/>
      <w:lvlText w:val="%2."/>
      <w:lvlJc w:val="left"/>
      <w:pPr>
        <w:ind w:left="3184" w:hanging="360"/>
      </w:pPr>
    </w:lvl>
    <w:lvl w:ilvl="2" w:tplc="0419001B" w:tentative="1">
      <w:start w:val="1"/>
      <w:numFmt w:val="lowerRoman"/>
      <w:lvlText w:val="%3."/>
      <w:lvlJc w:val="right"/>
      <w:pPr>
        <w:ind w:left="3904" w:hanging="180"/>
      </w:pPr>
    </w:lvl>
    <w:lvl w:ilvl="3" w:tplc="0419000F" w:tentative="1">
      <w:start w:val="1"/>
      <w:numFmt w:val="decimal"/>
      <w:lvlText w:val="%4."/>
      <w:lvlJc w:val="left"/>
      <w:pPr>
        <w:ind w:left="4624" w:hanging="360"/>
      </w:pPr>
    </w:lvl>
    <w:lvl w:ilvl="4" w:tplc="04190019" w:tentative="1">
      <w:start w:val="1"/>
      <w:numFmt w:val="lowerLetter"/>
      <w:lvlText w:val="%5."/>
      <w:lvlJc w:val="left"/>
      <w:pPr>
        <w:ind w:left="5344" w:hanging="360"/>
      </w:pPr>
    </w:lvl>
    <w:lvl w:ilvl="5" w:tplc="0419001B" w:tentative="1">
      <w:start w:val="1"/>
      <w:numFmt w:val="lowerRoman"/>
      <w:lvlText w:val="%6."/>
      <w:lvlJc w:val="right"/>
      <w:pPr>
        <w:ind w:left="6064" w:hanging="180"/>
      </w:pPr>
    </w:lvl>
    <w:lvl w:ilvl="6" w:tplc="0419000F" w:tentative="1">
      <w:start w:val="1"/>
      <w:numFmt w:val="decimal"/>
      <w:lvlText w:val="%7."/>
      <w:lvlJc w:val="left"/>
      <w:pPr>
        <w:ind w:left="6784" w:hanging="360"/>
      </w:pPr>
    </w:lvl>
    <w:lvl w:ilvl="7" w:tplc="04190019" w:tentative="1">
      <w:start w:val="1"/>
      <w:numFmt w:val="lowerLetter"/>
      <w:lvlText w:val="%8."/>
      <w:lvlJc w:val="left"/>
      <w:pPr>
        <w:ind w:left="7504" w:hanging="360"/>
      </w:pPr>
    </w:lvl>
    <w:lvl w:ilvl="8" w:tplc="0419001B" w:tentative="1">
      <w:start w:val="1"/>
      <w:numFmt w:val="lowerRoman"/>
      <w:lvlText w:val="%9."/>
      <w:lvlJc w:val="right"/>
      <w:pPr>
        <w:ind w:left="8224" w:hanging="180"/>
      </w:pPr>
    </w:lvl>
  </w:abstractNum>
  <w:abstractNum w:abstractNumId="177">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F9A01E9"/>
    <w:multiLevelType w:val="hybridMultilevel"/>
    <w:tmpl w:val="CB74BE44"/>
    <w:lvl w:ilvl="0" w:tplc="C5F85386">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7FAE0222"/>
    <w:multiLevelType w:val="hybridMultilevel"/>
    <w:tmpl w:val="FC88806E"/>
    <w:lvl w:ilvl="0" w:tplc="8F10E2F0">
      <w:start w:val="2"/>
      <w:numFmt w:val="decimal"/>
      <w:lvlText w:val="%1"/>
      <w:lvlJc w:val="left"/>
      <w:pPr>
        <w:ind w:left="212" w:hanging="728"/>
      </w:pPr>
      <w:rPr>
        <w:rFonts w:hint="default"/>
        <w:lang w:val="ru-RU" w:eastAsia="en-US" w:bidi="ar-SA"/>
      </w:rPr>
    </w:lvl>
    <w:lvl w:ilvl="1" w:tplc="CB924408">
      <w:numFmt w:val="none"/>
      <w:lvlText w:val=""/>
      <w:lvlJc w:val="left"/>
      <w:pPr>
        <w:tabs>
          <w:tab w:val="num" w:pos="360"/>
        </w:tabs>
      </w:pPr>
    </w:lvl>
    <w:lvl w:ilvl="2" w:tplc="4A24DCDE">
      <w:numFmt w:val="none"/>
      <w:lvlText w:val=""/>
      <w:lvlJc w:val="left"/>
      <w:pPr>
        <w:tabs>
          <w:tab w:val="num" w:pos="360"/>
        </w:tabs>
      </w:pPr>
    </w:lvl>
    <w:lvl w:ilvl="3" w:tplc="DA9C29E2">
      <w:numFmt w:val="none"/>
      <w:lvlText w:val=""/>
      <w:lvlJc w:val="left"/>
      <w:pPr>
        <w:tabs>
          <w:tab w:val="num" w:pos="360"/>
        </w:tabs>
      </w:pPr>
    </w:lvl>
    <w:lvl w:ilvl="4" w:tplc="3604C3BA">
      <w:numFmt w:val="bullet"/>
      <w:lvlText w:val="•"/>
      <w:lvlJc w:val="left"/>
      <w:pPr>
        <w:ind w:left="4286" w:hanging="728"/>
      </w:pPr>
      <w:rPr>
        <w:rFonts w:hint="default"/>
        <w:lang w:val="ru-RU" w:eastAsia="en-US" w:bidi="ar-SA"/>
      </w:rPr>
    </w:lvl>
    <w:lvl w:ilvl="5" w:tplc="3B72CCBA">
      <w:numFmt w:val="bullet"/>
      <w:lvlText w:val="•"/>
      <w:lvlJc w:val="left"/>
      <w:pPr>
        <w:ind w:left="5303" w:hanging="728"/>
      </w:pPr>
      <w:rPr>
        <w:rFonts w:hint="default"/>
        <w:lang w:val="ru-RU" w:eastAsia="en-US" w:bidi="ar-SA"/>
      </w:rPr>
    </w:lvl>
    <w:lvl w:ilvl="6" w:tplc="90FA4D62">
      <w:numFmt w:val="bullet"/>
      <w:lvlText w:val="•"/>
      <w:lvlJc w:val="left"/>
      <w:pPr>
        <w:ind w:left="6319" w:hanging="728"/>
      </w:pPr>
      <w:rPr>
        <w:rFonts w:hint="default"/>
        <w:lang w:val="ru-RU" w:eastAsia="en-US" w:bidi="ar-SA"/>
      </w:rPr>
    </w:lvl>
    <w:lvl w:ilvl="7" w:tplc="FC4EE90A">
      <w:numFmt w:val="bullet"/>
      <w:lvlText w:val="•"/>
      <w:lvlJc w:val="left"/>
      <w:pPr>
        <w:ind w:left="7336" w:hanging="728"/>
      </w:pPr>
      <w:rPr>
        <w:rFonts w:hint="default"/>
        <w:lang w:val="ru-RU" w:eastAsia="en-US" w:bidi="ar-SA"/>
      </w:rPr>
    </w:lvl>
    <w:lvl w:ilvl="8" w:tplc="EC60BE94">
      <w:numFmt w:val="bullet"/>
      <w:lvlText w:val="•"/>
      <w:lvlJc w:val="left"/>
      <w:pPr>
        <w:ind w:left="8353" w:hanging="728"/>
      </w:pPr>
      <w:rPr>
        <w:rFonts w:hint="default"/>
        <w:lang w:val="ru-RU" w:eastAsia="en-US" w:bidi="ar-SA"/>
      </w:rPr>
    </w:lvl>
  </w:abstractNum>
  <w:abstractNum w:abstractNumId="180">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6"/>
  </w:num>
  <w:num w:numId="2">
    <w:abstractNumId w:val="153"/>
  </w:num>
  <w:num w:numId="3">
    <w:abstractNumId w:val="115"/>
  </w:num>
  <w:num w:numId="4">
    <w:abstractNumId w:val="54"/>
  </w:num>
  <w:num w:numId="5">
    <w:abstractNumId w:val="161"/>
  </w:num>
  <w:num w:numId="6">
    <w:abstractNumId w:val="148"/>
  </w:num>
  <w:num w:numId="7">
    <w:abstractNumId w:val="64"/>
  </w:num>
  <w:num w:numId="8">
    <w:abstractNumId w:val="33"/>
  </w:num>
  <w:num w:numId="9">
    <w:abstractNumId w:val="77"/>
  </w:num>
  <w:num w:numId="10">
    <w:abstractNumId w:val="171"/>
  </w:num>
  <w:num w:numId="11">
    <w:abstractNumId w:val="84"/>
  </w:num>
  <w:num w:numId="12">
    <w:abstractNumId w:val="144"/>
  </w:num>
  <w:num w:numId="13">
    <w:abstractNumId w:val="114"/>
  </w:num>
  <w:num w:numId="14">
    <w:abstractNumId w:val="133"/>
  </w:num>
  <w:num w:numId="15">
    <w:abstractNumId w:val="127"/>
  </w:num>
  <w:num w:numId="16">
    <w:abstractNumId w:val="30"/>
  </w:num>
  <w:num w:numId="17">
    <w:abstractNumId w:val="116"/>
  </w:num>
  <w:num w:numId="18">
    <w:abstractNumId w:val="166"/>
  </w:num>
  <w:num w:numId="19">
    <w:abstractNumId w:val="179"/>
  </w:num>
  <w:num w:numId="20">
    <w:abstractNumId w:val="53"/>
  </w:num>
  <w:num w:numId="21">
    <w:abstractNumId w:val="101"/>
  </w:num>
  <w:num w:numId="22">
    <w:abstractNumId w:val="29"/>
  </w:num>
  <w:num w:numId="23">
    <w:abstractNumId w:val="93"/>
  </w:num>
  <w:num w:numId="24">
    <w:abstractNumId w:val="91"/>
  </w:num>
  <w:num w:numId="25">
    <w:abstractNumId w:val="16"/>
  </w:num>
  <w:num w:numId="26">
    <w:abstractNumId w:val="17"/>
  </w:num>
  <w:num w:numId="27">
    <w:abstractNumId w:val="46"/>
  </w:num>
  <w:num w:numId="28">
    <w:abstractNumId w:val="45"/>
  </w:num>
  <w:num w:numId="29">
    <w:abstractNumId w:val="71"/>
  </w:num>
  <w:num w:numId="30">
    <w:abstractNumId w:val="159"/>
  </w:num>
  <w:num w:numId="31">
    <w:abstractNumId w:val="160"/>
  </w:num>
  <w:num w:numId="32">
    <w:abstractNumId w:val="92"/>
  </w:num>
  <w:num w:numId="33">
    <w:abstractNumId w:val="108"/>
  </w:num>
  <w:num w:numId="34">
    <w:abstractNumId w:val="51"/>
  </w:num>
  <w:num w:numId="35">
    <w:abstractNumId w:val="174"/>
  </w:num>
  <w:num w:numId="36">
    <w:abstractNumId w:val="132"/>
  </w:num>
  <w:num w:numId="37">
    <w:abstractNumId w:val="31"/>
  </w:num>
  <w:num w:numId="38">
    <w:abstractNumId w:val="73"/>
  </w:num>
  <w:num w:numId="39">
    <w:abstractNumId w:val="102"/>
  </w:num>
  <w:num w:numId="40">
    <w:abstractNumId w:val="100"/>
  </w:num>
  <w:num w:numId="41">
    <w:abstractNumId w:val="49"/>
  </w:num>
  <w:num w:numId="42">
    <w:abstractNumId w:val="151"/>
  </w:num>
  <w:num w:numId="43">
    <w:abstractNumId w:val="59"/>
  </w:num>
  <w:num w:numId="44">
    <w:abstractNumId w:val="63"/>
  </w:num>
  <w:num w:numId="45">
    <w:abstractNumId w:val="99"/>
    <w:lvlOverride w:ilvl="0">
      <w:startOverride w:val="1"/>
    </w:lvlOverride>
  </w:num>
  <w:num w:numId="46">
    <w:abstractNumId w:val="175"/>
  </w:num>
  <w:num w:numId="47">
    <w:abstractNumId w:val="19"/>
  </w:num>
  <w:num w:numId="48">
    <w:abstractNumId w:val="124"/>
    <w:lvlOverride w:ilvl="0">
      <w:startOverride w:val="1"/>
    </w:lvlOverride>
  </w:num>
  <w:num w:numId="49">
    <w:abstractNumId w:val="48"/>
  </w:num>
  <w:num w:numId="50">
    <w:abstractNumId w:val="147"/>
  </w:num>
  <w:num w:numId="51">
    <w:abstractNumId w:val="141"/>
  </w:num>
  <w:num w:numId="52">
    <w:abstractNumId w:val="103"/>
  </w:num>
  <w:num w:numId="53">
    <w:abstractNumId w:val="32"/>
  </w:num>
  <w:num w:numId="54">
    <w:abstractNumId w:val="98"/>
  </w:num>
  <w:num w:numId="55">
    <w:abstractNumId w:val="143"/>
  </w:num>
  <w:num w:numId="56">
    <w:abstractNumId w:val="113"/>
  </w:num>
  <w:num w:numId="57">
    <w:abstractNumId w:val="72"/>
  </w:num>
  <w:num w:numId="58">
    <w:abstractNumId w:val="120"/>
  </w:num>
  <w:num w:numId="59">
    <w:abstractNumId w:val="96"/>
  </w:num>
  <w:num w:numId="60">
    <w:abstractNumId w:val="176"/>
  </w:num>
  <w:num w:numId="61">
    <w:abstractNumId w:val="67"/>
  </w:num>
  <w:num w:numId="62">
    <w:abstractNumId w:val="145"/>
  </w:num>
  <w:num w:numId="63">
    <w:abstractNumId w:val="170"/>
  </w:num>
  <w:num w:numId="64">
    <w:abstractNumId w:val="18"/>
  </w:num>
  <w:num w:numId="65">
    <w:abstractNumId w:val="138"/>
  </w:num>
  <w:num w:numId="66">
    <w:abstractNumId w:val="20"/>
  </w:num>
  <w:num w:numId="67">
    <w:abstractNumId w:val="94"/>
  </w:num>
  <w:num w:numId="68">
    <w:abstractNumId w:val="75"/>
  </w:num>
  <w:num w:numId="69">
    <w:abstractNumId w:val="107"/>
  </w:num>
  <w:num w:numId="70">
    <w:abstractNumId w:val="172"/>
  </w:num>
  <w:num w:numId="71">
    <w:abstractNumId w:val="169"/>
  </w:num>
  <w:num w:numId="72">
    <w:abstractNumId w:val="22"/>
  </w:num>
  <w:num w:numId="73">
    <w:abstractNumId w:val="21"/>
  </w:num>
  <w:num w:numId="74">
    <w:abstractNumId w:val="37"/>
  </w:num>
  <w:num w:numId="75">
    <w:abstractNumId w:val="60"/>
  </w:num>
  <w:num w:numId="76">
    <w:abstractNumId w:val="79"/>
  </w:num>
  <w:num w:numId="77">
    <w:abstractNumId w:val="118"/>
  </w:num>
  <w:num w:numId="78">
    <w:abstractNumId w:val="109"/>
  </w:num>
  <w:num w:numId="79">
    <w:abstractNumId w:val="125"/>
  </w:num>
  <w:num w:numId="80">
    <w:abstractNumId w:val="131"/>
  </w:num>
  <w:num w:numId="81">
    <w:abstractNumId w:val="70"/>
  </w:num>
  <w:num w:numId="82">
    <w:abstractNumId w:val="104"/>
  </w:num>
  <w:num w:numId="83">
    <w:abstractNumId w:val="44"/>
  </w:num>
  <w:num w:numId="84">
    <w:abstractNumId w:val="121"/>
  </w:num>
  <w:num w:numId="85">
    <w:abstractNumId w:val="155"/>
  </w:num>
  <w:num w:numId="86">
    <w:abstractNumId w:val="74"/>
  </w:num>
  <w:num w:numId="87">
    <w:abstractNumId w:val="56"/>
  </w:num>
  <w:num w:numId="88">
    <w:abstractNumId w:val="130"/>
  </w:num>
  <w:num w:numId="89">
    <w:abstractNumId w:val="88"/>
  </w:num>
  <w:num w:numId="90">
    <w:abstractNumId w:val="78"/>
  </w:num>
  <w:num w:numId="91">
    <w:abstractNumId w:val="35"/>
  </w:num>
  <w:num w:numId="92">
    <w:abstractNumId w:val="177"/>
  </w:num>
  <w:num w:numId="93">
    <w:abstractNumId w:val="165"/>
  </w:num>
  <w:num w:numId="94">
    <w:abstractNumId w:val="68"/>
  </w:num>
  <w:num w:numId="95">
    <w:abstractNumId w:val="110"/>
  </w:num>
  <w:num w:numId="96">
    <w:abstractNumId w:val="105"/>
  </w:num>
  <w:num w:numId="97">
    <w:abstractNumId w:val="140"/>
  </w:num>
  <w:num w:numId="98">
    <w:abstractNumId w:val="112"/>
  </w:num>
  <w:num w:numId="99">
    <w:abstractNumId w:val="137"/>
  </w:num>
  <w:num w:numId="100">
    <w:abstractNumId w:val="167"/>
  </w:num>
  <w:num w:numId="101">
    <w:abstractNumId w:val="57"/>
  </w:num>
  <w:num w:numId="102">
    <w:abstractNumId w:val="23"/>
  </w:num>
  <w:num w:numId="103">
    <w:abstractNumId w:val="50"/>
  </w:num>
  <w:num w:numId="104">
    <w:abstractNumId w:val="134"/>
  </w:num>
  <w:num w:numId="105">
    <w:abstractNumId w:val="164"/>
  </w:num>
  <w:num w:numId="106">
    <w:abstractNumId w:val="80"/>
  </w:num>
  <w:num w:numId="107">
    <w:abstractNumId w:val="39"/>
  </w:num>
  <w:num w:numId="108">
    <w:abstractNumId w:val="157"/>
  </w:num>
  <w:num w:numId="109">
    <w:abstractNumId w:val="36"/>
  </w:num>
  <w:num w:numId="110">
    <w:abstractNumId w:val="95"/>
  </w:num>
  <w:num w:numId="111">
    <w:abstractNumId w:val="26"/>
  </w:num>
  <w:num w:numId="112">
    <w:abstractNumId w:val="123"/>
  </w:num>
  <w:num w:numId="113">
    <w:abstractNumId w:val="122"/>
  </w:num>
  <w:num w:numId="114">
    <w:abstractNumId w:val="40"/>
  </w:num>
  <w:num w:numId="115">
    <w:abstractNumId w:val="82"/>
  </w:num>
  <w:num w:numId="116">
    <w:abstractNumId w:val="85"/>
  </w:num>
  <w:num w:numId="117">
    <w:abstractNumId w:val="180"/>
  </w:num>
  <w:num w:numId="118">
    <w:abstractNumId w:val="97"/>
  </w:num>
  <w:num w:numId="119">
    <w:abstractNumId w:val="69"/>
  </w:num>
  <w:num w:numId="120">
    <w:abstractNumId w:val="142"/>
  </w:num>
  <w:num w:numId="121">
    <w:abstractNumId w:val="27"/>
  </w:num>
  <w:num w:numId="122">
    <w:abstractNumId w:val="168"/>
  </w:num>
  <w:num w:numId="123">
    <w:abstractNumId w:val="90"/>
  </w:num>
  <w:num w:numId="124">
    <w:abstractNumId w:val="83"/>
  </w:num>
  <w:num w:numId="125">
    <w:abstractNumId w:val="162"/>
  </w:num>
  <w:num w:numId="126">
    <w:abstractNumId w:val="136"/>
  </w:num>
  <w:num w:numId="127">
    <w:abstractNumId w:val="65"/>
  </w:num>
  <w:num w:numId="128">
    <w:abstractNumId w:val="86"/>
  </w:num>
  <w:num w:numId="129">
    <w:abstractNumId w:val="58"/>
  </w:num>
  <w:num w:numId="130">
    <w:abstractNumId w:val="81"/>
  </w:num>
  <w:num w:numId="131">
    <w:abstractNumId w:val="24"/>
  </w:num>
  <w:num w:numId="132">
    <w:abstractNumId w:val="34"/>
  </w:num>
  <w:num w:numId="133">
    <w:abstractNumId w:val="89"/>
  </w:num>
  <w:num w:numId="134">
    <w:abstractNumId w:val="163"/>
  </w:num>
  <w:num w:numId="135">
    <w:abstractNumId w:val="41"/>
  </w:num>
  <w:num w:numId="136">
    <w:abstractNumId w:val="47"/>
  </w:num>
  <w:num w:numId="137">
    <w:abstractNumId w:val="139"/>
  </w:num>
  <w:num w:numId="138">
    <w:abstractNumId w:val="128"/>
  </w:num>
  <w:num w:numId="139">
    <w:abstractNumId w:val="106"/>
  </w:num>
  <w:num w:numId="140">
    <w:abstractNumId w:val="149"/>
  </w:num>
  <w:num w:numId="141">
    <w:abstractNumId w:val="152"/>
  </w:num>
  <w:num w:numId="142">
    <w:abstractNumId w:val="158"/>
  </w:num>
  <w:num w:numId="143">
    <w:abstractNumId w:val="173"/>
  </w:num>
  <w:num w:numId="144">
    <w:abstractNumId w:val="25"/>
  </w:num>
  <w:num w:numId="145">
    <w:abstractNumId w:val="62"/>
  </w:num>
  <w:num w:numId="146">
    <w:abstractNumId w:val="126"/>
  </w:num>
  <w:num w:numId="147">
    <w:abstractNumId w:val="178"/>
  </w:num>
  <w:num w:numId="14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8"/>
  </w:num>
  <w:num w:numId="151">
    <w:abstractNumId w:val="119"/>
  </w:num>
  <w:num w:numId="152">
    <w:abstractNumId w:val="28"/>
  </w:num>
  <w:num w:numId="153">
    <w:abstractNumId w:val="52"/>
  </w:num>
  <w:num w:numId="154">
    <w:abstractNumId w:val="146"/>
  </w:num>
  <w:num w:numId="155">
    <w:abstractNumId w:val="61"/>
  </w:num>
  <w:num w:numId="156">
    <w:abstractNumId w:val="55"/>
  </w:num>
  <w:num w:numId="157">
    <w:abstractNumId w:val="43"/>
  </w:num>
  <w:num w:numId="158">
    <w:abstractNumId w:val="87"/>
  </w:num>
  <w:num w:numId="159">
    <w:abstractNumId w:val="135"/>
  </w:num>
  <w:num w:numId="160">
    <w:abstractNumId w:val="156"/>
  </w:num>
  <w:num w:numId="161">
    <w:abstractNumId w:val="129"/>
  </w:num>
  <w:num w:numId="162">
    <w:abstractNumId w:val="42"/>
  </w:num>
  <w:num w:numId="163">
    <w:abstractNumId w:val="66"/>
  </w:num>
  <w:num w:numId="164">
    <w:abstractNumId w:val="154"/>
  </w:num>
  <w:num w:numId="165">
    <w:abstractNumId w:val="117"/>
  </w:num>
  <w:numIdMacAtCleanup w:val="1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0"/>
    <w:footnote w:id="1"/>
  </w:footnotePr>
  <w:endnotePr>
    <w:endnote w:id="0"/>
    <w:endnote w:id="1"/>
  </w:endnotePr>
  <w:compat>
    <w:ulTrailSpace/>
    <w:shapeLayoutLikeWW8/>
  </w:compat>
  <w:rsids>
    <w:rsidRoot w:val="0052501E"/>
    <w:rsid w:val="000144D5"/>
    <w:rsid w:val="000178CC"/>
    <w:rsid w:val="00032450"/>
    <w:rsid w:val="00033433"/>
    <w:rsid w:val="00052217"/>
    <w:rsid w:val="0005484A"/>
    <w:rsid w:val="00057547"/>
    <w:rsid w:val="0007237C"/>
    <w:rsid w:val="000A14F5"/>
    <w:rsid w:val="000A3EE5"/>
    <w:rsid w:val="000A5D44"/>
    <w:rsid w:val="000B10C7"/>
    <w:rsid w:val="000B1D53"/>
    <w:rsid w:val="000C294B"/>
    <w:rsid w:val="000E7998"/>
    <w:rsid w:val="000F023A"/>
    <w:rsid w:val="000F14F9"/>
    <w:rsid w:val="00101EDB"/>
    <w:rsid w:val="00112070"/>
    <w:rsid w:val="00120F9E"/>
    <w:rsid w:val="00124751"/>
    <w:rsid w:val="00135791"/>
    <w:rsid w:val="0014442E"/>
    <w:rsid w:val="00151730"/>
    <w:rsid w:val="00157154"/>
    <w:rsid w:val="00165699"/>
    <w:rsid w:val="00171796"/>
    <w:rsid w:val="00172164"/>
    <w:rsid w:val="001723DB"/>
    <w:rsid w:val="00177673"/>
    <w:rsid w:val="001849F4"/>
    <w:rsid w:val="00184CAA"/>
    <w:rsid w:val="001A5D77"/>
    <w:rsid w:val="001A7376"/>
    <w:rsid w:val="001C3AF2"/>
    <w:rsid w:val="001C568F"/>
    <w:rsid w:val="001D6370"/>
    <w:rsid w:val="001E3411"/>
    <w:rsid w:val="001F423B"/>
    <w:rsid w:val="001F5B59"/>
    <w:rsid w:val="001F72A8"/>
    <w:rsid w:val="001F7A55"/>
    <w:rsid w:val="002053ED"/>
    <w:rsid w:val="00211DF3"/>
    <w:rsid w:val="00217FCA"/>
    <w:rsid w:val="0023105C"/>
    <w:rsid w:val="00234C05"/>
    <w:rsid w:val="00245943"/>
    <w:rsid w:val="00270A44"/>
    <w:rsid w:val="002749E6"/>
    <w:rsid w:val="00283954"/>
    <w:rsid w:val="00287DDA"/>
    <w:rsid w:val="002902E6"/>
    <w:rsid w:val="002B45FD"/>
    <w:rsid w:val="002D4088"/>
    <w:rsid w:val="002E0D51"/>
    <w:rsid w:val="002F063D"/>
    <w:rsid w:val="002F0BB9"/>
    <w:rsid w:val="002F3AEF"/>
    <w:rsid w:val="002F4B15"/>
    <w:rsid w:val="002F5139"/>
    <w:rsid w:val="002F513B"/>
    <w:rsid w:val="002F5443"/>
    <w:rsid w:val="00310C66"/>
    <w:rsid w:val="003120F9"/>
    <w:rsid w:val="0031526E"/>
    <w:rsid w:val="0032415C"/>
    <w:rsid w:val="00326C7F"/>
    <w:rsid w:val="00347A9F"/>
    <w:rsid w:val="003504C0"/>
    <w:rsid w:val="00351B9D"/>
    <w:rsid w:val="003570D2"/>
    <w:rsid w:val="00375CFA"/>
    <w:rsid w:val="00394AC2"/>
    <w:rsid w:val="003A0DB2"/>
    <w:rsid w:val="003B4121"/>
    <w:rsid w:val="003E6F3B"/>
    <w:rsid w:val="003F72DF"/>
    <w:rsid w:val="003F774A"/>
    <w:rsid w:val="00407040"/>
    <w:rsid w:val="00415284"/>
    <w:rsid w:val="00420484"/>
    <w:rsid w:val="004210C5"/>
    <w:rsid w:val="00422761"/>
    <w:rsid w:val="0043355E"/>
    <w:rsid w:val="00434C5B"/>
    <w:rsid w:val="00435AF4"/>
    <w:rsid w:val="00463B9C"/>
    <w:rsid w:val="004641FA"/>
    <w:rsid w:val="004653D7"/>
    <w:rsid w:val="004712A7"/>
    <w:rsid w:val="00496775"/>
    <w:rsid w:val="004A4100"/>
    <w:rsid w:val="004C084C"/>
    <w:rsid w:val="004D1BE5"/>
    <w:rsid w:val="004D5171"/>
    <w:rsid w:val="004E48E9"/>
    <w:rsid w:val="004F6F87"/>
    <w:rsid w:val="005019EB"/>
    <w:rsid w:val="00512036"/>
    <w:rsid w:val="0052501E"/>
    <w:rsid w:val="00525C5F"/>
    <w:rsid w:val="00536975"/>
    <w:rsid w:val="0054299E"/>
    <w:rsid w:val="00544473"/>
    <w:rsid w:val="00546294"/>
    <w:rsid w:val="005718B2"/>
    <w:rsid w:val="00584A8D"/>
    <w:rsid w:val="00593B0E"/>
    <w:rsid w:val="005A1059"/>
    <w:rsid w:val="005B1F1A"/>
    <w:rsid w:val="005C48DD"/>
    <w:rsid w:val="00600287"/>
    <w:rsid w:val="006064EA"/>
    <w:rsid w:val="00613F8C"/>
    <w:rsid w:val="0062328E"/>
    <w:rsid w:val="00625585"/>
    <w:rsid w:val="0062558B"/>
    <w:rsid w:val="00630829"/>
    <w:rsid w:val="006652A9"/>
    <w:rsid w:val="006677B3"/>
    <w:rsid w:val="006735B5"/>
    <w:rsid w:val="00676C53"/>
    <w:rsid w:val="00677D32"/>
    <w:rsid w:val="006912B9"/>
    <w:rsid w:val="006B2310"/>
    <w:rsid w:val="006B3CF1"/>
    <w:rsid w:val="006B47FA"/>
    <w:rsid w:val="006C09C0"/>
    <w:rsid w:val="006C1787"/>
    <w:rsid w:val="006D644D"/>
    <w:rsid w:val="006D6F72"/>
    <w:rsid w:val="00700849"/>
    <w:rsid w:val="007015FC"/>
    <w:rsid w:val="00701C5C"/>
    <w:rsid w:val="0070465F"/>
    <w:rsid w:val="00705716"/>
    <w:rsid w:val="00725172"/>
    <w:rsid w:val="00726F05"/>
    <w:rsid w:val="007273BA"/>
    <w:rsid w:val="0073028A"/>
    <w:rsid w:val="00736757"/>
    <w:rsid w:val="00750CAE"/>
    <w:rsid w:val="00756FB4"/>
    <w:rsid w:val="00762DF4"/>
    <w:rsid w:val="007761B3"/>
    <w:rsid w:val="00790F4A"/>
    <w:rsid w:val="007A1CEC"/>
    <w:rsid w:val="007A2F3C"/>
    <w:rsid w:val="007A3CDC"/>
    <w:rsid w:val="007B0212"/>
    <w:rsid w:val="007C7187"/>
    <w:rsid w:val="007D246B"/>
    <w:rsid w:val="007D2514"/>
    <w:rsid w:val="007F337E"/>
    <w:rsid w:val="007F6705"/>
    <w:rsid w:val="008247E1"/>
    <w:rsid w:val="00844C99"/>
    <w:rsid w:val="00850D8C"/>
    <w:rsid w:val="00855369"/>
    <w:rsid w:val="00876235"/>
    <w:rsid w:val="00882634"/>
    <w:rsid w:val="0088327B"/>
    <w:rsid w:val="008A2090"/>
    <w:rsid w:val="008B60A6"/>
    <w:rsid w:val="008C2BD2"/>
    <w:rsid w:val="008C50FC"/>
    <w:rsid w:val="008E5F01"/>
    <w:rsid w:val="009500C1"/>
    <w:rsid w:val="0095186C"/>
    <w:rsid w:val="00951885"/>
    <w:rsid w:val="009641E6"/>
    <w:rsid w:val="00970460"/>
    <w:rsid w:val="00980295"/>
    <w:rsid w:val="00997C06"/>
    <w:rsid w:val="009A2310"/>
    <w:rsid w:val="009B0483"/>
    <w:rsid w:val="009C51C8"/>
    <w:rsid w:val="009D03F4"/>
    <w:rsid w:val="009D252F"/>
    <w:rsid w:val="009D7FC9"/>
    <w:rsid w:val="009E1ADA"/>
    <w:rsid w:val="009E4B8A"/>
    <w:rsid w:val="009E6AD4"/>
    <w:rsid w:val="009F0306"/>
    <w:rsid w:val="009F3E39"/>
    <w:rsid w:val="00A0611F"/>
    <w:rsid w:val="00A11852"/>
    <w:rsid w:val="00A145F8"/>
    <w:rsid w:val="00A2173B"/>
    <w:rsid w:val="00A2198D"/>
    <w:rsid w:val="00A265D3"/>
    <w:rsid w:val="00A26F38"/>
    <w:rsid w:val="00A3196E"/>
    <w:rsid w:val="00A40147"/>
    <w:rsid w:val="00A420EB"/>
    <w:rsid w:val="00A4230E"/>
    <w:rsid w:val="00A509DF"/>
    <w:rsid w:val="00A60939"/>
    <w:rsid w:val="00A61680"/>
    <w:rsid w:val="00A63018"/>
    <w:rsid w:val="00A650FA"/>
    <w:rsid w:val="00A70D13"/>
    <w:rsid w:val="00A95D65"/>
    <w:rsid w:val="00AA0805"/>
    <w:rsid w:val="00AA102E"/>
    <w:rsid w:val="00AA3521"/>
    <w:rsid w:val="00AA78D1"/>
    <w:rsid w:val="00AB2875"/>
    <w:rsid w:val="00AB377D"/>
    <w:rsid w:val="00AB421D"/>
    <w:rsid w:val="00AB4536"/>
    <w:rsid w:val="00AB5237"/>
    <w:rsid w:val="00AB6117"/>
    <w:rsid w:val="00AD1E94"/>
    <w:rsid w:val="00AE12D4"/>
    <w:rsid w:val="00AE1A60"/>
    <w:rsid w:val="00AF61B0"/>
    <w:rsid w:val="00AF70AF"/>
    <w:rsid w:val="00B04596"/>
    <w:rsid w:val="00B0778F"/>
    <w:rsid w:val="00B1093A"/>
    <w:rsid w:val="00B11847"/>
    <w:rsid w:val="00B3065C"/>
    <w:rsid w:val="00B31D55"/>
    <w:rsid w:val="00B438B8"/>
    <w:rsid w:val="00B47B5E"/>
    <w:rsid w:val="00B54AB7"/>
    <w:rsid w:val="00B61835"/>
    <w:rsid w:val="00B65009"/>
    <w:rsid w:val="00B73BBE"/>
    <w:rsid w:val="00B81D12"/>
    <w:rsid w:val="00B90ED1"/>
    <w:rsid w:val="00B94930"/>
    <w:rsid w:val="00BA4A5C"/>
    <w:rsid w:val="00BC5955"/>
    <w:rsid w:val="00BD41AF"/>
    <w:rsid w:val="00BF1A2B"/>
    <w:rsid w:val="00BF28C4"/>
    <w:rsid w:val="00BF7C33"/>
    <w:rsid w:val="00C02688"/>
    <w:rsid w:val="00C073ED"/>
    <w:rsid w:val="00C1613A"/>
    <w:rsid w:val="00C32ECE"/>
    <w:rsid w:val="00C360DD"/>
    <w:rsid w:val="00C3785C"/>
    <w:rsid w:val="00C41BA2"/>
    <w:rsid w:val="00C42622"/>
    <w:rsid w:val="00C46493"/>
    <w:rsid w:val="00C46597"/>
    <w:rsid w:val="00C5294F"/>
    <w:rsid w:val="00C52D14"/>
    <w:rsid w:val="00C84200"/>
    <w:rsid w:val="00C928EF"/>
    <w:rsid w:val="00CA35F8"/>
    <w:rsid w:val="00CB5A3D"/>
    <w:rsid w:val="00CC032C"/>
    <w:rsid w:val="00CC1D39"/>
    <w:rsid w:val="00CE4400"/>
    <w:rsid w:val="00CF0275"/>
    <w:rsid w:val="00D00815"/>
    <w:rsid w:val="00D020F8"/>
    <w:rsid w:val="00D4409F"/>
    <w:rsid w:val="00D64D0A"/>
    <w:rsid w:val="00D720FF"/>
    <w:rsid w:val="00D86D26"/>
    <w:rsid w:val="00DB7976"/>
    <w:rsid w:val="00DC0980"/>
    <w:rsid w:val="00DE2A22"/>
    <w:rsid w:val="00DE5F13"/>
    <w:rsid w:val="00E039DB"/>
    <w:rsid w:val="00E12471"/>
    <w:rsid w:val="00E17F46"/>
    <w:rsid w:val="00E47128"/>
    <w:rsid w:val="00E50C03"/>
    <w:rsid w:val="00E625CD"/>
    <w:rsid w:val="00E7248D"/>
    <w:rsid w:val="00E83C7E"/>
    <w:rsid w:val="00E91D16"/>
    <w:rsid w:val="00E977FF"/>
    <w:rsid w:val="00EA165B"/>
    <w:rsid w:val="00EC4554"/>
    <w:rsid w:val="00EE033E"/>
    <w:rsid w:val="00EE1FB7"/>
    <w:rsid w:val="00EE3A78"/>
    <w:rsid w:val="00EE47E4"/>
    <w:rsid w:val="00EE6BF4"/>
    <w:rsid w:val="00F04147"/>
    <w:rsid w:val="00F15773"/>
    <w:rsid w:val="00F21A74"/>
    <w:rsid w:val="00F27160"/>
    <w:rsid w:val="00F342EA"/>
    <w:rsid w:val="00F46D22"/>
    <w:rsid w:val="00F551F6"/>
    <w:rsid w:val="00F56376"/>
    <w:rsid w:val="00F739C9"/>
    <w:rsid w:val="00F75BCA"/>
    <w:rsid w:val="00F83E68"/>
    <w:rsid w:val="00F85348"/>
    <w:rsid w:val="00F974CC"/>
    <w:rsid w:val="00FB4E33"/>
    <w:rsid w:val="00FC354C"/>
    <w:rsid w:val="00FC5EF6"/>
    <w:rsid w:val="00FD10CA"/>
    <w:rsid w:val="00FD4E19"/>
    <w:rsid w:val="00FF2DED"/>
    <w:rsid w:val="00FF71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Hyperlink" w:uiPriority="0"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52501E"/>
    <w:rPr>
      <w:rFonts w:ascii="Times New Roman" w:eastAsia="Times New Roman" w:hAnsi="Times New Roman" w:cs="Times New Roman"/>
      <w:lang w:val="ru-RU"/>
    </w:rPr>
  </w:style>
  <w:style w:type="paragraph" w:styleId="10">
    <w:name w:val="heading 1"/>
    <w:basedOn w:val="a1"/>
    <w:next w:val="a1"/>
    <w:link w:val="12"/>
    <w:uiPriority w:val="1"/>
    <w:qFormat/>
    <w:rsid w:val="0032415C"/>
    <w:pPr>
      <w:keepNext/>
      <w:keepLines/>
      <w:widowControl/>
      <w:autoSpaceDE/>
      <w:autoSpaceDN/>
      <w:spacing w:before="240" w:line="276" w:lineRule="auto"/>
      <w:outlineLvl w:val="0"/>
    </w:pPr>
    <w:rPr>
      <w:rFonts w:ascii="Cambria" w:hAnsi="Cambria"/>
      <w:color w:val="365F91"/>
      <w:sz w:val="32"/>
      <w:szCs w:val="32"/>
    </w:rPr>
  </w:style>
  <w:style w:type="paragraph" w:styleId="22">
    <w:name w:val="heading 2"/>
    <w:basedOn w:val="a1"/>
    <w:link w:val="23"/>
    <w:uiPriority w:val="1"/>
    <w:qFormat/>
    <w:rsid w:val="0032415C"/>
    <w:pPr>
      <w:widowControl/>
      <w:autoSpaceDE/>
      <w:autoSpaceDN/>
      <w:spacing w:line="360" w:lineRule="auto"/>
      <w:ind w:firstLine="709"/>
      <w:jc w:val="both"/>
      <w:outlineLvl w:val="1"/>
    </w:pPr>
    <w:rPr>
      <w:rFonts w:eastAsia="@Arial Unicode MS"/>
      <w:b/>
      <w:bCs/>
      <w:sz w:val="28"/>
      <w:szCs w:val="28"/>
      <w:lang w:eastAsia="ru-RU"/>
    </w:rPr>
  </w:style>
  <w:style w:type="paragraph" w:styleId="30">
    <w:name w:val="heading 3"/>
    <w:aliases w:val="Обычный 2"/>
    <w:basedOn w:val="a1"/>
    <w:next w:val="a1"/>
    <w:link w:val="32"/>
    <w:uiPriority w:val="9"/>
    <w:qFormat/>
    <w:rsid w:val="0032415C"/>
    <w:pPr>
      <w:widowControl/>
      <w:autoSpaceDE/>
      <w:autoSpaceDN/>
      <w:spacing w:before="100" w:beforeAutospacing="1" w:after="100" w:afterAutospacing="1"/>
      <w:outlineLvl w:val="2"/>
    </w:pPr>
    <w:rPr>
      <w:b/>
      <w:bCs/>
      <w:sz w:val="28"/>
      <w:szCs w:val="27"/>
    </w:rPr>
  </w:style>
  <w:style w:type="paragraph" w:styleId="4">
    <w:name w:val="heading 4"/>
    <w:basedOn w:val="a1"/>
    <w:next w:val="a1"/>
    <w:link w:val="40"/>
    <w:uiPriority w:val="9"/>
    <w:unhideWhenUsed/>
    <w:qFormat/>
    <w:rsid w:val="0032415C"/>
    <w:pPr>
      <w:keepNext/>
      <w:keepLines/>
      <w:widowControl/>
      <w:autoSpaceDE/>
      <w:autoSpaceDN/>
      <w:spacing w:before="200" w:line="360" w:lineRule="auto"/>
      <w:ind w:left="708"/>
      <w:outlineLvl w:val="3"/>
    </w:pPr>
    <w:rPr>
      <w:b/>
      <w:bCs/>
      <w:iCs/>
      <w:sz w:val="28"/>
    </w:rPr>
  </w:style>
  <w:style w:type="paragraph" w:styleId="5">
    <w:name w:val="heading 5"/>
    <w:basedOn w:val="a1"/>
    <w:next w:val="a1"/>
    <w:link w:val="50"/>
    <w:uiPriority w:val="9"/>
    <w:unhideWhenUsed/>
    <w:qFormat/>
    <w:rsid w:val="0032415C"/>
    <w:pPr>
      <w:keepNext/>
      <w:keepLines/>
      <w:widowControl/>
      <w:autoSpaceDE/>
      <w:autoSpaceDN/>
      <w:spacing w:before="200" w:line="276" w:lineRule="auto"/>
      <w:outlineLvl w:val="4"/>
    </w:pPr>
    <w:rPr>
      <w:rFonts w:ascii="Cambria" w:hAnsi="Cambria"/>
      <w:color w:val="243F60"/>
      <w:sz w:val="20"/>
      <w:szCs w:val="20"/>
    </w:rPr>
  </w:style>
  <w:style w:type="paragraph" w:styleId="6">
    <w:name w:val="heading 6"/>
    <w:basedOn w:val="a1"/>
    <w:next w:val="a1"/>
    <w:link w:val="60"/>
    <w:uiPriority w:val="9"/>
    <w:unhideWhenUsed/>
    <w:qFormat/>
    <w:rsid w:val="0032415C"/>
    <w:pPr>
      <w:keepNext/>
      <w:keepLines/>
      <w:widowControl/>
      <w:autoSpaceDE/>
      <w:autoSpaceDN/>
      <w:spacing w:before="200" w:line="276" w:lineRule="auto"/>
      <w:outlineLvl w:val="5"/>
    </w:pPr>
    <w:rPr>
      <w:rFonts w:ascii="Cambria" w:hAnsi="Cambria"/>
      <w:i/>
      <w:iCs/>
      <w:color w:val="243F60"/>
      <w:sz w:val="20"/>
      <w:szCs w:val="20"/>
    </w:rPr>
  </w:style>
  <w:style w:type="paragraph" w:styleId="7">
    <w:name w:val="heading 7"/>
    <w:basedOn w:val="a1"/>
    <w:next w:val="a1"/>
    <w:link w:val="70"/>
    <w:uiPriority w:val="9"/>
    <w:unhideWhenUsed/>
    <w:qFormat/>
    <w:rsid w:val="0032415C"/>
    <w:pPr>
      <w:keepNext/>
      <w:keepLines/>
      <w:widowControl/>
      <w:autoSpaceDE/>
      <w:autoSpaceDN/>
      <w:spacing w:before="200" w:line="276" w:lineRule="auto"/>
      <w:outlineLvl w:val="6"/>
    </w:pPr>
    <w:rPr>
      <w:rFonts w:ascii="Cambria" w:hAnsi="Cambria"/>
      <w:i/>
      <w:iCs/>
      <w:color w:val="404040"/>
      <w:sz w:val="20"/>
      <w:szCs w:val="20"/>
    </w:rPr>
  </w:style>
  <w:style w:type="paragraph" w:styleId="8">
    <w:name w:val="heading 8"/>
    <w:basedOn w:val="a1"/>
    <w:next w:val="a1"/>
    <w:link w:val="80"/>
    <w:uiPriority w:val="9"/>
    <w:unhideWhenUsed/>
    <w:qFormat/>
    <w:rsid w:val="0032415C"/>
    <w:pPr>
      <w:keepNext/>
      <w:keepLines/>
      <w:widowControl/>
      <w:autoSpaceDE/>
      <w:autoSpaceDN/>
      <w:spacing w:before="40" w:line="276" w:lineRule="auto"/>
      <w:outlineLvl w:val="7"/>
    </w:pPr>
    <w:rPr>
      <w:rFonts w:ascii="Cambria" w:hAnsi="Cambria"/>
      <w:color w:val="272727"/>
      <w:sz w:val="21"/>
      <w:szCs w:val="21"/>
    </w:rPr>
  </w:style>
  <w:style w:type="paragraph" w:styleId="9">
    <w:name w:val="heading 9"/>
    <w:basedOn w:val="a1"/>
    <w:next w:val="a1"/>
    <w:link w:val="90"/>
    <w:uiPriority w:val="9"/>
    <w:unhideWhenUsed/>
    <w:qFormat/>
    <w:rsid w:val="0032415C"/>
    <w:pPr>
      <w:keepNext/>
      <w:keepLines/>
      <w:widowControl/>
      <w:autoSpaceDE/>
      <w:autoSpaceDN/>
      <w:spacing w:before="200" w:line="276" w:lineRule="auto"/>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52501E"/>
    <w:tblPr>
      <w:tblInd w:w="0" w:type="dxa"/>
      <w:tblCellMar>
        <w:top w:w="0" w:type="dxa"/>
        <w:left w:w="0" w:type="dxa"/>
        <w:bottom w:w="0" w:type="dxa"/>
        <w:right w:w="0" w:type="dxa"/>
      </w:tblCellMar>
    </w:tbl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6"/>
    <w:uiPriority w:val="1"/>
    <w:qFormat/>
    <w:rsid w:val="0052501E"/>
    <w:pPr>
      <w:ind w:left="212"/>
      <w:jc w:val="both"/>
    </w:pPr>
  </w:style>
  <w:style w:type="paragraph" w:customStyle="1" w:styleId="110">
    <w:name w:val="Заголовок 11"/>
    <w:basedOn w:val="a1"/>
    <w:uiPriority w:val="1"/>
    <w:qFormat/>
    <w:rsid w:val="0052501E"/>
    <w:pPr>
      <w:spacing w:before="71"/>
      <w:ind w:left="203"/>
      <w:outlineLvl w:val="1"/>
    </w:pPr>
    <w:rPr>
      <w:b/>
      <w:bCs/>
      <w:sz w:val="28"/>
      <w:szCs w:val="28"/>
    </w:rPr>
  </w:style>
  <w:style w:type="paragraph" w:customStyle="1" w:styleId="211">
    <w:name w:val="Заголовок 21"/>
    <w:basedOn w:val="a1"/>
    <w:qFormat/>
    <w:rsid w:val="0052501E"/>
    <w:pPr>
      <w:ind w:left="212"/>
      <w:outlineLvl w:val="2"/>
    </w:pPr>
    <w:rPr>
      <w:b/>
      <w:bCs/>
      <w:sz w:val="24"/>
      <w:szCs w:val="24"/>
    </w:rPr>
  </w:style>
  <w:style w:type="paragraph" w:customStyle="1" w:styleId="310">
    <w:name w:val="Заголовок 31"/>
    <w:basedOn w:val="a1"/>
    <w:uiPriority w:val="1"/>
    <w:qFormat/>
    <w:rsid w:val="0052501E"/>
    <w:pPr>
      <w:ind w:left="212"/>
      <w:outlineLvl w:val="3"/>
    </w:pPr>
    <w:rPr>
      <w:b/>
      <w:bCs/>
    </w:rPr>
  </w:style>
  <w:style w:type="paragraph" w:styleId="a7">
    <w:name w:val="List Paragraph"/>
    <w:aliases w:val="ITL List Paragraph,Цветной список - Акцент 13,Нумерованый список"/>
    <w:basedOn w:val="a1"/>
    <w:link w:val="a8"/>
    <w:uiPriority w:val="1"/>
    <w:qFormat/>
    <w:rsid w:val="0052501E"/>
    <w:pPr>
      <w:ind w:left="212"/>
      <w:jc w:val="both"/>
    </w:pPr>
  </w:style>
  <w:style w:type="paragraph" w:customStyle="1" w:styleId="TableParagraph">
    <w:name w:val="Table Paragraph"/>
    <w:basedOn w:val="a1"/>
    <w:uiPriority w:val="1"/>
    <w:qFormat/>
    <w:rsid w:val="0052501E"/>
  </w:style>
  <w:style w:type="paragraph" w:styleId="a9">
    <w:name w:val="Balloon Text"/>
    <w:basedOn w:val="a1"/>
    <w:link w:val="aa"/>
    <w:uiPriority w:val="99"/>
    <w:unhideWhenUsed/>
    <w:qFormat/>
    <w:rsid w:val="006652A9"/>
    <w:rPr>
      <w:rFonts w:ascii="Tahoma" w:hAnsi="Tahoma" w:cs="Tahoma"/>
      <w:sz w:val="16"/>
      <w:szCs w:val="16"/>
    </w:rPr>
  </w:style>
  <w:style w:type="character" w:customStyle="1" w:styleId="aa">
    <w:name w:val="Текст выноски Знак"/>
    <w:basedOn w:val="a2"/>
    <w:link w:val="a9"/>
    <w:uiPriority w:val="99"/>
    <w:qFormat/>
    <w:rsid w:val="006652A9"/>
    <w:rPr>
      <w:rFonts w:ascii="Tahoma" w:eastAsia="Times New Roman" w:hAnsi="Tahoma" w:cs="Tahoma"/>
      <w:sz w:val="16"/>
      <w:szCs w:val="16"/>
      <w:lang w:val="ru-RU"/>
    </w:rPr>
  </w:style>
  <w:style w:type="character" w:customStyle="1" w:styleId="12">
    <w:name w:val="Заголовок 1 Знак"/>
    <w:basedOn w:val="a2"/>
    <w:link w:val="10"/>
    <w:rsid w:val="0032415C"/>
    <w:rPr>
      <w:rFonts w:ascii="Cambria" w:eastAsia="Times New Roman" w:hAnsi="Cambria" w:cs="Times New Roman"/>
      <w:color w:val="365F91"/>
      <w:sz w:val="32"/>
      <w:szCs w:val="32"/>
      <w:lang w:val="ru-RU"/>
    </w:rPr>
  </w:style>
  <w:style w:type="character" w:customStyle="1" w:styleId="23">
    <w:name w:val="Заголовок 2 Знак"/>
    <w:basedOn w:val="a2"/>
    <w:link w:val="22"/>
    <w:uiPriority w:val="9"/>
    <w:qFormat/>
    <w:rsid w:val="0032415C"/>
    <w:rPr>
      <w:rFonts w:ascii="Times New Roman" w:eastAsia="@Arial Unicode MS" w:hAnsi="Times New Roman" w:cs="Times New Roman"/>
      <w:b/>
      <w:bCs/>
      <w:sz w:val="28"/>
      <w:szCs w:val="28"/>
      <w:lang w:val="ru-RU" w:eastAsia="ru-RU"/>
    </w:rPr>
  </w:style>
  <w:style w:type="character" w:customStyle="1" w:styleId="32">
    <w:name w:val="Заголовок 3 Знак"/>
    <w:aliases w:val="Обычный 2 Знак"/>
    <w:basedOn w:val="a2"/>
    <w:link w:val="30"/>
    <w:uiPriority w:val="9"/>
    <w:qFormat/>
    <w:rsid w:val="0032415C"/>
    <w:rPr>
      <w:rFonts w:ascii="Times New Roman" w:eastAsia="Times New Roman" w:hAnsi="Times New Roman" w:cs="Times New Roman"/>
      <w:b/>
      <w:bCs/>
      <w:sz w:val="28"/>
      <w:szCs w:val="27"/>
      <w:lang w:val="ru-RU"/>
    </w:rPr>
  </w:style>
  <w:style w:type="character" w:customStyle="1" w:styleId="40">
    <w:name w:val="Заголовок 4 Знак"/>
    <w:basedOn w:val="a2"/>
    <w:link w:val="4"/>
    <w:uiPriority w:val="9"/>
    <w:rsid w:val="0032415C"/>
    <w:rPr>
      <w:rFonts w:ascii="Times New Roman" w:eastAsia="Times New Roman" w:hAnsi="Times New Roman" w:cs="Times New Roman"/>
      <w:b/>
      <w:bCs/>
      <w:iCs/>
      <w:sz w:val="28"/>
      <w:lang w:val="ru-RU"/>
    </w:rPr>
  </w:style>
  <w:style w:type="character" w:customStyle="1" w:styleId="50">
    <w:name w:val="Заголовок 5 Знак"/>
    <w:basedOn w:val="a2"/>
    <w:link w:val="5"/>
    <w:uiPriority w:val="9"/>
    <w:qFormat/>
    <w:rsid w:val="0032415C"/>
    <w:rPr>
      <w:rFonts w:ascii="Cambria" w:eastAsia="Times New Roman" w:hAnsi="Cambria" w:cs="Times New Roman"/>
      <w:color w:val="243F60"/>
      <w:sz w:val="20"/>
      <w:szCs w:val="20"/>
      <w:lang w:val="ru-RU"/>
    </w:rPr>
  </w:style>
  <w:style w:type="character" w:customStyle="1" w:styleId="60">
    <w:name w:val="Заголовок 6 Знак"/>
    <w:basedOn w:val="a2"/>
    <w:link w:val="6"/>
    <w:uiPriority w:val="9"/>
    <w:rsid w:val="0032415C"/>
    <w:rPr>
      <w:rFonts w:ascii="Cambria" w:eastAsia="Times New Roman" w:hAnsi="Cambria" w:cs="Times New Roman"/>
      <w:i/>
      <w:iCs/>
      <w:color w:val="243F60"/>
      <w:sz w:val="20"/>
      <w:szCs w:val="20"/>
      <w:lang w:val="ru-RU"/>
    </w:rPr>
  </w:style>
  <w:style w:type="character" w:customStyle="1" w:styleId="70">
    <w:name w:val="Заголовок 7 Знак"/>
    <w:basedOn w:val="a2"/>
    <w:link w:val="7"/>
    <w:uiPriority w:val="9"/>
    <w:rsid w:val="0032415C"/>
    <w:rPr>
      <w:rFonts w:ascii="Cambria" w:eastAsia="Times New Roman" w:hAnsi="Cambria" w:cs="Times New Roman"/>
      <w:i/>
      <w:iCs/>
      <w:color w:val="404040"/>
      <w:sz w:val="20"/>
      <w:szCs w:val="20"/>
      <w:lang w:val="ru-RU"/>
    </w:rPr>
  </w:style>
  <w:style w:type="character" w:customStyle="1" w:styleId="80">
    <w:name w:val="Заголовок 8 Знак"/>
    <w:basedOn w:val="a2"/>
    <w:link w:val="8"/>
    <w:uiPriority w:val="9"/>
    <w:rsid w:val="0032415C"/>
    <w:rPr>
      <w:rFonts w:ascii="Cambria" w:eastAsia="Times New Roman" w:hAnsi="Cambria" w:cs="Times New Roman"/>
      <w:color w:val="272727"/>
      <w:sz w:val="21"/>
      <w:szCs w:val="21"/>
      <w:lang w:val="ru-RU"/>
    </w:rPr>
  </w:style>
  <w:style w:type="character" w:customStyle="1" w:styleId="90">
    <w:name w:val="Заголовок 9 Знак"/>
    <w:basedOn w:val="a2"/>
    <w:link w:val="9"/>
    <w:uiPriority w:val="9"/>
    <w:rsid w:val="0032415C"/>
    <w:rPr>
      <w:rFonts w:ascii="Cambria" w:eastAsia="Times New Roman" w:hAnsi="Cambria" w:cs="Times New Roman"/>
      <w:i/>
      <w:iCs/>
      <w:color w:val="404040"/>
      <w:sz w:val="20"/>
      <w:szCs w:val="20"/>
      <w:lang w:val="ru-RU"/>
    </w:rPr>
  </w:style>
  <w:style w:type="numbering" w:customStyle="1" w:styleId="13">
    <w:name w:val="Нет списка1"/>
    <w:next w:val="a4"/>
    <w:uiPriority w:val="99"/>
    <w:semiHidden/>
    <w:unhideWhenUsed/>
    <w:rsid w:val="0032415C"/>
  </w:style>
  <w:style w:type="table" w:styleId="ab">
    <w:name w:val="Table Grid"/>
    <w:basedOn w:val="a3"/>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1"/>
    <w:link w:val="ListParagraphChar"/>
    <w:qFormat/>
    <w:rsid w:val="0032415C"/>
    <w:pPr>
      <w:widowControl/>
      <w:autoSpaceDE/>
      <w:autoSpaceDN/>
      <w:ind w:left="708"/>
    </w:pPr>
    <w:rPr>
      <w:rFonts w:eastAsia="Calibri"/>
      <w:sz w:val="20"/>
      <w:szCs w:val="20"/>
      <w:lang w:eastAsia="ru-RU"/>
    </w:rPr>
  </w:style>
  <w:style w:type="character" w:customStyle="1" w:styleId="ac">
    <w:name w:val="заголовок столбца Знак"/>
    <w:link w:val="ad"/>
    <w:locked/>
    <w:rsid w:val="0032415C"/>
    <w:rPr>
      <w:b/>
      <w:color w:val="000000"/>
      <w:sz w:val="16"/>
      <w:lang w:eastAsia="ar-SA"/>
    </w:rPr>
  </w:style>
  <w:style w:type="paragraph" w:customStyle="1" w:styleId="ad">
    <w:name w:val="заголовок столбца"/>
    <w:basedOn w:val="a1"/>
    <w:link w:val="ac"/>
    <w:rsid w:val="0032415C"/>
    <w:pPr>
      <w:widowControl/>
      <w:suppressAutoHyphens/>
      <w:autoSpaceDE/>
      <w:autoSpaceDN/>
      <w:snapToGrid w:val="0"/>
      <w:spacing w:after="120"/>
      <w:jc w:val="center"/>
    </w:pPr>
    <w:rPr>
      <w:rFonts w:asciiTheme="minorHAnsi" w:eastAsiaTheme="minorHAnsi" w:hAnsiTheme="minorHAnsi" w:cstheme="minorBidi"/>
      <w:b/>
      <w:color w:val="000000"/>
      <w:sz w:val="16"/>
      <w:lang w:val="en-US" w:eastAsia="ar-SA"/>
    </w:rPr>
  </w:style>
  <w:style w:type="character" w:customStyle="1" w:styleId="apple-converted-space">
    <w:name w:val="apple-converted-space"/>
    <w:rsid w:val="0032415C"/>
  </w:style>
  <w:style w:type="character" w:customStyle="1" w:styleId="s4">
    <w:name w:val="s4"/>
    <w:rsid w:val="0032415C"/>
  </w:style>
  <w:style w:type="numbering" w:customStyle="1" w:styleId="111">
    <w:name w:val="Нет списка11"/>
    <w:next w:val="a4"/>
    <w:uiPriority w:val="99"/>
    <w:semiHidden/>
    <w:unhideWhenUsed/>
    <w:rsid w:val="0032415C"/>
  </w:style>
  <w:style w:type="paragraph" w:styleId="ae">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4"/>
    <w:basedOn w:val="a1"/>
    <w:link w:val="af"/>
    <w:uiPriority w:val="99"/>
    <w:unhideWhenUsed/>
    <w:qFormat/>
    <w:rsid w:val="0032415C"/>
    <w:pPr>
      <w:widowControl/>
      <w:autoSpaceDE/>
      <w:autoSpaceDN/>
      <w:spacing w:before="100" w:beforeAutospacing="1" w:after="100" w:afterAutospacing="1"/>
    </w:pPr>
    <w:rPr>
      <w:rFonts w:ascii="Calibri" w:hAnsi="Calibri"/>
      <w:sz w:val="24"/>
      <w:szCs w:val="24"/>
    </w:rPr>
  </w:style>
  <w:style w:type="character" w:styleId="af0">
    <w:name w:val="Strong"/>
    <w:uiPriority w:val="22"/>
    <w:qFormat/>
    <w:rsid w:val="0032415C"/>
    <w:rPr>
      <w:b/>
      <w:bCs/>
    </w:rPr>
  </w:style>
  <w:style w:type="paragraph" w:styleId="af1">
    <w:name w:val="header"/>
    <w:basedOn w:val="a1"/>
    <w:link w:val="af2"/>
    <w:uiPriority w:val="99"/>
    <w:unhideWhenUsed/>
    <w:rsid w:val="0032415C"/>
    <w:pPr>
      <w:widowControl/>
      <w:tabs>
        <w:tab w:val="center" w:pos="4677"/>
        <w:tab w:val="right" w:pos="9355"/>
      </w:tabs>
      <w:autoSpaceDE/>
      <w:autoSpaceDN/>
    </w:pPr>
    <w:rPr>
      <w:sz w:val="28"/>
      <w:szCs w:val="20"/>
    </w:rPr>
  </w:style>
  <w:style w:type="character" w:customStyle="1" w:styleId="af2">
    <w:name w:val="Верхний колонтитул Знак"/>
    <w:basedOn w:val="a2"/>
    <w:link w:val="af1"/>
    <w:uiPriority w:val="99"/>
    <w:qFormat/>
    <w:rsid w:val="0032415C"/>
    <w:rPr>
      <w:rFonts w:ascii="Times New Roman" w:eastAsia="Times New Roman" w:hAnsi="Times New Roman" w:cs="Times New Roman"/>
      <w:sz w:val="28"/>
      <w:szCs w:val="20"/>
      <w:lang w:val="ru-RU"/>
    </w:rPr>
  </w:style>
  <w:style w:type="paragraph" w:styleId="af3">
    <w:name w:val="footer"/>
    <w:basedOn w:val="a1"/>
    <w:link w:val="af4"/>
    <w:uiPriority w:val="99"/>
    <w:unhideWhenUsed/>
    <w:qFormat/>
    <w:rsid w:val="0032415C"/>
    <w:pPr>
      <w:widowControl/>
      <w:tabs>
        <w:tab w:val="center" w:pos="4677"/>
        <w:tab w:val="right" w:pos="9355"/>
      </w:tabs>
      <w:autoSpaceDE/>
      <w:autoSpaceDN/>
    </w:pPr>
    <w:rPr>
      <w:sz w:val="28"/>
      <w:szCs w:val="20"/>
    </w:rPr>
  </w:style>
  <w:style w:type="character" w:customStyle="1" w:styleId="af4">
    <w:name w:val="Нижний колонтитул Знак"/>
    <w:basedOn w:val="a2"/>
    <w:link w:val="af3"/>
    <w:uiPriority w:val="99"/>
    <w:qFormat/>
    <w:rsid w:val="0032415C"/>
    <w:rPr>
      <w:rFonts w:ascii="Times New Roman" w:eastAsia="Times New Roman" w:hAnsi="Times New Roman" w:cs="Times New Roman"/>
      <w:sz w:val="28"/>
      <w:szCs w:val="20"/>
      <w:lang w:val="ru-RU"/>
    </w:rPr>
  </w:style>
  <w:style w:type="paragraph" w:customStyle="1" w:styleId="ConsPlusNormal">
    <w:name w:val="ConsPlusNormal"/>
    <w:qFormat/>
    <w:rsid w:val="0032415C"/>
    <w:pPr>
      <w:adjustRightInd w:val="0"/>
    </w:pPr>
    <w:rPr>
      <w:rFonts w:ascii="Arial" w:eastAsia="Times New Roman" w:hAnsi="Arial" w:cs="Arial"/>
      <w:sz w:val="20"/>
      <w:szCs w:val="20"/>
      <w:lang w:val="ru-RU" w:eastAsia="ru-RU"/>
    </w:rPr>
  </w:style>
  <w:style w:type="paragraph" w:styleId="af5">
    <w:name w:val="No Spacing"/>
    <w:aliases w:val="основа"/>
    <w:link w:val="af6"/>
    <w:uiPriority w:val="1"/>
    <w:qFormat/>
    <w:rsid w:val="0032415C"/>
    <w:pPr>
      <w:widowControl/>
      <w:autoSpaceDE/>
      <w:autoSpaceDN/>
      <w:ind w:firstLine="709"/>
      <w:jc w:val="both"/>
    </w:pPr>
    <w:rPr>
      <w:rFonts w:ascii="Times New Roman" w:eastAsia="Calibri" w:hAnsi="Times New Roman" w:cs="Times New Roman"/>
      <w:sz w:val="28"/>
      <w:szCs w:val="28"/>
      <w:lang w:val="ru-RU"/>
    </w:rPr>
  </w:style>
  <w:style w:type="paragraph" w:customStyle="1" w:styleId="15">
    <w:name w:val="Обычный1"/>
    <w:rsid w:val="0032415C"/>
    <w:pPr>
      <w:widowControl/>
      <w:autoSpaceDE/>
      <w:autoSpaceDN/>
    </w:pPr>
    <w:rPr>
      <w:rFonts w:ascii="Times New Roman" w:eastAsia="ヒラギノ角ゴ Pro W3" w:hAnsi="Times New Roman" w:cs="Times New Roman"/>
      <w:color w:val="000000"/>
      <w:sz w:val="24"/>
      <w:szCs w:val="20"/>
      <w:lang w:val="ru-RU" w:eastAsia="ru-RU"/>
    </w:rPr>
  </w:style>
  <w:style w:type="character" w:customStyle="1" w:styleId="dash041e005f0431005f044b005f0447005f043d005f044b005f0439005f005fchar1char1">
    <w:name w:val="dash041e_005f0431_005f044b_005f0447_005f043d_005f044b_005f0439_005f_005fchar1__char1"/>
    <w:rsid w:val="0032415C"/>
    <w:rPr>
      <w:rFonts w:ascii="Times New Roman" w:hAnsi="Times New Roman" w:cs="Times New Roman" w:hint="default"/>
      <w:strike w:val="0"/>
      <w:dstrike w:val="0"/>
      <w:sz w:val="24"/>
      <w:szCs w:val="24"/>
      <w:u w:val="none"/>
      <w:effect w:val="none"/>
    </w:rPr>
  </w:style>
  <w:style w:type="character" w:styleId="af7">
    <w:name w:val="footnote reference"/>
    <w:uiPriority w:val="99"/>
    <w:rsid w:val="0032415C"/>
    <w:rPr>
      <w:vertAlign w:val="superscript"/>
    </w:rPr>
  </w:style>
  <w:style w:type="paragraph" w:customStyle="1" w:styleId="dash041e005f0431005f044b005f0447005f043d005f044b005f0439">
    <w:name w:val="dash041e_005f0431_005f044b_005f0447_005f043d_005f044b_005f0439"/>
    <w:basedOn w:val="a1"/>
    <w:rsid w:val="0032415C"/>
    <w:pPr>
      <w:widowControl/>
      <w:autoSpaceDE/>
      <w:autoSpaceDN/>
    </w:pPr>
    <w:rPr>
      <w:sz w:val="24"/>
      <w:szCs w:val="24"/>
      <w:lang w:eastAsia="ru-RU"/>
    </w:rPr>
  </w:style>
  <w:style w:type="character" w:customStyle="1" w:styleId="dash041e0431044b0447043d044b0439char1">
    <w:name w:val="dash041e_0431_044b_0447_043d_044b_0439__char1"/>
    <w:rsid w:val="0032415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32415C"/>
    <w:pPr>
      <w:widowControl/>
      <w:autoSpaceDE/>
      <w:autoSpaceDN/>
    </w:pPr>
    <w:rPr>
      <w:sz w:val="24"/>
      <w:szCs w:val="24"/>
      <w:lang w:eastAsia="ru-RU"/>
    </w:rPr>
  </w:style>
  <w:style w:type="paragraph" w:styleId="af8">
    <w:name w:val="footnote text"/>
    <w:aliases w:val="Знак6,F1"/>
    <w:basedOn w:val="a1"/>
    <w:link w:val="af9"/>
    <w:uiPriority w:val="99"/>
    <w:rsid w:val="0032415C"/>
    <w:pPr>
      <w:widowControl/>
      <w:autoSpaceDE/>
      <w:autoSpaceDN/>
    </w:pPr>
    <w:rPr>
      <w:sz w:val="20"/>
      <w:szCs w:val="20"/>
      <w:lang w:eastAsia="ru-RU"/>
    </w:rPr>
  </w:style>
  <w:style w:type="character" w:customStyle="1" w:styleId="af9">
    <w:name w:val="Текст сноски Знак"/>
    <w:aliases w:val="Знак6 Знак,F1 Знак"/>
    <w:basedOn w:val="a2"/>
    <w:link w:val="af8"/>
    <w:uiPriority w:val="99"/>
    <w:qFormat/>
    <w:rsid w:val="0032415C"/>
    <w:rPr>
      <w:rFonts w:ascii="Times New Roman" w:eastAsia="Times New Roman" w:hAnsi="Times New Roman" w:cs="Times New Roman"/>
      <w:sz w:val="20"/>
      <w:szCs w:val="20"/>
      <w:lang w:val="ru-RU" w:eastAsia="ru-RU"/>
    </w:rPr>
  </w:style>
  <w:style w:type="paragraph" w:customStyle="1" w:styleId="normacttext">
    <w:name w:val="norm_act_text"/>
    <w:basedOn w:val="a1"/>
    <w:rsid w:val="0032415C"/>
    <w:pPr>
      <w:widowControl/>
      <w:autoSpaceDE/>
      <w:autoSpaceDN/>
      <w:spacing w:before="100" w:beforeAutospacing="1" w:after="100" w:afterAutospacing="1"/>
    </w:pPr>
    <w:rPr>
      <w:sz w:val="24"/>
      <w:szCs w:val="24"/>
      <w:lang w:eastAsia="ru-RU"/>
    </w:rPr>
  </w:style>
  <w:style w:type="character" w:styleId="afa">
    <w:name w:val="Hyperlink"/>
    <w:link w:val="24"/>
    <w:unhideWhenUsed/>
    <w:qFormat/>
    <w:rsid w:val="0032415C"/>
    <w:rPr>
      <w:color w:val="0000FF"/>
      <w:u w:val="single"/>
    </w:rPr>
  </w:style>
  <w:style w:type="paragraph" w:customStyle="1" w:styleId="Default">
    <w:name w:val="Default"/>
    <w:link w:val="Default0"/>
    <w:qFormat/>
    <w:rsid w:val="0032415C"/>
    <w:pPr>
      <w:widowControl/>
      <w:adjustRightInd w:val="0"/>
    </w:pPr>
    <w:rPr>
      <w:rFonts w:ascii="Arial" w:eastAsia="Calibri" w:hAnsi="Arial" w:cs="Arial"/>
      <w:color w:val="000000"/>
      <w:sz w:val="24"/>
      <w:szCs w:val="24"/>
      <w:lang w:val="ru-RU"/>
    </w:rPr>
  </w:style>
  <w:style w:type="paragraph" w:customStyle="1" w:styleId="pagetext">
    <w:name w:val="page_text"/>
    <w:basedOn w:val="a1"/>
    <w:uiPriority w:val="99"/>
    <w:rsid w:val="0032415C"/>
    <w:pPr>
      <w:widowControl/>
      <w:autoSpaceDE/>
      <w:autoSpaceDN/>
      <w:spacing w:before="100" w:beforeAutospacing="1" w:after="100" w:afterAutospacing="1"/>
    </w:pPr>
    <w:rPr>
      <w:sz w:val="24"/>
      <w:szCs w:val="24"/>
      <w:lang w:eastAsia="ru-RU"/>
    </w:rPr>
  </w:style>
  <w:style w:type="character" w:customStyle="1" w:styleId="afb">
    <w:name w:val="Сноска"/>
    <w:rsid w:val="0032415C"/>
    <w:rPr>
      <w:rFonts w:ascii="Times New Roman" w:eastAsia="Times New Roman" w:hAnsi="Times New Roman" w:cs="Times New Roman"/>
      <w:b w:val="0"/>
      <w:bCs w:val="0"/>
      <w:i w:val="0"/>
      <w:iCs w:val="0"/>
      <w:smallCaps w:val="0"/>
      <w:strike w:val="0"/>
      <w:spacing w:val="0"/>
      <w:sz w:val="18"/>
      <w:szCs w:val="18"/>
    </w:rPr>
  </w:style>
  <w:style w:type="character" w:customStyle="1" w:styleId="afc">
    <w:name w:val="Основной текст_"/>
    <w:link w:val="68"/>
    <w:qFormat/>
    <w:rsid w:val="0032415C"/>
    <w:rPr>
      <w:shd w:val="clear" w:color="auto" w:fill="FFFFFF"/>
    </w:rPr>
  </w:style>
  <w:style w:type="character" w:customStyle="1" w:styleId="16">
    <w:name w:val="Основной текст1"/>
    <w:qFormat/>
    <w:rsid w:val="0032415C"/>
    <w:rPr>
      <w:shd w:val="clear" w:color="auto" w:fill="FFFFFF"/>
    </w:rPr>
  </w:style>
  <w:style w:type="character" w:customStyle="1" w:styleId="afd">
    <w:name w:val="Основной текст + Курсив"/>
    <w:aliases w:val="Интервал 0 pt11"/>
    <w:qFormat/>
    <w:rsid w:val="0032415C"/>
    <w:rPr>
      <w:i/>
      <w:iCs/>
      <w:shd w:val="clear" w:color="auto" w:fill="FFFFFF"/>
    </w:rPr>
  </w:style>
  <w:style w:type="character" w:customStyle="1" w:styleId="120">
    <w:name w:val="Основной текст (12)"/>
    <w:rsid w:val="0032415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2415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c"/>
    <w:rsid w:val="0032415C"/>
    <w:pPr>
      <w:widowControl/>
      <w:shd w:val="clear" w:color="auto" w:fill="FFFFFF"/>
      <w:autoSpaceDE/>
      <w:autoSpaceDN/>
      <w:spacing w:after="780" w:line="211" w:lineRule="exact"/>
      <w:jc w:val="right"/>
    </w:pPr>
    <w:rPr>
      <w:rFonts w:asciiTheme="minorHAnsi" w:eastAsiaTheme="minorHAnsi" w:hAnsiTheme="minorHAnsi" w:cstheme="minorBidi"/>
      <w:shd w:val="clear" w:color="auto" w:fill="FFFFFF"/>
      <w:lang w:val="en-US"/>
    </w:rPr>
  </w:style>
  <w:style w:type="character" w:customStyle="1" w:styleId="a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5"/>
    <w:uiPriority w:val="99"/>
    <w:qFormat/>
    <w:rsid w:val="0032415C"/>
    <w:rPr>
      <w:rFonts w:ascii="Times New Roman" w:eastAsia="Times New Roman" w:hAnsi="Times New Roman" w:cs="Times New Roman"/>
      <w:lang w:val="ru-RU"/>
    </w:rPr>
  </w:style>
  <w:style w:type="character" w:styleId="afe">
    <w:name w:val="Emphasis"/>
    <w:qFormat/>
    <w:rsid w:val="0032415C"/>
    <w:rPr>
      <w:i/>
      <w:iCs/>
      <w:sz w:val="24"/>
    </w:rPr>
  </w:style>
  <w:style w:type="character" w:customStyle="1" w:styleId="Zag11">
    <w:name w:val="Zag_11"/>
    <w:qFormat/>
    <w:rsid w:val="0032415C"/>
  </w:style>
  <w:style w:type="paragraph" w:styleId="aff">
    <w:name w:val="Body Text Indent"/>
    <w:basedOn w:val="a1"/>
    <w:link w:val="aff0"/>
    <w:uiPriority w:val="99"/>
    <w:unhideWhenUsed/>
    <w:rsid w:val="0032415C"/>
    <w:pPr>
      <w:widowControl/>
      <w:autoSpaceDE/>
      <w:autoSpaceDN/>
      <w:spacing w:after="120" w:line="276" w:lineRule="auto"/>
      <w:ind w:left="283"/>
    </w:pPr>
    <w:rPr>
      <w:rFonts w:ascii="Calibri" w:eastAsia="Calibri" w:hAnsi="Calibri"/>
    </w:rPr>
  </w:style>
  <w:style w:type="character" w:customStyle="1" w:styleId="aff0">
    <w:name w:val="Основной текст с отступом Знак"/>
    <w:basedOn w:val="a2"/>
    <w:link w:val="aff"/>
    <w:uiPriority w:val="99"/>
    <w:rsid w:val="0032415C"/>
    <w:rPr>
      <w:rFonts w:ascii="Calibri" w:eastAsia="Calibri" w:hAnsi="Calibri" w:cs="Times New Roman"/>
      <w:lang w:val="ru-RU"/>
    </w:rPr>
  </w:style>
  <w:style w:type="character" w:styleId="aff1">
    <w:name w:val="FollowedHyperlink"/>
    <w:link w:val="17"/>
    <w:uiPriority w:val="99"/>
    <w:unhideWhenUsed/>
    <w:rsid w:val="0032415C"/>
    <w:rPr>
      <w:color w:val="800080"/>
      <w:u w:val="single"/>
    </w:rPr>
  </w:style>
  <w:style w:type="paragraph" w:customStyle="1" w:styleId="xl66">
    <w:name w:val="xl66"/>
    <w:basedOn w:val="a1"/>
    <w:rsid w:val="0032415C"/>
    <w:pPr>
      <w:widowControl/>
      <w:autoSpaceDE/>
      <w:autoSpaceDN/>
      <w:spacing w:before="100" w:beforeAutospacing="1" w:after="100" w:afterAutospacing="1"/>
    </w:pPr>
    <w:rPr>
      <w:sz w:val="24"/>
      <w:szCs w:val="24"/>
      <w:lang w:eastAsia="ru-RU"/>
    </w:rPr>
  </w:style>
  <w:style w:type="paragraph" w:customStyle="1" w:styleId="xl67">
    <w:name w:val="xl67"/>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4"/>
      <w:szCs w:val="24"/>
      <w:lang w:eastAsia="ru-RU"/>
    </w:rPr>
  </w:style>
  <w:style w:type="paragraph" w:customStyle="1" w:styleId="xl68">
    <w:name w:val="xl68"/>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70">
    <w:name w:val="xl70"/>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71">
    <w:name w:val="xl7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72">
    <w:name w:val="xl72"/>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b/>
      <w:bCs/>
      <w:sz w:val="24"/>
      <w:szCs w:val="24"/>
      <w:lang w:eastAsia="ru-RU"/>
    </w:rPr>
  </w:style>
  <w:style w:type="paragraph" w:customStyle="1" w:styleId="xl73">
    <w:name w:val="xl73"/>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b/>
      <w:bCs/>
      <w:sz w:val="24"/>
      <w:szCs w:val="24"/>
      <w:lang w:eastAsia="ru-RU"/>
    </w:rPr>
  </w:style>
  <w:style w:type="paragraph" w:customStyle="1" w:styleId="xl74">
    <w:name w:val="xl74"/>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75">
    <w:name w:val="xl7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76">
    <w:name w:val="xl76"/>
    <w:basedOn w:val="a1"/>
    <w:rsid w:val="0032415C"/>
    <w:pPr>
      <w:widowControl/>
      <w:autoSpaceDE/>
      <w:autoSpaceDN/>
      <w:spacing w:before="100" w:beforeAutospacing="1" w:after="100" w:afterAutospacing="1"/>
    </w:pPr>
    <w:rPr>
      <w:sz w:val="24"/>
      <w:szCs w:val="24"/>
      <w:lang w:eastAsia="ru-RU"/>
    </w:rPr>
  </w:style>
  <w:style w:type="paragraph" w:customStyle="1" w:styleId="xl77">
    <w:name w:val="xl77"/>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78">
    <w:name w:val="xl78"/>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79">
    <w:name w:val="xl79"/>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80">
    <w:name w:val="xl8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1">
    <w:name w:val="xl81"/>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82">
    <w:name w:val="xl82"/>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83">
    <w:name w:val="xl83"/>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84">
    <w:name w:val="xl84"/>
    <w:basedOn w:val="a1"/>
    <w:rsid w:val="0032415C"/>
    <w:pPr>
      <w:widowControl/>
      <w:autoSpaceDE/>
      <w:autoSpaceDN/>
      <w:spacing w:before="100" w:beforeAutospacing="1" w:after="100" w:afterAutospacing="1"/>
      <w:textAlignment w:val="top"/>
    </w:pPr>
    <w:rPr>
      <w:sz w:val="24"/>
      <w:szCs w:val="24"/>
      <w:lang w:eastAsia="ru-RU"/>
    </w:rPr>
  </w:style>
  <w:style w:type="paragraph" w:customStyle="1" w:styleId="xl85">
    <w:name w:val="xl85"/>
    <w:basedOn w:val="a1"/>
    <w:rsid w:val="0032415C"/>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6">
    <w:name w:val="xl8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7">
    <w:name w:val="xl8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8">
    <w:name w:val="xl88"/>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89">
    <w:name w:val="xl89"/>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0">
    <w:name w:val="xl9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1">
    <w:name w:val="xl9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2">
    <w:name w:val="xl92"/>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93">
    <w:name w:val="xl93"/>
    <w:basedOn w:val="a1"/>
    <w:rsid w:val="0032415C"/>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top"/>
    </w:pPr>
    <w:rPr>
      <w:b/>
      <w:bCs/>
      <w:sz w:val="24"/>
      <w:szCs w:val="24"/>
      <w:lang w:eastAsia="ru-RU"/>
    </w:rPr>
  </w:style>
  <w:style w:type="paragraph" w:customStyle="1" w:styleId="xl94">
    <w:name w:val="xl94"/>
    <w:basedOn w:val="a1"/>
    <w:rsid w:val="0032415C"/>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95">
    <w:name w:val="xl9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6">
    <w:name w:val="xl9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7">
    <w:name w:val="xl9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8">
    <w:name w:val="xl98"/>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99">
    <w:name w:val="xl9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00">
    <w:name w:val="xl10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1">
    <w:name w:val="xl10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2">
    <w:name w:val="xl102"/>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3">
    <w:name w:val="xl103"/>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8"/>
      <w:szCs w:val="28"/>
      <w:lang w:eastAsia="ru-RU"/>
    </w:rPr>
  </w:style>
  <w:style w:type="paragraph" w:customStyle="1" w:styleId="xl104">
    <w:name w:val="xl104"/>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8"/>
      <w:szCs w:val="28"/>
      <w:lang w:eastAsia="ru-RU"/>
    </w:rPr>
  </w:style>
  <w:style w:type="paragraph" w:customStyle="1" w:styleId="xl105">
    <w:name w:val="xl10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6">
    <w:name w:val="xl10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7">
    <w:name w:val="xl10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9">
    <w:name w:val="xl10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color w:val="000000"/>
      <w:sz w:val="24"/>
      <w:szCs w:val="24"/>
      <w:lang w:eastAsia="ru-RU"/>
    </w:rPr>
  </w:style>
  <w:style w:type="paragraph" w:customStyle="1" w:styleId="xl111">
    <w:name w:val="xl111"/>
    <w:basedOn w:val="a1"/>
    <w:rsid w:val="0032415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12">
    <w:name w:val="xl112"/>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4">
    <w:name w:val="xl114"/>
    <w:basedOn w:val="a1"/>
    <w:rsid w:val="0032415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1"/>
    <w:rsid w:val="0032415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17">
    <w:name w:val="xl117"/>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18">
    <w:name w:val="xl118"/>
    <w:basedOn w:val="a1"/>
    <w:rsid w:val="0032415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19">
    <w:name w:val="xl119"/>
    <w:basedOn w:val="a1"/>
    <w:rsid w:val="0032415C"/>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20">
    <w:name w:val="xl12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1">
    <w:name w:val="xl12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2">
    <w:name w:val="xl122"/>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3">
    <w:name w:val="xl123"/>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24">
    <w:name w:val="xl124"/>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25">
    <w:name w:val="xl12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color w:val="000000"/>
      <w:sz w:val="24"/>
      <w:szCs w:val="24"/>
      <w:lang w:eastAsia="ru-RU"/>
    </w:rPr>
  </w:style>
  <w:style w:type="paragraph" w:customStyle="1" w:styleId="xl126">
    <w:name w:val="xl126"/>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7">
    <w:name w:val="xl12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28">
    <w:name w:val="xl128"/>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9">
    <w:name w:val="xl12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30">
    <w:name w:val="xl130"/>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31">
    <w:name w:val="xl13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32">
    <w:name w:val="xl132"/>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top"/>
    </w:pPr>
    <w:rPr>
      <w:b/>
      <w:bCs/>
      <w:sz w:val="24"/>
      <w:szCs w:val="24"/>
      <w:lang w:eastAsia="ru-RU"/>
    </w:rPr>
  </w:style>
  <w:style w:type="paragraph" w:customStyle="1" w:styleId="xl133">
    <w:name w:val="xl133"/>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4">
    <w:name w:val="xl134"/>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5">
    <w:name w:val="xl13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6">
    <w:name w:val="xl13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7">
    <w:name w:val="xl13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8">
    <w:name w:val="xl138"/>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9">
    <w:name w:val="xl139"/>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40">
    <w:name w:val="xl14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41">
    <w:name w:val="xl141"/>
    <w:basedOn w:val="a1"/>
    <w:rsid w:val="0032415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42">
    <w:name w:val="xl142"/>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43">
    <w:name w:val="xl143"/>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44">
    <w:name w:val="xl144"/>
    <w:basedOn w:val="a1"/>
    <w:rsid w:val="0032415C"/>
    <w:pPr>
      <w:widowControl/>
      <w:pBdr>
        <w:top w:val="single" w:sz="4" w:space="0" w:color="auto"/>
        <w:left w:val="single" w:sz="4" w:space="0" w:color="auto"/>
        <w:bottom w:val="single" w:sz="4" w:space="0" w:color="auto"/>
        <w:right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45">
    <w:name w:val="xl14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46">
    <w:name w:val="xl146"/>
    <w:basedOn w:val="a1"/>
    <w:rsid w:val="0032415C"/>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7">
    <w:name w:val="xl147"/>
    <w:basedOn w:val="a1"/>
    <w:rsid w:val="0032415C"/>
    <w:pPr>
      <w:widowControl/>
      <w:pBdr>
        <w:top w:val="single" w:sz="4" w:space="0" w:color="auto"/>
        <w:bottom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8">
    <w:name w:val="xl148"/>
    <w:basedOn w:val="a1"/>
    <w:rsid w:val="0032415C"/>
    <w:pPr>
      <w:widowControl/>
      <w:pBdr>
        <w:top w:val="single" w:sz="4" w:space="0" w:color="auto"/>
        <w:bottom w:val="single" w:sz="4" w:space="0" w:color="auto"/>
        <w:right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9">
    <w:name w:val="xl149"/>
    <w:basedOn w:val="a1"/>
    <w:rsid w:val="0032415C"/>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1"/>
    <w:rsid w:val="0032415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51">
    <w:name w:val="xl151"/>
    <w:basedOn w:val="a1"/>
    <w:rsid w:val="0032415C"/>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52">
    <w:name w:val="xl152"/>
    <w:basedOn w:val="a1"/>
    <w:rsid w:val="0032415C"/>
    <w:pPr>
      <w:widowControl/>
      <w:pBdr>
        <w:top w:val="single" w:sz="4" w:space="0" w:color="auto"/>
        <w:bottom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53">
    <w:name w:val="xl153"/>
    <w:basedOn w:val="a1"/>
    <w:rsid w:val="0032415C"/>
    <w:pPr>
      <w:widowControl/>
      <w:pBdr>
        <w:top w:val="single" w:sz="8" w:space="0" w:color="auto"/>
        <w:left w:val="single" w:sz="8" w:space="0" w:color="auto"/>
        <w:bottom w:val="single" w:sz="8"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4">
    <w:name w:val="xl154"/>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55">
    <w:name w:val="xl155"/>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56">
    <w:name w:val="xl156"/>
    <w:basedOn w:val="a1"/>
    <w:rsid w:val="0032415C"/>
    <w:pPr>
      <w:widowControl/>
      <w:pBdr>
        <w:top w:val="single" w:sz="4" w:space="0" w:color="auto"/>
        <w:left w:val="single" w:sz="4" w:space="0" w:color="auto"/>
        <w:bottom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7">
    <w:name w:val="xl157"/>
    <w:basedOn w:val="a1"/>
    <w:rsid w:val="0032415C"/>
    <w:pPr>
      <w:widowControl/>
      <w:pBdr>
        <w:top w:val="single" w:sz="4" w:space="0" w:color="auto"/>
        <w:bottom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8">
    <w:name w:val="xl158"/>
    <w:basedOn w:val="a1"/>
    <w:rsid w:val="0032415C"/>
    <w:pPr>
      <w:widowControl/>
      <w:pBdr>
        <w:top w:val="single" w:sz="4" w:space="0" w:color="auto"/>
        <w:bottom w:val="single" w:sz="4" w:space="0" w:color="auto"/>
        <w:right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9">
    <w:name w:val="xl159"/>
    <w:basedOn w:val="a1"/>
    <w:rsid w:val="0032415C"/>
    <w:pPr>
      <w:widowControl/>
      <w:pBdr>
        <w:top w:val="single" w:sz="8" w:space="0" w:color="auto"/>
        <w:left w:val="single" w:sz="8" w:space="0" w:color="auto"/>
        <w:bottom w:val="single" w:sz="8" w:space="0" w:color="auto"/>
      </w:pBdr>
      <w:shd w:val="clear" w:color="000000" w:fill="DDD9C3"/>
      <w:autoSpaceDE/>
      <w:autoSpaceDN/>
      <w:spacing w:before="100" w:beforeAutospacing="1" w:after="100" w:afterAutospacing="1"/>
      <w:jc w:val="center"/>
      <w:textAlignment w:val="top"/>
    </w:pPr>
    <w:rPr>
      <w:b/>
      <w:bCs/>
      <w:sz w:val="28"/>
      <w:szCs w:val="28"/>
      <w:lang w:eastAsia="ru-RU"/>
    </w:rPr>
  </w:style>
  <w:style w:type="paragraph" w:customStyle="1" w:styleId="xl160">
    <w:name w:val="xl160"/>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61">
    <w:name w:val="xl161"/>
    <w:basedOn w:val="a1"/>
    <w:rsid w:val="0032415C"/>
    <w:pPr>
      <w:widowControl/>
      <w:pBdr>
        <w:top w:val="single" w:sz="4" w:space="0" w:color="auto"/>
        <w:bottom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62">
    <w:name w:val="xl162"/>
    <w:basedOn w:val="a1"/>
    <w:rsid w:val="0032415C"/>
    <w:pPr>
      <w:widowControl/>
      <w:pBdr>
        <w:top w:val="single" w:sz="4" w:space="0" w:color="auto"/>
        <w:bottom w:val="single" w:sz="4" w:space="0" w:color="auto"/>
        <w:right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63">
    <w:name w:val="xl163"/>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8"/>
      <w:szCs w:val="28"/>
      <w:lang w:eastAsia="ru-RU"/>
    </w:rPr>
  </w:style>
  <w:style w:type="paragraph" w:customStyle="1" w:styleId="xl164">
    <w:name w:val="xl164"/>
    <w:basedOn w:val="a1"/>
    <w:rsid w:val="0032415C"/>
    <w:pPr>
      <w:widowControl/>
      <w:pBdr>
        <w:top w:val="single" w:sz="4" w:space="0" w:color="auto"/>
        <w:left w:val="single" w:sz="4" w:space="0" w:color="auto"/>
        <w:bottom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5">
    <w:name w:val="xl165"/>
    <w:basedOn w:val="a1"/>
    <w:rsid w:val="0032415C"/>
    <w:pPr>
      <w:widowControl/>
      <w:pBdr>
        <w:top w:val="single" w:sz="4" w:space="0" w:color="auto"/>
        <w:bottom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6">
    <w:name w:val="xl166"/>
    <w:basedOn w:val="a1"/>
    <w:rsid w:val="0032415C"/>
    <w:pPr>
      <w:widowControl/>
      <w:pBdr>
        <w:top w:val="single" w:sz="4" w:space="0" w:color="auto"/>
        <w:bottom w:val="single" w:sz="4" w:space="0" w:color="auto"/>
        <w:right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7">
    <w:name w:val="xl167"/>
    <w:basedOn w:val="a1"/>
    <w:rsid w:val="0032415C"/>
    <w:pPr>
      <w:widowControl/>
      <w:pBdr>
        <w:top w:val="single" w:sz="4" w:space="0" w:color="auto"/>
        <w:left w:val="single" w:sz="4" w:space="0" w:color="auto"/>
        <w:bottom w:val="single" w:sz="4" w:space="0" w:color="auto"/>
        <w:right w:val="single" w:sz="4" w:space="0" w:color="auto"/>
      </w:pBdr>
      <w:shd w:val="clear" w:color="000000" w:fill="538ED5"/>
      <w:autoSpaceDE/>
      <w:autoSpaceDN/>
      <w:spacing w:before="100" w:beforeAutospacing="1" w:after="100" w:afterAutospacing="1"/>
      <w:jc w:val="center"/>
    </w:pPr>
    <w:rPr>
      <w:b/>
      <w:bCs/>
      <w:sz w:val="24"/>
      <w:szCs w:val="24"/>
      <w:lang w:eastAsia="ru-RU"/>
    </w:rPr>
  </w:style>
  <w:style w:type="paragraph" w:customStyle="1" w:styleId="xl168">
    <w:name w:val="xl168"/>
    <w:basedOn w:val="a1"/>
    <w:rsid w:val="0032415C"/>
    <w:pPr>
      <w:widowControl/>
      <w:pBdr>
        <w:top w:val="single" w:sz="4" w:space="0" w:color="auto"/>
        <w:bottom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xl169">
    <w:name w:val="xl169"/>
    <w:basedOn w:val="a1"/>
    <w:rsid w:val="0032415C"/>
    <w:pPr>
      <w:widowControl/>
      <w:pBdr>
        <w:top w:val="single" w:sz="4" w:space="0" w:color="auto"/>
        <w:left w:val="single" w:sz="4" w:space="0" w:color="auto"/>
        <w:bottom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xl170">
    <w:name w:val="xl170"/>
    <w:basedOn w:val="a1"/>
    <w:rsid w:val="0032415C"/>
    <w:pPr>
      <w:widowControl/>
      <w:pBdr>
        <w:top w:val="single" w:sz="4" w:space="0" w:color="auto"/>
        <w:bottom w:val="single" w:sz="4" w:space="0" w:color="auto"/>
        <w:right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212">
    <w:name w:val="Основной текст 21"/>
    <w:basedOn w:val="a1"/>
    <w:rsid w:val="0032415C"/>
    <w:pPr>
      <w:suppressAutoHyphens/>
      <w:autoSpaceDN/>
      <w:jc w:val="both"/>
    </w:pPr>
    <w:rPr>
      <w:i/>
      <w:szCs w:val="20"/>
      <w:lang w:val="en-US" w:eastAsia="ar-SA"/>
    </w:rPr>
  </w:style>
  <w:style w:type="paragraph" w:styleId="18">
    <w:name w:val="toc 1"/>
    <w:basedOn w:val="a1"/>
    <w:next w:val="a1"/>
    <w:link w:val="19"/>
    <w:autoRedefine/>
    <w:uiPriority w:val="1"/>
    <w:qFormat/>
    <w:rsid w:val="0032415C"/>
    <w:pPr>
      <w:widowControl/>
      <w:tabs>
        <w:tab w:val="left" w:pos="390"/>
        <w:tab w:val="left" w:pos="450"/>
        <w:tab w:val="right" w:leader="dot" w:pos="9628"/>
      </w:tabs>
      <w:autoSpaceDE/>
      <w:autoSpaceDN/>
      <w:spacing w:before="240"/>
      <w:ind w:right="-2"/>
      <w:jc w:val="both"/>
    </w:pPr>
    <w:rPr>
      <w:rFonts w:eastAsia="@Arial Unicode MS"/>
      <w:b/>
      <w:bCs/>
      <w:noProof/>
      <w:sz w:val="28"/>
      <w:szCs w:val="28"/>
      <w:lang w:eastAsia="ru-RU"/>
    </w:rPr>
  </w:style>
  <w:style w:type="character" w:customStyle="1" w:styleId="130">
    <w:name w:val="Основной текст (13)_"/>
    <w:link w:val="131"/>
    <w:rsid w:val="0032415C"/>
    <w:rPr>
      <w:rFonts w:ascii="Calibri" w:hAnsi="Calibri"/>
      <w:sz w:val="34"/>
      <w:szCs w:val="34"/>
      <w:shd w:val="clear" w:color="auto" w:fill="FFFFFF"/>
    </w:rPr>
  </w:style>
  <w:style w:type="paragraph" w:customStyle="1" w:styleId="131">
    <w:name w:val="Основной текст (13)1"/>
    <w:basedOn w:val="a1"/>
    <w:link w:val="130"/>
    <w:rsid w:val="0032415C"/>
    <w:pPr>
      <w:widowControl/>
      <w:shd w:val="clear" w:color="auto" w:fill="FFFFFF"/>
      <w:autoSpaceDE/>
      <w:autoSpaceDN/>
      <w:spacing w:before="420" w:after="180" w:line="360" w:lineRule="exact"/>
      <w:jc w:val="center"/>
    </w:pPr>
    <w:rPr>
      <w:rFonts w:ascii="Calibri" w:eastAsiaTheme="minorHAnsi" w:hAnsi="Calibri" w:cstheme="minorBidi"/>
      <w:sz w:val="34"/>
      <w:szCs w:val="34"/>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32415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32415C"/>
    <w:pPr>
      <w:widowControl/>
      <w:autoSpaceDE/>
      <w:autoSpaceDN/>
      <w:ind w:left="720" w:firstLine="700"/>
      <w:jc w:val="both"/>
    </w:pPr>
    <w:rPr>
      <w:sz w:val="24"/>
      <w:szCs w:val="24"/>
      <w:lang w:eastAsia="ru-RU"/>
    </w:rPr>
  </w:style>
  <w:style w:type="character" w:customStyle="1" w:styleId="list005f0020paragraph005f005fchar1char1">
    <w:name w:val="list_005f0020paragraph_005f_005fchar1__char1"/>
    <w:rsid w:val="0032415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32415C"/>
    <w:pPr>
      <w:widowControl/>
      <w:autoSpaceDE/>
      <w:autoSpaceDN/>
      <w:ind w:left="720" w:firstLine="700"/>
      <w:jc w:val="both"/>
    </w:pPr>
    <w:rPr>
      <w:sz w:val="24"/>
      <w:szCs w:val="24"/>
      <w:lang w:eastAsia="ru-RU"/>
    </w:rPr>
  </w:style>
  <w:style w:type="character" w:customStyle="1" w:styleId="1a">
    <w:name w:val="Основной текст Знак1"/>
    <w:basedOn w:val="a2"/>
    <w:rsid w:val="0032415C"/>
  </w:style>
  <w:style w:type="character" w:customStyle="1" w:styleId="dash041e005f0431005f044b005f0447005f043d005f044b005f0439char1">
    <w:name w:val="dash041e_005f0431_005f044b_005f0447_005f043d_005f044b_005f0439__char1"/>
    <w:rsid w:val="0032415C"/>
    <w:rPr>
      <w:rFonts w:ascii="Times New Roman" w:hAnsi="Times New Roman" w:cs="Times New Roman" w:hint="default"/>
      <w:strike w:val="0"/>
      <w:dstrike w:val="0"/>
      <w:sz w:val="24"/>
      <w:szCs w:val="24"/>
      <w:u w:val="none"/>
      <w:effect w:val="none"/>
    </w:rPr>
  </w:style>
  <w:style w:type="character" w:styleId="aff2">
    <w:name w:val="page number"/>
    <w:basedOn w:val="a2"/>
    <w:uiPriority w:val="99"/>
    <w:unhideWhenUsed/>
    <w:rsid w:val="0032415C"/>
  </w:style>
  <w:style w:type="paragraph" w:styleId="33">
    <w:name w:val="Body Text 3"/>
    <w:basedOn w:val="a1"/>
    <w:link w:val="34"/>
    <w:uiPriority w:val="99"/>
    <w:unhideWhenUsed/>
    <w:rsid w:val="0032415C"/>
    <w:pPr>
      <w:widowControl/>
      <w:autoSpaceDE/>
      <w:autoSpaceDN/>
      <w:spacing w:after="120" w:line="276" w:lineRule="auto"/>
    </w:pPr>
    <w:rPr>
      <w:rFonts w:ascii="Calibri" w:eastAsia="Calibri" w:hAnsi="Calibri"/>
      <w:sz w:val="16"/>
      <w:szCs w:val="16"/>
    </w:rPr>
  </w:style>
  <w:style w:type="character" w:customStyle="1" w:styleId="34">
    <w:name w:val="Основной текст 3 Знак"/>
    <w:basedOn w:val="a2"/>
    <w:link w:val="33"/>
    <w:uiPriority w:val="99"/>
    <w:rsid w:val="0032415C"/>
    <w:rPr>
      <w:rFonts w:ascii="Calibri" w:eastAsia="Calibri" w:hAnsi="Calibri" w:cs="Times New Roman"/>
      <w:sz w:val="16"/>
      <w:szCs w:val="16"/>
      <w:lang w:val="ru-RU"/>
    </w:rPr>
  </w:style>
  <w:style w:type="character" w:customStyle="1" w:styleId="dash0421005f0442005f0440005f043e005f0433005f0438005f0439005f005fchar1char1">
    <w:name w:val="dash0421_005f0442_005f0440_005f043e_005f0433_005f0438_005f0439_005f_005fchar1__char1"/>
    <w:rsid w:val="0032415C"/>
    <w:rPr>
      <w:rFonts w:cs="Times New Roman"/>
      <w:b/>
      <w:bCs/>
    </w:rPr>
  </w:style>
  <w:style w:type="paragraph" w:customStyle="1" w:styleId="book">
    <w:name w:val="book"/>
    <w:basedOn w:val="a1"/>
    <w:uiPriority w:val="99"/>
    <w:rsid w:val="0032415C"/>
    <w:pPr>
      <w:widowControl/>
      <w:autoSpaceDE/>
      <w:autoSpaceDN/>
      <w:spacing w:before="100" w:beforeAutospacing="1" w:after="100" w:afterAutospacing="1"/>
    </w:pPr>
    <w:rPr>
      <w:sz w:val="24"/>
      <w:szCs w:val="24"/>
      <w:lang w:eastAsia="ru-RU"/>
    </w:rPr>
  </w:style>
  <w:style w:type="paragraph" w:customStyle="1" w:styleId="aff3">
    <w:name w:val="Содержимое таблицы"/>
    <w:basedOn w:val="a1"/>
    <w:rsid w:val="0032415C"/>
    <w:pPr>
      <w:suppressLineNumbers/>
      <w:suppressAutoHyphens/>
      <w:autoSpaceDE/>
      <w:autoSpaceDN/>
    </w:pPr>
    <w:rPr>
      <w:rFonts w:eastAsia="SimSun" w:cs="Mangal"/>
      <w:kern w:val="1"/>
      <w:sz w:val="24"/>
      <w:szCs w:val="24"/>
      <w:lang w:eastAsia="hi-IN" w:bidi="hi-IN"/>
    </w:rPr>
  </w:style>
  <w:style w:type="character" w:customStyle="1" w:styleId="definition">
    <w:name w:val="definition"/>
    <w:rsid w:val="0032415C"/>
    <w:rPr>
      <w:rFonts w:cs="Times New Roman"/>
    </w:rPr>
  </w:style>
  <w:style w:type="character" w:customStyle="1" w:styleId="af6">
    <w:name w:val="Без интервала Знак"/>
    <w:aliases w:val="основа Знак"/>
    <w:link w:val="af5"/>
    <w:uiPriority w:val="1"/>
    <w:rsid w:val="0032415C"/>
    <w:rPr>
      <w:rFonts w:ascii="Times New Roman" w:eastAsia="Calibri" w:hAnsi="Times New Roman" w:cs="Times New Roman"/>
      <w:sz w:val="28"/>
      <w:szCs w:val="28"/>
      <w:lang w:val="ru-RU"/>
    </w:rPr>
  </w:style>
  <w:style w:type="paragraph" w:styleId="aff4">
    <w:name w:val="caption"/>
    <w:basedOn w:val="a1"/>
    <w:next w:val="a1"/>
    <w:unhideWhenUsed/>
    <w:qFormat/>
    <w:rsid w:val="0032415C"/>
    <w:pPr>
      <w:widowControl/>
      <w:autoSpaceDE/>
      <w:autoSpaceDN/>
      <w:spacing w:after="200"/>
    </w:pPr>
    <w:rPr>
      <w:rFonts w:ascii="Calibri" w:hAnsi="Calibri"/>
      <w:b/>
      <w:bCs/>
      <w:color w:val="4F81BD"/>
      <w:sz w:val="18"/>
      <w:szCs w:val="18"/>
    </w:rPr>
  </w:style>
  <w:style w:type="paragraph" w:styleId="aff5">
    <w:name w:val="Title"/>
    <w:basedOn w:val="a1"/>
    <w:next w:val="a1"/>
    <w:link w:val="aff6"/>
    <w:uiPriority w:val="1"/>
    <w:qFormat/>
    <w:rsid w:val="0032415C"/>
    <w:pPr>
      <w:widowControl/>
      <w:pBdr>
        <w:bottom w:val="single" w:sz="8" w:space="4" w:color="4F81BD"/>
      </w:pBdr>
      <w:autoSpaceDE/>
      <w:autoSpaceDN/>
      <w:spacing w:after="300"/>
      <w:contextualSpacing/>
    </w:pPr>
    <w:rPr>
      <w:rFonts w:ascii="Cambria" w:hAnsi="Cambria"/>
      <w:color w:val="17365D"/>
      <w:spacing w:val="5"/>
      <w:kern w:val="28"/>
      <w:sz w:val="52"/>
      <w:szCs w:val="52"/>
    </w:rPr>
  </w:style>
  <w:style w:type="character" w:customStyle="1" w:styleId="aff6">
    <w:name w:val="Название Знак"/>
    <w:basedOn w:val="a2"/>
    <w:link w:val="aff5"/>
    <w:uiPriority w:val="10"/>
    <w:qFormat/>
    <w:rsid w:val="0032415C"/>
    <w:rPr>
      <w:rFonts w:ascii="Cambria" w:eastAsia="Times New Roman" w:hAnsi="Cambria" w:cs="Times New Roman"/>
      <w:color w:val="17365D"/>
      <w:spacing w:val="5"/>
      <w:kern w:val="28"/>
      <w:sz w:val="52"/>
      <w:szCs w:val="52"/>
      <w:lang w:val="ru-RU"/>
    </w:rPr>
  </w:style>
  <w:style w:type="paragraph" w:styleId="aff7">
    <w:name w:val="Subtitle"/>
    <w:basedOn w:val="a1"/>
    <w:next w:val="a1"/>
    <w:link w:val="aff8"/>
    <w:uiPriority w:val="11"/>
    <w:qFormat/>
    <w:rsid w:val="0032415C"/>
    <w:pPr>
      <w:widowControl/>
      <w:numPr>
        <w:ilvl w:val="1"/>
      </w:numPr>
      <w:autoSpaceDE/>
      <w:autoSpaceDN/>
      <w:spacing w:after="200" w:line="276" w:lineRule="auto"/>
    </w:pPr>
    <w:rPr>
      <w:rFonts w:ascii="Cambria" w:hAnsi="Cambria"/>
      <w:i/>
      <w:iCs/>
      <w:color w:val="4F81BD"/>
      <w:spacing w:val="15"/>
      <w:sz w:val="24"/>
      <w:szCs w:val="24"/>
    </w:rPr>
  </w:style>
  <w:style w:type="character" w:customStyle="1" w:styleId="aff8">
    <w:name w:val="Подзаголовок Знак"/>
    <w:basedOn w:val="a2"/>
    <w:link w:val="aff7"/>
    <w:uiPriority w:val="11"/>
    <w:rsid w:val="0032415C"/>
    <w:rPr>
      <w:rFonts w:ascii="Cambria" w:eastAsia="Times New Roman" w:hAnsi="Cambria" w:cs="Times New Roman"/>
      <w:i/>
      <w:iCs/>
      <w:color w:val="4F81BD"/>
      <w:spacing w:val="15"/>
      <w:sz w:val="24"/>
      <w:szCs w:val="24"/>
      <w:lang w:val="ru-RU"/>
    </w:rPr>
  </w:style>
  <w:style w:type="paragraph" w:styleId="aff9">
    <w:name w:val="Block Text"/>
    <w:basedOn w:val="a1"/>
    <w:link w:val="affa"/>
    <w:uiPriority w:val="99"/>
    <w:rsid w:val="0032415C"/>
    <w:pPr>
      <w:widowControl/>
      <w:autoSpaceDE/>
      <w:autoSpaceDN/>
      <w:spacing w:line="360" w:lineRule="auto"/>
      <w:ind w:left="-851" w:right="-1333" w:firstLine="851"/>
      <w:jc w:val="both"/>
    </w:pPr>
    <w:rPr>
      <w:rFonts w:ascii="Calibri" w:hAnsi="Calibri"/>
      <w:i/>
      <w:iCs/>
      <w:color w:val="000000"/>
      <w:sz w:val="20"/>
      <w:szCs w:val="20"/>
    </w:rPr>
  </w:style>
  <w:style w:type="character" w:customStyle="1" w:styleId="affa">
    <w:name w:val="Цитата Знак"/>
    <w:link w:val="aff9"/>
    <w:uiPriority w:val="99"/>
    <w:rsid w:val="0032415C"/>
    <w:rPr>
      <w:rFonts w:ascii="Calibri" w:eastAsia="Times New Roman" w:hAnsi="Calibri" w:cs="Times New Roman"/>
      <w:i/>
      <w:iCs/>
      <w:color w:val="000000"/>
      <w:sz w:val="20"/>
      <w:szCs w:val="20"/>
      <w:lang w:val="ru-RU"/>
    </w:rPr>
  </w:style>
  <w:style w:type="paragraph" w:styleId="affb">
    <w:name w:val="Intense Quote"/>
    <w:basedOn w:val="a1"/>
    <w:next w:val="a1"/>
    <w:link w:val="affc"/>
    <w:uiPriority w:val="30"/>
    <w:qFormat/>
    <w:rsid w:val="0032415C"/>
    <w:pPr>
      <w:widowControl/>
      <w:pBdr>
        <w:bottom w:val="single" w:sz="4" w:space="4" w:color="4F81BD"/>
      </w:pBdr>
      <w:autoSpaceDE/>
      <w:autoSpaceDN/>
      <w:spacing w:before="200" w:after="280" w:line="276" w:lineRule="auto"/>
      <w:ind w:left="936" w:right="936"/>
    </w:pPr>
    <w:rPr>
      <w:rFonts w:ascii="Calibri" w:hAnsi="Calibri"/>
      <w:b/>
      <w:bCs/>
      <w:i/>
      <w:iCs/>
      <w:color w:val="4F81BD"/>
      <w:sz w:val="20"/>
      <w:szCs w:val="20"/>
    </w:rPr>
  </w:style>
  <w:style w:type="character" w:customStyle="1" w:styleId="affc">
    <w:name w:val="Выделенная цитата Знак"/>
    <w:basedOn w:val="a2"/>
    <w:link w:val="affb"/>
    <w:uiPriority w:val="30"/>
    <w:rsid w:val="0032415C"/>
    <w:rPr>
      <w:rFonts w:ascii="Calibri" w:eastAsia="Times New Roman" w:hAnsi="Calibri" w:cs="Times New Roman"/>
      <w:b/>
      <w:bCs/>
      <w:i/>
      <w:iCs/>
      <w:color w:val="4F81BD"/>
      <w:sz w:val="20"/>
      <w:szCs w:val="20"/>
      <w:lang w:val="ru-RU"/>
    </w:rPr>
  </w:style>
  <w:style w:type="character" w:styleId="affd">
    <w:name w:val="Subtle Emphasis"/>
    <w:uiPriority w:val="19"/>
    <w:qFormat/>
    <w:rsid w:val="0032415C"/>
    <w:rPr>
      <w:i/>
      <w:iCs/>
      <w:color w:val="808080"/>
    </w:rPr>
  </w:style>
  <w:style w:type="character" w:styleId="affe">
    <w:name w:val="Intense Emphasis"/>
    <w:uiPriority w:val="21"/>
    <w:qFormat/>
    <w:rsid w:val="0032415C"/>
    <w:rPr>
      <w:b/>
      <w:bCs/>
      <w:i/>
      <w:iCs/>
      <w:color w:val="4F81BD"/>
    </w:rPr>
  </w:style>
  <w:style w:type="character" w:styleId="afff">
    <w:name w:val="Subtle Reference"/>
    <w:uiPriority w:val="31"/>
    <w:qFormat/>
    <w:rsid w:val="0032415C"/>
    <w:rPr>
      <w:smallCaps/>
      <w:color w:val="C0504D"/>
      <w:u w:val="single"/>
    </w:rPr>
  </w:style>
  <w:style w:type="character" w:styleId="afff0">
    <w:name w:val="Intense Reference"/>
    <w:uiPriority w:val="32"/>
    <w:qFormat/>
    <w:rsid w:val="0032415C"/>
    <w:rPr>
      <w:b/>
      <w:bCs/>
      <w:smallCaps/>
      <w:color w:val="C0504D"/>
      <w:spacing w:val="5"/>
      <w:u w:val="single"/>
    </w:rPr>
  </w:style>
  <w:style w:type="character" w:styleId="afff1">
    <w:name w:val="Book Title"/>
    <w:uiPriority w:val="33"/>
    <w:qFormat/>
    <w:rsid w:val="0032415C"/>
    <w:rPr>
      <w:b/>
      <w:bCs/>
      <w:smallCaps/>
      <w:spacing w:val="5"/>
    </w:rPr>
  </w:style>
  <w:style w:type="paragraph" w:styleId="afff2">
    <w:name w:val="TOC Heading"/>
    <w:basedOn w:val="10"/>
    <w:next w:val="a1"/>
    <w:link w:val="afff3"/>
    <w:uiPriority w:val="39"/>
    <w:unhideWhenUsed/>
    <w:qFormat/>
    <w:rsid w:val="0032415C"/>
    <w:pPr>
      <w:spacing w:before="480"/>
      <w:outlineLvl w:val="9"/>
    </w:pPr>
    <w:rPr>
      <w:b/>
      <w:bCs/>
      <w:sz w:val="28"/>
      <w:szCs w:val="28"/>
    </w:rPr>
  </w:style>
  <w:style w:type="table" w:customStyle="1" w:styleId="1b">
    <w:name w:val="Сетка таблицы1"/>
    <w:basedOn w:val="a3"/>
    <w:next w:val="ab"/>
    <w:uiPriority w:val="59"/>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1"/>
    <w:next w:val="a1"/>
    <w:link w:val="26"/>
    <w:autoRedefine/>
    <w:uiPriority w:val="1"/>
    <w:unhideWhenUsed/>
    <w:qFormat/>
    <w:rsid w:val="0032415C"/>
    <w:pPr>
      <w:widowControl/>
      <w:tabs>
        <w:tab w:val="left" w:pos="880"/>
        <w:tab w:val="right" w:leader="dot" w:pos="9628"/>
      </w:tabs>
      <w:autoSpaceDE/>
      <w:autoSpaceDN/>
      <w:ind w:left="426" w:right="-2" w:firstLine="283"/>
      <w:jc w:val="both"/>
    </w:pPr>
    <w:rPr>
      <w:rFonts w:eastAsia="Calibri"/>
      <w:b/>
      <w:iCs/>
      <w:noProof/>
      <w:sz w:val="28"/>
      <w:szCs w:val="28"/>
    </w:rPr>
  </w:style>
  <w:style w:type="paragraph" w:styleId="35">
    <w:name w:val="toc 3"/>
    <w:basedOn w:val="a1"/>
    <w:next w:val="a1"/>
    <w:link w:val="36"/>
    <w:autoRedefine/>
    <w:uiPriority w:val="39"/>
    <w:unhideWhenUsed/>
    <w:qFormat/>
    <w:rsid w:val="0032415C"/>
    <w:pPr>
      <w:widowControl/>
      <w:tabs>
        <w:tab w:val="left" w:pos="1843"/>
        <w:tab w:val="right" w:leader="dot" w:pos="9496"/>
      </w:tabs>
      <w:autoSpaceDE/>
      <w:autoSpaceDN/>
      <w:ind w:left="993"/>
      <w:jc w:val="both"/>
    </w:pPr>
    <w:rPr>
      <w:rFonts w:eastAsia="Calibri"/>
      <w:b/>
      <w:sz w:val="28"/>
      <w:szCs w:val="28"/>
    </w:rPr>
  </w:style>
  <w:style w:type="paragraph" w:styleId="41">
    <w:name w:val="toc 4"/>
    <w:basedOn w:val="a1"/>
    <w:next w:val="a1"/>
    <w:link w:val="42"/>
    <w:autoRedefine/>
    <w:uiPriority w:val="39"/>
    <w:unhideWhenUsed/>
    <w:rsid w:val="0032415C"/>
    <w:pPr>
      <w:widowControl/>
      <w:tabs>
        <w:tab w:val="right" w:leader="dot" w:pos="9628"/>
      </w:tabs>
      <w:autoSpaceDE/>
      <w:autoSpaceDN/>
      <w:ind w:left="709"/>
    </w:pPr>
    <w:rPr>
      <w:rFonts w:eastAsia="Calibri"/>
      <w:noProof/>
      <w:sz w:val="28"/>
      <w:szCs w:val="28"/>
    </w:rPr>
  </w:style>
  <w:style w:type="paragraph" w:styleId="51">
    <w:name w:val="toc 5"/>
    <w:basedOn w:val="a1"/>
    <w:next w:val="a1"/>
    <w:link w:val="52"/>
    <w:autoRedefine/>
    <w:uiPriority w:val="39"/>
    <w:unhideWhenUsed/>
    <w:rsid w:val="0032415C"/>
    <w:pPr>
      <w:widowControl/>
      <w:autoSpaceDE/>
      <w:autoSpaceDN/>
      <w:spacing w:line="276" w:lineRule="auto"/>
      <w:ind w:left="880"/>
    </w:pPr>
    <w:rPr>
      <w:rFonts w:ascii="Calibri" w:eastAsia="Calibri" w:hAnsi="Calibri"/>
      <w:sz w:val="20"/>
      <w:szCs w:val="20"/>
    </w:rPr>
  </w:style>
  <w:style w:type="paragraph" w:styleId="61">
    <w:name w:val="toc 6"/>
    <w:basedOn w:val="a1"/>
    <w:next w:val="a1"/>
    <w:link w:val="62"/>
    <w:autoRedefine/>
    <w:uiPriority w:val="39"/>
    <w:unhideWhenUsed/>
    <w:rsid w:val="0032415C"/>
    <w:pPr>
      <w:widowControl/>
      <w:autoSpaceDE/>
      <w:autoSpaceDN/>
      <w:spacing w:line="276" w:lineRule="auto"/>
      <w:ind w:left="1100"/>
    </w:pPr>
    <w:rPr>
      <w:rFonts w:ascii="Calibri" w:eastAsia="Calibri" w:hAnsi="Calibri"/>
      <w:sz w:val="20"/>
      <w:szCs w:val="20"/>
    </w:rPr>
  </w:style>
  <w:style w:type="paragraph" w:styleId="71">
    <w:name w:val="toc 7"/>
    <w:basedOn w:val="a1"/>
    <w:next w:val="a1"/>
    <w:link w:val="72"/>
    <w:autoRedefine/>
    <w:uiPriority w:val="39"/>
    <w:unhideWhenUsed/>
    <w:rsid w:val="0032415C"/>
    <w:pPr>
      <w:widowControl/>
      <w:autoSpaceDE/>
      <w:autoSpaceDN/>
      <w:spacing w:line="276" w:lineRule="auto"/>
      <w:ind w:left="1320"/>
    </w:pPr>
    <w:rPr>
      <w:rFonts w:ascii="Calibri" w:eastAsia="Calibri" w:hAnsi="Calibri"/>
      <w:sz w:val="20"/>
      <w:szCs w:val="20"/>
    </w:rPr>
  </w:style>
  <w:style w:type="paragraph" w:styleId="81">
    <w:name w:val="toc 8"/>
    <w:basedOn w:val="a1"/>
    <w:next w:val="a1"/>
    <w:link w:val="82"/>
    <w:autoRedefine/>
    <w:uiPriority w:val="39"/>
    <w:unhideWhenUsed/>
    <w:rsid w:val="0032415C"/>
    <w:pPr>
      <w:widowControl/>
      <w:autoSpaceDE/>
      <w:autoSpaceDN/>
      <w:spacing w:line="276" w:lineRule="auto"/>
      <w:ind w:left="1540"/>
    </w:pPr>
    <w:rPr>
      <w:rFonts w:ascii="Calibri" w:eastAsia="Calibri" w:hAnsi="Calibri"/>
      <w:sz w:val="20"/>
      <w:szCs w:val="20"/>
    </w:rPr>
  </w:style>
  <w:style w:type="paragraph" w:styleId="91">
    <w:name w:val="toc 9"/>
    <w:basedOn w:val="a1"/>
    <w:next w:val="a1"/>
    <w:link w:val="92"/>
    <w:autoRedefine/>
    <w:uiPriority w:val="39"/>
    <w:unhideWhenUsed/>
    <w:rsid w:val="0032415C"/>
    <w:pPr>
      <w:widowControl/>
      <w:autoSpaceDE/>
      <w:autoSpaceDN/>
      <w:spacing w:line="276" w:lineRule="auto"/>
      <w:ind w:left="1760"/>
    </w:pPr>
    <w:rPr>
      <w:rFonts w:ascii="Calibri" w:eastAsia="Calibri" w:hAnsi="Calibri"/>
      <w:sz w:val="20"/>
      <w:szCs w:val="20"/>
    </w:rPr>
  </w:style>
  <w:style w:type="paragraph" w:customStyle="1" w:styleId="1c">
    <w:name w:val="Без интервала1"/>
    <w:rsid w:val="0032415C"/>
    <w:pPr>
      <w:widowControl/>
      <w:tabs>
        <w:tab w:val="left" w:pos="1021"/>
      </w:tabs>
      <w:autoSpaceDE/>
      <w:autoSpaceDN/>
      <w:ind w:firstLine="567"/>
      <w:jc w:val="both"/>
    </w:pPr>
    <w:rPr>
      <w:rFonts w:ascii="Times New Roman" w:eastAsia="Calibri" w:hAnsi="Times New Roman" w:cs="Arial"/>
      <w:lang w:val="ru-RU" w:eastAsia="ru-RU"/>
    </w:rPr>
  </w:style>
  <w:style w:type="paragraph" w:styleId="37">
    <w:name w:val="Body Text Indent 3"/>
    <w:basedOn w:val="a1"/>
    <w:link w:val="38"/>
    <w:uiPriority w:val="99"/>
    <w:rsid w:val="0032415C"/>
    <w:pPr>
      <w:widowControl/>
      <w:autoSpaceDE/>
      <w:autoSpaceDN/>
      <w:spacing w:after="120" w:line="276" w:lineRule="auto"/>
      <w:ind w:left="283"/>
    </w:pPr>
    <w:rPr>
      <w:rFonts w:ascii="Calibri" w:hAnsi="Calibri"/>
      <w:sz w:val="16"/>
      <w:szCs w:val="16"/>
      <w:lang w:eastAsia="ru-RU"/>
    </w:rPr>
  </w:style>
  <w:style w:type="character" w:customStyle="1" w:styleId="38">
    <w:name w:val="Основной текст с отступом 3 Знак"/>
    <w:basedOn w:val="a2"/>
    <w:link w:val="37"/>
    <w:uiPriority w:val="99"/>
    <w:rsid w:val="0032415C"/>
    <w:rPr>
      <w:rFonts w:ascii="Calibri" w:eastAsia="Times New Roman" w:hAnsi="Calibri" w:cs="Times New Roman"/>
      <w:sz w:val="16"/>
      <w:szCs w:val="16"/>
      <w:lang w:val="ru-RU" w:eastAsia="ru-RU"/>
    </w:rPr>
  </w:style>
  <w:style w:type="character" w:customStyle="1" w:styleId="mw-headline">
    <w:name w:val="mw-headline"/>
    <w:basedOn w:val="a2"/>
    <w:rsid w:val="0032415C"/>
  </w:style>
  <w:style w:type="paragraph" w:customStyle="1" w:styleId="descriptionind">
    <w:name w:val="descriptionind"/>
    <w:basedOn w:val="a1"/>
    <w:rsid w:val="0032415C"/>
    <w:pPr>
      <w:widowControl/>
      <w:autoSpaceDE/>
      <w:autoSpaceDN/>
      <w:spacing w:before="100" w:beforeAutospacing="1" w:after="100" w:afterAutospacing="1"/>
    </w:pPr>
    <w:rPr>
      <w:sz w:val="24"/>
      <w:szCs w:val="24"/>
      <w:lang w:eastAsia="ru-RU"/>
    </w:rPr>
  </w:style>
  <w:style w:type="character" w:customStyle="1" w:styleId="highlighthighlightactive">
    <w:name w:val="highlight highlight_active"/>
    <w:basedOn w:val="a2"/>
    <w:rsid w:val="0032415C"/>
  </w:style>
  <w:style w:type="character" w:customStyle="1" w:styleId="editsection">
    <w:name w:val="editsection"/>
    <w:basedOn w:val="a2"/>
    <w:rsid w:val="0032415C"/>
  </w:style>
  <w:style w:type="paragraph" w:customStyle="1" w:styleId="27">
    <w:name w:val="Абзац списка2"/>
    <w:basedOn w:val="a1"/>
    <w:qFormat/>
    <w:rsid w:val="0032415C"/>
    <w:pPr>
      <w:widowControl/>
      <w:autoSpaceDE/>
      <w:autoSpaceDN/>
      <w:spacing w:after="200" w:line="276" w:lineRule="auto"/>
      <w:ind w:left="720"/>
    </w:pPr>
    <w:rPr>
      <w:rFonts w:ascii="Calibri" w:hAnsi="Calibri"/>
      <w:lang w:eastAsia="ru-RU"/>
    </w:rPr>
  </w:style>
  <w:style w:type="paragraph" w:styleId="afff4">
    <w:name w:val="Plain Text"/>
    <w:basedOn w:val="a1"/>
    <w:link w:val="afff5"/>
    <w:uiPriority w:val="99"/>
    <w:rsid w:val="0032415C"/>
    <w:pPr>
      <w:widowControl/>
      <w:autoSpaceDE/>
      <w:autoSpaceDN/>
    </w:pPr>
    <w:rPr>
      <w:rFonts w:ascii="Courier New" w:hAnsi="Courier New"/>
      <w:sz w:val="20"/>
      <w:szCs w:val="20"/>
      <w:lang w:eastAsia="ru-RU"/>
    </w:rPr>
  </w:style>
  <w:style w:type="character" w:customStyle="1" w:styleId="afff5">
    <w:name w:val="Текст Знак"/>
    <w:basedOn w:val="a2"/>
    <w:link w:val="afff4"/>
    <w:uiPriority w:val="99"/>
    <w:rsid w:val="0032415C"/>
    <w:rPr>
      <w:rFonts w:ascii="Courier New" w:eastAsia="Times New Roman" w:hAnsi="Courier New" w:cs="Times New Roman"/>
      <w:sz w:val="20"/>
      <w:szCs w:val="20"/>
      <w:lang w:val="ru-RU" w:eastAsia="ru-RU"/>
    </w:rPr>
  </w:style>
  <w:style w:type="paragraph" w:customStyle="1" w:styleId="description">
    <w:name w:val="description"/>
    <w:basedOn w:val="a1"/>
    <w:rsid w:val="0032415C"/>
    <w:pPr>
      <w:widowControl/>
      <w:autoSpaceDE/>
      <w:autoSpaceDN/>
      <w:spacing w:before="100" w:beforeAutospacing="1" w:after="100" w:afterAutospacing="1"/>
    </w:pPr>
    <w:rPr>
      <w:sz w:val="24"/>
      <w:szCs w:val="24"/>
      <w:lang w:eastAsia="ru-RU"/>
    </w:rPr>
  </w:style>
  <w:style w:type="character" w:customStyle="1" w:styleId="post-authorvcard">
    <w:name w:val="post-author vcard"/>
    <w:basedOn w:val="a2"/>
    <w:rsid w:val="0032415C"/>
  </w:style>
  <w:style w:type="character" w:customStyle="1" w:styleId="fn">
    <w:name w:val="fn"/>
    <w:basedOn w:val="a2"/>
    <w:rsid w:val="0032415C"/>
  </w:style>
  <w:style w:type="character" w:customStyle="1" w:styleId="post-timestamp2">
    <w:name w:val="post-timestamp2"/>
    <w:rsid w:val="0032415C"/>
    <w:rPr>
      <w:color w:val="999966"/>
    </w:rPr>
  </w:style>
  <w:style w:type="character" w:customStyle="1" w:styleId="post-comment-link">
    <w:name w:val="post-comment-link"/>
    <w:basedOn w:val="a2"/>
    <w:rsid w:val="0032415C"/>
  </w:style>
  <w:style w:type="character" w:customStyle="1" w:styleId="item-controlblog-adminpid-1744177254">
    <w:name w:val="item-control blog-admin pid-1744177254"/>
    <w:basedOn w:val="a2"/>
    <w:rsid w:val="0032415C"/>
  </w:style>
  <w:style w:type="character" w:customStyle="1" w:styleId="zippytoggle-open">
    <w:name w:val="zippy toggle-open"/>
    <w:basedOn w:val="a2"/>
    <w:rsid w:val="0032415C"/>
  </w:style>
  <w:style w:type="character" w:customStyle="1" w:styleId="post-count">
    <w:name w:val="post-count"/>
    <w:basedOn w:val="a2"/>
    <w:rsid w:val="0032415C"/>
  </w:style>
  <w:style w:type="character" w:customStyle="1" w:styleId="zippy">
    <w:name w:val="zippy"/>
    <w:basedOn w:val="a2"/>
    <w:rsid w:val="0032415C"/>
  </w:style>
  <w:style w:type="character" w:customStyle="1" w:styleId="item-controlblog-admin">
    <w:name w:val="item-control blog-admin"/>
    <w:basedOn w:val="a2"/>
    <w:rsid w:val="0032415C"/>
  </w:style>
  <w:style w:type="paragraph" w:styleId="28">
    <w:name w:val="Body Text Indent 2"/>
    <w:basedOn w:val="a1"/>
    <w:link w:val="29"/>
    <w:uiPriority w:val="99"/>
    <w:qFormat/>
    <w:rsid w:val="0032415C"/>
    <w:pPr>
      <w:widowControl/>
      <w:autoSpaceDE/>
      <w:autoSpaceDN/>
      <w:ind w:right="-1" w:firstLine="284"/>
      <w:jc w:val="both"/>
    </w:pPr>
    <w:rPr>
      <w:sz w:val="28"/>
      <w:szCs w:val="20"/>
      <w:lang w:eastAsia="ru-RU"/>
    </w:rPr>
  </w:style>
  <w:style w:type="character" w:customStyle="1" w:styleId="29">
    <w:name w:val="Основной текст с отступом 2 Знак"/>
    <w:basedOn w:val="a2"/>
    <w:link w:val="28"/>
    <w:uiPriority w:val="99"/>
    <w:qFormat/>
    <w:rsid w:val="0032415C"/>
    <w:rPr>
      <w:rFonts w:ascii="Times New Roman" w:eastAsia="Times New Roman" w:hAnsi="Times New Roman" w:cs="Times New Roman"/>
      <w:sz w:val="28"/>
      <w:szCs w:val="20"/>
      <w:lang w:val="ru-RU" w:eastAsia="ru-RU"/>
    </w:rPr>
  </w:style>
  <w:style w:type="paragraph" w:customStyle="1" w:styleId="1d">
    <w:name w:val="Стиль1"/>
    <w:basedOn w:val="a1"/>
    <w:link w:val="1e"/>
    <w:qFormat/>
    <w:rsid w:val="0032415C"/>
    <w:pPr>
      <w:widowControl/>
      <w:autoSpaceDE/>
      <w:autoSpaceDN/>
      <w:spacing w:line="360" w:lineRule="auto"/>
      <w:ind w:firstLine="680"/>
      <w:jc w:val="both"/>
    </w:pPr>
    <w:rPr>
      <w:sz w:val="28"/>
      <w:szCs w:val="20"/>
    </w:rPr>
  </w:style>
  <w:style w:type="paragraph" w:customStyle="1" w:styleId="Zag1">
    <w:name w:val="Zag_1"/>
    <w:basedOn w:val="a1"/>
    <w:rsid w:val="0032415C"/>
    <w:pPr>
      <w:adjustRightInd w:val="0"/>
      <w:spacing w:after="337" w:line="302" w:lineRule="exact"/>
      <w:jc w:val="center"/>
    </w:pPr>
    <w:rPr>
      <w:rFonts w:eastAsia="Calibri"/>
      <w:b/>
      <w:bCs/>
      <w:color w:val="000000"/>
      <w:sz w:val="24"/>
      <w:szCs w:val="24"/>
      <w:lang w:val="en-US" w:eastAsia="ru-RU"/>
    </w:rPr>
  </w:style>
  <w:style w:type="character" w:styleId="afff6">
    <w:name w:val="annotation reference"/>
    <w:uiPriority w:val="99"/>
    <w:qFormat/>
    <w:rsid w:val="0032415C"/>
    <w:rPr>
      <w:sz w:val="16"/>
      <w:szCs w:val="16"/>
    </w:rPr>
  </w:style>
  <w:style w:type="paragraph" w:styleId="afff7">
    <w:name w:val="annotation text"/>
    <w:basedOn w:val="a1"/>
    <w:link w:val="afff8"/>
    <w:uiPriority w:val="99"/>
    <w:qFormat/>
    <w:rsid w:val="0032415C"/>
    <w:pPr>
      <w:widowControl/>
      <w:autoSpaceDE/>
      <w:autoSpaceDN/>
    </w:pPr>
    <w:rPr>
      <w:sz w:val="20"/>
      <w:szCs w:val="20"/>
      <w:lang w:eastAsia="ru-RU"/>
    </w:rPr>
  </w:style>
  <w:style w:type="character" w:customStyle="1" w:styleId="afff8">
    <w:name w:val="Текст примечания Знак"/>
    <w:basedOn w:val="a2"/>
    <w:link w:val="afff7"/>
    <w:uiPriority w:val="99"/>
    <w:qFormat/>
    <w:rsid w:val="0032415C"/>
    <w:rPr>
      <w:rFonts w:ascii="Times New Roman" w:eastAsia="Times New Roman" w:hAnsi="Times New Roman" w:cs="Times New Roman"/>
      <w:sz w:val="20"/>
      <w:szCs w:val="20"/>
      <w:lang w:val="ru-RU" w:eastAsia="ru-RU"/>
    </w:rPr>
  </w:style>
  <w:style w:type="character" w:customStyle="1" w:styleId="a8">
    <w:name w:val="Абзац списка Знак"/>
    <w:aliases w:val="ITL List Paragraph Знак,Цветной список - Акцент 13 Знак,Нумерованый список Знак"/>
    <w:link w:val="a7"/>
    <w:uiPriority w:val="1"/>
    <w:qFormat/>
    <w:locked/>
    <w:rsid w:val="0032415C"/>
    <w:rPr>
      <w:rFonts w:ascii="Times New Roman" w:eastAsia="Times New Roman" w:hAnsi="Times New Roman" w:cs="Times New Roman"/>
      <w:lang w:val="ru-RU"/>
    </w:rPr>
  </w:style>
  <w:style w:type="character" w:customStyle="1" w:styleId="val">
    <w:name w:val="val"/>
    <w:basedOn w:val="a2"/>
    <w:rsid w:val="0032415C"/>
  </w:style>
  <w:style w:type="character" w:customStyle="1" w:styleId="addressbooksuggestitemhint">
    <w:name w:val="addressbook__suggest__item__hint"/>
    <w:basedOn w:val="a2"/>
    <w:rsid w:val="0032415C"/>
  </w:style>
  <w:style w:type="character" w:customStyle="1" w:styleId="style1">
    <w:name w:val="style1"/>
    <w:basedOn w:val="a2"/>
    <w:rsid w:val="0032415C"/>
  </w:style>
  <w:style w:type="paragraph" w:customStyle="1" w:styleId="1f">
    <w:name w:val="МОН1"/>
    <w:basedOn w:val="a1"/>
    <w:rsid w:val="0032415C"/>
    <w:pPr>
      <w:widowControl/>
      <w:autoSpaceDE/>
      <w:autoSpaceDN/>
      <w:spacing w:line="360" w:lineRule="auto"/>
      <w:ind w:firstLine="709"/>
      <w:jc w:val="both"/>
    </w:pPr>
    <w:rPr>
      <w:sz w:val="28"/>
      <w:szCs w:val="24"/>
      <w:lang w:eastAsia="ru-RU"/>
    </w:rPr>
  </w:style>
  <w:style w:type="character" w:customStyle="1" w:styleId="b-linki">
    <w:name w:val="b-link__i"/>
    <w:basedOn w:val="a2"/>
    <w:rsid w:val="0032415C"/>
  </w:style>
  <w:style w:type="character" w:customStyle="1" w:styleId="apple-style-span">
    <w:name w:val="apple-style-span"/>
    <w:basedOn w:val="a2"/>
    <w:rsid w:val="0032415C"/>
  </w:style>
  <w:style w:type="paragraph" w:customStyle="1" w:styleId="Osnova">
    <w:name w:val="Osnova"/>
    <w:basedOn w:val="a1"/>
    <w:uiPriority w:val="99"/>
    <w:rsid w:val="0032415C"/>
    <w:pPr>
      <w:adjustRightInd w:val="0"/>
      <w:spacing w:line="213" w:lineRule="exact"/>
      <w:ind w:firstLine="339"/>
      <w:jc w:val="both"/>
    </w:pPr>
    <w:rPr>
      <w:rFonts w:ascii="NewtonCSanPin" w:hAnsi="NewtonCSanPin" w:cs="NewtonCSanPin"/>
      <w:color w:val="000000"/>
      <w:sz w:val="21"/>
      <w:szCs w:val="21"/>
      <w:lang w:val="en-US" w:eastAsia="ru-RU"/>
    </w:rPr>
  </w:style>
  <w:style w:type="paragraph" w:styleId="2a">
    <w:name w:val="Body Text 2"/>
    <w:basedOn w:val="a1"/>
    <w:link w:val="2b"/>
    <w:uiPriority w:val="99"/>
    <w:unhideWhenUsed/>
    <w:rsid w:val="0032415C"/>
    <w:pPr>
      <w:widowControl/>
      <w:autoSpaceDE/>
      <w:autoSpaceDN/>
      <w:spacing w:after="120" w:line="480" w:lineRule="auto"/>
    </w:pPr>
    <w:rPr>
      <w:rFonts w:ascii="Calibri" w:eastAsia="Calibri" w:hAnsi="Calibri"/>
    </w:rPr>
  </w:style>
  <w:style w:type="character" w:customStyle="1" w:styleId="2b">
    <w:name w:val="Основной текст 2 Знак"/>
    <w:basedOn w:val="a2"/>
    <w:link w:val="2a"/>
    <w:uiPriority w:val="99"/>
    <w:rsid w:val="0032415C"/>
    <w:rPr>
      <w:rFonts w:ascii="Calibri" w:eastAsia="Calibri" w:hAnsi="Calibri" w:cs="Times New Roman"/>
      <w:lang w:val="ru-RU"/>
    </w:rPr>
  </w:style>
  <w:style w:type="paragraph" w:customStyle="1" w:styleId="Normal1">
    <w:name w:val="Normal1"/>
    <w:uiPriority w:val="99"/>
    <w:rsid w:val="0032415C"/>
    <w:pPr>
      <w:autoSpaceDE/>
      <w:autoSpaceDN/>
      <w:jc w:val="both"/>
    </w:pPr>
    <w:rPr>
      <w:rFonts w:ascii="Times New Roman" w:eastAsia="Times New Roman" w:hAnsi="Times New Roman" w:cs="Times New Roman"/>
      <w:sz w:val="20"/>
      <w:szCs w:val="20"/>
      <w:lang w:val="ru-RU" w:eastAsia="ru-RU"/>
    </w:rPr>
  </w:style>
  <w:style w:type="paragraph" w:customStyle="1" w:styleId="afff9">
    <w:name w:val="А_сноска"/>
    <w:basedOn w:val="af8"/>
    <w:link w:val="afffa"/>
    <w:qFormat/>
    <w:rsid w:val="0032415C"/>
    <w:pPr>
      <w:widowControl w:val="0"/>
      <w:ind w:firstLine="400"/>
      <w:jc w:val="both"/>
    </w:pPr>
    <w:rPr>
      <w:sz w:val="24"/>
      <w:szCs w:val="24"/>
    </w:rPr>
  </w:style>
  <w:style w:type="character" w:customStyle="1" w:styleId="afffa">
    <w:name w:val="А_сноска Знак"/>
    <w:link w:val="afff9"/>
    <w:locked/>
    <w:rsid w:val="0032415C"/>
    <w:rPr>
      <w:rFonts w:ascii="Times New Roman" w:eastAsia="Times New Roman" w:hAnsi="Times New Roman" w:cs="Times New Roman"/>
      <w:sz w:val="24"/>
      <w:szCs w:val="24"/>
      <w:lang w:val="ru-RU" w:eastAsia="ru-RU"/>
    </w:rPr>
  </w:style>
  <w:style w:type="paragraph" w:customStyle="1" w:styleId="afffb">
    <w:name w:val="Новый"/>
    <w:basedOn w:val="a1"/>
    <w:rsid w:val="0032415C"/>
    <w:pPr>
      <w:widowControl/>
      <w:autoSpaceDE/>
      <w:autoSpaceDN/>
      <w:spacing w:line="360" w:lineRule="auto"/>
      <w:ind w:firstLine="454"/>
      <w:jc w:val="both"/>
    </w:pPr>
    <w:rPr>
      <w:rFonts w:eastAsia="Calibri"/>
      <w:sz w:val="28"/>
      <w:szCs w:val="24"/>
    </w:rPr>
  </w:style>
  <w:style w:type="paragraph" w:customStyle="1" w:styleId="2c">
    <w:name w:val="?????2"/>
    <w:basedOn w:val="a1"/>
    <w:rsid w:val="0032415C"/>
    <w:pPr>
      <w:widowControl/>
      <w:tabs>
        <w:tab w:val="left" w:pos="567"/>
      </w:tabs>
      <w:overflowPunct w:val="0"/>
      <w:adjustRightInd w:val="0"/>
      <w:ind w:left="113" w:right="284"/>
      <w:jc w:val="both"/>
    </w:pPr>
    <w:rPr>
      <w:sz w:val="24"/>
      <w:szCs w:val="24"/>
    </w:rPr>
  </w:style>
  <w:style w:type="character" w:customStyle="1" w:styleId="2d">
    <w:name w:val="Основной текст (2)_"/>
    <w:link w:val="2e"/>
    <w:rsid w:val="0032415C"/>
    <w:rPr>
      <w:rFonts w:ascii="Times New Roman" w:eastAsia="Times New Roman" w:hAnsi="Times New Roman" w:cs="Times New Roman"/>
      <w:b/>
      <w:bCs/>
      <w:sz w:val="27"/>
      <w:szCs w:val="27"/>
      <w:shd w:val="clear" w:color="auto" w:fill="FFFFFF"/>
    </w:rPr>
  </w:style>
  <w:style w:type="paragraph" w:customStyle="1" w:styleId="2e">
    <w:name w:val="Основной текст (2)"/>
    <w:basedOn w:val="a1"/>
    <w:link w:val="2d"/>
    <w:rsid w:val="0032415C"/>
    <w:pPr>
      <w:shd w:val="clear" w:color="auto" w:fill="FFFFFF"/>
      <w:autoSpaceDE/>
      <w:autoSpaceDN/>
      <w:spacing w:line="480" w:lineRule="exact"/>
      <w:ind w:firstLine="720"/>
      <w:jc w:val="both"/>
    </w:pPr>
    <w:rPr>
      <w:b/>
      <w:bCs/>
      <w:sz w:val="27"/>
      <w:szCs w:val="27"/>
      <w:lang w:val="en-US"/>
    </w:rPr>
  </w:style>
  <w:style w:type="paragraph" w:customStyle="1" w:styleId="39">
    <w:name w:val="Основной текст3"/>
    <w:basedOn w:val="a1"/>
    <w:rsid w:val="0032415C"/>
    <w:pPr>
      <w:shd w:val="clear" w:color="auto" w:fill="FFFFFF"/>
      <w:autoSpaceDE/>
      <w:autoSpaceDN/>
      <w:spacing w:line="480" w:lineRule="exact"/>
      <w:jc w:val="both"/>
    </w:pPr>
    <w:rPr>
      <w:sz w:val="27"/>
      <w:szCs w:val="27"/>
    </w:rPr>
  </w:style>
  <w:style w:type="character" w:customStyle="1" w:styleId="afffc">
    <w:name w:val="Основной текст + Полужирный"/>
    <w:rsid w:val="0032415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32415C"/>
    <w:pPr>
      <w:widowControl/>
      <w:autoSpaceDE/>
      <w:autoSpaceDN/>
      <w:ind w:left="720"/>
      <w:contextualSpacing/>
    </w:pPr>
    <w:rPr>
      <w:sz w:val="24"/>
      <w:szCs w:val="24"/>
      <w:lang w:eastAsia="ru-RU"/>
    </w:rPr>
  </w:style>
  <w:style w:type="paragraph" w:customStyle="1" w:styleId="afffd">
    <w:name w:val="А_основной"/>
    <w:basedOn w:val="a1"/>
    <w:link w:val="afffe"/>
    <w:qFormat/>
    <w:rsid w:val="0032415C"/>
    <w:pPr>
      <w:widowControl/>
      <w:autoSpaceDE/>
      <w:autoSpaceDN/>
      <w:spacing w:line="360" w:lineRule="auto"/>
      <w:ind w:firstLine="454"/>
      <w:jc w:val="both"/>
    </w:pPr>
    <w:rPr>
      <w:rFonts w:eastAsia="Calibri"/>
      <w:sz w:val="28"/>
      <w:szCs w:val="28"/>
    </w:rPr>
  </w:style>
  <w:style w:type="character" w:customStyle="1" w:styleId="afffe">
    <w:name w:val="А_основной Знак"/>
    <w:link w:val="afffd"/>
    <w:rsid w:val="0032415C"/>
    <w:rPr>
      <w:rFonts w:ascii="Times New Roman" w:eastAsia="Calibri" w:hAnsi="Times New Roman" w:cs="Times New Roman"/>
      <w:sz w:val="28"/>
      <w:szCs w:val="28"/>
      <w:lang w:val="ru-RU"/>
    </w:rPr>
  </w:style>
  <w:style w:type="paragraph" w:customStyle="1" w:styleId="western">
    <w:name w:val="western"/>
    <w:basedOn w:val="a1"/>
    <w:rsid w:val="0032415C"/>
    <w:pPr>
      <w:widowControl/>
      <w:autoSpaceDE/>
      <w:autoSpaceDN/>
      <w:spacing w:before="100" w:beforeAutospacing="1" w:after="115"/>
      <w:ind w:firstLine="706"/>
      <w:jc w:val="both"/>
    </w:pPr>
    <w:rPr>
      <w:color w:val="000000"/>
      <w:sz w:val="24"/>
      <w:szCs w:val="24"/>
      <w:lang w:eastAsia="ru-RU"/>
    </w:rPr>
  </w:style>
  <w:style w:type="character" w:customStyle="1" w:styleId="1f0">
    <w:name w:val="Текст сноски Знак1"/>
    <w:basedOn w:val="a2"/>
    <w:rsid w:val="0032415C"/>
  </w:style>
  <w:style w:type="paragraph" w:customStyle="1" w:styleId="2f">
    <w:name w:val="Основной текст2"/>
    <w:basedOn w:val="a1"/>
    <w:qFormat/>
    <w:rsid w:val="0032415C"/>
    <w:pPr>
      <w:shd w:val="clear" w:color="auto" w:fill="FFFFFF"/>
      <w:autoSpaceDE/>
      <w:autoSpaceDN/>
      <w:spacing w:line="480" w:lineRule="exact"/>
      <w:jc w:val="both"/>
    </w:pPr>
    <w:rPr>
      <w:sz w:val="26"/>
      <w:szCs w:val="26"/>
    </w:rPr>
  </w:style>
  <w:style w:type="paragraph" w:customStyle="1" w:styleId="160">
    <w:name w:val="Стиль Основной текст + 16 пт"/>
    <w:next w:val="a5"/>
    <w:autoRedefine/>
    <w:uiPriority w:val="99"/>
    <w:rsid w:val="0032415C"/>
    <w:pPr>
      <w:widowControl/>
      <w:autoSpaceDE/>
      <w:autoSpaceDN/>
      <w:spacing w:line="360" w:lineRule="auto"/>
      <w:ind w:firstLine="709"/>
      <w:jc w:val="both"/>
    </w:pPr>
    <w:rPr>
      <w:rFonts w:ascii="Times New Roman" w:eastAsia="Times New Roman" w:hAnsi="Times New Roman" w:cs="Times New Roman"/>
      <w:sz w:val="28"/>
      <w:szCs w:val="28"/>
      <w:lang w:val="ru-RU" w:eastAsia="ru-RU"/>
    </w:rPr>
  </w:style>
  <w:style w:type="character" w:customStyle="1" w:styleId="140">
    <w:name w:val="Основной текст (14)_"/>
    <w:link w:val="141"/>
    <w:locked/>
    <w:rsid w:val="0032415C"/>
    <w:rPr>
      <w:i/>
      <w:shd w:val="clear" w:color="auto" w:fill="FFFFFF"/>
    </w:rPr>
  </w:style>
  <w:style w:type="paragraph" w:customStyle="1" w:styleId="141">
    <w:name w:val="Основной текст (14)1"/>
    <w:basedOn w:val="a1"/>
    <w:link w:val="140"/>
    <w:rsid w:val="0032415C"/>
    <w:pPr>
      <w:widowControl/>
      <w:shd w:val="clear" w:color="auto" w:fill="FFFFFF"/>
      <w:autoSpaceDE/>
      <w:autoSpaceDN/>
      <w:spacing w:line="211" w:lineRule="exact"/>
      <w:ind w:firstLine="400"/>
      <w:jc w:val="both"/>
    </w:pPr>
    <w:rPr>
      <w:rFonts w:asciiTheme="minorHAnsi" w:eastAsiaTheme="minorHAnsi" w:hAnsiTheme="minorHAnsi" w:cstheme="minorBidi"/>
      <w:i/>
      <w:lang w:val="en-US"/>
    </w:rPr>
  </w:style>
  <w:style w:type="character" w:customStyle="1" w:styleId="2f0">
    <w:name w:val="Заголовок №2_"/>
    <w:link w:val="213"/>
    <w:locked/>
    <w:rsid w:val="0032415C"/>
    <w:rPr>
      <w:b/>
      <w:shd w:val="clear" w:color="auto" w:fill="FFFFFF"/>
    </w:rPr>
  </w:style>
  <w:style w:type="paragraph" w:customStyle="1" w:styleId="213">
    <w:name w:val="Заголовок №21"/>
    <w:basedOn w:val="a1"/>
    <w:link w:val="2f0"/>
    <w:rsid w:val="0032415C"/>
    <w:pPr>
      <w:widowControl/>
      <w:shd w:val="clear" w:color="auto" w:fill="FFFFFF"/>
      <w:autoSpaceDE/>
      <w:autoSpaceDN/>
      <w:spacing w:before="60" w:after="60" w:line="240" w:lineRule="atLeast"/>
      <w:jc w:val="center"/>
      <w:outlineLvl w:val="1"/>
    </w:pPr>
    <w:rPr>
      <w:rFonts w:asciiTheme="minorHAnsi" w:eastAsiaTheme="minorHAnsi" w:hAnsiTheme="minorHAnsi" w:cstheme="minorBidi"/>
      <w:b/>
      <w:lang w:val="en-US"/>
    </w:rPr>
  </w:style>
  <w:style w:type="character" w:customStyle="1" w:styleId="149">
    <w:name w:val="Основной текст (14)9"/>
    <w:uiPriority w:val="99"/>
    <w:rsid w:val="0032415C"/>
    <w:rPr>
      <w:rFonts w:ascii="Times New Roman" w:hAnsi="Times New Roman"/>
      <w:spacing w:val="0"/>
      <w:sz w:val="22"/>
    </w:rPr>
  </w:style>
  <w:style w:type="character" w:customStyle="1" w:styleId="148">
    <w:name w:val="Основной текст (14)8"/>
    <w:uiPriority w:val="99"/>
    <w:rsid w:val="0032415C"/>
    <w:rPr>
      <w:rFonts w:ascii="Times New Roman" w:hAnsi="Times New Roman"/>
      <w:spacing w:val="0"/>
      <w:sz w:val="22"/>
    </w:rPr>
  </w:style>
  <w:style w:type="character" w:customStyle="1" w:styleId="Osnova1">
    <w:name w:val="Osnova1"/>
    <w:rsid w:val="0032415C"/>
  </w:style>
  <w:style w:type="paragraph" w:customStyle="1" w:styleId="Zag2">
    <w:name w:val="Zag_2"/>
    <w:basedOn w:val="a1"/>
    <w:uiPriority w:val="99"/>
    <w:rsid w:val="0032415C"/>
    <w:pPr>
      <w:adjustRightInd w:val="0"/>
      <w:spacing w:after="129" w:line="291" w:lineRule="exact"/>
      <w:jc w:val="center"/>
    </w:pPr>
    <w:rPr>
      <w:b/>
      <w:bCs/>
      <w:color w:val="000000"/>
      <w:sz w:val="24"/>
      <w:szCs w:val="24"/>
      <w:lang w:val="en-US" w:eastAsia="ru-RU"/>
    </w:rPr>
  </w:style>
  <w:style w:type="character" w:customStyle="1" w:styleId="Zag21">
    <w:name w:val="Zag_21"/>
    <w:rsid w:val="0032415C"/>
  </w:style>
  <w:style w:type="paragraph" w:customStyle="1" w:styleId="Zag3">
    <w:name w:val="Zag_3"/>
    <w:basedOn w:val="a1"/>
    <w:uiPriority w:val="99"/>
    <w:rsid w:val="0032415C"/>
    <w:pPr>
      <w:adjustRightInd w:val="0"/>
      <w:spacing w:after="68" w:line="282" w:lineRule="exact"/>
      <w:jc w:val="center"/>
    </w:pPr>
    <w:rPr>
      <w:i/>
      <w:iCs/>
      <w:color w:val="000000"/>
      <w:sz w:val="24"/>
      <w:szCs w:val="24"/>
      <w:lang w:val="en-US" w:eastAsia="ru-RU"/>
    </w:rPr>
  </w:style>
  <w:style w:type="character" w:customStyle="1" w:styleId="Zag31">
    <w:name w:val="Zag_31"/>
    <w:rsid w:val="0032415C"/>
  </w:style>
  <w:style w:type="paragraph" w:customStyle="1" w:styleId="affff">
    <w:name w:val="Ξαϋχνϋι"/>
    <w:basedOn w:val="a1"/>
    <w:rsid w:val="0032415C"/>
    <w:pPr>
      <w:adjustRightInd w:val="0"/>
    </w:pPr>
    <w:rPr>
      <w:color w:val="000000"/>
      <w:sz w:val="24"/>
      <w:szCs w:val="24"/>
      <w:lang w:val="en-US" w:eastAsia="ru-RU"/>
    </w:rPr>
  </w:style>
  <w:style w:type="paragraph" w:customStyle="1" w:styleId="affff0">
    <w:name w:val="Νξβϋι"/>
    <w:basedOn w:val="a1"/>
    <w:rsid w:val="0032415C"/>
    <w:pPr>
      <w:adjustRightInd w:val="0"/>
    </w:pPr>
    <w:rPr>
      <w:color w:val="000000"/>
      <w:sz w:val="24"/>
      <w:szCs w:val="24"/>
      <w:lang w:val="en-US" w:eastAsia="ru-RU"/>
    </w:rPr>
  </w:style>
  <w:style w:type="paragraph" w:customStyle="1" w:styleId="zag4">
    <w:name w:val="zag_4"/>
    <w:basedOn w:val="a1"/>
    <w:rsid w:val="0032415C"/>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1"/>
    <w:rsid w:val="0032415C"/>
    <w:pPr>
      <w:adjustRightInd w:val="0"/>
    </w:pPr>
    <w:rPr>
      <w:rFonts w:ascii="Arial" w:hAnsi="Arial" w:cs="Arial"/>
      <w:color w:val="000000"/>
      <w:sz w:val="24"/>
      <w:szCs w:val="24"/>
      <w:lang w:val="en-US" w:eastAsia="ru-RU"/>
    </w:rPr>
  </w:style>
  <w:style w:type="paragraph" w:customStyle="1" w:styleId="text2">
    <w:name w:val="text2"/>
    <w:basedOn w:val="a1"/>
    <w:rsid w:val="0032415C"/>
    <w:pPr>
      <w:adjustRightInd w:val="0"/>
      <w:ind w:left="566" w:right="793"/>
      <w:jc w:val="both"/>
    </w:pPr>
    <w:rPr>
      <w:color w:val="000000"/>
      <w:sz w:val="24"/>
      <w:szCs w:val="24"/>
      <w:lang w:val="en-US" w:eastAsia="ru-RU"/>
    </w:rPr>
  </w:style>
  <w:style w:type="paragraph" w:customStyle="1" w:styleId="1f1">
    <w:name w:val="Знак Знак1 Знак Знак Знак"/>
    <w:basedOn w:val="a1"/>
    <w:uiPriority w:val="99"/>
    <w:rsid w:val="0032415C"/>
    <w:pPr>
      <w:widowControl/>
      <w:autoSpaceDE/>
      <w:autoSpaceDN/>
      <w:spacing w:after="160" w:line="240" w:lineRule="exact"/>
    </w:pPr>
    <w:rPr>
      <w:rFonts w:ascii="Verdana" w:hAnsi="Verdana"/>
      <w:sz w:val="20"/>
      <w:szCs w:val="20"/>
      <w:lang w:val="en-US"/>
    </w:rPr>
  </w:style>
  <w:style w:type="paragraph" w:customStyle="1" w:styleId="affff1">
    <w:name w:val="Знак Знак Знак Знак Знак"/>
    <w:basedOn w:val="a1"/>
    <w:uiPriority w:val="99"/>
    <w:rsid w:val="0032415C"/>
    <w:pPr>
      <w:widowControl/>
      <w:autoSpaceDE/>
      <w:autoSpaceDN/>
      <w:spacing w:after="160" w:line="240" w:lineRule="exact"/>
    </w:pPr>
    <w:rPr>
      <w:rFonts w:ascii="Verdana" w:hAnsi="Verdana"/>
      <w:sz w:val="20"/>
      <w:szCs w:val="20"/>
      <w:lang w:val="en-US"/>
    </w:rPr>
  </w:style>
  <w:style w:type="character" w:customStyle="1" w:styleId="1f2">
    <w:name w:val="Подзаголовок Знак1"/>
    <w:uiPriority w:val="11"/>
    <w:rsid w:val="0032415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2415C"/>
    <w:rPr>
      <w:rFonts w:ascii="Calibri Light" w:eastAsia="Times New Roman" w:hAnsi="Calibri Light" w:cs="Times New Roman"/>
      <w:sz w:val="24"/>
      <w:szCs w:val="24"/>
    </w:rPr>
  </w:style>
  <w:style w:type="character" w:customStyle="1" w:styleId="142">
    <w:name w:val="Подзаголовок Знак14"/>
    <w:uiPriority w:val="11"/>
    <w:rsid w:val="0032415C"/>
    <w:rPr>
      <w:rFonts w:ascii="Calibri Light" w:eastAsia="Times New Roman" w:hAnsi="Calibri Light" w:cs="Times New Roman"/>
      <w:sz w:val="24"/>
      <w:szCs w:val="24"/>
    </w:rPr>
  </w:style>
  <w:style w:type="character" w:customStyle="1" w:styleId="132">
    <w:name w:val="Подзаголовок Знак13"/>
    <w:uiPriority w:val="11"/>
    <w:rsid w:val="0032415C"/>
    <w:rPr>
      <w:rFonts w:ascii="Calibri Light" w:eastAsia="Times New Roman" w:hAnsi="Calibri Light" w:cs="Times New Roman"/>
      <w:sz w:val="24"/>
      <w:szCs w:val="24"/>
    </w:rPr>
  </w:style>
  <w:style w:type="character" w:customStyle="1" w:styleId="122">
    <w:name w:val="Подзаголовок Знак12"/>
    <w:uiPriority w:val="11"/>
    <w:rsid w:val="0032415C"/>
    <w:rPr>
      <w:rFonts w:ascii="Calibri Light" w:eastAsia="Times New Roman" w:hAnsi="Calibri Light" w:cs="Times New Roman"/>
      <w:sz w:val="24"/>
      <w:szCs w:val="24"/>
    </w:rPr>
  </w:style>
  <w:style w:type="character" w:customStyle="1" w:styleId="112">
    <w:name w:val="Подзаголовок Знак11"/>
    <w:rsid w:val="0032415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32415C"/>
    <w:pPr>
      <w:widowControl/>
      <w:spacing w:after="160" w:line="240" w:lineRule="exact"/>
    </w:pPr>
    <w:rPr>
      <w:rFonts w:ascii="Arial" w:hAnsi="Arial" w:cs="Arial"/>
      <w:sz w:val="20"/>
      <w:szCs w:val="20"/>
      <w:lang w:val="en-US"/>
    </w:rPr>
  </w:style>
  <w:style w:type="paragraph" w:customStyle="1" w:styleId="affff2">
    <w:name w:val="Знак Знак"/>
    <w:basedOn w:val="a1"/>
    <w:uiPriority w:val="99"/>
    <w:rsid w:val="0032415C"/>
    <w:pPr>
      <w:widowControl/>
      <w:autoSpaceDE/>
      <w:autoSpaceDN/>
      <w:spacing w:after="160" w:line="240" w:lineRule="exact"/>
    </w:pPr>
    <w:rPr>
      <w:rFonts w:ascii="Verdana" w:hAnsi="Verdana"/>
      <w:sz w:val="20"/>
      <w:szCs w:val="20"/>
      <w:lang w:val="en-US"/>
    </w:rPr>
  </w:style>
  <w:style w:type="character" w:customStyle="1" w:styleId="spelle">
    <w:name w:val="spelle"/>
    <w:rsid w:val="0032415C"/>
  </w:style>
  <w:style w:type="character" w:customStyle="1" w:styleId="grame">
    <w:name w:val="grame"/>
    <w:uiPriority w:val="99"/>
    <w:rsid w:val="0032415C"/>
  </w:style>
  <w:style w:type="paragraph" w:customStyle="1" w:styleId="affff3">
    <w:name w:val="a"/>
    <w:basedOn w:val="a1"/>
    <w:rsid w:val="0032415C"/>
    <w:pPr>
      <w:widowControl/>
      <w:autoSpaceDE/>
      <w:autoSpaceDN/>
      <w:spacing w:before="100" w:beforeAutospacing="1" w:after="100" w:afterAutospacing="1"/>
    </w:pPr>
    <w:rPr>
      <w:sz w:val="24"/>
      <w:szCs w:val="24"/>
      <w:lang w:eastAsia="ru-RU"/>
    </w:rPr>
  </w:style>
  <w:style w:type="paragraph" w:customStyle="1" w:styleId="Iauiue">
    <w:name w:val="Iau.iue"/>
    <w:basedOn w:val="a1"/>
    <w:next w:val="a1"/>
    <w:rsid w:val="0032415C"/>
    <w:pPr>
      <w:widowControl/>
      <w:adjustRightInd w:val="0"/>
    </w:pPr>
    <w:rPr>
      <w:sz w:val="24"/>
      <w:szCs w:val="24"/>
      <w:lang w:eastAsia="ru-RU"/>
    </w:rPr>
  </w:style>
  <w:style w:type="paragraph" w:customStyle="1" w:styleId="affff4">
    <w:name w:val="Знак Знак Знак"/>
    <w:basedOn w:val="a1"/>
    <w:uiPriority w:val="99"/>
    <w:rsid w:val="0032415C"/>
    <w:pPr>
      <w:widowControl/>
      <w:autoSpaceDE/>
      <w:autoSpaceDN/>
      <w:spacing w:after="160" w:line="240" w:lineRule="exact"/>
    </w:pPr>
    <w:rPr>
      <w:rFonts w:ascii="Verdana" w:hAnsi="Verdana"/>
      <w:sz w:val="20"/>
      <w:szCs w:val="20"/>
      <w:lang w:val="en-US"/>
    </w:rPr>
  </w:style>
  <w:style w:type="character" w:customStyle="1" w:styleId="normalchar1">
    <w:name w:val="normal__char1"/>
    <w:rsid w:val="0032415C"/>
    <w:rPr>
      <w:rFonts w:ascii="Calibri" w:hAnsi="Calibri"/>
      <w:sz w:val="22"/>
    </w:rPr>
  </w:style>
  <w:style w:type="paragraph" w:customStyle="1" w:styleId="ListParagraph1">
    <w:name w:val="List Paragraph1"/>
    <w:basedOn w:val="a1"/>
    <w:uiPriority w:val="99"/>
    <w:rsid w:val="0032415C"/>
    <w:pPr>
      <w:widowControl/>
      <w:autoSpaceDE/>
      <w:autoSpaceDN/>
      <w:ind w:left="720"/>
      <w:contextualSpacing/>
    </w:pPr>
    <w:rPr>
      <w:sz w:val="24"/>
      <w:szCs w:val="24"/>
      <w:lang w:eastAsia="ru-RU"/>
    </w:rPr>
  </w:style>
  <w:style w:type="paragraph" w:customStyle="1" w:styleId="affff5">
    <w:name w:val="Знак Знак Знак Знак"/>
    <w:basedOn w:val="a1"/>
    <w:uiPriority w:val="99"/>
    <w:rsid w:val="0032415C"/>
    <w:pPr>
      <w:widowControl/>
      <w:autoSpaceDE/>
      <w:autoSpaceDN/>
      <w:spacing w:before="100" w:beforeAutospacing="1" w:after="100" w:afterAutospacing="1"/>
    </w:pPr>
    <w:rPr>
      <w:color w:val="000000"/>
      <w:sz w:val="24"/>
      <w:szCs w:val="24"/>
      <w:u w:color="000000"/>
      <w:lang w:val="en-US"/>
    </w:rPr>
  </w:style>
  <w:style w:type="paragraph" w:customStyle="1" w:styleId="1f3">
    <w:name w:val="Номер 1"/>
    <w:basedOn w:val="10"/>
    <w:qFormat/>
    <w:rsid w:val="0032415C"/>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32415C"/>
    <w:pPr>
      <w:widowControl/>
      <w:overflowPunct w:val="0"/>
      <w:adjustRightInd w:val="0"/>
      <w:textAlignment w:val="baseline"/>
    </w:pPr>
    <w:rPr>
      <w:rFonts w:ascii="Times New Roman" w:eastAsia="Times New Roman" w:hAnsi="Times New Roman" w:cs="Times New Roman"/>
      <w:sz w:val="24"/>
      <w:szCs w:val="20"/>
      <w:lang w:val="ru-RU" w:eastAsia="de-DE"/>
    </w:rPr>
  </w:style>
  <w:style w:type="paragraph" w:customStyle="1" w:styleId="2f1">
    <w:name w:val="Номер 2"/>
    <w:basedOn w:val="30"/>
    <w:qFormat/>
    <w:rsid w:val="0032415C"/>
    <w:pPr>
      <w:keepNext/>
      <w:spacing w:before="120" w:beforeAutospacing="0" w:after="120" w:afterAutospacing="0" w:line="360" w:lineRule="auto"/>
      <w:jc w:val="center"/>
    </w:pPr>
    <w:rPr>
      <w:bCs w:val="0"/>
      <w:szCs w:val="28"/>
    </w:rPr>
  </w:style>
  <w:style w:type="paragraph" w:customStyle="1" w:styleId="BodyText21">
    <w:name w:val="Body Text 21"/>
    <w:basedOn w:val="a1"/>
    <w:rsid w:val="0032415C"/>
    <w:pPr>
      <w:widowControl/>
      <w:autoSpaceDE/>
      <w:autoSpaceDN/>
      <w:ind w:firstLine="709"/>
      <w:jc w:val="both"/>
    </w:pPr>
    <w:rPr>
      <w:sz w:val="24"/>
      <w:szCs w:val="24"/>
      <w:lang w:eastAsia="ru-RU"/>
    </w:rPr>
  </w:style>
  <w:style w:type="paragraph" w:customStyle="1" w:styleId="BodyTextIndent21">
    <w:name w:val="Body Text Indent 21"/>
    <w:basedOn w:val="a1"/>
    <w:uiPriority w:val="99"/>
    <w:rsid w:val="0032415C"/>
    <w:pPr>
      <w:widowControl/>
      <w:autoSpaceDE/>
      <w:autoSpaceDN/>
      <w:ind w:firstLine="709"/>
      <w:jc w:val="both"/>
    </w:pPr>
    <w:rPr>
      <w:szCs w:val="20"/>
      <w:lang w:eastAsia="ru-RU"/>
    </w:rPr>
  </w:style>
  <w:style w:type="character" w:customStyle="1" w:styleId="FontStyle37">
    <w:name w:val="Font Style37"/>
    <w:rsid w:val="0032415C"/>
    <w:rPr>
      <w:rFonts w:ascii="Times New Roman" w:hAnsi="Times New Roman"/>
      <w:sz w:val="20"/>
    </w:rPr>
  </w:style>
  <w:style w:type="paragraph" w:customStyle="1" w:styleId="Style3">
    <w:name w:val="Style3"/>
    <w:basedOn w:val="a1"/>
    <w:rsid w:val="0032415C"/>
    <w:pPr>
      <w:adjustRightInd w:val="0"/>
      <w:spacing w:line="293" w:lineRule="exact"/>
      <w:ind w:firstLine="504"/>
      <w:jc w:val="both"/>
    </w:pPr>
    <w:rPr>
      <w:sz w:val="24"/>
      <w:szCs w:val="24"/>
      <w:lang w:eastAsia="ru-RU"/>
    </w:rPr>
  </w:style>
  <w:style w:type="paragraph" w:customStyle="1" w:styleId="Style10">
    <w:name w:val="Style1"/>
    <w:basedOn w:val="a1"/>
    <w:rsid w:val="0032415C"/>
    <w:pPr>
      <w:adjustRightInd w:val="0"/>
      <w:spacing w:line="298" w:lineRule="exact"/>
      <w:ind w:firstLine="514"/>
      <w:jc w:val="both"/>
    </w:pPr>
    <w:rPr>
      <w:sz w:val="24"/>
      <w:szCs w:val="24"/>
      <w:lang w:eastAsia="ru-RU"/>
    </w:rPr>
  </w:style>
  <w:style w:type="paragraph" w:customStyle="1" w:styleId="BodyText211">
    <w:name w:val="Body Text 211"/>
    <w:basedOn w:val="a1"/>
    <w:uiPriority w:val="99"/>
    <w:rsid w:val="0032415C"/>
    <w:pPr>
      <w:widowControl/>
      <w:autoSpaceDE/>
      <w:autoSpaceDN/>
      <w:ind w:firstLine="709"/>
      <w:jc w:val="both"/>
    </w:pPr>
    <w:rPr>
      <w:sz w:val="24"/>
      <w:szCs w:val="24"/>
      <w:lang w:eastAsia="ru-RU"/>
    </w:rPr>
  </w:style>
  <w:style w:type="paragraph" w:customStyle="1" w:styleId="affff6">
    <w:name w:val="Стиль"/>
    <w:rsid w:val="0032415C"/>
    <w:pPr>
      <w:adjustRightInd w:val="0"/>
    </w:pPr>
    <w:rPr>
      <w:rFonts w:ascii="Times New Roman" w:eastAsia="Times New Roman" w:hAnsi="Times New Roman" w:cs="Times New Roman"/>
      <w:sz w:val="24"/>
      <w:szCs w:val="24"/>
      <w:lang w:val="ru-RU" w:eastAsia="ru-RU"/>
    </w:rPr>
  </w:style>
  <w:style w:type="paragraph" w:customStyle="1" w:styleId="Iniiaiieoaeno21">
    <w:name w:val="Iniiaiie oaeno 21"/>
    <w:basedOn w:val="a1"/>
    <w:rsid w:val="0032415C"/>
    <w:pPr>
      <w:spacing w:line="360" w:lineRule="auto"/>
      <w:jc w:val="both"/>
    </w:pPr>
    <w:rPr>
      <w:rFonts w:eastAsia="SimSun"/>
      <w:sz w:val="24"/>
      <w:szCs w:val="24"/>
      <w:lang w:eastAsia="zh-CN"/>
    </w:rPr>
  </w:style>
  <w:style w:type="paragraph" w:customStyle="1" w:styleId="affff7">
    <w:name w:val="Знак"/>
    <w:basedOn w:val="a1"/>
    <w:uiPriority w:val="99"/>
    <w:rsid w:val="0032415C"/>
    <w:pPr>
      <w:widowControl/>
      <w:autoSpaceDE/>
      <w:autoSpaceDN/>
      <w:spacing w:before="100" w:beforeAutospacing="1" w:after="100" w:afterAutospacing="1"/>
    </w:pPr>
    <w:rPr>
      <w:color w:val="000000"/>
      <w:sz w:val="24"/>
      <w:szCs w:val="24"/>
      <w:u w:color="000000"/>
      <w:lang w:val="en-US"/>
    </w:rPr>
  </w:style>
  <w:style w:type="paragraph" w:customStyle="1" w:styleId="affff8">
    <w:name w:val="Знак Знак Знак Знак Знак Знак Знак Знак Знак Знак Знак Знак Знак Знак Знак Знак"/>
    <w:basedOn w:val="a1"/>
    <w:rsid w:val="0032415C"/>
    <w:pPr>
      <w:widowControl/>
      <w:autoSpaceDE/>
      <w:autoSpaceDN/>
      <w:spacing w:after="160" w:line="240" w:lineRule="exact"/>
    </w:pPr>
    <w:rPr>
      <w:rFonts w:ascii="Verdana" w:hAnsi="Verdana"/>
      <w:sz w:val="20"/>
      <w:szCs w:val="20"/>
      <w:lang w:val="en-US"/>
    </w:rPr>
  </w:style>
  <w:style w:type="character" w:customStyle="1" w:styleId="affff9">
    <w:name w:val="Схема документа Знак"/>
    <w:link w:val="affffa"/>
    <w:uiPriority w:val="99"/>
    <w:semiHidden/>
    <w:rsid w:val="0032415C"/>
    <w:rPr>
      <w:rFonts w:ascii="Tahoma" w:eastAsia="Times New Roman" w:hAnsi="Tahoma" w:cs="Times New Roman"/>
      <w:sz w:val="16"/>
      <w:szCs w:val="20"/>
      <w:lang w:eastAsia="ru-RU"/>
    </w:rPr>
  </w:style>
  <w:style w:type="paragraph" w:styleId="affffa">
    <w:name w:val="Document Map"/>
    <w:basedOn w:val="a1"/>
    <w:link w:val="affff9"/>
    <w:uiPriority w:val="99"/>
    <w:semiHidden/>
    <w:rsid w:val="0032415C"/>
    <w:pPr>
      <w:widowControl/>
      <w:autoSpaceDE/>
      <w:autoSpaceDN/>
      <w:ind w:firstLine="709"/>
      <w:jc w:val="both"/>
    </w:pPr>
    <w:rPr>
      <w:rFonts w:ascii="Tahoma" w:hAnsi="Tahoma"/>
      <w:sz w:val="16"/>
      <w:szCs w:val="20"/>
      <w:lang w:val="en-US" w:eastAsia="ru-RU"/>
    </w:rPr>
  </w:style>
  <w:style w:type="character" w:customStyle="1" w:styleId="1f4">
    <w:name w:val="Схема документа Знак1"/>
    <w:basedOn w:val="a2"/>
    <w:uiPriority w:val="99"/>
    <w:semiHidden/>
    <w:rsid w:val="0032415C"/>
    <w:rPr>
      <w:rFonts w:ascii="Tahoma" w:eastAsia="Times New Roman" w:hAnsi="Tahoma" w:cs="Tahoma"/>
      <w:sz w:val="16"/>
      <w:szCs w:val="16"/>
      <w:lang w:val="ru-RU"/>
    </w:rPr>
  </w:style>
  <w:style w:type="paragraph" w:customStyle="1" w:styleId="MediumGrid21">
    <w:name w:val="Medium Grid 21"/>
    <w:basedOn w:val="a1"/>
    <w:uiPriority w:val="99"/>
    <w:rsid w:val="0032415C"/>
    <w:pPr>
      <w:widowControl/>
      <w:autoSpaceDE/>
      <w:autoSpaceDN/>
      <w:ind w:firstLine="709"/>
      <w:jc w:val="both"/>
    </w:pPr>
    <w:rPr>
      <w:sz w:val="24"/>
      <w:szCs w:val="32"/>
    </w:rPr>
  </w:style>
  <w:style w:type="character" w:customStyle="1" w:styleId="SubtleEmphasis1">
    <w:name w:val="Subtle Emphasis1"/>
    <w:uiPriority w:val="99"/>
    <w:rsid w:val="0032415C"/>
    <w:rPr>
      <w:i/>
      <w:color w:val="5A5A5A"/>
    </w:rPr>
  </w:style>
  <w:style w:type="character" w:customStyle="1" w:styleId="IntenseEmphasis1">
    <w:name w:val="Intense Emphasis1"/>
    <w:uiPriority w:val="99"/>
    <w:rsid w:val="0032415C"/>
    <w:rPr>
      <w:b/>
      <w:i/>
      <w:sz w:val="24"/>
      <w:u w:val="single"/>
    </w:rPr>
  </w:style>
  <w:style w:type="character" w:customStyle="1" w:styleId="SubtleReference1">
    <w:name w:val="Subtle Reference1"/>
    <w:uiPriority w:val="99"/>
    <w:rsid w:val="0032415C"/>
    <w:rPr>
      <w:sz w:val="24"/>
      <w:u w:val="single"/>
    </w:rPr>
  </w:style>
  <w:style w:type="character" w:customStyle="1" w:styleId="IntenseReference1">
    <w:name w:val="Intense Reference1"/>
    <w:uiPriority w:val="99"/>
    <w:rsid w:val="0032415C"/>
    <w:rPr>
      <w:b/>
      <w:sz w:val="24"/>
      <w:u w:val="single"/>
    </w:rPr>
  </w:style>
  <w:style w:type="character" w:customStyle="1" w:styleId="BookTitle1">
    <w:name w:val="Book Title1"/>
    <w:uiPriority w:val="99"/>
    <w:rsid w:val="0032415C"/>
    <w:rPr>
      <w:rFonts w:ascii="Arial" w:hAnsi="Arial"/>
      <w:b/>
      <w:i/>
      <w:sz w:val="24"/>
    </w:rPr>
  </w:style>
  <w:style w:type="paragraph" w:customStyle="1" w:styleId="TOCHeading1">
    <w:name w:val="TOC Heading1"/>
    <w:basedOn w:val="10"/>
    <w:next w:val="a1"/>
    <w:uiPriority w:val="99"/>
    <w:rsid w:val="0032415C"/>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32415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2415C"/>
    <w:pPr>
      <w:ind w:left="634" w:firstLine="0"/>
      <w:jc w:val="left"/>
    </w:pPr>
    <w:rPr>
      <w:rFonts w:ascii="Cambria" w:hAnsi="Cambria" w:cs="Cambria"/>
      <w:sz w:val="18"/>
      <w:szCs w:val="22"/>
      <w:lang w:eastAsia="zh-TW"/>
    </w:rPr>
  </w:style>
  <w:style w:type="paragraph" w:customStyle="1" w:styleId="DocumentDate">
    <w:name w:val="Document Date"/>
    <w:basedOn w:val="MediumGrid21"/>
    <w:rsid w:val="0032415C"/>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32415C"/>
    <w:pPr>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32415C"/>
    <w:rPr>
      <w:rFonts w:ascii="Times New Roman" w:eastAsia="@Arial Unicode MS" w:hAnsi="Times New Roman" w:cs="Times New Roman"/>
      <w:sz w:val="20"/>
      <w:szCs w:val="20"/>
      <w:lang w:val="ru-RU" w:eastAsia="ru-RU"/>
    </w:rPr>
  </w:style>
  <w:style w:type="paragraph" w:customStyle="1" w:styleId="affffb">
    <w:name w:val="Аннотации"/>
    <w:basedOn w:val="a1"/>
    <w:rsid w:val="0032415C"/>
    <w:pPr>
      <w:widowControl/>
      <w:autoSpaceDE/>
      <w:autoSpaceDN/>
      <w:ind w:firstLine="284"/>
      <w:jc w:val="both"/>
    </w:pPr>
    <w:rPr>
      <w:szCs w:val="20"/>
      <w:lang w:eastAsia="ru-RU"/>
    </w:rPr>
  </w:style>
  <w:style w:type="character" w:customStyle="1" w:styleId="affffc">
    <w:name w:val="Методика подзаголовок"/>
    <w:rsid w:val="0032415C"/>
    <w:rPr>
      <w:rFonts w:ascii="Times New Roman" w:hAnsi="Times New Roman"/>
      <w:b/>
      <w:spacing w:val="30"/>
    </w:rPr>
  </w:style>
  <w:style w:type="paragraph" w:customStyle="1" w:styleId="affffd">
    <w:name w:val="текст сноски"/>
    <w:basedOn w:val="a1"/>
    <w:rsid w:val="0032415C"/>
    <w:pPr>
      <w:autoSpaceDE/>
      <w:autoSpaceDN/>
    </w:pPr>
    <w:rPr>
      <w:rFonts w:ascii="Gelvetsky 12pt" w:hAnsi="Gelvetsky 12pt" w:cs="Gelvetsky 12pt"/>
      <w:sz w:val="24"/>
      <w:szCs w:val="24"/>
      <w:lang w:val="en-US" w:eastAsia="ru-RU"/>
    </w:rPr>
  </w:style>
  <w:style w:type="character" w:customStyle="1" w:styleId="180">
    <w:name w:val="Знак Знак18"/>
    <w:uiPriority w:val="99"/>
    <w:rsid w:val="0032415C"/>
    <w:rPr>
      <w:rFonts w:ascii="Arial" w:hAnsi="Arial"/>
      <w:b/>
      <w:kern w:val="32"/>
      <w:sz w:val="32"/>
    </w:rPr>
  </w:style>
  <w:style w:type="character" w:customStyle="1" w:styleId="170">
    <w:name w:val="Знак Знак17"/>
    <w:uiPriority w:val="99"/>
    <w:rsid w:val="0032415C"/>
    <w:rPr>
      <w:rFonts w:ascii="Arial" w:hAnsi="Arial"/>
      <w:b/>
      <w:sz w:val="28"/>
    </w:rPr>
  </w:style>
  <w:style w:type="character" w:customStyle="1" w:styleId="161">
    <w:name w:val="Знак Знак16"/>
    <w:uiPriority w:val="99"/>
    <w:rsid w:val="0032415C"/>
    <w:rPr>
      <w:rFonts w:ascii="Arial" w:hAnsi="Arial"/>
      <w:b/>
      <w:sz w:val="26"/>
    </w:rPr>
  </w:style>
  <w:style w:type="paragraph" w:styleId="HTML">
    <w:name w:val="HTML Preformatted"/>
    <w:basedOn w:val="a1"/>
    <w:link w:val="HTML0"/>
    <w:uiPriority w:val="99"/>
    <w:rsid w:val="003241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eastAsia="ru-RU"/>
    </w:rPr>
  </w:style>
  <w:style w:type="character" w:customStyle="1" w:styleId="HTML0">
    <w:name w:val="Стандартный HTML Знак"/>
    <w:basedOn w:val="a2"/>
    <w:link w:val="HTML"/>
    <w:uiPriority w:val="99"/>
    <w:rsid w:val="0032415C"/>
    <w:rPr>
      <w:rFonts w:ascii="Courier New" w:eastAsia="Times New Roman" w:hAnsi="Courier New" w:cs="Times New Roman"/>
      <w:sz w:val="20"/>
      <w:szCs w:val="20"/>
      <w:lang w:val="ru-RU" w:eastAsia="ru-RU"/>
    </w:rPr>
  </w:style>
  <w:style w:type="paragraph" w:customStyle="1" w:styleId="msonormalcxspmiddle">
    <w:name w:val="msonormalcxspmiddle"/>
    <w:basedOn w:val="a1"/>
    <w:rsid w:val="0032415C"/>
    <w:pPr>
      <w:suppressAutoHyphens/>
      <w:autoSpaceDE/>
      <w:autoSpaceDN/>
      <w:spacing w:before="280" w:after="280"/>
    </w:pPr>
    <w:rPr>
      <w:rFonts w:eastAsia="Arial Unicode MS" w:cs="Tahoma"/>
      <w:color w:val="000000"/>
      <w:sz w:val="24"/>
      <w:szCs w:val="24"/>
      <w:lang w:val="en-US" w:eastAsia="ar-SA"/>
    </w:rPr>
  </w:style>
  <w:style w:type="paragraph" w:customStyle="1" w:styleId="1f5">
    <w:name w:val="Знак1"/>
    <w:basedOn w:val="a1"/>
    <w:rsid w:val="0032415C"/>
    <w:pPr>
      <w:widowControl/>
      <w:autoSpaceDE/>
      <w:autoSpaceDN/>
      <w:spacing w:before="100" w:beforeAutospacing="1" w:after="100" w:afterAutospacing="1"/>
    </w:pPr>
    <w:rPr>
      <w:color w:val="000000"/>
      <w:sz w:val="24"/>
      <w:szCs w:val="24"/>
      <w:u w:color="000000"/>
      <w:lang w:val="en-US"/>
    </w:rPr>
  </w:style>
  <w:style w:type="paragraph" w:customStyle="1" w:styleId="msonormalcxspmiddlecxspmiddle">
    <w:name w:val="msonormalcxspmiddlecxspmiddle"/>
    <w:basedOn w:val="a1"/>
    <w:rsid w:val="0032415C"/>
    <w:pPr>
      <w:suppressAutoHyphens/>
      <w:autoSpaceDE/>
      <w:autoSpaceDN/>
      <w:spacing w:before="280" w:after="280"/>
    </w:pPr>
    <w:rPr>
      <w:rFonts w:eastAsia="Arial Unicode MS" w:cs="Tahoma"/>
      <w:color w:val="000000"/>
      <w:sz w:val="24"/>
      <w:szCs w:val="24"/>
      <w:lang w:val="en-US" w:eastAsia="ar-SA"/>
    </w:rPr>
  </w:style>
  <w:style w:type="paragraph" w:customStyle="1" w:styleId="acknowledgment">
    <w:name w:val="acknowledgment"/>
    <w:basedOn w:val="a1"/>
    <w:next w:val="a1"/>
    <w:rsid w:val="0032415C"/>
    <w:pPr>
      <w:autoSpaceDE/>
      <w:autoSpaceDN/>
      <w:spacing w:before="480"/>
    </w:pPr>
    <w:rPr>
      <w:rFonts w:ascii="Arial" w:hAnsi="Arial"/>
      <w:vanish/>
      <w:sz w:val="18"/>
      <w:szCs w:val="20"/>
      <w:lang w:val="en-GB"/>
    </w:rPr>
  </w:style>
  <w:style w:type="character" w:customStyle="1" w:styleId="1f6">
    <w:name w:val="Знак Знак1"/>
    <w:locked/>
    <w:rsid w:val="0032415C"/>
    <w:rPr>
      <w:rFonts w:ascii="Arial" w:hAnsi="Arial"/>
      <w:b/>
      <w:sz w:val="26"/>
      <w:lang w:val="ru-RU" w:eastAsia="ru-RU"/>
    </w:rPr>
  </w:style>
  <w:style w:type="paragraph" w:customStyle="1" w:styleId="NR">
    <w:name w:val="NR"/>
    <w:basedOn w:val="a1"/>
    <w:rsid w:val="0032415C"/>
    <w:pPr>
      <w:widowControl/>
      <w:autoSpaceDE/>
      <w:autoSpaceDN/>
    </w:pPr>
    <w:rPr>
      <w:sz w:val="24"/>
      <w:szCs w:val="20"/>
    </w:rPr>
  </w:style>
  <w:style w:type="paragraph" w:customStyle="1" w:styleId="2f2">
    <w:name w:val="Знак Знак2 Знак"/>
    <w:basedOn w:val="a1"/>
    <w:uiPriority w:val="99"/>
    <w:rsid w:val="0032415C"/>
    <w:pPr>
      <w:widowControl/>
      <w:autoSpaceDE/>
      <w:autoSpaceDN/>
      <w:spacing w:after="160" w:line="240" w:lineRule="exact"/>
    </w:pPr>
    <w:rPr>
      <w:rFonts w:ascii="Verdana" w:hAnsi="Verdana"/>
      <w:sz w:val="20"/>
      <w:szCs w:val="20"/>
      <w:lang w:val="en-US"/>
    </w:rPr>
  </w:style>
  <w:style w:type="paragraph" w:styleId="2f3">
    <w:name w:val="List Bullet 2"/>
    <w:basedOn w:val="a1"/>
    <w:autoRedefine/>
    <w:uiPriority w:val="99"/>
    <w:rsid w:val="0032415C"/>
    <w:pPr>
      <w:widowControl/>
      <w:autoSpaceDE/>
      <w:autoSpaceDN/>
      <w:spacing w:before="60" w:after="60"/>
      <w:ind w:firstLine="720"/>
      <w:jc w:val="both"/>
    </w:pPr>
    <w:rPr>
      <w:sz w:val="24"/>
      <w:szCs w:val="24"/>
      <w:lang w:eastAsia="ru-RU"/>
    </w:rPr>
  </w:style>
  <w:style w:type="character" w:customStyle="1" w:styleId="Heading3Char">
    <w:name w:val="Heading 3 Char"/>
    <w:locked/>
    <w:rsid w:val="0032415C"/>
    <w:rPr>
      <w:rFonts w:ascii="Arial" w:hAnsi="Arial"/>
      <w:b/>
      <w:sz w:val="26"/>
      <w:lang w:eastAsia="ru-RU"/>
    </w:rPr>
  </w:style>
  <w:style w:type="character" w:customStyle="1" w:styleId="list0020paragraphchar1">
    <w:name w:val="list_0020paragraph__char1"/>
    <w:rsid w:val="0032415C"/>
    <w:rPr>
      <w:rFonts w:ascii="Times New Roman" w:hAnsi="Times New Roman"/>
      <w:sz w:val="24"/>
    </w:rPr>
  </w:style>
  <w:style w:type="character" w:customStyle="1" w:styleId="1f7">
    <w:name w:val="Основной шрифт абзаца1"/>
    <w:rsid w:val="0032415C"/>
  </w:style>
  <w:style w:type="paragraph" w:customStyle="1" w:styleId="affffe">
    <w:name w:val="Заголовок"/>
    <w:basedOn w:val="a1"/>
    <w:next w:val="a5"/>
    <w:rsid w:val="0032415C"/>
    <w:pPr>
      <w:keepNext/>
      <w:widowControl/>
      <w:suppressAutoHyphens/>
      <w:autoSpaceDE/>
      <w:autoSpaceDN/>
      <w:spacing w:before="240" w:after="120"/>
    </w:pPr>
    <w:rPr>
      <w:rFonts w:ascii="Arial" w:eastAsia="MS Mincho" w:hAnsi="Arial" w:cs="Tahoma"/>
      <w:sz w:val="28"/>
      <w:szCs w:val="28"/>
      <w:lang w:eastAsia="ar-SA"/>
    </w:rPr>
  </w:style>
  <w:style w:type="paragraph" w:customStyle="1" w:styleId="1f8">
    <w:name w:val="Название1"/>
    <w:basedOn w:val="a1"/>
    <w:uiPriority w:val="10"/>
    <w:qFormat/>
    <w:rsid w:val="0032415C"/>
    <w:pPr>
      <w:widowControl/>
      <w:suppressLineNumbers/>
      <w:suppressAutoHyphens/>
      <w:autoSpaceDE/>
      <w:autoSpaceDN/>
      <w:spacing w:before="120" w:after="120"/>
    </w:pPr>
    <w:rPr>
      <w:rFonts w:cs="Tahoma"/>
      <w:i/>
      <w:iCs/>
      <w:sz w:val="24"/>
      <w:szCs w:val="24"/>
      <w:lang w:eastAsia="ar-SA"/>
    </w:rPr>
  </w:style>
  <w:style w:type="paragraph" w:customStyle="1" w:styleId="1f9">
    <w:name w:val="Указатель1"/>
    <w:basedOn w:val="a1"/>
    <w:rsid w:val="0032415C"/>
    <w:pPr>
      <w:widowControl/>
      <w:suppressLineNumbers/>
      <w:suppressAutoHyphens/>
      <w:autoSpaceDE/>
      <w:autoSpaceDN/>
    </w:pPr>
    <w:rPr>
      <w:rFonts w:cs="Tahoma"/>
      <w:sz w:val="24"/>
      <w:szCs w:val="24"/>
      <w:lang w:eastAsia="ar-SA"/>
    </w:rPr>
  </w:style>
  <w:style w:type="character" w:customStyle="1" w:styleId="afffff">
    <w:name w:val="Символ сноски"/>
    <w:qFormat/>
    <w:rsid w:val="0032415C"/>
    <w:rPr>
      <w:vertAlign w:val="superscript"/>
    </w:rPr>
  </w:style>
  <w:style w:type="character" w:customStyle="1" w:styleId="dash0417043d0430043a00200441043d043e0441043a0438char">
    <w:name w:val="dash0417_043d_0430_043a_0020_0441_043d_043e_0441_043a_0438__char"/>
    <w:rsid w:val="0032415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2415C"/>
    <w:rPr>
      <w:rFonts w:ascii="Times New Roman" w:hAnsi="Times New Roman"/>
      <w:sz w:val="24"/>
      <w:u w:val="none"/>
      <w:effect w:val="none"/>
    </w:rPr>
  </w:style>
  <w:style w:type="character" w:customStyle="1" w:styleId="normal005f005f005f005fchar1005f005fchar1char1">
    <w:name w:val="normal_005f005f_005f005fchar1_005f_005fchar1__char1"/>
    <w:rsid w:val="0032415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32415C"/>
    <w:pPr>
      <w:widowControl/>
      <w:autoSpaceDE/>
      <w:autoSpaceDN/>
    </w:pPr>
    <w:rPr>
      <w:sz w:val="24"/>
      <w:szCs w:val="24"/>
      <w:lang w:eastAsia="ru-RU"/>
    </w:rPr>
  </w:style>
  <w:style w:type="paragraph" w:customStyle="1" w:styleId="afffff0">
    <w:name w:val="#Текст_мой"/>
    <w:rsid w:val="0032415C"/>
    <w:pPr>
      <w:widowControl/>
      <w:adjustRightInd w:val="0"/>
      <w:spacing w:line="240" w:lineRule="atLeast"/>
      <w:ind w:firstLine="283"/>
      <w:jc w:val="both"/>
    </w:pPr>
    <w:rPr>
      <w:rFonts w:ascii="SchoolBookC" w:eastAsia="Times New Roman" w:hAnsi="SchoolBookC" w:cs="SchoolBookC"/>
      <w:sz w:val="21"/>
      <w:szCs w:val="21"/>
      <w:lang w:val="ru-RU" w:eastAsia="ru-RU"/>
    </w:rPr>
  </w:style>
  <w:style w:type="paragraph" w:customStyle="1" w:styleId="afffff1">
    <w:name w:val="Знак Знак Знак Знак Знак Знак Знак Знак Знак"/>
    <w:basedOn w:val="a1"/>
    <w:uiPriority w:val="99"/>
    <w:rsid w:val="0032415C"/>
    <w:pPr>
      <w:widowControl/>
      <w:autoSpaceDE/>
      <w:autoSpaceDN/>
      <w:spacing w:before="100" w:beforeAutospacing="1" w:after="100" w:afterAutospacing="1"/>
    </w:pPr>
    <w:rPr>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2415C"/>
    <w:rPr>
      <w:rFonts w:ascii="Times New Roman" w:hAnsi="Times New Roman"/>
      <w:sz w:val="24"/>
      <w:u w:val="none"/>
      <w:effect w:val="none"/>
    </w:rPr>
  </w:style>
  <w:style w:type="paragraph" w:customStyle="1" w:styleId="-12">
    <w:name w:val="Цветной список - Акцент 12"/>
    <w:basedOn w:val="a1"/>
    <w:qFormat/>
    <w:rsid w:val="0032415C"/>
    <w:pPr>
      <w:widowControl/>
      <w:autoSpaceDE/>
      <w:autoSpaceDN/>
      <w:spacing w:after="200"/>
      <w:ind w:left="720"/>
      <w:contextualSpacing/>
    </w:pPr>
    <w:rPr>
      <w:rFonts w:ascii="Cambria" w:hAnsi="Cambria"/>
      <w:sz w:val="24"/>
      <w:szCs w:val="24"/>
    </w:rPr>
  </w:style>
  <w:style w:type="character" w:customStyle="1" w:styleId="maintext1">
    <w:name w:val="maintext1"/>
    <w:rsid w:val="0032415C"/>
    <w:rPr>
      <w:sz w:val="24"/>
    </w:rPr>
  </w:style>
  <w:style w:type="paragraph" w:customStyle="1" w:styleId="default1">
    <w:name w:val="default"/>
    <w:basedOn w:val="a1"/>
    <w:rsid w:val="0032415C"/>
    <w:pPr>
      <w:widowControl/>
      <w:autoSpaceDE/>
      <w:autoSpaceDN/>
    </w:pPr>
    <w:rPr>
      <w:sz w:val="24"/>
      <w:szCs w:val="24"/>
      <w:lang w:eastAsia="ru-RU"/>
    </w:rPr>
  </w:style>
  <w:style w:type="character" w:customStyle="1" w:styleId="default005f005fchar1char1">
    <w:name w:val="default_005f_005fchar1__char1"/>
    <w:rsid w:val="0032415C"/>
    <w:rPr>
      <w:rFonts w:ascii="Times New Roman" w:hAnsi="Times New Roman"/>
      <w:sz w:val="24"/>
      <w:u w:val="none"/>
      <w:effect w:val="none"/>
    </w:rPr>
  </w:style>
  <w:style w:type="paragraph" w:customStyle="1" w:styleId="afffff2">
    <w:name w:val="А_осн"/>
    <w:basedOn w:val="Abstract"/>
    <w:link w:val="afffff3"/>
    <w:rsid w:val="0032415C"/>
    <w:rPr>
      <w:sz w:val="28"/>
    </w:rPr>
  </w:style>
  <w:style w:type="character" w:customStyle="1" w:styleId="afffff3">
    <w:name w:val="А_осн Знак"/>
    <w:link w:val="afffff2"/>
    <w:locked/>
    <w:rsid w:val="0032415C"/>
    <w:rPr>
      <w:rFonts w:ascii="Times New Roman" w:eastAsia="@Arial Unicode MS" w:hAnsi="Times New Roman" w:cs="Times New Roman"/>
      <w:sz w:val="28"/>
      <w:szCs w:val="20"/>
      <w:lang w:val="ru-RU" w:eastAsia="ru-RU"/>
    </w:rPr>
  </w:style>
  <w:style w:type="character" w:customStyle="1" w:styleId="FontStyle69">
    <w:name w:val="Font Style69"/>
    <w:uiPriority w:val="99"/>
    <w:rsid w:val="0032415C"/>
    <w:rPr>
      <w:rFonts w:ascii="Calibri" w:hAnsi="Calibri"/>
      <w:sz w:val="20"/>
    </w:rPr>
  </w:style>
  <w:style w:type="paragraph" w:customStyle="1" w:styleId="text">
    <w:name w:val="text"/>
    <w:basedOn w:val="a1"/>
    <w:uiPriority w:val="99"/>
    <w:rsid w:val="0032415C"/>
    <w:pPr>
      <w:adjustRightInd w:val="0"/>
      <w:spacing w:line="240" w:lineRule="atLeast"/>
      <w:ind w:firstLine="283"/>
      <w:jc w:val="both"/>
      <w:textAlignment w:val="center"/>
    </w:pPr>
    <w:rPr>
      <w:rFonts w:ascii="SchoolBookC" w:hAnsi="SchoolBookC" w:cs="SchoolBookC"/>
      <w:color w:val="000000"/>
      <w:lang w:eastAsia="ru-RU"/>
    </w:rPr>
  </w:style>
  <w:style w:type="paragraph" w:customStyle="1" w:styleId="c13">
    <w:name w:val="c13"/>
    <w:basedOn w:val="a1"/>
    <w:uiPriority w:val="99"/>
    <w:rsid w:val="0032415C"/>
    <w:pPr>
      <w:widowControl/>
      <w:autoSpaceDE/>
      <w:autoSpaceDN/>
      <w:spacing w:before="100" w:beforeAutospacing="1" w:after="100" w:afterAutospacing="1"/>
    </w:pPr>
    <w:rPr>
      <w:sz w:val="24"/>
      <w:szCs w:val="24"/>
      <w:lang w:eastAsia="ru-RU"/>
    </w:rPr>
  </w:style>
  <w:style w:type="character" w:customStyle="1" w:styleId="c1">
    <w:name w:val="c1"/>
    <w:qFormat/>
    <w:rsid w:val="0032415C"/>
  </w:style>
  <w:style w:type="character" w:customStyle="1" w:styleId="HeaderChar">
    <w:name w:val="Header Char"/>
    <w:locked/>
    <w:rsid w:val="0032415C"/>
    <w:rPr>
      <w:rFonts w:ascii="Calibri" w:hAnsi="Calibri" w:cs="Times New Roman"/>
    </w:rPr>
  </w:style>
  <w:style w:type="character" w:customStyle="1" w:styleId="FooterChar">
    <w:name w:val="Footer Char"/>
    <w:locked/>
    <w:rsid w:val="0032415C"/>
    <w:rPr>
      <w:rFonts w:ascii="Calibri" w:hAnsi="Calibri" w:cs="Times New Roman"/>
    </w:rPr>
  </w:style>
  <w:style w:type="character" w:customStyle="1" w:styleId="113">
    <w:name w:val="Заголовок 1 Знак1"/>
    <w:uiPriority w:val="9"/>
    <w:rsid w:val="0032415C"/>
    <w:rPr>
      <w:rFonts w:ascii="Arial" w:hAnsi="Arial"/>
      <w:b/>
      <w:kern w:val="32"/>
      <w:sz w:val="32"/>
      <w:lang w:val="de-DE" w:eastAsia="ru-RU"/>
    </w:rPr>
  </w:style>
  <w:style w:type="character" w:customStyle="1" w:styleId="214">
    <w:name w:val="Заголовок 2 Знак1"/>
    <w:uiPriority w:val="9"/>
    <w:rsid w:val="0032415C"/>
    <w:rPr>
      <w:rFonts w:ascii="Cambria" w:hAnsi="Cambria"/>
      <w:b/>
      <w:color w:val="4F81BD"/>
      <w:sz w:val="26"/>
      <w:lang w:val="ru-RU" w:eastAsia="ru-RU"/>
    </w:rPr>
  </w:style>
  <w:style w:type="character" w:customStyle="1" w:styleId="311">
    <w:name w:val="Заголовок 3 Знак1"/>
    <w:rsid w:val="0032415C"/>
    <w:rPr>
      <w:rFonts w:ascii="Arial" w:hAnsi="Arial"/>
      <w:b/>
      <w:sz w:val="26"/>
      <w:lang w:val="ru-RU" w:eastAsia="ru-RU"/>
    </w:rPr>
  </w:style>
  <w:style w:type="character" w:customStyle="1" w:styleId="1fa">
    <w:name w:val="Нижний колонтитул Знак1"/>
    <w:locked/>
    <w:rsid w:val="0032415C"/>
    <w:rPr>
      <w:rFonts w:eastAsia="Times New Roman"/>
      <w:sz w:val="24"/>
      <w:lang w:val="en-US" w:eastAsia="ru-RU"/>
    </w:rPr>
  </w:style>
  <w:style w:type="character" w:customStyle="1" w:styleId="1fb">
    <w:name w:val="Основной текст с отступом Знак1"/>
    <w:rsid w:val="0032415C"/>
    <w:rPr>
      <w:sz w:val="24"/>
      <w:lang w:val="ru-RU" w:eastAsia="ru-RU"/>
    </w:rPr>
  </w:style>
  <w:style w:type="paragraph" w:customStyle="1" w:styleId="114">
    <w:name w:val="Знак Знак1 Знак Знак Знак1"/>
    <w:basedOn w:val="a1"/>
    <w:rsid w:val="0032415C"/>
    <w:pPr>
      <w:widowControl/>
      <w:autoSpaceDE/>
      <w:autoSpaceDN/>
      <w:spacing w:after="160" w:line="240" w:lineRule="exact"/>
    </w:pPr>
    <w:rPr>
      <w:rFonts w:ascii="Verdana" w:hAnsi="Verdana"/>
      <w:sz w:val="20"/>
      <w:szCs w:val="20"/>
      <w:lang w:val="en-US"/>
    </w:rPr>
  </w:style>
  <w:style w:type="paragraph" w:customStyle="1" w:styleId="1fc">
    <w:name w:val="Знак Знак Знак Знак Знак1"/>
    <w:basedOn w:val="a1"/>
    <w:rsid w:val="0032415C"/>
    <w:pPr>
      <w:widowControl/>
      <w:autoSpaceDE/>
      <w:autoSpaceDN/>
      <w:spacing w:after="160" w:line="240" w:lineRule="exact"/>
    </w:pPr>
    <w:rPr>
      <w:rFonts w:ascii="Verdana"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32415C"/>
    <w:pPr>
      <w:widowControl/>
      <w:spacing w:after="160" w:line="240" w:lineRule="exact"/>
    </w:pPr>
    <w:rPr>
      <w:rFonts w:ascii="Arial" w:hAnsi="Arial" w:cs="Arial"/>
      <w:sz w:val="20"/>
      <w:szCs w:val="20"/>
      <w:lang w:val="en-US"/>
    </w:rPr>
  </w:style>
  <w:style w:type="paragraph" w:customStyle="1" w:styleId="3a">
    <w:name w:val="Знак Знак3"/>
    <w:basedOn w:val="a1"/>
    <w:rsid w:val="0032415C"/>
    <w:pPr>
      <w:widowControl/>
      <w:autoSpaceDE/>
      <w:autoSpaceDN/>
      <w:spacing w:after="160" w:line="240" w:lineRule="exact"/>
    </w:pPr>
    <w:rPr>
      <w:rFonts w:ascii="Verdana" w:hAnsi="Verdana"/>
      <w:sz w:val="20"/>
      <w:szCs w:val="20"/>
      <w:lang w:val="en-US"/>
    </w:rPr>
  </w:style>
  <w:style w:type="paragraph" w:customStyle="1" w:styleId="1fd">
    <w:name w:val="Знак Знак Знак1"/>
    <w:basedOn w:val="a1"/>
    <w:rsid w:val="0032415C"/>
    <w:pPr>
      <w:widowControl/>
      <w:autoSpaceDE/>
      <w:autoSpaceDN/>
      <w:spacing w:after="160" w:line="240" w:lineRule="exact"/>
    </w:pPr>
    <w:rPr>
      <w:rFonts w:ascii="Verdana" w:hAnsi="Verdana"/>
      <w:sz w:val="20"/>
      <w:szCs w:val="20"/>
      <w:lang w:val="en-US"/>
    </w:rPr>
  </w:style>
  <w:style w:type="paragraph" w:customStyle="1" w:styleId="1fe">
    <w:name w:val="Знак Знак Знак Знак1"/>
    <w:basedOn w:val="a1"/>
    <w:rsid w:val="0032415C"/>
    <w:pPr>
      <w:widowControl/>
      <w:autoSpaceDE/>
      <w:autoSpaceDN/>
      <w:spacing w:before="100" w:beforeAutospacing="1" w:after="100" w:afterAutospacing="1"/>
    </w:pPr>
    <w:rPr>
      <w:color w:val="000000"/>
      <w:sz w:val="24"/>
      <w:szCs w:val="24"/>
      <w:u w:color="000000"/>
      <w:lang w:val="en-US"/>
    </w:rPr>
  </w:style>
  <w:style w:type="paragraph" w:customStyle="1" w:styleId="2f4">
    <w:name w:val="Знак2"/>
    <w:basedOn w:val="a1"/>
    <w:rsid w:val="0032415C"/>
    <w:pPr>
      <w:widowControl/>
      <w:autoSpaceDE/>
      <w:autoSpaceDN/>
      <w:spacing w:before="100" w:beforeAutospacing="1" w:after="100" w:afterAutospacing="1"/>
    </w:pPr>
    <w:rPr>
      <w:color w:val="000000"/>
      <w:sz w:val="24"/>
      <w:szCs w:val="24"/>
      <w:u w:color="000000"/>
      <w:lang w:val="en-US"/>
    </w:rPr>
  </w:style>
  <w:style w:type="character" w:customStyle="1" w:styleId="181">
    <w:name w:val="Знак Знак181"/>
    <w:rsid w:val="0032415C"/>
    <w:rPr>
      <w:rFonts w:ascii="Arial" w:hAnsi="Arial"/>
      <w:b/>
      <w:kern w:val="32"/>
      <w:sz w:val="32"/>
    </w:rPr>
  </w:style>
  <w:style w:type="character" w:customStyle="1" w:styleId="171">
    <w:name w:val="Знак Знак171"/>
    <w:rsid w:val="0032415C"/>
    <w:rPr>
      <w:rFonts w:ascii="Arial" w:hAnsi="Arial"/>
      <w:b/>
      <w:sz w:val="28"/>
    </w:rPr>
  </w:style>
  <w:style w:type="character" w:customStyle="1" w:styleId="1610">
    <w:name w:val="Знак Знак161"/>
    <w:rsid w:val="0032415C"/>
    <w:rPr>
      <w:rFonts w:ascii="Arial" w:hAnsi="Arial"/>
      <w:b/>
      <w:sz w:val="26"/>
    </w:rPr>
  </w:style>
  <w:style w:type="character" w:customStyle="1" w:styleId="1ff">
    <w:name w:val="Название Знак1"/>
    <w:uiPriority w:val="99"/>
    <w:rsid w:val="0032415C"/>
    <w:rPr>
      <w:b/>
      <w:sz w:val="24"/>
      <w:lang w:val="ru-RU" w:eastAsia="ru-RU"/>
    </w:rPr>
  </w:style>
  <w:style w:type="paragraph" w:customStyle="1" w:styleId="215">
    <w:name w:val="Знак Знак2 Знак1"/>
    <w:basedOn w:val="a1"/>
    <w:rsid w:val="0032415C"/>
    <w:pPr>
      <w:widowControl/>
      <w:autoSpaceDE/>
      <w:autoSpaceDN/>
      <w:spacing w:after="160" w:line="240" w:lineRule="exact"/>
    </w:pPr>
    <w:rPr>
      <w:rFonts w:ascii="Verdana" w:hAnsi="Verdana"/>
      <w:sz w:val="20"/>
      <w:szCs w:val="20"/>
      <w:lang w:val="en-US"/>
    </w:rPr>
  </w:style>
  <w:style w:type="paragraph" w:customStyle="1" w:styleId="1ff0">
    <w:name w:val="Знак Знак Знак Знак Знак Знак Знак Знак Знак1"/>
    <w:basedOn w:val="a1"/>
    <w:rsid w:val="0032415C"/>
    <w:pPr>
      <w:widowControl/>
      <w:autoSpaceDE/>
      <w:autoSpaceDN/>
      <w:spacing w:before="100" w:beforeAutospacing="1" w:after="100" w:afterAutospacing="1"/>
    </w:pPr>
    <w:rPr>
      <w:color w:val="000000"/>
      <w:sz w:val="24"/>
      <w:szCs w:val="24"/>
      <w:u w:color="000000"/>
      <w:lang w:val="en-US"/>
    </w:rPr>
  </w:style>
  <w:style w:type="character" w:customStyle="1" w:styleId="apple-tab-span">
    <w:name w:val="apple-tab-span"/>
    <w:rsid w:val="0032415C"/>
  </w:style>
  <w:style w:type="character" w:customStyle="1" w:styleId="dash0410043104370430044600200441043f04380441043a0430char1">
    <w:name w:val="dash0410_0431_0437_0430_0446_0020_0441_043f_0438_0441_043a_0430__char1"/>
    <w:rsid w:val="0032415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2415C"/>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32415C"/>
    <w:pPr>
      <w:widowControl/>
      <w:autoSpaceDE/>
      <w:autoSpaceDN/>
      <w:ind w:left="720" w:firstLine="700"/>
      <w:jc w:val="both"/>
    </w:pPr>
    <w:rPr>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2415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32415C"/>
    <w:pPr>
      <w:widowControl/>
      <w:autoSpaceDE/>
      <w:autoSpaceDN/>
      <w:spacing w:after="120" w:line="480" w:lineRule="atLeast"/>
    </w:pPr>
    <w:rPr>
      <w:sz w:val="24"/>
      <w:szCs w:val="24"/>
      <w:lang w:eastAsia="ru-RU"/>
    </w:rPr>
  </w:style>
  <w:style w:type="character" w:customStyle="1" w:styleId="c0">
    <w:name w:val="c0"/>
    <w:uiPriority w:val="99"/>
    <w:rsid w:val="0032415C"/>
  </w:style>
  <w:style w:type="paragraph" w:customStyle="1" w:styleId="afffff4">
    <w:name w:val="Основной"/>
    <w:basedOn w:val="a1"/>
    <w:link w:val="afffff5"/>
    <w:rsid w:val="0032415C"/>
    <w:pPr>
      <w:widowControl/>
      <w:adjustRightInd w:val="0"/>
      <w:spacing w:line="214" w:lineRule="atLeast"/>
      <w:ind w:firstLine="283"/>
      <w:jc w:val="both"/>
      <w:textAlignment w:val="center"/>
    </w:pPr>
    <w:rPr>
      <w:rFonts w:ascii="NewtonCSanPin" w:hAnsi="NewtonCSanPin"/>
      <w:color w:val="000000"/>
      <w:sz w:val="21"/>
      <w:szCs w:val="21"/>
    </w:rPr>
  </w:style>
  <w:style w:type="paragraph" w:customStyle="1" w:styleId="afffff6">
    <w:name w:val="Название таблицы"/>
    <w:basedOn w:val="afffff4"/>
    <w:rsid w:val="0032415C"/>
    <w:pPr>
      <w:spacing w:before="113"/>
      <w:ind w:firstLine="0"/>
      <w:jc w:val="center"/>
    </w:pPr>
    <w:rPr>
      <w:b/>
      <w:bCs/>
    </w:rPr>
  </w:style>
  <w:style w:type="character" w:customStyle="1" w:styleId="1ff1">
    <w:name w:val="Сноска1"/>
    <w:rsid w:val="0032415C"/>
    <w:rPr>
      <w:rFonts w:ascii="Times New Roman" w:hAnsi="Times New Roman"/>
      <w:vertAlign w:val="superscript"/>
    </w:rPr>
  </w:style>
  <w:style w:type="paragraph" w:customStyle="1" w:styleId="afffff7">
    <w:name w:val="Буллит"/>
    <w:basedOn w:val="afffff4"/>
    <w:rsid w:val="0032415C"/>
    <w:pPr>
      <w:ind w:firstLine="244"/>
    </w:pPr>
  </w:style>
  <w:style w:type="character" w:customStyle="1" w:styleId="2f5">
    <w:name w:val="Подпись к таблице2"/>
    <w:rsid w:val="0032415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2415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2415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32415C"/>
    <w:pPr>
      <w:widowControl/>
      <w:autoSpaceDE/>
      <w:autoSpaceDN/>
      <w:spacing w:after="120"/>
      <w:ind w:left="280"/>
    </w:pPr>
    <w:rPr>
      <w:rFonts w:eastAsia="Calibri"/>
      <w:sz w:val="24"/>
      <w:szCs w:val="24"/>
      <w:lang w:eastAsia="ru-RU"/>
    </w:rPr>
  </w:style>
  <w:style w:type="paragraph" w:styleId="afffff8">
    <w:name w:val="annotation subject"/>
    <w:basedOn w:val="afff7"/>
    <w:next w:val="afff7"/>
    <w:link w:val="afffff9"/>
    <w:uiPriority w:val="99"/>
    <w:qFormat/>
    <w:rsid w:val="0032415C"/>
    <w:pPr>
      <w:widowControl w:val="0"/>
      <w:spacing w:after="200" w:line="276" w:lineRule="auto"/>
    </w:pPr>
    <w:rPr>
      <w:rFonts w:ascii="Calibri" w:hAnsi="Calibri"/>
      <w:b/>
      <w:bCs/>
      <w:lang w:val="en-US"/>
    </w:rPr>
  </w:style>
  <w:style w:type="character" w:customStyle="1" w:styleId="afffff9">
    <w:name w:val="Тема примечания Знак"/>
    <w:basedOn w:val="afff8"/>
    <w:link w:val="afffff8"/>
    <w:uiPriority w:val="99"/>
    <w:qFormat/>
    <w:rsid w:val="0032415C"/>
    <w:rPr>
      <w:rFonts w:ascii="Calibri" w:eastAsia="Times New Roman" w:hAnsi="Calibri" w:cs="Times New Roman"/>
      <w:b/>
      <w:bCs/>
      <w:sz w:val="20"/>
      <w:szCs w:val="20"/>
      <w:lang w:val="ru-RU" w:eastAsia="ru-RU"/>
    </w:rPr>
  </w:style>
  <w:style w:type="paragraph" w:styleId="afffffa">
    <w:name w:val="Revision"/>
    <w:hidden/>
    <w:uiPriority w:val="99"/>
    <w:semiHidden/>
    <w:qFormat/>
    <w:rsid w:val="0032415C"/>
    <w:pPr>
      <w:widowControl/>
      <w:autoSpaceDE/>
      <w:autoSpaceDN/>
    </w:pPr>
    <w:rPr>
      <w:rFonts w:ascii="Calibri" w:eastAsia="Times New Roman" w:hAnsi="Calibri" w:cs="Times New Roman"/>
    </w:rPr>
  </w:style>
  <w:style w:type="numbering" w:customStyle="1" w:styleId="2f6">
    <w:name w:val="Нет списка2"/>
    <w:next w:val="a4"/>
    <w:uiPriority w:val="99"/>
    <w:semiHidden/>
    <w:unhideWhenUsed/>
    <w:rsid w:val="0032415C"/>
  </w:style>
  <w:style w:type="character" w:customStyle="1" w:styleId="1ff2">
    <w:name w:val="Текст выноски Знак1"/>
    <w:uiPriority w:val="99"/>
    <w:semiHidden/>
    <w:rsid w:val="0032415C"/>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32415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32415C"/>
    <w:pPr>
      <w:widowControl/>
      <w:autoSpaceDE/>
      <w:autoSpaceDN/>
    </w:pPr>
    <w:rPr>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32415C"/>
    <w:pPr>
      <w:widowControl/>
      <w:autoSpaceDE/>
      <w:autoSpaceDN/>
      <w:spacing w:after="120"/>
      <w:ind w:left="280"/>
    </w:pPr>
    <w:rPr>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2415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2415C"/>
    <w:rPr>
      <w:rFonts w:ascii="Arial" w:hAnsi="Arial" w:cs="Arial"/>
      <w:spacing w:val="-10"/>
      <w:shd w:val="clear" w:color="auto" w:fill="FFFFFF"/>
    </w:rPr>
  </w:style>
  <w:style w:type="paragraph" w:customStyle="1" w:styleId="351">
    <w:name w:val="Основной текст (35)"/>
    <w:basedOn w:val="a1"/>
    <w:link w:val="350"/>
    <w:uiPriority w:val="99"/>
    <w:rsid w:val="0032415C"/>
    <w:pPr>
      <w:shd w:val="clear" w:color="auto" w:fill="FFFFFF"/>
      <w:autoSpaceDE/>
      <w:autoSpaceDN/>
      <w:spacing w:line="322" w:lineRule="exact"/>
    </w:pPr>
    <w:rPr>
      <w:rFonts w:ascii="Arial" w:eastAsiaTheme="minorHAnsi" w:hAnsi="Arial" w:cs="Arial"/>
      <w:spacing w:val="-10"/>
      <w:lang w:val="en-US"/>
    </w:rPr>
  </w:style>
  <w:style w:type="character" w:customStyle="1" w:styleId="3b">
    <w:name w:val="Основной текст (3)_"/>
    <w:link w:val="3c"/>
    <w:locked/>
    <w:rsid w:val="0032415C"/>
    <w:rPr>
      <w:rFonts w:ascii="Times New Roman" w:eastAsia="Times New Roman" w:hAnsi="Times New Roman" w:cs="Times New Roman"/>
      <w:sz w:val="26"/>
      <w:szCs w:val="26"/>
      <w:shd w:val="clear" w:color="auto" w:fill="FFFFFF"/>
    </w:rPr>
  </w:style>
  <w:style w:type="paragraph" w:customStyle="1" w:styleId="3c">
    <w:name w:val="Основной текст (3)"/>
    <w:basedOn w:val="a1"/>
    <w:link w:val="3b"/>
    <w:rsid w:val="0032415C"/>
    <w:pPr>
      <w:shd w:val="clear" w:color="auto" w:fill="FFFFFF"/>
      <w:autoSpaceDE/>
      <w:autoSpaceDN/>
      <w:spacing w:line="293" w:lineRule="exact"/>
      <w:ind w:hanging="1280"/>
    </w:pPr>
    <w:rPr>
      <w:sz w:val="26"/>
      <w:szCs w:val="26"/>
      <w:lang w:val="en-US"/>
    </w:rPr>
  </w:style>
  <w:style w:type="character" w:customStyle="1" w:styleId="43">
    <w:name w:val="Основной текст (4)_"/>
    <w:link w:val="44"/>
    <w:locked/>
    <w:rsid w:val="0032415C"/>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1"/>
    <w:link w:val="43"/>
    <w:rsid w:val="0032415C"/>
    <w:pPr>
      <w:shd w:val="clear" w:color="auto" w:fill="FFFFFF"/>
      <w:autoSpaceDE/>
      <w:autoSpaceDN/>
      <w:spacing w:after="120" w:line="0" w:lineRule="atLeast"/>
      <w:ind w:firstLine="320"/>
      <w:jc w:val="both"/>
    </w:pPr>
    <w:rPr>
      <w:b/>
      <w:bCs/>
      <w:sz w:val="26"/>
      <w:szCs w:val="26"/>
      <w:lang w:val="en-US"/>
    </w:rPr>
  </w:style>
  <w:style w:type="character" w:customStyle="1" w:styleId="53">
    <w:name w:val="Основной текст (5)_"/>
    <w:link w:val="54"/>
    <w:locked/>
    <w:rsid w:val="0032415C"/>
    <w:rPr>
      <w:rFonts w:ascii="Times New Roman" w:eastAsia="Times New Roman" w:hAnsi="Times New Roman" w:cs="Times New Roman"/>
      <w:i/>
      <w:iCs/>
      <w:shd w:val="clear" w:color="auto" w:fill="FFFFFF"/>
    </w:rPr>
  </w:style>
  <w:style w:type="paragraph" w:customStyle="1" w:styleId="54">
    <w:name w:val="Основной текст (5)"/>
    <w:basedOn w:val="a1"/>
    <w:link w:val="53"/>
    <w:rsid w:val="0032415C"/>
    <w:pPr>
      <w:shd w:val="clear" w:color="auto" w:fill="FFFFFF"/>
      <w:autoSpaceDE/>
      <w:autoSpaceDN/>
      <w:spacing w:line="211" w:lineRule="exact"/>
    </w:pPr>
    <w:rPr>
      <w:i/>
      <w:iCs/>
      <w:lang w:val="en-US"/>
    </w:rPr>
  </w:style>
  <w:style w:type="character" w:customStyle="1" w:styleId="55">
    <w:name w:val="Заголовок №5_"/>
    <w:link w:val="56"/>
    <w:locked/>
    <w:rsid w:val="0032415C"/>
    <w:rPr>
      <w:rFonts w:ascii="Times New Roman" w:eastAsia="Times New Roman" w:hAnsi="Times New Roman" w:cs="Times New Roman"/>
      <w:b/>
      <w:bCs/>
      <w:sz w:val="21"/>
      <w:szCs w:val="21"/>
      <w:shd w:val="clear" w:color="auto" w:fill="FFFFFF"/>
    </w:rPr>
  </w:style>
  <w:style w:type="paragraph" w:customStyle="1" w:styleId="56">
    <w:name w:val="Заголовок №5"/>
    <w:basedOn w:val="a1"/>
    <w:link w:val="55"/>
    <w:rsid w:val="0032415C"/>
    <w:pPr>
      <w:shd w:val="clear" w:color="auto" w:fill="FFFFFF"/>
      <w:autoSpaceDE/>
      <w:autoSpaceDN/>
      <w:spacing w:line="211" w:lineRule="exact"/>
      <w:jc w:val="both"/>
      <w:outlineLvl w:val="4"/>
    </w:pPr>
    <w:rPr>
      <w:b/>
      <w:bCs/>
      <w:sz w:val="21"/>
      <w:szCs w:val="21"/>
      <w:lang w:val="en-US"/>
    </w:rPr>
  </w:style>
  <w:style w:type="character" w:customStyle="1" w:styleId="63">
    <w:name w:val="Основной текст (6)_"/>
    <w:link w:val="64"/>
    <w:locked/>
    <w:rsid w:val="0032415C"/>
    <w:rPr>
      <w:rFonts w:ascii="Times New Roman" w:eastAsia="Times New Roman" w:hAnsi="Times New Roman" w:cs="Times New Roman"/>
      <w:b/>
      <w:bCs/>
      <w:sz w:val="21"/>
      <w:szCs w:val="21"/>
      <w:shd w:val="clear" w:color="auto" w:fill="FFFFFF"/>
    </w:rPr>
  </w:style>
  <w:style w:type="paragraph" w:customStyle="1" w:styleId="64">
    <w:name w:val="Основной текст (6)"/>
    <w:basedOn w:val="a1"/>
    <w:link w:val="63"/>
    <w:rsid w:val="0032415C"/>
    <w:pPr>
      <w:shd w:val="clear" w:color="auto" w:fill="FFFFFF"/>
      <w:autoSpaceDE/>
      <w:autoSpaceDN/>
      <w:spacing w:before="300" w:line="211" w:lineRule="exact"/>
      <w:ind w:hanging="140"/>
    </w:pPr>
    <w:rPr>
      <w:b/>
      <w:bCs/>
      <w:sz w:val="21"/>
      <w:szCs w:val="21"/>
      <w:lang w:val="en-US"/>
    </w:rPr>
  </w:style>
  <w:style w:type="character" w:customStyle="1" w:styleId="73">
    <w:name w:val="Основной текст (7)_"/>
    <w:link w:val="74"/>
    <w:locked/>
    <w:rsid w:val="0032415C"/>
    <w:rPr>
      <w:rFonts w:ascii="Times New Roman" w:eastAsia="Times New Roman" w:hAnsi="Times New Roman" w:cs="Times New Roman"/>
      <w:sz w:val="17"/>
      <w:szCs w:val="17"/>
      <w:shd w:val="clear" w:color="auto" w:fill="FFFFFF"/>
    </w:rPr>
  </w:style>
  <w:style w:type="paragraph" w:customStyle="1" w:styleId="74">
    <w:name w:val="Основной текст (7)"/>
    <w:basedOn w:val="a1"/>
    <w:link w:val="73"/>
    <w:rsid w:val="0032415C"/>
    <w:pPr>
      <w:shd w:val="clear" w:color="auto" w:fill="FFFFFF"/>
      <w:autoSpaceDE/>
      <w:autoSpaceDN/>
      <w:spacing w:line="168" w:lineRule="exact"/>
      <w:ind w:firstLine="320"/>
      <w:jc w:val="both"/>
    </w:pPr>
    <w:rPr>
      <w:sz w:val="17"/>
      <w:szCs w:val="17"/>
      <w:lang w:val="en-US"/>
    </w:rPr>
  </w:style>
  <w:style w:type="character" w:customStyle="1" w:styleId="Exact">
    <w:name w:val="Подпись к картинке Exact"/>
    <w:link w:val="afffffb"/>
    <w:locked/>
    <w:rsid w:val="0032415C"/>
    <w:rPr>
      <w:rFonts w:ascii="Times New Roman" w:eastAsia="Times New Roman" w:hAnsi="Times New Roman" w:cs="Times New Roman"/>
      <w:sz w:val="21"/>
      <w:szCs w:val="21"/>
      <w:shd w:val="clear" w:color="auto" w:fill="FFFFFF"/>
    </w:rPr>
  </w:style>
  <w:style w:type="paragraph" w:customStyle="1" w:styleId="afffffb">
    <w:name w:val="Подпись к картинке"/>
    <w:basedOn w:val="a1"/>
    <w:link w:val="Exact"/>
    <w:rsid w:val="0032415C"/>
    <w:pPr>
      <w:shd w:val="clear" w:color="auto" w:fill="FFFFFF"/>
      <w:autoSpaceDE/>
      <w:autoSpaceDN/>
      <w:spacing w:line="0" w:lineRule="atLeast"/>
    </w:pPr>
    <w:rPr>
      <w:sz w:val="21"/>
      <w:szCs w:val="21"/>
      <w:lang w:val="en-US"/>
    </w:rPr>
  </w:style>
  <w:style w:type="character" w:customStyle="1" w:styleId="2Exact">
    <w:name w:val="Заголовок №2 Exact"/>
    <w:link w:val="2f7"/>
    <w:locked/>
    <w:rsid w:val="0032415C"/>
    <w:rPr>
      <w:rFonts w:ascii="Times New Roman" w:eastAsia="Times New Roman" w:hAnsi="Times New Roman" w:cs="Times New Roman"/>
      <w:b/>
      <w:bCs/>
      <w:sz w:val="26"/>
      <w:szCs w:val="26"/>
      <w:shd w:val="clear" w:color="auto" w:fill="FFFFFF"/>
    </w:rPr>
  </w:style>
  <w:style w:type="paragraph" w:customStyle="1" w:styleId="2f7">
    <w:name w:val="Заголовок №2"/>
    <w:basedOn w:val="a1"/>
    <w:link w:val="2Exact"/>
    <w:rsid w:val="0032415C"/>
    <w:pPr>
      <w:shd w:val="clear" w:color="auto" w:fill="FFFFFF"/>
      <w:autoSpaceDE/>
      <w:autoSpaceDN/>
      <w:spacing w:line="0" w:lineRule="atLeast"/>
      <w:outlineLvl w:val="1"/>
    </w:pPr>
    <w:rPr>
      <w:b/>
      <w:bCs/>
      <w:sz w:val="26"/>
      <w:szCs w:val="26"/>
      <w:lang w:val="en-US"/>
    </w:rPr>
  </w:style>
  <w:style w:type="character" w:customStyle="1" w:styleId="8Exact">
    <w:name w:val="Основной текст (8) Exact"/>
    <w:link w:val="83"/>
    <w:locked/>
    <w:rsid w:val="0032415C"/>
    <w:rPr>
      <w:rFonts w:ascii="Times New Roman" w:eastAsia="Times New Roman" w:hAnsi="Times New Roman" w:cs="Times New Roman"/>
      <w:sz w:val="17"/>
      <w:szCs w:val="17"/>
      <w:shd w:val="clear" w:color="auto" w:fill="FFFFFF"/>
    </w:rPr>
  </w:style>
  <w:style w:type="paragraph" w:customStyle="1" w:styleId="83">
    <w:name w:val="Основной текст (8)"/>
    <w:basedOn w:val="a1"/>
    <w:link w:val="8Exact"/>
    <w:rsid w:val="0032415C"/>
    <w:pPr>
      <w:shd w:val="clear" w:color="auto" w:fill="FFFFFF"/>
      <w:autoSpaceDE/>
      <w:autoSpaceDN/>
      <w:spacing w:line="158" w:lineRule="exact"/>
      <w:jc w:val="right"/>
    </w:pPr>
    <w:rPr>
      <w:sz w:val="17"/>
      <w:szCs w:val="17"/>
      <w:lang w:val="en-US"/>
    </w:rPr>
  </w:style>
  <w:style w:type="character" w:customStyle="1" w:styleId="100">
    <w:name w:val="Основной текст (10)_"/>
    <w:link w:val="101"/>
    <w:locked/>
    <w:rsid w:val="0032415C"/>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32415C"/>
    <w:pPr>
      <w:shd w:val="clear" w:color="auto" w:fill="FFFFFF"/>
      <w:autoSpaceDE/>
      <w:autoSpaceDN/>
      <w:spacing w:before="540" w:line="0" w:lineRule="atLeast"/>
      <w:jc w:val="both"/>
    </w:pPr>
    <w:rPr>
      <w:b/>
      <w:bCs/>
      <w:i/>
      <w:iCs/>
      <w:sz w:val="21"/>
      <w:szCs w:val="21"/>
      <w:lang w:val="en-US"/>
    </w:rPr>
  </w:style>
  <w:style w:type="character" w:customStyle="1" w:styleId="93">
    <w:name w:val="Основной текст (9)_"/>
    <w:link w:val="94"/>
    <w:locked/>
    <w:rsid w:val="0032415C"/>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1"/>
    <w:link w:val="93"/>
    <w:rsid w:val="0032415C"/>
    <w:pPr>
      <w:shd w:val="clear" w:color="auto" w:fill="FFFFFF"/>
      <w:autoSpaceDE/>
      <w:autoSpaceDN/>
      <w:spacing w:before="60" w:line="211" w:lineRule="exact"/>
      <w:jc w:val="both"/>
    </w:pPr>
    <w:rPr>
      <w:i/>
      <w:iCs/>
      <w:sz w:val="21"/>
      <w:szCs w:val="21"/>
      <w:lang w:val="en-US"/>
    </w:rPr>
  </w:style>
  <w:style w:type="character" w:customStyle="1" w:styleId="115">
    <w:name w:val="Основной текст (11)_"/>
    <w:link w:val="116"/>
    <w:locked/>
    <w:rsid w:val="0032415C"/>
    <w:rPr>
      <w:rFonts w:ascii="Microsoft Sans Serif" w:eastAsia="Microsoft Sans Serif" w:hAnsi="Microsoft Sans Serif" w:cs="Microsoft Sans Serif"/>
      <w:i/>
      <w:iCs/>
      <w:sz w:val="16"/>
      <w:szCs w:val="16"/>
      <w:shd w:val="clear" w:color="auto" w:fill="FFFFFF"/>
    </w:rPr>
  </w:style>
  <w:style w:type="paragraph" w:customStyle="1" w:styleId="116">
    <w:name w:val="Основной текст (11)"/>
    <w:basedOn w:val="a1"/>
    <w:link w:val="115"/>
    <w:rsid w:val="0032415C"/>
    <w:pPr>
      <w:shd w:val="clear" w:color="auto" w:fill="FFFFFF"/>
      <w:autoSpaceDE/>
      <w:autoSpaceDN/>
      <w:spacing w:after="300" w:line="270" w:lineRule="exact"/>
    </w:pPr>
    <w:rPr>
      <w:rFonts w:ascii="Microsoft Sans Serif" w:eastAsia="Microsoft Sans Serif" w:hAnsi="Microsoft Sans Serif" w:cs="Microsoft Sans Serif"/>
      <w:i/>
      <w:iCs/>
      <w:sz w:val="16"/>
      <w:szCs w:val="16"/>
      <w:lang w:val="en-US"/>
    </w:rPr>
  </w:style>
  <w:style w:type="character" w:customStyle="1" w:styleId="123">
    <w:name w:val="Основной текст (12)_"/>
    <w:locked/>
    <w:rsid w:val="0032415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d"/>
    <w:locked/>
    <w:rsid w:val="0032415C"/>
    <w:rPr>
      <w:rFonts w:ascii="Times New Roman" w:eastAsia="Times New Roman" w:hAnsi="Times New Roman" w:cs="Times New Roman"/>
      <w:sz w:val="21"/>
      <w:szCs w:val="21"/>
      <w:shd w:val="clear" w:color="auto" w:fill="FFFFFF"/>
      <w:lang w:bidi="en-US"/>
    </w:rPr>
  </w:style>
  <w:style w:type="paragraph" w:customStyle="1" w:styleId="3d">
    <w:name w:val="Заголовок №3"/>
    <w:basedOn w:val="a1"/>
    <w:link w:val="3Exact"/>
    <w:rsid w:val="0032415C"/>
    <w:pPr>
      <w:shd w:val="clear" w:color="auto" w:fill="FFFFFF"/>
      <w:autoSpaceDE/>
      <w:autoSpaceDN/>
      <w:spacing w:line="0" w:lineRule="atLeast"/>
      <w:outlineLvl w:val="2"/>
    </w:pPr>
    <w:rPr>
      <w:sz w:val="21"/>
      <w:szCs w:val="21"/>
      <w:lang w:val="en-US" w:bidi="en-US"/>
    </w:rPr>
  </w:style>
  <w:style w:type="character" w:customStyle="1" w:styleId="2Exact0">
    <w:name w:val="Подпись к картинке (2) Exact"/>
    <w:link w:val="2f8"/>
    <w:locked/>
    <w:rsid w:val="0032415C"/>
    <w:rPr>
      <w:rFonts w:ascii="Times New Roman" w:eastAsia="Times New Roman" w:hAnsi="Times New Roman" w:cs="Times New Roman"/>
      <w:shd w:val="clear" w:color="auto" w:fill="FFFFFF"/>
    </w:rPr>
  </w:style>
  <w:style w:type="paragraph" w:customStyle="1" w:styleId="2f8">
    <w:name w:val="Подпись к картинке (2)"/>
    <w:basedOn w:val="a1"/>
    <w:link w:val="2Exact0"/>
    <w:rsid w:val="0032415C"/>
    <w:pPr>
      <w:shd w:val="clear" w:color="auto" w:fill="FFFFFF"/>
      <w:autoSpaceDE/>
      <w:autoSpaceDN/>
      <w:spacing w:line="0" w:lineRule="atLeast"/>
    </w:pPr>
    <w:rPr>
      <w:lang w:val="en-US"/>
    </w:rPr>
  </w:style>
  <w:style w:type="character" w:customStyle="1" w:styleId="3Exact0">
    <w:name w:val="Подпись к картинке (3) Exact"/>
    <w:link w:val="3e"/>
    <w:locked/>
    <w:rsid w:val="0032415C"/>
    <w:rPr>
      <w:rFonts w:ascii="Times New Roman" w:eastAsia="Times New Roman" w:hAnsi="Times New Roman" w:cs="Times New Roman"/>
      <w:sz w:val="21"/>
      <w:szCs w:val="21"/>
      <w:shd w:val="clear" w:color="auto" w:fill="FFFFFF"/>
    </w:rPr>
  </w:style>
  <w:style w:type="paragraph" w:customStyle="1" w:styleId="3e">
    <w:name w:val="Подпись к картинке (3)"/>
    <w:basedOn w:val="a1"/>
    <w:link w:val="3Exact0"/>
    <w:rsid w:val="0032415C"/>
    <w:pPr>
      <w:shd w:val="clear" w:color="auto" w:fill="FFFFFF"/>
      <w:autoSpaceDE/>
      <w:autoSpaceDN/>
      <w:spacing w:line="0" w:lineRule="atLeast"/>
    </w:pPr>
    <w:rPr>
      <w:sz w:val="21"/>
      <w:szCs w:val="21"/>
      <w:lang w:val="en-US"/>
    </w:rPr>
  </w:style>
  <w:style w:type="character" w:customStyle="1" w:styleId="4Exact">
    <w:name w:val="Подпись к картинке (4) Exact"/>
    <w:link w:val="45"/>
    <w:uiPriority w:val="99"/>
    <w:locked/>
    <w:rsid w:val="0032415C"/>
    <w:rPr>
      <w:rFonts w:ascii="Times New Roman" w:eastAsia="Times New Roman" w:hAnsi="Times New Roman" w:cs="Times New Roman"/>
      <w:i/>
      <w:iCs/>
      <w:sz w:val="21"/>
      <w:szCs w:val="21"/>
      <w:shd w:val="clear" w:color="auto" w:fill="FFFFFF"/>
      <w:lang w:bidi="en-US"/>
    </w:rPr>
  </w:style>
  <w:style w:type="paragraph" w:customStyle="1" w:styleId="45">
    <w:name w:val="Подпись к картинке (4)"/>
    <w:basedOn w:val="a1"/>
    <w:link w:val="4Exact"/>
    <w:uiPriority w:val="99"/>
    <w:rsid w:val="0032415C"/>
    <w:pPr>
      <w:shd w:val="clear" w:color="auto" w:fill="FFFFFF"/>
      <w:autoSpaceDE/>
      <w:autoSpaceDN/>
      <w:spacing w:line="0" w:lineRule="atLeast"/>
    </w:pPr>
    <w:rPr>
      <w:i/>
      <w:iCs/>
      <w:sz w:val="21"/>
      <w:szCs w:val="21"/>
      <w:lang w:val="en-US" w:bidi="en-US"/>
    </w:rPr>
  </w:style>
  <w:style w:type="character" w:customStyle="1" w:styleId="46">
    <w:name w:val="Заголовок №4_"/>
    <w:link w:val="47"/>
    <w:locked/>
    <w:rsid w:val="0032415C"/>
    <w:rPr>
      <w:rFonts w:ascii="Times New Roman" w:eastAsia="Times New Roman" w:hAnsi="Times New Roman" w:cs="Times New Roman"/>
      <w:b/>
      <w:bCs/>
      <w:sz w:val="26"/>
      <w:szCs w:val="26"/>
      <w:shd w:val="clear" w:color="auto" w:fill="FFFFFF"/>
    </w:rPr>
  </w:style>
  <w:style w:type="paragraph" w:customStyle="1" w:styleId="47">
    <w:name w:val="Заголовок №4"/>
    <w:basedOn w:val="a1"/>
    <w:link w:val="46"/>
    <w:rsid w:val="0032415C"/>
    <w:pPr>
      <w:shd w:val="clear" w:color="auto" w:fill="FFFFFF"/>
      <w:autoSpaceDE/>
      <w:autoSpaceDN/>
      <w:spacing w:before="300" w:after="180" w:line="0" w:lineRule="atLeast"/>
      <w:jc w:val="both"/>
      <w:outlineLvl w:val="3"/>
    </w:pPr>
    <w:rPr>
      <w:b/>
      <w:bCs/>
      <w:sz w:val="26"/>
      <w:szCs w:val="26"/>
      <w:lang w:val="en-US"/>
    </w:rPr>
  </w:style>
  <w:style w:type="paragraph" w:customStyle="1" w:styleId="143">
    <w:name w:val="Основной текст (14)"/>
    <w:basedOn w:val="a1"/>
    <w:rsid w:val="0032415C"/>
    <w:pPr>
      <w:shd w:val="clear" w:color="auto" w:fill="FFFFFF"/>
      <w:autoSpaceDE/>
      <w:autoSpaceDN/>
      <w:spacing w:before="120" w:line="168" w:lineRule="exact"/>
      <w:ind w:firstLine="320"/>
      <w:jc w:val="both"/>
    </w:pPr>
    <w:rPr>
      <w:b/>
      <w:bCs/>
      <w:sz w:val="17"/>
      <w:szCs w:val="17"/>
    </w:rPr>
  </w:style>
  <w:style w:type="character" w:customStyle="1" w:styleId="16Exact">
    <w:name w:val="Основной текст (16) Exact"/>
    <w:link w:val="162"/>
    <w:locked/>
    <w:rsid w:val="0032415C"/>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32415C"/>
    <w:pPr>
      <w:shd w:val="clear" w:color="auto" w:fill="FFFFFF"/>
      <w:autoSpaceDE/>
      <w:autoSpaceDN/>
      <w:spacing w:before="240" w:after="240" w:line="0" w:lineRule="atLeast"/>
    </w:pPr>
    <w:rPr>
      <w:b/>
      <w:bCs/>
      <w:sz w:val="19"/>
      <w:szCs w:val="19"/>
      <w:lang w:val="en-US"/>
    </w:rPr>
  </w:style>
  <w:style w:type="character" w:customStyle="1" w:styleId="3Exact1">
    <w:name w:val="Номер заголовка №3 Exact"/>
    <w:link w:val="3f"/>
    <w:locked/>
    <w:rsid w:val="0032415C"/>
    <w:rPr>
      <w:rFonts w:ascii="Impact" w:eastAsia="Impact" w:hAnsi="Impact" w:cs="Impact"/>
      <w:sz w:val="19"/>
      <w:szCs w:val="19"/>
      <w:shd w:val="clear" w:color="auto" w:fill="FFFFFF"/>
    </w:rPr>
  </w:style>
  <w:style w:type="paragraph" w:customStyle="1" w:styleId="3f">
    <w:name w:val="Номер заголовка №3"/>
    <w:basedOn w:val="a1"/>
    <w:link w:val="3Exact1"/>
    <w:rsid w:val="0032415C"/>
    <w:pPr>
      <w:shd w:val="clear" w:color="auto" w:fill="FFFFFF"/>
      <w:autoSpaceDE/>
      <w:autoSpaceDN/>
      <w:spacing w:line="0" w:lineRule="atLeast"/>
    </w:pPr>
    <w:rPr>
      <w:rFonts w:ascii="Impact" w:eastAsia="Impact" w:hAnsi="Impact" w:cs="Impact"/>
      <w:sz w:val="19"/>
      <w:szCs w:val="19"/>
      <w:lang w:val="en-US"/>
    </w:rPr>
  </w:style>
  <w:style w:type="character" w:customStyle="1" w:styleId="32Exact">
    <w:name w:val="Номер заголовка №3 (2) Exact"/>
    <w:link w:val="320"/>
    <w:locked/>
    <w:rsid w:val="0032415C"/>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32415C"/>
    <w:pPr>
      <w:shd w:val="clear" w:color="auto" w:fill="FFFFFF"/>
      <w:autoSpaceDE/>
      <w:autoSpaceDN/>
      <w:spacing w:line="0" w:lineRule="atLeast"/>
    </w:pPr>
    <w:rPr>
      <w:sz w:val="21"/>
      <w:szCs w:val="21"/>
      <w:lang w:val="en-US"/>
    </w:rPr>
  </w:style>
  <w:style w:type="character" w:customStyle="1" w:styleId="33Exact">
    <w:name w:val="Номер заголовка №3 (3) Exact"/>
    <w:link w:val="330"/>
    <w:locked/>
    <w:rsid w:val="0032415C"/>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32415C"/>
    <w:pPr>
      <w:shd w:val="clear" w:color="auto" w:fill="FFFFFF"/>
      <w:autoSpaceDE/>
      <w:autoSpaceDN/>
      <w:spacing w:line="0" w:lineRule="atLeast"/>
    </w:pPr>
    <w:rPr>
      <w:sz w:val="26"/>
      <w:szCs w:val="26"/>
      <w:lang w:val="en-US"/>
    </w:rPr>
  </w:style>
  <w:style w:type="character" w:customStyle="1" w:styleId="17Exact">
    <w:name w:val="Основной текст (17) Exact"/>
    <w:link w:val="172"/>
    <w:locked/>
    <w:rsid w:val="0032415C"/>
    <w:rPr>
      <w:rFonts w:ascii="Candara" w:eastAsia="Candara" w:hAnsi="Candara" w:cs="Candara"/>
      <w:shd w:val="clear" w:color="auto" w:fill="FFFFFF"/>
    </w:rPr>
  </w:style>
  <w:style w:type="paragraph" w:customStyle="1" w:styleId="172">
    <w:name w:val="Основной текст (17)"/>
    <w:basedOn w:val="a1"/>
    <w:link w:val="17Exact"/>
    <w:rsid w:val="0032415C"/>
    <w:pPr>
      <w:shd w:val="clear" w:color="auto" w:fill="FFFFFF"/>
      <w:autoSpaceDE/>
      <w:autoSpaceDN/>
      <w:spacing w:line="0" w:lineRule="atLeast"/>
    </w:pPr>
    <w:rPr>
      <w:rFonts w:ascii="Candara" w:eastAsia="Candara" w:hAnsi="Candara" w:cs="Candara"/>
      <w:lang w:val="en-US"/>
    </w:rPr>
  </w:style>
  <w:style w:type="character" w:customStyle="1" w:styleId="18Exact">
    <w:name w:val="Основной текст (18) Exact"/>
    <w:link w:val="182"/>
    <w:locked/>
    <w:rsid w:val="0032415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32415C"/>
    <w:pPr>
      <w:shd w:val="clear" w:color="auto" w:fill="FFFFFF"/>
      <w:autoSpaceDE/>
      <w:autoSpaceDN/>
      <w:spacing w:line="0" w:lineRule="atLeast"/>
    </w:pPr>
    <w:rPr>
      <w:rFonts w:ascii="Microsoft Sans Serif" w:eastAsia="Microsoft Sans Serif" w:hAnsi="Microsoft Sans Serif" w:cs="Microsoft Sans Serif"/>
      <w:sz w:val="16"/>
      <w:szCs w:val="16"/>
      <w:lang w:val="en-US"/>
    </w:rPr>
  </w:style>
  <w:style w:type="character" w:customStyle="1" w:styleId="afffffc">
    <w:name w:val="Сноска_"/>
    <w:uiPriority w:val="99"/>
    <w:locked/>
    <w:rsid w:val="0032415C"/>
    <w:rPr>
      <w:rFonts w:ascii="Times New Roman" w:eastAsia="Times New Roman" w:hAnsi="Times New Roman" w:cs="Times New Roman"/>
      <w:sz w:val="21"/>
      <w:szCs w:val="21"/>
      <w:shd w:val="clear" w:color="auto" w:fill="FFFFFF"/>
    </w:rPr>
  </w:style>
  <w:style w:type="character" w:customStyle="1" w:styleId="3f0">
    <w:name w:val="Подпись к таблице (3)_"/>
    <w:link w:val="3f1"/>
    <w:locked/>
    <w:rsid w:val="0032415C"/>
    <w:rPr>
      <w:rFonts w:ascii="Times New Roman" w:eastAsia="Times New Roman" w:hAnsi="Times New Roman" w:cs="Times New Roman"/>
      <w:i/>
      <w:iCs/>
      <w:shd w:val="clear" w:color="auto" w:fill="FFFFFF"/>
    </w:rPr>
  </w:style>
  <w:style w:type="paragraph" w:customStyle="1" w:styleId="3f1">
    <w:name w:val="Подпись к таблице (3)"/>
    <w:basedOn w:val="a1"/>
    <w:link w:val="3f0"/>
    <w:rsid w:val="0032415C"/>
    <w:pPr>
      <w:shd w:val="clear" w:color="auto" w:fill="FFFFFF"/>
      <w:autoSpaceDE/>
      <w:autoSpaceDN/>
      <w:spacing w:line="0" w:lineRule="atLeast"/>
    </w:pPr>
    <w:rPr>
      <w:i/>
      <w:iCs/>
      <w:lang w:val="en-US"/>
    </w:rPr>
  </w:style>
  <w:style w:type="character" w:customStyle="1" w:styleId="2f9">
    <w:name w:val="Сноска (2)_"/>
    <w:link w:val="2fa"/>
    <w:locked/>
    <w:rsid w:val="0032415C"/>
    <w:rPr>
      <w:rFonts w:ascii="Times New Roman" w:eastAsia="Times New Roman" w:hAnsi="Times New Roman" w:cs="Times New Roman"/>
      <w:shd w:val="clear" w:color="auto" w:fill="FFFFFF"/>
    </w:rPr>
  </w:style>
  <w:style w:type="paragraph" w:customStyle="1" w:styleId="2fa">
    <w:name w:val="Сноска (2)"/>
    <w:basedOn w:val="a1"/>
    <w:link w:val="2f9"/>
    <w:rsid w:val="0032415C"/>
    <w:pPr>
      <w:shd w:val="clear" w:color="auto" w:fill="FFFFFF"/>
      <w:autoSpaceDE/>
      <w:autoSpaceDN/>
      <w:spacing w:line="211" w:lineRule="exact"/>
      <w:ind w:hanging="180"/>
    </w:pPr>
    <w:rPr>
      <w:lang w:val="en-US"/>
    </w:rPr>
  </w:style>
  <w:style w:type="character" w:customStyle="1" w:styleId="afffffd">
    <w:name w:val="Подпись к таблице_"/>
    <w:link w:val="afffffe"/>
    <w:locked/>
    <w:rsid w:val="0032415C"/>
    <w:rPr>
      <w:rFonts w:ascii="Times New Roman" w:eastAsia="Times New Roman" w:hAnsi="Times New Roman" w:cs="Times New Roman"/>
      <w:sz w:val="17"/>
      <w:szCs w:val="17"/>
      <w:shd w:val="clear" w:color="auto" w:fill="FFFFFF"/>
    </w:rPr>
  </w:style>
  <w:style w:type="paragraph" w:customStyle="1" w:styleId="afffffe">
    <w:name w:val="Подпись к таблице"/>
    <w:basedOn w:val="a1"/>
    <w:link w:val="afffffd"/>
    <w:rsid w:val="0032415C"/>
    <w:pPr>
      <w:shd w:val="clear" w:color="auto" w:fill="FFFFFF"/>
      <w:autoSpaceDE/>
      <w:autoSpaceDN/>
      <w:spacing w:line="168" w:lineRule="exact"/>
      <w:ind w:firstLine="300"/>
    </w:pPr>
    <w:rPr>
      <w:sz w:val="17"/>
      <w:szCs w:val="17"/>
      <w:lang w:val="en-US"/>
    </w:rPr>
  </w:style>
  <w:style w:type="character" w:customStyle="1" w:styleId="190">
    <w:name w:val="Основной текст (19)_"/>
    <w:link w:val="191"/>
    <w:locked/>
    <w:rsid w:val="0032415C"/>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32415C"/>
    <w:pPr>
      <w:shd w:val="clear" w:color="auto" w:fill="FFFFFF"/>
      <w:autoSpaceDE/>
      <w:autoSpaceDN/>
      <w:spacing w:after="180" w:line="0" w:lineRule="atLeast"/>
      <w:ind w:firstLine="340"/>
      <w:jc w:val="both"/>
    </w:pPr>
    <w:rPr>
      <w:sz w:val="21"/>
      <w:szCs w:val="21"/>
      <w:lang w:val="en-US"/>
    </w:rPr>
  </w:style>
  <w:style w:type="character" w:customStyle="1" w:styleId="1Exact">
    <w:name w:val="Заголовок №1 Exact"/>
    <w:link w:val="1ff4"/>
    <w:locked/>
    <w:rsid w:val="0032415C"/>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1"/>
    <w:link w:val="1Exact"/>
    <w:rsid w:val="0032415C"/>
    <w:pPr>
      <w:shd w:val="clear" w:color="auto" w:fill="FFFFFF"/>
      <w:autoSpaceDE/>
      <w:autoSpaceDN/>
      <w:spacing w:line="0" w:lineRule="atLeast"/>
      <w:outlineLvl w:val="0"/>
    </w:pPr>
    <w:rPr>
      <w:rFonts w:ascii="Franklin Gothic Heavy" w:eastAsia="Franklin Gothic Heavy" w:hAnsi="Franklin Gothic Heavy" w:cs="Franklin Gothic Heavy"/>
      <w:i/>
      <w:iCs/>
      <w:sz w:val="28"/>
      <w:szCs w:val="28"/>
      <w:lang w:val="en-US"/>
    </w:rPr>
  </w:style>
  <w:style w:type="character" w:customStyle="1" w:styleId="2Exact1">
    <w:name w:val="Номер заголовка №2 Exact"/>
    <w:link w:val="2fb"/>
    <w:locked/>
    <w:rsid w:val="0032415C"/>
    <w:rPr>
      <w:rFonts w:ascii="Times New Roman" w:eastAsia="Times New Roman" w:hAnsi="Times New Roman" w:cs="Times New Roman"/>
      <w:shd w:val="clear" w:color="auto" w:fill="FFFFFF"/>
    </w:rPr>
  </w:style>
  <w:style w:type="paragraph" w:customStyle="1" w:styleId="2fb">
    <w:name w:val="Номер заголовка №2"/>
    <w:basedOn w:val="a1"/>
    <w:link w:val="2Exact1"/>
    <w:rsid w:val="0032415C"/>
    <w:pPr>
      <w:shd w:val="clear" w:color="auto" w:fill="FFFFFF"/>
      <w:autoSpaceDE/>
      <w:autoSpaceDN/>
      <w:spacing w:before="120" w:line="0" w:lineRule="atLeast"/>
    </w:pPr>
    <w:rPr>
      <w:lang w:val="en-US"/>
    </w:rPr>
  </w:style>
  <w:style w:type="character" w:customStyle="1" w:styleId="22Exact">
    <w:name w:val="Заголовок №2 (2) Exact"/>
    <w:link w:val="220"/>
    <w:locked/>
    <w:rsid w:val="0032415C"/>
    <w:rPr>
      <w:rFonts w:ascii="Impact" w:eastAsia="Impact" w:hAnsi="Impact" w:cs="Impact"/>
      <w:sz w:val="21"/>
      <w:szCs w:val="21"/>
      <w:shd w:val="clear" w:color="auto" w:fill="FFFFFF"/>
    </w:rPr>
  </w:style>
  <w:style w:type="paragraph" w:customStyle="1" w:styleId="220">
    <w:name w:val="Заголовок №2 (2)"/>
    <w:basedOn w:val="a1"/>
    <w:link w:val="22Exact"/>
    <w:rsid w:val="0032415C"/>
    <w:pPr>
      <w:shd w:val="clear" w:color="auto" w:fill="FFFFFF"/>
      <w:autoSpaceDE/>
      <w:autoSpaceDN/>
      <w:spacing w:line="754" w:lineRule="exact"/>
      <w:outlineLvl w:val="1"/>
    </w:pPr>
    <w:rPr>
      <w:rFonts w:ascii="Impact" w:eastAsia="Impact" w:hAnsi="Impact" w:cs="Impact"/>
      <w:sz w:val="21"/>
      <w:szCs w:val="21"/>
      <w:lang w:val="en-US"/>
    </w:rPr>
  </w:style>
  <w:style w:type="character" w:customStyle="1" w:styleId="23Exact">
    <w:name w:val="Заголовок №2 (3) Exact"/>
    <w:link w:val="230"/>
    <w:locked/>
    <w:rsid w:val="0032415C"/>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32415C"/>
    <w:pPr>
      <w:shd w:val="clear" w:color="auto" w:fill="FFFFFF"/>
      <w:autoSpaceDE/>
      <w:autoSpaceDN/>
      <w:spacing w:line="0" w:lineRule="atLeast"/>
      <w:outlineLvl w:val="1"/>
    </w:pPr>
    <w:rPr>
      <w:sz w:val="21"/>
      <w:szCs w:val="21"/>
      <w:lang w:val="en-US"/>
    </w:rPr>
  </w:style>
  <w:style w:type="character" w:customStyle="1" w:styleId="22Exact0">
    <w:name w:val="Номер заголовка №2 (2) Exact"/>
    <w:link w:val="221"/>
    <w:locked/>
    <w:rsid w:val="0032415C"/>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32415C"/>
    <w:pPr>
      <w:shd w:val="clear" w:color="auto" w:fill="FFFFFF"/>
      <w:autoSpaceDE/>
      <w:autoSpaceDN/>
      <w:spacing w:line="0" w:lineRule="atLeast"/>
    </w:pPr>
    <w:rPr>
      <w:b/>
      <w:bCs/>
      <w:sz w:val="26"/>
      <w:szCs w:val="26"/>
      <w:lang w:val="en-US"/>
    </w:rPr>
  </w:style>
  <w:style w:type="character" w:customStyle="1" w:styleId="5Exact">
    <w:name w:val="Подпись к картинке (5) Exact"/>
    <w:link w:val="57"/>
    <w:locked/>
    <w:rsid w:val="0032415C"/>
    <w:rPr>
      <w:rFonts w:ascii="Impact" w:eastAsia="Impact" w:hAnsi="Impact" w:cs="Impact"/>
      <w:sz w:val="21"/>
      <w:szCs w:val="21"/>
      <w:shd w:val="clear" w:color="auto" w:fill="FFFFFF"/>
    </w:rPr>
  </w:style>
  <w:style w:type="paragraph" w:customStyle="1" w:styleId="57">
    <w:name w:val="Подпись к картинке (5)"/>
    <w:basedOn w:val="a1"/>
    <w:link w:val="5Exact"/>
    <w:rsid w:val="0032415C"/>
    <w:pPr>
      <w:shd w:val="clear" w:color="auto" w:fill="FFFFFF"/>
      <w:autoSpaceDE/>
      <w:autoSpaceDN/>
      <w:spacing w:line="0" w:lineRule="atLeast"/>
    </w:pPr>
    <w:rPr>
      <w:rFonts w:ascii="Impact" w:eastAsia="Impact" w:hAnsi="Impact" w:cs="Impact"/>
      <w:sz w:val="21"/>
      <w:szCs w:val="21"/>
      <w:lang w:val="en-US"/>
    </w:rPr>
  </w:style>
  <w:style w:type="character" w:customStyle="1" w:styleId="6Exact">
    <w:name w:val="Подпись к картинке (6) Exact"/>
    <w:link w:val="65"/>
    <w:locked/>
    <w:rsid w:val="0032415C"/>
    <w:rPr>
      <w:rFonts w:ascii="Times New Roman" w:eastAsia="Times New Roman" w:hAnsi="Times New Roman" w:cs="Times New Roman"/>
      <w:b/>
      <w:bCs/>
      <w:sz w:val="26"/>
      <w:szCs w:val="26"/>
      <w:shd w:val="clear" w:color="auto" w:fill="FFFFFF"/>
    </w:rPr>
  </w:style>
  <w:style w:type="paragraph" w:customStyle="1" w:styleId="65">
    <w:name w:val="Подпись к картинке (6)"/>
    <w:basedOn w:val="a1"/>
    <w:link w:val="6Exact"/>
    <w:rsid w:val="0032415C"/>
    <w:pPr>
      <w:shd w:val="clear" w:color="auto" w:fill="FFFFFF"/>
      <w:autoSpaceDE/>
      <w:autoSpaceDN/>
      <w:spacing w:line="0" w:lineRule="atLeast"/>
    </w:pPr>
    <w:rPr>
      <w:b/>
      <w:bCs/>
      <w:sz w:val="26"/>
      <w:szCs w:val="26"/>
      <w:lang w:val="en-US"/>
    </w:rPr>
  </w:style>
  <w:style w:type="character" w:customStyle="1" w:styleId="2fc">
    <w:name w:val="Подпись к таблице (2)_"/>
    <w:link w:val="2fd"/>
    <w:locked/>
    <w:rsid w:val="0032415C"/>
    <w:rPr>
      <w:rFonts w:ascii="Times New Roman" w:eastAsia="Times New Roman" w:hAnsi="Times New Roman" w:cs="Times New Roman"/>
      <w:sz w:val="21"/>
      <w:szCs w:val="21"/>
      <w:shd w:val="clear" w:color="auto" w:fill="FFFFFF"/>
    </w:rPr>
  </w:style>
  <w:style w:type="paragraph" w:customStyle="1" w:styleId="2fd">
    <w:name w:val="Подпись к таблице (2)"/>
    <w:basedOn w:val="a1"/>
    <w:link w:val="2fc"/>
    <w:rsid w:val="0032415C"/>
    <w:pPr>
      <w:shd w:val="clear" w:color="auto" w:fill="FFFFFF"/>
      <w:autoSpaceDE/>
      <w:autoSpaceDN/>
      <w:spacing w:line="0" w:lineRule="atLeast"/>
      <w:jc w:val="right"/>
    </w:pPr>
    <w:rPr>
      <w:sz w:val="21"/>
      <w:szCs w:val="21"/>
      <w:lang w:val="en-US"/>
    </w:rPr>
  </w:style>
  <w:style w:type="character" w:customStyle="1" w:styleId="20Exact">
    <w:name w:val="Основной текст (20) Exact"/>
    <w:link w:val="200"/>
    <w:locked/>
    <w:rsid w:val="0032415C"/>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32415C"/>
    <w:pPr>
      <w:shd w:val="clear" w:color="auto" w:fill="FFFFFF"/>
      <w:autoSpaceDE/>
      <w:autoSpaceDN/>
      <w:spacing w:line="0" w:lineRule="atLeast"/>
    </w:pPr>
    <w:rPr>
      <w:sz w:val="17"/>
      <w:szCs w:val="17"/>
      <w:lang w:val="en-US"/>
    </w:rPr>
  </w:style>
  <w:style w:type="character" w:customStyle="1" w:styleId="21Exact">
    <w:name w:val="Основной текст (21) Exact"/>
    <w:link w:val="216"/>
    <w:locked/>
    <w:rsid w:val="0032415C"/>
    <w:rPr>
      <w:rFonts w:ascii="Trebuchet MS" w:eastAsia="Trebuchet MS" w:hAnsi="Trebuchet MS" w:cs="Trebuchet MS"/>
      <w:i/>
      <w:iCs/>
      <w:sz w:val="15"/>
      <w:szCs w:val="15"/>
      <w:shd w:val="clear" w:color="auto" w:fill="FFFFFF"/>
    </w:rPr>
  </w:style>
  <w:style w:type="paragraph" w:customStyle="1" w:styleId="216">
    <w:name w:val="Основной текст (21)"/>
    <w:basedOn w:val="a1"/>
    <w:link w:val="21Exact"/>
    <w:rsid w:val="0032415C"/>
    <w:pPr>
      <w:shd w:val="clear" w:color="auto" w:fill="FFFFFF"/>
      <w:autoSpaceDE/>
      <w:autoSpaceDN/>
      <w:spacing w:after="60" w:line="0" w:lineRule="atLeast"/>
    </w:pPr>
    <w:rPr>
      <w:rFonts w:ascii="Trebuchet MS" w:eastAsia="Trebuchet MS" w:hAnsi="Trebuchet MS" w:cs="Trebuchet MS"/>
      <w:i/>
      <w:iCs/>
      <w:sz w:val="15"/>
      <w:szCs w:val="15"/>
      <w:lang w:val="en-US"/>
    </w:rPr>
  </w:style>
  <w:style w:type="character" w:customStyle="1" w:styleId="affffff">
    <w:name w:val="Колонтитул_"/>
    <w:link w:val="affffff0"/>
    <w:locked/>
    <w:rsid w:val="0032415C"/>
    <w:rPr>
      <w:rFonts w:ascii="Times New Roman" w:eastAsia="Times New Roman" w:hAnsi="Times New Roman" w:cs="Times New Roman"/>
      <w:i/>
      <w:iCs/>
      <w:sz w:val="18"/>
      <w:szCs w:val="18"/>
      <w:shd w:val="clear" w:color="auto" w:fill="FFFFFF"/>
    </w:rPr>
  </w:style>
  <w:style w:type="paragraph" w:customStyle="1" w:styleId="affffff0">
    <w:name w:val="Колонтитул"/>
    <w:basedOn w:val="a1"/>
    <w:link w:val="affffff"/>
    <w:qFormat/>
    <w:rsid w:val="0032415C"/>
    <w:pPr>
      <w:shd w:val="clear" w:color="auto" w:fill="FFFFFF"/>
      <w:autoSpaceDE/>
      <w:autoSpaceDN/>
      <w:spacing w:line="0" w:lineRule="atLeast"/>
    </w:pPr>
    <w:rPr>
      <w:i/>
      <w:iCs/>
      <w:sz w:val="18"/>
      <w:szCs w:val="18"/>
      <w:lang w:val="en-US"/>
    </w:rPr>
  </w:style>
  <w:style w:type="character" w:customStyle="1" w:styleId="2fe">
    <w:name w:val="Основной текст (2) + Полужирный"/>
    <w:rsid w:val="003241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5 pt6"/>
    <w:rsid w:val="0032415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2415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Заголовок №3 + Tahoma,Интервал 0 pt5"/>
    <w:rsid w:val="0032415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2415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2415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2415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241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2415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Заголовок №2 + Tahoma,10 pt1,Интервал 0 pt1"/>
    <w:rsid w:val="0032415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2415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
    <w:name w:val="Основной текст (2) + Курсив"/>
    <w:aliases w:val="Интервал 9 pt"/>
    <w:rsid w:val="0032415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2415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2415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2415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2415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2415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2415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2415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2415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2415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2415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2415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2415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2415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241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241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Интервал 0 pt3"/>
    <w:rsid w:val="0032415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1">
    <w:name w:val="Сноска + Полужирный"/>
    <w:rsid w:val="0032415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2">
    <w:name w:val="Сноска + Курсив"/>
    <w:rsid w:val="0032415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2415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2415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2415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Основной текст (5) + Times New Roman,Интервал 0 pt9"/>
    <w:rsid w:val="0032415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2415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2415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0">
    <w:name w:val="Подпись к таблице (2) + Полужирный"/>
    <w:rsid w:val="0032415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1">
    <w:name w:val="Подпись к таблице (2) + Курсив"/>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32415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3241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3241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7">
    <w:name w:val="Основной текст (2)1"/>
    <w:basedOn w:val="a1"/>
    <w:uiPriority w:val="99"/>
    <w:rsid w:val="0032415C"/>
    <w:pPr>
      <w:shd w:val="clear" w:color="auto" w:fill="FFFFFF"/>
      <w:autoSpaceDE/>
      <w:autoSpaceDN/>
      <w:spacing w:line="202" w:lineRule="exact"/>
      <w:ind w:hanging="780"/>
    </w:pPr>
    <w:rPr>
      <w:color w:val="000000"/>
      <w:lang w:eastAsia="ru-RU" w:bidi="ru-RU"/>
    </w:rPr>
  </w:style>
  <w:style w:type="character" w:customStyle="1" w:styleId="2Tahoma">
    <w:name w:val="Основной текст (2) + Tahoma"/>
    <w:aliases w:val="9 pt,9.5 pt,Основной текст (4) + Tahoma"/>
    <w:rsid w:val="0032415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locked/>
    <w:rsid w:val="0032415C"/>
    <w:rPr>
      <w:rFonts w:ascii="Times New Roman" w:hAnsi="Times New Roman" w:cs="Times New Roman"/>
      <w:b/>
      <w:bCs/>
      <w:shd w:val="clear" w:color="auto" w:fill="FFFFFF"/>
    </w:rPr>
  </w:style>
  <w:style w:type="character" w:customStyle="1" w:styleId="124">
    <w:name w:val="Заголовок №1 (2)_"/>
    <w:link w:val="125"/>
    <w:locked/>
    <w:rsid w:val="0032415C"/>
    <w:rPr>
      <w:rFonts w:ascii="Times New Roman" w:hAnsi="Times New Roman" w:cs="Times New Roman"/>
      <w:b/>
      <w:bCs/>
      <w:sz w:val="26"/>
      <w:szCs w:val="26"/>
      <w:shd w:val="clear" w:color="auto" w:fill="FFFFFF"/>
    </w:rPr>
  </w:style>
  <w:style w:type="paragraph" w:customStyle="1" w:styleId="125">
    <w:name w:val="Заголовок №1 (2)"/>
    <w:basedOn w:val="a1"/>
    <w:link w:val="124"/>
    <w:rsid w:val="0032415C"/>
    <w:pPr>
      <w:shd w:val="clear" w:color="auto" w:fill="FFFFFF"/>
      <w:autoSpaceDE/>
      <w:autoSpaceDN/>
      <w:spacing w:before="60" w:after="60" w:line="240" w:lineRule="atLeast"/>
      <w:ind w:firstLine="320"/>
      <w:jc w:val="both"/>
      <w:outlineLvl w:val="0"/>
    </w:pPr>
    <w:rPr>
      <w:rFonts w:eastAsiaTheme="minorHAnsi"/>
      <w:b/>
      <w:bCs/>
      <w:sz w:val="26"/>
      <w:szCs w:val="26"/>
      <w:lang w:val="en-US"/>
    </w:rPr>
  </w:style>
  <w:style w:type="character" w:customStyle="1" w:styleId="48">
    <w:name w:val="Основной текст (4) + Не курсив"/>
    <w:uiPriority w:val="99"/>
    <w:rsid w:val="0032415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7) + 9,Интервал 0 pt4"/>
    <w:rsid w:val="0032415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32415C"/>
    <w:rPr>
      <w:rFonts w:ascii="Times New Roman" w:eastAsia="Times New Roman" w:hAnsi="Times New Roman" w:cs="Times New Roman"/>
      <w:b/>
      <w:bCs/>
      <w:i/>
      <w:iCs/>
      <w:shd w:val="clear" w:color="auto" w:fill="FFFFFF"/>
    </w:rPr>
  </w:style>
  <w:style w:type="paragraph" w:customStyle="1" w:styleId="69">
    <w:name w:val="Заголовок №6"/>
    <w:basedOn w:val="a1"/>
    <w:link w:val="67"/>
    <w:rsid w:val="0032415C"/>
    <w:pPr>
      <w:shd w:val="clear" w:color="auto" w:fill="FFFFFF"/>
      <w:autoSpaceDE/>
      <w:autoSpaceDN/>
      <w:spacing w:line="211" w:lineRule="exact"/>
      <w:jc w:val="both"/>
      <w:outlineLvl w:val="5"/>
    </w:pPr>
    <w:rPr>
      <w:b/>
      <w:bCs/>
      <w:i/>
      <w:iCs/>
      <w:lang w:val="en-US"/>
    </w:rPr>
  </w:style>
  <w:style w:type="character" w:customStyle="1" w:styleId="250">
    <w:name w:val="Основной текст (25)_"/>
    <w:link w:val="251"/>
    <w:uiPriority w:val="99"/>
    <w:locked/>
    <w:rsid w:val="0032415C"/>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32415C"/>
    <w:pPr>
      <w:shd w:val="clear" w:color="auto" w:fill="FFFFFF"/>
      <w:autoSpaceDE/>
      <w:autoSpaceDN/>
      <w:spacing w:before="240" w:line="211" w:lineRule="exact"/>
    </w:pPr>
    <w:rPr>
      <w:b/>
      <w:bCs/>
      <w:lang w:val="en-US"/>
    </w:rPr>
  </w:style>
  <w:style w:type="character" w:customStyle="1" w:styleId="163">
    <w:name w:val="Основной текст (16)_"/>
    <w:locked/>
    <w:rsid w:val="0032415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2415C"/>
    <w:rPr>
      <w:rFonts w:ascii="Verdana" w:eastAsia="Verdana" w:hAnsi="Verdana" w:cs="Verdana"/>
      <w:b/>
      <w:bCs/>
      <w:sz w:val="17"/>
      <w:szCs w:val="17"/>
      <w:shd w:val="clear" w:color="auto" w:fill="FFFFFF"/>
    </w:rPr>
  </w:style>
  <w:style w:type="character" w:customStyle="1" w:styleId="183">
    <w:name w:val="Основной текст (18)_"/>
    <w:locked/>
    <w:rsid w:val="0032415C"/>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32415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2415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2415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2415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32415C"/>
    <w:rPr>
      <w:rFonts w:ascii="Times New Roman" w:eastAsia="Times New Roman" w:hAnsi="Times New Roman" w:cs="Times New Roman"/>
      <w:b/>
      <w:bCs/>
      <w:shd w:val="clear" w:color="auto" w:fill="FFFFFF"/>
    </w:rPr>
  </w:style>
  <w:style w:type="character" w:customStyle="1" w:styleId="affffff3">
    <w:name w:val="Подпись к картинке_"/>
    <w:locked/>
    <w:rsid w:val="0032415C"/>
    <w:rPr>
      <w:rFonts w:ascii="Arial" w:eastAsia="Arial" w:hAnsi="Arial" w:cs="Arial"/>
      <w:sz w:val="18"/>
      <w:szCs w:val="18"/>
      <w:shd w:val="clear" w:color="auto" w:fill="FFFFFF"/>
    </w:rPr>
  </w:style>
  <w:style w:type="character" w:customStyle="1" w:styleId="2ff2">
    <w:name w:val="Основной текст (2) + Малые прописные"/>
    <w:rsid w:val="0032415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2415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2">
    <w:name w:val="Основной текст (3) + Полужирный"/>
    <w:rsid w:val="0032415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32415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32415C"/>
    <w:pPr>
      <w:shd w:val="clear" w:color="auto" w:fill="FFFFFF"/>
      <w:autoSpaceDE/>
      <w:autoSpaceDN/>
      <w:spacing w:before="360" w:after="120" w:line="240" w:lineRule="atLeast"/>
      <w:ind w:firstLine="340"/>
      <w:jc w:val="both"/>
    </w:pPr>
    <w:rPr>
      <w:rFonts w:eastAsia="Calibri"/>
      <w:b/>
      <w:bCs/>
      <w:sz w:val="21"/>
      <w:szCs w:val="21"/>
    </w:rPr>
  </w:style>
  <w:style w:type="paragraph" w:customStyle="1" w:styleId="2510">
    <w:name w:val="Основной текст (25)1"/>
    <w:basedOn w:val="a1"/>
    <w:uiPriority w:val="99"/>
    <w:rsid w:val="0032415C"/>
    <w:pPr>
      <w:shd w:val="clear" w:color="auto" w:fill="FFFFFF"/>
      <w:autoSpaceDE/>
      <w:autoSpaceDN/>
      <w:spacing w:after="60" w:line="240" w:lineRule="atLeast"/>
    </w:pPr>
    <w:rPr>
      <w:rFonts w:eastAsia="Calibri"/>
      <w:b/>
      <w:bCs/>
      <w:sz w:val="20"/>
      <w:szCs w:val="20"/>
    </w:rPr>
  </w:style>
  <w:style w:type="character" w:customStyle="1" w:styleId="240">
    <w:name w:val="Основной текст (24)_"/>
    <w:link w:val="241"/>
    <w:uiPriority w:val="99"/>
    <w:locked/>
    <w:rsid w:val="0032415C"/>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32415C"/>
    <w:pPr>
      <w:shd w:val="clear" w:color="auto" w:fill="FFFFFF"/>
      <w:autoSpaceDE/>
      <w:autoSpaceDN/>
      <w:spacing w:line="206" w:lineRule="exact"/>
    </w:pPr>
    <w:rPr>
      <w:rFonts w:eastAsiaTheme="minorHAnsi"/>
      <w:sz w:val="20"/>
      <w:szCs w:val="20"/>
      <w:lang w:val="en-US"/>
    </w:rPr>
  </w:style>
  <w:style w:type="character" w:customStyle="1" w:styleId="49">
    <w:name w:val="Подпись к таблице (4)_"/>
    <w:link w:val="4a"/>
    <w:uiPriority w:val="99"/>
    <w:locked/>
    <w:rsid w:val="0032415C"/>
    <w:rPr>
      <w:rFonts w:ascii="Times New Roman" w:hAnsi="Times New Roman" w:cs="Times New Roman"/>
      <w:sz w:val="20"/>
      <w:szCs w:val="20"/>
      <w:shd w:val="clear" w:color="auto" w:fill="FFFFFF"/>
    </w:rPr>
  </w:style>
  <w:style w:type="paragraph" w:customStyle="1" w:styleId="4a">
    <w:name w:val="Подпись к таблице (4)"/>
    <w:basedOn w:val="a1"/>
    <w:link w:val="49"/>
    <w:uiPriority w:val="99"/>
    <w:rsid w:val="0032415C"/>
    <w:pPr>
      <w:shd w:val="clear" w:color="auto" w:fill="FFFFFF"/>
      <w:autoSpaceDE/>
      <w:autoSpaceDN/>
      <w:spacing w:line="240" w:lineRule="atLeast"/>
      <w:jc w:val="right"/>
    </w:pPr>
    <w:rPr>
      <w:rFonts w:eastAsiaTheme="minorHAnsi"/>
      <w:sz w:val="20"/>
      <w:szCs w:val="20"/>
      <w:lang w:val="en-US"/>
    </w:rPr>
  </w:style>
  <w:style w:type="character" w:customStyle="1" w:styleId="280">
    <w:name w:val="Основной текст (28)_"/>
    <w:link w:val="281"/>
    <w:uiPriority w:val="99"/>
    <w:locked/>
    <w:rsid w:val="0032415C"/>
    <w:rPr>
      <w:rFonts w:ascii="Arial" w:hAnsi="Arial" w:cs="Arial"/>
      <w:sz w:val="18"/>
      <w:szCs w:val="18"/>
      <w:shd w:val="clear" w:color="auto" w:fill="FFFFFF"/>
    </w:rPr>
  </w:style>
  <w:style w:type="paragraph" w:customStyle="1" w:styleId="281">
    <w:name w:val="Основной текст (28)"/>
    <w:basedOn w:val="a1"/>
    <w:link w:val="280"/>
    <w:uiPriority w:val="99"/>
    <w:rsid w:val="0032415C"/>
    <w:pPr>
      <w:shd w:val="clear" w:color="auto" w:fill="FFFFFF"/>
      <w:autoSpaceDE/>
      <w:autoSpaceDN/>
      <w:spacing w:line="240" w:lineRule="atLeast"/>
    </w:pPr>
    <w:rPr>
      <w:rFonts w:ascii="Arial" w:eastAsiaTheme="minorHAnsi" w:hAnsi="Arial" w:cs="Arial"/>
      <w:sz w:val="18"/>
      <w:szCs w:val="18"/>
      <w:lang w:val="en-US"/>
    </w:rPr>
  </w:style>
  <w:style w:type="character" w:customStyle="1" w:styleId="222">
    <w:name w:val="Основной текст (22)_"/>
    <w:link w:val="223"/>
    <w:uiPriority w:val="99"/>
    <w:locked/>
    <w:rsid w:val="0032415C"/>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32415C"/>
    <w:pPr>
      <w:shd w:val="clear" w:color="auto" w:fill="FFFFFF"/>
      <w:autoSpaceDE/>
      <w:autoSpaceDN/>
      <w:spacing w:after="60" w:line="211" w:lineRule="exact"/>
    </w:pPr>
    <w:rPr>
      <w:rFonts w:eastAsiaTheme="minorHAnsi"/>
      <w:i/>
      <w:iCs/>
      <w:lang w:val="en-US"/>
    </w:rPr>
  </w:style>
  <w:style w:type="character" w:customStyle="1" w:styleId="affffff4">
    <w:name w:val="Оглавление_"/>
    <w:link w:val="affffff5"/>
    <w:locked/>
    <w:rsid w:val="0032415C"/>
    <w:rPr>
      <w:rFonts w:ascii="Times New Roman" w:hAnsi="Times New Roman" w:cs="Times New Roman"/>
      <w:shd w:val="clear" w:color="auto" w:fill="FFFFFF"/>
    </w:rPr>
  </w:style>
  <w:style w:type="paragraph" w:customStyle="1" w:styleId="affffff5">
    <w:name w:val="Оглавление"/>
    <w:basedOn w:val="a1"/>
    <w:link w:val="affffff4"/>
    <w:rsid w:val="0032415C"/>
    <w:pPr>
      <w:shd w:val="clear" w:color="auto" w:fill="FFFFFF"/>
      <w:autoSpaceDE/>
      <w:autoSpaceDN/>
      <w:spacing w:line="269" w:lineRule="exact"/>
      <w:ind w:firstLine="380"/>
      <w:jc w:val="both"/>
    </w:pPr>
    <w:rPr>
      <w:rFonts w:eastAsiaTheme="minorHAnsi"/>
      <w:lang w:val="en-US"/>
    </w:rPr>
  </w:style>
  <w:style w:type="character" w:customStyle="1" w:styleId="3f3">
    <w:name w:val="Оглавление (3)_"/>
    <w:link w:val="3f4"/>
    <w:uiPriority w:val="99"/>
    <w:locked/>
    <w:rsid w:val="0032415C"/>
    <w:rPr>
      <w:rFonts w:ascii="Times New Roman" w:hAnsi="Times New Roman" w:cs="Times New Roman"/>
      <w:b/>
      <w:bCs/>
      <w:sz w:val="17"/>
      <w:szCs w:val="17"/>
      <w:shd w:val="clear" w:color="auto" w:fill="FFFFFF"/>
    </w:rPr>
  </w:style>
  <w:style w:type="paragraph" w:customStyle="1" w:styleId="3f4">
    <w:name w:val="Оглавление (3)"/>
    <w:basedOn w:val="a1"/>
    <w:link w:val="3f3"/>
    <w:uiPriority w:val="99"/>
    <w:rsid w:val="0032415C"/>
    <w:pPr>
      <w:shd w:val="clear" w:color="auto" w:fill="FFFFFF"/>
      <w:autoSpaceDE/>
      <w:autoSpaceDN/>
      <w:spacing w:line="269" w:lineRule="exact"/>
      <w:ind w:firstLine="380"/>
      <w:jc w:val="both"/>
    </w:pPr>
    <w:rPr>
      <w:rFonts w:eastAsiaTheme="minorHAnsi"/>
      <w:b/>
      <w:bCs/>
      <w:sz w:val="17"/>
      <w:szCs w:val="17"/>
      <w:lang w:val="en-US"/>
    </w:rPr>
  </w:style>
  <w:style w:type="character" w:customStyle="1" w:styleId="218">
    <w:name w:val="Основной текст (2) + Курсив1"/>
    <w:uiPriority w:val="99"/>
    <w:rsid w:val="0032415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2415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2415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2415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2415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2415C"/>
    <w:rPr>
      <w:rFonts w:ascii="Arial" w:hAnsi="Arial" w:cs="Arial"/>
      <w:spacing w:val="20"/>
      <w:sz w:val="18"/>
      <w:szCs w:val="18"/>
      <w:shd w:val="clear" w:color="auto" w:fill="FFFFFF"/>
    </w:rPr>
  </w:style>
  <w:style w:type="character" w:customStyle="1" w:styleId="225">
    <w:name w:val="Основной текст (22) + Не курсив"/>
    <w:uiPriority w:val="99"/>
    <w:rsid w:val="0032415C"/>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6) + 8,Интервал 0 pt8"/>
    <w:rsid w:val="0032415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2415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2415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2415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2415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6) + 81,Интервал 0 pt7"/>
    <w:rsid w:val="0032415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Основной текст + 91,Интервал 0 pt2"/>
    <w:rsid w:val="0032415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2415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2415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2415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2415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2415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2415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2415C"/>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32415C"/>
    <w:rPr>
      <w:rFonts w:ascii="Times New Roman" w:eastAsia="Times New Roman" w:hAnsi="Times New Roman" w:cs="Times New Roman"/>
      <w:b/>
      <w:bCs/>
      <w:shd w:val="clear" w:color="auto" w:fill="FFFFFF"/>
    </w:rPr>
  </w:style>
  <w:style w:type="paragraph" w:customStyle="1" w:styleId="86">
    <w:name w:val="Заголовок №8"/>
    <w:basedOn w:val="a1"/>
    <w:link w:val="85"/>
    <w:rsid w:val="0032415C"/>
    <w:pPr>
      <w:shd w:val="clear" w:color="auto" w:fill="FFFFFF"/>
      <w:autoSpaceDE/>
      <w:autoSpaceDN/>
      <w:spacing w:before="120" w:after="120" w:line="0" w:lineRule="atLeast"/>
      <w:jc w:val="both"/>
      <w:outlineLvl w:val="7"/>
    </w:pPr>
    <w:rPr>
      <w:b/>
      <w:bCs/>
      <w:lang w:val="en-US"/>
    </w:rPr>
  </w:style>
  <w:style w:type="character" w:customStyle="1" w:styleId="97">
    <w:name w:val="Заголовок №9_"/>
    <w:link w:val="98"/>
    <w:locked/>
    <w:rsid w:val="0032415C"/>
    <w:rPr>
      <w:rFonts w:ascii="Tahoma" w:eastAsia="Tahoma" w:hAnsi="Tahoma" w:cs="Tahoma"/>
      <w:sz w:val="19"/>
      <w:szCs w:val="19"/>
      <w:shd w:val="clear" w:color="auto" w:fill="FFFFFF"/>
    </w:rPr>
  </w:style>
  <w:style w:type="paragraph" w:customStyle="1" w:styleId="98">
    <w:name w:val="Заголовок №9"/>
    <w:basedOn w:val="a1"/>
    <w:link w:val="97"/>
    <w:rsid w:val="0032415C"/>
    <w:pPr>
      <w:shd w:val="clear" w:color="auto" w:fill="FFFFFF"/>
      <w:autoSpaceDE/>
      <w:autoSpaceDN/>
      <w:spacing w:before="60" w:after="60" w:line="206" w:lineRule="exact"/>
      <w:ind w:firstLine="420"/>
      <w:jc w:val="both"/>
      <w:outlineLvl w:val="8"/>
    </w:pPr>
    <w:rPr>
      <w:rFonts w:ascii="Tahoma" w:eastAsia="Tahoma" w:hAnsi="Tahoma" w:cs="Tahoma"/>
      <w:sz w:val="19"/>
      <w:szCs w:val="19"/>
      <w:lang w:val="en-US"/>
    </w:rPr>
  </w:style>
  <w:style w:type="character" w:customStyle="1" w:styleId="5c">
    <w:name w:val="Сноска (5)_"/>
    <w:link w:val="5d"/>
    <w:locked/>
    <w:rsid w:val="0032415C"/>
    <w:rPr>
      <w:rFonts w:ascii="Times New Roman" w:eastAsia="Times New Roman" w:hAnsi="Times New Roman" w:cs="Times New Roman"/>
      <w:b/>
      <w:bCs/>
      <w:i/>
      <w:iCs/>
      <w:shd w:val="clear" w:color="auto" w:fill="FFFFFF"/>
    </w:rPr>
  </w:style>
  <w:style w:type="paragraph" w:customStyle="1" w:styleId="5d">
    <w:name w:val="Сноска (5)"/>
    <w:basedOn w:val="a1"/>
    <w:link w:val="5c"/>
    <w:rsid w:val="0032415C"/>
    <w:pPr>
      <w:shd w:val="clear" w:color="auto" w:fill="FFFFFF"/>
      <w:autoSpaceDE/>
      <w:autoSpaceDN/>
      <w:spacing w:before="180" w:after="60" w:line="0" w:lineRule="atLeast"/>
      <w:jc w:val="both"/>
    </w:pPr>
    <w:rPr>
      <w:b/>
      <w:bCs/>
      <w:i/>
      <w:iCs/>
      <w:lang w:val="en-US"/>
    </w:rPr>
  </w:style>
  <w:style w:type="character" w:customStyle="1" w:styleId="104">
    <w:name w:val="Заголовок №10_"/>
    <w:link w:val="105"/>
    <w:locked/>
    <w:rsid w:val="0032415C"/>
    <w:rPr>
      <w:rFonts w:ascii="Tahoma" w:eastAsia="Tahoma" w:hAnsi="Tahoma" w:cs="Tahoma"/>
      <w:b/>
      <w:bCs/>
      <w:sz w:val="18"/>
      <w:szCs w:val="18"/>
      <w:shd w:val="clear" w:color="auto" w:fill="FFFFFF"/>
    </w:rPr>
  </w:style>
  <w:style w:type="paragraph" w:customStyle="1" w:styleId="105">
    <w:name w:val="Заголовок №10"/>
    <w:basedOn w:val="a1"/>
    <w:link w:val="104"/>
    <w:rsid w:val="0032415C"/>
    <w:pPr>
      <w:shd w:val="clear" w:color="auto" w:fill="FFFFFF"/>
      <w:autoSpaceDE/>
      <w:autoSpaceDN/>
      <w:spacing w:line="221" w:lineRule="exact"/>
      <w:jc w:val="center"/>
    </w:pPr>
    <w:rPr>
      <w:rFonts w:ascii="Tahoma" w:eastAsia="Tahoma" w:hAnsi="Tahoma" w:cs="Tahoma"/>
      <w:b/>
      <w:bCs/>
      <w:sz w:val="18"/>
      <w:szCs w:val="18"/>
      <w:lang w:val="en-US"/>
    </w:rPr>
  </w:style>
  <w:style w:type="character" w:customStyle="1" w:styleId="126">
    <w:name w:val="Основной текст (12) + Полужирный"/>
    <w:rsid w:val="0032415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2415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2415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2415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aliases w:val="Интервал 0 pt6"/>
    <w:rsid w:val="0032415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2415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e"/>
    <w:link w:val="affffff6"/>
    <w:uiPriority w:val="99"/>
    <w:qFormat/>
    <w:rsid w:val="0032415C"/>
    <w:pPr>
      <w:numPr>
        <w:numId w:val="45"/>
      </w:numPr>
      <w:spacing w:before="0" w:beforeAutospacing="0" w:after="0" w:afterAutospacing="0"/>
      <w:jc w:val="both"/>
    </w:pPr>
    <w:rPr>
      <w:rFonts w:ascii="Arial Narrow" w:eastAsia="Calibri" w:hAnsi="Arial Narrow"/>
      <w:sz w:val="18"/>
      <w:szCs w:val="18"/>
    </w:rPr>
  </w:style>
  <w:style w:type="character" w:customStyle="1" w:styleId="affffff6">
    <w:name w:val="НОМЕРА Знак"/>
    <w:link w:val="a0"/>
    <w:uiPriority w:val="99"/>
    <w:rsid w:val="0032415C"/>
    <w:rPr>
      <w:rFonts w:ascii="Arial Narrow" w:eastAsia="Calibri" w:hAnsi="Arial Narrow" w:cs="Times New Roman"/>
      <w:sz w:val="18"/>
      <w:szCs w:val="18"/>
      <w:lang w:val="ru-RU"/>
    </w:rPr>
  </w:style>
  <w:style w:type="character" w:customStyle="1" w:styleId="1e">
    <w:name w:val="Стиль1 Знак"/>
    <w:link w:val="1d"/>
    <w:qFormat/>
    <w:locked/>
    <w:rsid w:val="0032415C"/>
    <w:rPr>
      <w:rFonts w:ascii="Times New Roman" w:eastAsia="Times New Roman" w:hAnsi="Times New Roman" w:cs="Times New Roman"/>
      <w:sz w:val="28"/>
      <w:szCs w:val="20"/>
      <w:lang w:val="ru-RU"/>
    </w:rPr>
  </w:style>
  <w:style w:type="character" w:customStyle="1" w:styleId="5yl5">
    <w:name w:val="_5yl5"/>
    <w:basedOn w:val="a2"/>
    <w:rsid w:val="0032415C"/>
  </w:style>
  <w:style w:type="character" w:customStyle="1" w:styleId="poemyear">
    <w:name w:val="poemyear"/>
    <w:basedOn w:val="a2"/>
    <w:rsid w:val="0032415C"/>
  </w:style>
  <w:style w:type="character" w:customStyle="1" w:styleId="st">
    <w:name w:val="st"/>
    <w:basedOn w:val="a2"/>
    <w:rsid w:val="0032415C"/>
  </w:style>
  <w:style w:type="character" w:customStyle="1" w:styleId="line">
    <w:name w:val="line"/>
    <w:basedOn w:val="a2"/>
    <w:rsid w:val="0032415C"/>
  </w:style>
  <w:style w:type="character" w:customStyle="1" w:styleId="il">
    <w:name w:val="il"/>
    <w:basedOn w:val="a2"/>
    <w:rsid w:val="0032415C"/>
  </w:style>
  <w:style w:type="paragraph" w:styleId="2ff3">
    <w:name w:val="Quote"/>
    <w:basedOn w:val="a1"/>
    <w:next w:val="a1"/>
    <w:link w:val="2ff4"/>
    <w:uiPriority w:val="29"/>
    <w:qFormat/>
    <w:rsid w:val="0032415C"/>
    <w:pPr>
      <w:widowControl/>
      <w:autoSpaceDE/>
      <w:autoSpaceDN/>
    </w:pPr>
    <w:rPr>
      <w:rFonts w:ascii="Cambria" w:hAnsi="Cambria"/>
      <w:i/>
      <w:iCs/>
      <w:color w:val="000000"/>
      <w:sz w:val="24"/>
      <w:szCs w:val="24"/>
    </w:rPr>
  </w:style>
  <w:style w:type="character" w:customStyle="1" w:styleId="2ff4">
    <w:name w:val="Цитата 2 Знак"/>
    <w:basedOn w:val="a2"/>
    <w:link w:val="2ff3"/>
    <w:uiPriority w:val="29"/>
    <w:rsid w:val="0032415C"/>
    <w:rPr>
      <w:rFonts w:ascii="Cambria" w:eastAsia="Times New Roman" w:hAnsi="Cambria" w:cs="Times New Roman"/>
      <w:i/>
      <w:iCs/>
      <w:color w:val="000000"/>
      <w:sz w:val="24"/>
      <w:szCs w:val="24"/>
      <w:lang w:val="ru-RU"/>
    </w:rPr>
  </w:style>
  <w:style w:type="numbering" w:customStyle="1" w:styleId="3f5">
    <w:name w:val="Нет списка3"/>
    <w:next w:val="a4"/>
    <w:uiPriority w:val="99"/>
    <w:semiHidden/>
    <w:unhideWhenUsed/>
    <w:rsid w:val="0032415C"/>
  </w:style>
  <w:style w:type="table" w:customStyle="1" w:styleId="2ff5">
    <w:name w:val="Сетка таблицы2"/>
    <w:basedOn w:val="a3"/>
    <w:next w:val="ab"/>
    <w:rsid w:val="0032415C"/>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0020paragraph">
    <w:name w:val="list_0020paragraph"/>
    <w:basedOn w:val="a1"/>
    <w:rsid w:val="0032415C"/>
    <w:pPr>
      <w:widowControl/>
      <w:autoSpaceDE/>
      <w:autoSpaceDN/>
      <w:spacing w:line="240" w:lineRule="atLeast"/>
      <w:ind w:left="720"/>
    </w:pPr>
    <w:rPr>
      <w:sz w:val="24"/>
      <w:szCs w:val="24"/>
      <w:lang w:eastAsia="ru-RU"/>
    </w:rPr>
  </w:style>
  <w:style w:type="character" w:customStyle="1" w:styleId="afffff5">
    <w:name w:val="Основной Знак"/>
    <w:link w:val="afffff4"/>
    <w:rsid w:val="0032415C"/>
    <w:rPr>
      <w:rFonts w:ascii="NewtonCSanPin" w:eastAsia="Times New Roman" w:hAnsi="NewtonCSanPin" w:cs="Times New Roman"/>
      <w:color w:val="000000"/>
      <w:sz w:val="21"/>
      <w:szCs w:val="21"/>
      <w:lang w:val="ru-RU"/>
    </w:rPr>
  </w:style>
  <w:style w:type="character" w:customStyle="1" w:styleId="b-quotebutton-i">
    <w:name w:val="b-quote__button-i"/>
    <w:basedOn w:val="a2"/>
    <w:rsid w:val="0032415C"/>
  </w:style>
  <w:style w:type="character" w:customStyle="1" w:styleId="155">
    <w:name w:val="Основной текст + Полужирный15"/>
    <w:rsid w:val="0032415C"/>
    <w:rPr>
      <w:rFonts w:ascii="Times New Roman" w:hAnsi="Times New Roman" w:cs="Times New Roman" w:hint="default"/>
      <w:b/>
      <w:bCs/>
      <w:spacing w:val="0"/>
      <w:sz w:val="22"/>
      <w:szCs w:val="22"/>
      <w:shd w:val="clear" w:color="auto" w:fill="FFFFFF"/>
      <w:lang w:bidi="ar-SA"/>
    </w:rPr>
  </w:style>
  <w:style w:type="character" w:customStyle="1" w:styleId="144">
    <w:name w:val="Основной текст + Полужирный14"/>
    <w:aliases w:val="Курсив14"/>
    <w:rsid w:val="0032415C"/>
    <w:rPr>
      <w:rFonts w:ascii="Times New Roman" w:hAnsi="Times New Roman" w:cs="Times New Roman" w:hint="default"/>
      <w:b/>
      <w:bCs/>
      <w:i/>
      <w:iCs/>
      <w:spacing w:val="0"/>
      <w:sz w:val="22"/>
      <w:szCs w:val="22"/>
      <w:shd w:val="clear" w:color="auto" w:fill="FFFFFF"/>
      <w:lang w:bidi="ar-SA"/>
    </w:rPr>
  </w:style>
  <w:style w:type="character" w:customStyle="1" w:styleId="128">
    <w:name w:val="Основной текст + Полужирный12"/>
    <w:aliases w:val="Курсив12"/>
    <w:rsid w:val="0032415C"/>
    <w:rPr>
      <w:rFonts w:ascii="Times New Roman" w:hAnsi="Times New Roman" w:cs="Times New Roman" w:hint="default"/>
      <w:b/>
      <w:bCs/>
      <w:i/>
      <w:iCs/>
      <w:noProof/>
      <w:spacing w:val="0"/>
      <w:sz w:val="22"/>
      <w:szCs w:val="22"/>
      <w:shd w:val="clear" w:color="auto" w:fill="FFFFFF"/>
      <w:lang w:bidi="ar-SA"/>
    </w:rPr>
  </w:style>
  <w:style w:type="character" w:customStyle="1" w:styleId="145">
    <w:name w:val="Основной текст (14) + Не курсив"/>
    <w:rsid w:val="0032415C"/>
    <w:rPr>
      <w:rFonts w:ascii="Times New Roman" w:hAnsi="Times New Roman" w:cs="Times New Roman" w:hint="default"/>
      <w:i/>
      <w:iCs/>
      <w:sz w:val="22"/>
      <w:szCs w:val="22"/>
      <w:shd w:val="clear" w:color="auto" w:fill="FFFFFF"/>
      <w:lang w:bidi="ar-SA"/>
    </w:rPr>
  </w:style>
  <w:style w:type="character" w:customStyle="1" w:styleId="360">
    <w:name w:val="Заголовок №36"/>
    <w:rsid w:val="0032415C"/>
    <w:rPr>
      <w:rFonts w:ascii="Times New Roman" w:hAnsi="Times New Roman" w:cs="Times New Roman" w:hint="default"/>
      <w:b/>
      <w:bCs/>
      <w:spacing w:val="0"/>
      <w:sz w:val="22"/>
      <w:szCs w:val="22"/>
      <w:shd w:val="clear" w:color="auto" w:fill="FFFFFF"/>
      <w:lang w:bidi="ar-SA"/>
    </w:rPr>
  </w:style>
  <w:style w:type="character" w:customStyle="1" w:styleId="1257">
    <w:name w:val="Основной текст (12)57"/>
    <w:rsid w:val="0032415C"/>
    <w:rPr>
      <w:rFonts w:ascii="Times New Roman" w:hAnsi="Times New Roman" w:cs="Times New Roman" w:hint="default"/>
      <w:noProof/>
      <w:spacing w:val="0"/>
      <w:sz w:val="19"/>
      <w:szCs w:val="19"/>
      <w:lang w:bidi="ar-SA"/>
    </w:rPr>
  </w:style>
  <w:style w:type="character" w:customStyle="1" w:styleId="173">
    <w:name w:val="Основной текст (17)_"/>
    <w:link w:val="1710"/>
    <w:locked/>
    <w:rsid w:val="0032415C"/>
    <w:rPr>
      <w:b/>
      <w:bCs/>
      <w:shd w:val="clear" w:color="auto" w:fill="FFFFFF"/>
    </w:rPr>
  </w:style>
  <w:style w:type="paragraph" w:customStyle="1" w:styleId="1710">
    <w:name w:val="Основной текст (17)1"/>
    <w:basedOn w:val="a1"/>
    <w:link w:val="173"/>
    <w:rsid w:val="0032415C"/>
    <w:pPr>
      <w:widowControl/>
      <w:shd w:val="clear" w:color="auto" w:fill="FFFFFF"/>
      <w:autoSpaceDE/>
      <w:autoSpaceDN/>
      <w:spacing w:after="60" w:line="211" w:lineRule="exact"/>
      <w:ind w:firstLine="400"/>
      <w:jc w:val="both"/>
    </w:pPr>
    <w:rPr>
      <w:rFonts w:asciiTheme="minorHAnsi" w:eastAsiaTheme="minorHAnsi" w:hAnsiTheme="minorHAnsi" w:cstheme="minorBidi"/>
      <w:b/>
      <w:bCs/>
      <w:lang w:val="en-US"/>
    </w:rPr>
  </w:style>
  <w:style w:type="character" w:customStyle="1" w:styleId="174">
    <w:name w:val="Основной текст (17) + Не полужирный"/>
    <w:basedOn w:val="173"/>
    <w:rsid w:val="0032415C"/>
    <w:rPr>
      <w:b/>
      <w:bCs/>
      <w:shd w:val="clear" w:color="auto" w:fill="FFFFFF"/>
    </w:rPr>
  </w:style>
  <w:style w:type="character" w:customStyle="1" w:styleId="178">
    <w:name w:val="Основной текст (17)8"/>
    <w:rsid w:val="0032415C"/>
    <w:rPr>
      <w:rFonts w:ascii="Times New Roman" w:hAnsi="Times New Roman" w:cs="Times New Roman" w:hint="default"/>
      <w:b/>
      <w:bCs/>
      <w:sz w:val="22"/>
      <w:szCs w:val="22"/>
      <w:shd w:val="clear" w:color="auto" w:fill="FFFFFF"/>
      <w:lang w:bidi="ar-SA"/>
    </w:rPr>
  </w:style>
  <w:style w:type="character" w:customStyle="1" w:styleId="176">
    <w:name w:val="Основной текст (17)6"/>
    <w:rsid w:val="0032415C"/>
    <w:rPr>
      <w:rFonts w:ascii="Times New Roman" w:hAnsi="Times New Roman" w:cs="Times New Roman" w:hint="default"/>
      <w:b/>
      <w:bCs/>
      <w:sz w:val="22"/>
      <w:szCs w:val="22"/>
      <w:shd w:val="clear" w:color="auto" w:fill="FFFFFF"/>
      <w:lang w:bidi="ar-SA"/>
    </w:rPr>
  </w:style>
  <w:style w:type="character" w:customStyle="1" w:styleId="99">
    <w:name w:val="Основной текст + Полужирный9"/>
    <w:rsid w:val="0032415C"/>
    <w:rPr>
      <w:rFonts w:ascii="Times New Roman" w:hAnsi="Times New Roman" w:cs="Times New Roman" w:hint="default"/>
      <w:b/>
      <w:bCs/>
      <w:spacing w:val="0"/>
      <w:sz w:val="22"/>
      <w:szCs w:val="22"/>
      <w:shd w:val="clear" w:color="auto" w:fill="FFFFFF"/>
      <w:lang w:bidi="ar-SA"/>
    </w:rPr>
  </w:style>
  <w:style w:type="paragraph" w:customStyle="1" w:styleId="210">
    <w:name w:val="Средняя сетка 21"/>
    <w:basedOn w:val="a1"/>
    <w:uiPriority w:val="1"/>
    <w:qFormat/>
    <w:rsid w:val="0032415C"/>
    <w:pPr>
      <w:widowControl/>
      <w:numPr>
        <w:numId w:val="46"/>
      </w:numPr>
      <w:autoSpaceDE/>
      <w:autoSpaceDN/>
      <w:spacing w:line="360" w:lineRule="auto"/>
      <w:contextualSpacing/>
      <w:jc w:val="both"/>
      <w:outlineLvl w:val="1"/>
    </w:pPr>
    <w:rPr>
      <w:sz w:val="28"/>
      <w:szCs w:val="24"/>
      <w:lang w:eastAsia="ru-RU"/>
    </w:rPr>
  </w:style>
  <w:style w:type="character" w:customStyle="1" w:styleId="9a">
    <w:name w:val="Основной текст + Курсив9"/>
    <w:rsid w:val="0032415C"/>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rsid w:val="0032415C"/>
    <w:rPr>
      <w:rFonts w:ascii="Times New Roman" w:hAnsi="Times New Roman" w:cs="Times New Roman" w:hint="default"/>
      <w:i/>
      <w:iCs/>
      <w:spacing w:val="0"/>
      <w:sz w:val="22"/>
      <w:szCs w:val="22"/>
      <w:shd w:val="clear" w:color="auto" w:fill="FFFFFF"/>
      <w:lang w:bidi="ar-SA"/>
    </w:rPr>
  </w:style>
  <w:style w:type="character" w:customStyle="1" w:styleId="af">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e"/>
    <w:uiPriority w:val="99"/>
    <w:rsid w:val="0032415C"/>
    <w:rPr>
      <w:rFonts w:ascii="Calibri" w:eastAsia="Times New Roman" w:hAnsi="Calibri" w:cs="Times New Roman"/>
      <w:sz w:val="24"/>
      <w:szCs w:val="24"/>
      <w:lang w:val="ru-RU"/>
    </w:rPr>
  </w:style>
  <w:style w:type="paragraph" w:customStyle="1" w:styleId="msonormalbullet2gif">
    <w:name w:val="msonormalbullet2.gif"/>
    <w:basedOn w:val="a1"/>
    <w:uiPriority w:val="99"/>
    <w:qFormat/>
    <w:rsid w:val="0032415C"/>
    <w:pPr>
      <w:widowControl/>
      <w:autoSpaceDE/>
      <w:autoSpaceDN/>
      <w:spacing w:before="100" w:beforeAutospacing="1" w:after="100" w:afterAutospacing="1"/>
    </w:pPr>
    <w:rPr>
      <w:sz w:val="24"/>
      <w:szCs w:val="24"/>
      <w:lang w:eastAsia="ru-RU"/>
    </w:rPr>
  </w:style>
  <w:style w:type="table" w:customStyle="1" w:styleId="3f6">
    <w:name w:val="Сетка таблицы3"/>
    <w:basedOn w:val="a3"/>
    <w:next w:val="ab"/>
    <w:uiPriority w:val="59"/>
    <w:rsid w:val="0032415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TexstOSNOVA1012">
    <w:name w:val="14TexstOSNOVA_10/12"/>
    <w:basedOn w:val="a1"/>
    <w:uiPriority w:val="99"/>
    <w:rsid w:val="0032415C"/>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tandard">
    <w:name w:val="Standard"/>
    <w:link w:val="Standard1"/>
    <w:rsid w:val="0032415C"/>
    <w:pPr>
      <w:suppressAutoHyphens/>
      <w:autoSpaceDE/>
      <w:textAlignment w:val="baseline"/>
    </w:pPr>
    <w:rPr>
      <w:rFonts w:ascii="Arial" w:eastAsia="SimSun" w:hAnsi="Arial" w:cs="Times New Roman"/>
      <w:kern w:val="3"/>
      <w:sz w:val="24"/>
      <w:szCs w:val="20"/>
      <w:lang w:val="ru-RU" w:eastAsia="zh-CN"/>
    </w:rPr>
  </w:style>
  <w:style w:type="character" w:customStyle="1" w:styleId="Standard1">
    <w:name w:val="Standard Знак1"/>
    <w:link w:val="Standard"/>
    <w:uiPriority w:val="99"/>
    <w:locked/>
    <w:rsid w:val="0032415C"/>
    <w:rPr>
      <w:rFonts w:ascii="Arial" w:eastAsia="SimSun" w:hAnsi="Arial" w:cs="Times New Roman"/>
      <w:kern w:val="3"/>
      <w:sz w:val="24"/>
      <w:szCs w:val="20"/>
      <w:lang w:val="ru-RU" w:eastAsia="zh-CN"/>
    </w:rPr>
  </w:style>
  <w:style w:type="paragraph" w:customStyle="1" w:styleId="c3">
    <w:name w:val="c3"/>
    <w:basedOn w:val="a1"/>
    <w:rsid w:val="0032415C"/>
    <w:pPr>
      <w:widowControl/>
      <w:autoSpaceDE/>
      <w:autoSpaceDN/>
      <w:spacing w:before="100" w:beforeAutospacing="1" w:after="100" w:afterAutospacing="1"/>
    </w:pPr>
    <w:rPr>
      <w:sz w:val="24"/>
      <w:szCs w:val="24"/>
      <w:lang w:eastAsia="ru-RU"/>
    </w:rPr>
  </w:style>
  <w:style w:type="character" w:customStyle="1" w:styleId="c2">
    <w:name w:val="c2"/>
    <w:basedOn w:val="a2"/>
    <w:rsid w:val="0032415C"/>
  </w:style>
  <w:style w:type="paragraph" w:customStyle="1" w:styleId="c21">
    <w:name w:val="c21"/>
    <w:basedOn w:val="a1"/>
    <w:rsid w:val="0032415C"/>
    <w:pPr>
      <w:widowControl/>
      <w:autoSpaceDE/>
      <w:autoSpaceDN/>
      <w:spacing w:before="100" w:beforeAutospacing="1" w:after="100" w:afterAutospacing="1"/>
    </w:pPr>
    <w:rPr>
      <w:sz w:val="24"/>
      <w:szCs w:val="24"/>
      <w:lang w:eastAsia="ru-RU"/>
    </w:rPr>
  </w:style>
  <w:style w:type="character" w:customStyle="1" w:styleId="c44">
    <w:name w:val="c44"/>
    <w:basedOn w:val="a2"/>
    <w:rsid w:val="0032415C"/>
  </w:style>
  <w:style w:type="character" w:customStyle="1" w:styleId="c17">
    <w:name w:val="c17"/>
    <w:basedOn w:val="a2"/>
    <w:rsid w:val="0032415C"/>
  </w:style>
  <w:style w:type="paragraph" w:customStyle="1" w:styleId="c61">
    <w:name w:val="c61"/>
    <w:basedOn w:val="a1"/>
    <w:rsid w:val="0032415C"/>
    <w:pPr>
      <w:widowControl/>
      <w:autoSpaceDE/>
      <w:autoSpaceDN/>
      <w:spacing w:before="100" w:beforeAutospacing="1" w:after="100" w:afterAutospacing="1"/>
    </w:pPr>
    <w:rPr>
      <w:sz w:val="24"/>
      <w:szCs w:val="24"/>
      <w:lang w:eastAsia="ru-RU"/>
    </w:rPr>
  </w:style>
  <w:style w:type="paragraph" w:customStyle="1" w:styleId="1ff6">
    <w:name w:val="Заголовок1"/>
    <w:basedOn w:val="a1"/>
    <w:next w:val="a5"/>
    <w:rsid w:val="0032415C"/>
    <w:pPr>
      <w:keepNext/>
      <w:widowControl/>
      <w:suppressAutoHyphens/>
      <w:autoSpaceDE/>
      <w:autoSpaceDN/>
      <w:spacing w:before="240" w:after="120"/>
    </w:pPr>
    <w:rPr>
      <w:rFonts w:ascii="Arial" w:eastAsia="MS Mincho" w:hAnsi="Arial" w:cs="Tahoma"/>
      <w:sz w:val="28"/>
      <w:szCs w:val="28"/>
      <w:lang w:eastAsia="ar-SA"/>
    </w:rPr>
  </w:style>
  <w:style w:type="character" w:customStyle="1" w:styleId="c33">
    <w:name w:val="c33"/>
    <w:basedOn w:val="a2"/>
    <w:rsid w:val="0032415C"/>
  </w:style>
  <w:style w:type="table" w:customStyle="1" w:styleId="TableNormal1">
    <w:name w:val="Table Normal1"/>
    <w:uiPriority w:val="2"/>
    <w:semiHidden/>
    <w:unhideWhenUsed/>
    <w:qFormat/>
    <w:rsid w:val="0032415C"/>
    <w:rPr>
      <w:rFonts w:ascii="Calibri" w:eastAsia="Calibri" w:hAnsi="Calibri" w:cs="Times New Roman"/>
    </w:rPr>
    <w:tblPr>
      <w:tblInd w:w="0" w:type="dxa"/>
      <w:tblCellMar>
        <w:top w:w="0" w:type="dxa"/>
        <w:left w:w="0" w:type="dxa"/>
        <w:bottom w:w="0" w:type="dxa"/>
        <w:right w:w="0" w:type="dxa"/>
      </w:tblCellMar>
    </w:tblPr>
  </w:style>
  <w:style w:type="character" w:customStyle="1" w:styleId="CharAttribute484">
    <w:name w:val="CharAttribute484"/>
    <w:uiPriority w:val="99"/>
    <w:rsid w:val="0032415C"/>
    <w:rPr>
      <w:rFonts w:ascii="Times New Roman" w:eastAsia="Times New Roman"/>
      <w:i/>
      <w:sz w:val="28"/>
    </w:rPr>
  </w:style>
  <w:style w:type="paragraph" w:customStyle="1" w:styleId="ParaAttribute10">
    <w:name w:val="ParaAttribute10"/>
    <w:uiPriority w:val="99"/>
    <w:rsid w:val="0032415C"/>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32415C"/>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6">
    <w:name w:val="CharAttribute6"/>
    <w:rsid w:val="0032415C"/>
    <w:rPr>
      <w:rFonts w:ascii="Times New Roman" w:eastAsia="Batang" w:hAnsi="Batang"/>
      <w:color w:val="0000FF"/>
      <w:sz w:val="28"/>
      <w:u w:val="single"/>
    </w:rPr>
  </w:style>
  <w:style w:type="character" w:customStyle="1" w:styleId="CharAttribute2">
    <w:name w:val="CharAttribute2"/>
    <w:qFormat/>
    <w:rsid w:val="0032415C"/>
    <w:rPr>
      <w:rFonts w:ascii="Times New Roman" w:eastAsia="Batang" w:hAnsi="Batang"/>
      <w:sz w:val="28"/>
    </w:rPr>
  </w:style>
  <w:style w:type="paragraph" w:customStyle="1" w:styleId="ParaAttribute7">
    <w:name w:val="ParaAttribute7"/>
    <w:rsid w:val="0032415C"/>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8">
    <w:name w:val="ParaAttribute8"/>
    <w:rsid w:val="0032415C"/>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5">
    <w:name w:val="CharAttribute5"/>
    <w:qFormat/>
    <w:rsid w:val="0032415C"/>
    <w:rPr>
      <w:rFonts w:ascii="Batang" w:eastAsia="Times New Roman" w:hAnsi="Times New Roman" w:hint="eastAsia"/>
      <w:sz w:val="28"/>
    </w:rPr>
  </w:style>
  <w:style w:type="paragraph" w:customStyle="1" w:styleId="ParaAttribute2">
    <w:name w:val="ParaAttribute2"/>
    <w:rsid w:val="0032415C"/>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32415C"/>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5">
    <w:name w:val="ParaAttribute5"/>
    <w:rsid w:val="0032415C"/>
    <w:pPr>
      <w:wordWrap w:val="0"/>
      <w:autoSpaceDE/>
      <w:autoSpaceDN/>
      <w:ind w:right="-1"/>
      <w:jc w:val="both"/>
    </w:pPr>
    <w:rPr>
      <w:rFonts w:ascii="Times New Roman" w:eastAsia="№Е" w:hAnsi="Times New Roman" w:cs="Times New Roman"/>
      <w:sz w:val="20"/>
      <w:szCs w:val="20"/>
      <w:lang w:val="ru-RU" w:eastAsia="ru-RU"/>
    </w:rPr>
  </w:style>
  <w:style w:type="table" w:customStyle="1" w:styleId="TableGrid">
    <w:name w:val="TableGrid"/>
    <w:rsid w:val="0032415C"/>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4c">
    <w:name w:val="Нет списка4"/>
    <w:next w:val="a4"/>
    <w:uiPriority w:val="99"/>
    <w:semiHidden/>
    <w:unhideWhenUsed/>
    <w:rsid w:val="0032415C"/>
  </w:style>
  <w:style w:type="table" w:customStyle="1" w:styleId="4d">
    <w:name w:val="Сетка таблицы4"/>
    <w:basedOn w:val="a3"/>
    <w:next w:val="ab"/>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4"/>
    <w:uiPriority w:val="99"/>
    <w:semiHidden/>
    <w:unhideWhenUsed/>
    <w:rsid w:val="0032415C"/>
  </w:style>
  <w:style w:type="table" w:customStyle="1" w:styleId="117">
    <w:name w:val="Сетка таблицы11"/>
    <w:basedOn w:val="a3"/>
    <w:next w:val="ab"/>
    <w:uiPriority w:val="59"/>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4"/>
    <w:uiPriority w:val="99"/>
    <w:semiHidden/>
    <w:unhideWhenUsed/>
    <w:rsid w:val="0032415C"/>
  </w:style>
  <w:style w:type="numbering" w:customStyle="1" w:styleId="312">
    <w:name w:val="Нет списка31"/>
    <w:next w:val="a4"/>
    <w:uiPriority w:val="99"/>
    <w:semiHidden/>
    <w:unhideWhenUsed/>
    <w:rsid w:val="0032415C"/>
  </w:style>
  <w:style w:type="table" w:customStyle="1" w:styleId="21a">
    <w:name w:val="Сетка таблицы21"/>
    <w:basedOn w:val="a3"/>
    <w:next w:val="ab"/>
    <w:rsid w:val="0032415C"/>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3"/>
    <w:next w:val="ab"/>
    <w:uiPriority w:val="59"/>
    <w:rsid w:val="0032415C"/>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2415C"/>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paragraph" w:customStyle="1" w:styleId="ConsPlusTitle">
    <w:name w:val="ConsPlusTitle"/>
    <w:uiPriority w:val="99"/>
    <w:rsid w:val="001723DB"/>
    <w:pPr>
      <w:adjustRightInd w:val="0"/>
    </w:pPr>
    <w:rPr>
      <w:rFonts w:ascii="Arial" w:eastAsia="Times New Roman" w:hAnsi="Arial" w:cs="Arial"/>
      <w:b/>
      <w:bCs/>
      <w:sz w:val="24"/>
      <w:szCs w:val="24"/>
      <w:lang w:val="ru-RU" w:eastAsia="ru-RU"/>
    </w:rPr>
  </w:style>
  <w:style w:type="table" w:customStyle="1" w:styleId="5e">
    <w:name w:val="Сетка таблицы5"/>
    <w:basedOn w:val="a3"/>
    <w:next w:val="ab"/>
    <w:uiPriority w:val="59"/>
    <w:rsid w:val="001849F4"/>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501">
    <w:name w:val="CharAttribute501"/>
    <w:uiPriority w:val="99"/>
    <w:qFormat/>
    <w:rsid w:val="001849F4"/>
    <w:rPr>
      <w:rFonts w:ascii="Times New Roman" w:eastAsia="Times New Roman"/>
      <w:i/>
      <w:sz w:val="28"/>
      <w:u w:val="single"/>
    </w:rPr>
  </w:style>
  <w:style w:type="character" w:customStyle="1" w:styleId="CharAttribute512">
    <w:name w:val="CharAttribute512"/>
    <w:rsid w:val="001849F4"/>
    <w:rPr>
      <w:rFonts w:ascii="Times New Roman" w:eastAsia="Times New Roman"/>
      <w:sz w:val="28"/>
    </w:rPr>
  </w:style>
  <w:style w:type="character" w:customStyle="1" w:styleId="w">
    <w:name w:val="w"/>
    <w:basedOn w:val="a2"/>
    <w:rsid w:val="001849F4"/>
  </w:style>
  <w:style w:type="character" w:customStyle="1" w:styleId="CharAttribute502">
    <w:name w:val="CharAttribute502"/>
    <w:rsid w:val="001849F4"/>
    <w:rPr>
      <w:rFonts w:ascii="Times New Roman" w:eastAsia="Times New Roman"/>
      <w:i/>
      <w:sz w:val="28"/>
    </w:rPr>
  </w:style>
  <w:style w:type="character" w:customStyle="1" w:styleId="CharAttribute511">
    <w:name w:val="CharAttribute511"/>
    <w:uiPriority w:val="99"/>
    <w:rsid w:val="001849F4"/>
    <w:rPr>
      <w:rFonts w:ascii="Times New Roman" w:eastAsia="Times New Roman"/>
      <w:sz w:val="28"/>
    </w:rPr>
  </w:style>
  <w:style w:type="character" w:customStyle="1" w:styleId="CharAttribute0">
    <w:name w:val="CharAttribute0"/>
    <w:rsid w:val="001849F4"/>
    <w:rPr>
      <w:rFonts w:ascii="Times New Roman" w:eastAsia="Times New Roman" w:hAnsi="Times New Roman"/>
      <w:sz w:val="28"/>
    </w:rPr>
  </w:style>
  <w:style w:type="character" w:customStyle="1" w:styleId="CharAttribute3">
    <w:name w:val="CharAttribute3"/>
    <w:rsid w:val="001849F4"/>
    <w:rPr>
      <w:rFonts w:ascii="Times New Roman" w:eastAsia="Batang" w:hAnsi="Batang"/>
      <w:sz w:val="28"/>
    </w:rPr>
  </w:style>
  <w:style w:type="character" w:customStyle="1" w:styleId="CharAttribute301">
    <w:name w:val="CharAttribute301"/>
    <w:rsid w:val="001849F4"/>
    <w:rPr>
      <w:rFonts w:ascii="Times New Roman" w:eastAsia="Times New Roman"/>
      <w:color w:val="00000A"/>
      <w:sz w:val="28"/>
    </w:rPr>
  </w:style>
  <w:style w:type="character" w:customStyle="1" w:styleId="organictitlecontentspan">
    <w:name w:val="organictitlecontentspan"/>
    <w:basedOn w:val="a2"/>
    <w:rsid w:val="001849F4"/>
  </w:style>
  <w:style w:type="paragraph" w:customStyle="1" w:styleId="Ul">
    <w:name w:val="Ul"/>
    <w:basedOn w:val="a1"/>
    <w:rsid w:val="001849F4"/>
    <w:pPr>
      <w:widowControl/>
      <w:autoSpaceDE/>
      <w:autoSpaceDN/>
      <w:spacing w:line="300" w:lineRule="atLeast"/>
    </w:pPr>
    <w:rPr>
      <w:lang w:eastAsia="ru-RU"/>
    </w:rPr>
  </w:style>
  <w:style w:type="character" w:customStyle="1" w:styleId="CharAttribute485">
    <w:name w:val="CharAttribute485"/>
    <w:uiPriority w:val="99"/>
    <w:rsid w:val="001849F4"/>
    <w:rPr>
      <w:rFonts w:ascii="Times New Roman" w:eastAsia="Times New Roman"/>
      <w:i/>
      <w:sz w:val="22"/>
    </w:rPr>
  </w:style>
  <w:style w:type="character" w:customStyle="1" w:styleId="c5">
    <w:name w:val="c5"/>
    <w:basedOn w:val="a2"/>
    <w:rsid w:val="001849F4"/>
  </w:style>
  <w:style w:type="character" w:customStyle="1" w:styleId="ListParagraphChar">
    <w:name w:val="List Paragraph Char"/>
    <w:link w:val="14"/>
    <w:qFormat/>
    <w:locked/>
    <w:rsid w:val="001849F4"/>
    <w:rPr>
      <w:rFonts w:ascii="Times New Roman" w:eastAsia="Calibri" w:hAnsi="Times New Roman" w:cs="Times New Roman"/>
      <w:sz w:val="20"/>
      <w:szCs w:val="20"/>
      <w:lang w:val="ru-RU" w:eastAsia="ru-RU"/>
    </w:rPr>
  </w:style>
  <w:style w:type="numbering" w:customStyle="1" w:styleId="5f">
    <w:name w:val="Нет списка5"/>
    <w:next w:val="a4"/>
    <w:uiPriority w:val="99"/>
    <w:semiHidden/>
    <w:unhideWhenUsed/>
    <w:rsid w:val="00970460"/>
  </w:style>
  <w:style w:type="paragraph" w:customStyle="1" w:styleId="msonormal0">
    <w:name w:val="msonormal"/>
    <w:basedOn w:val="a1"/>
    <w:uiPriority w:val="99"/>
    <w:rsid w:val="00970460"/>
    <w:pPr>
      <w:widowControl/>
      <w:autoSpaceDE/>
      <w:autoSpaceDN/>
      <w:spacing w:before="100" w:beforeAutospacing="1" w:after="100" w:afterAutospacing="1"/>
    </w:pPr>
    <w:rPr>
      <w:sz w:val="24"/>
      <w:szCs w:val="24"/>
      <w:lang w:eastAsia="ru-RU"/>
    </w:rPr>
  </w:style>
  <w:style w:type="character" w:customStyle="1" w:styleId="affffff7">
    <w:name w:val="Текст концевой сноски Знак"/>
    <w:link w:val="affffff8"/>
    <w:uiPriority w:val="99"/>
    <w:semiHidden/>
    <w:rsid w:val="00970460"/>
    <w:rPr>
      <w:rFonts w:ascii="Calibri" w:eastAsia="Calibri" w:hAnsi="Calibri" w:cs="Calibri"/>
      <w:sz w:val="20"/>
      <w:szCs w:val="20"/>
      <w:lang w:eastAsia="ru-RU"/>
    </w:rPr>
  </w:style>
  <w:style w:type="paragraph" w:styleId="affffff8">
    <w:name w:val="endnote text"/>
    <w:basedOn w:val="a1"/>
    <w:link w:val="affffff7"/>
    <w:uiPriority w:val="99"/>
    <w:semiHidden/>
    <w:unhideWhenUsed/>
    <w:rsid w:val="00970460"/>
    <w:pPr>
      <w:autoSpaceDE/>
      <w:autoSpaceDN/>
    </w:pPr>
    <w:rPr>
      <w:rFonts w:ascii="Calibri" w:eastAsia="Calibri" w:hAnsi="Calibri" w:cs="Calibri"/>
      <w:sz w:val="20"/>
      <w:szCs w:val="20"/>
      <w:lang w:val="en-US" w:eastAsia="ru-RU"/>
    </w:rPr>
  </w:style>
  <w:style w:type="character" w:customStyle="1" w:styleId="1ff7">
    <w:name w:val="Текст концевой сноски Знак1"/>
    <w:basedOn w:val="a2"/>
    <w:uiPriority w:val="99"/>
    <w:semiHidden/>
    <w:rsid w:val="00970460"/>
    <w:rPr>
      <w:rFonts w:ascii="Times New Roman" w:eastAsia="Times New Roman" w:hAnsi="Times New Roman" w:cs="Times New Roman"/>
      <w:sz w:val="20"/>
      <w:szCs w:val="20"/>
      <w:lang w:val="ru-RU"/>
    </w:rPr>
  </w:style>
  <w:style w:type="table" w:customStyle="1" w:styleId="6b">
    <w:name w:val="Сетка таблицы6"/>
    <w:basedOn w:val="a3"/>
    <w:next w:val="ab"/>
    <w:uiPriority w:val="59"/>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9">
    <w:name w:val="Прижатый влево"/>
    <w:basedOn w:val="a1"/>
    <w:next w:val="a1"/>
    <w:uiPriority w:val="99"/>
    <w:rsid w:val="00970460"/>
    <w:pPr>
      <w:adjustRightInd w:val="0"/>
    </w:pPr>
    <w:rPr>
      <w:rFonts w:ascii="Times New Roman CYR" w:hAnsi="Times New Roman CYR" w:cs="Times New Roman CYR"/>
      <w:sz w:val="24"/>
      <w:szCs w:val="24"/>
      <w:lang w:eastAsia="ru-RU"/>
    </w:rPr>
  </w:style>
  <w:style w:type="paragraph" w:customStyle="1" w:styleId="p4">
    <w:name w:val="p4"/>
    <w:basedOn w:val="a1"/>
    <w:rsid w:val="00970460"/>
    <w:pPr>
      <w:widowControl/>
      <w:autoSpaceDE/>
      <w:autoSpaceDN/>
      <w:spacing w:before="100" w:beforeAutospacing="1" w:after="100" w:afterAutospacing="1"/>
    </w:pPr>
    <w:rPr>
      <w:rFonts w:eastAsia="Calibri"/>
      <w:sz w:val="24"/>
      <w:szCs w:val="24"/>
      <w:lang w:eastAsia="ru-RU"/>
    </w:rPr>
  </w:style>
  <w:style w:type="character" w:customStyle="1" w:styleId="s1">
    <w:name w:val="s1"/>
    <w:rsid w:val="00970460"/>
  </w:style>
  <w:style w:type="paragraph" w:customStyle="1" w:styleId="s16">
    <w:name w:val="s_16"/>
    <w:basedOn w:val="a1"/>
    <w:rsid w:val="00970460"/>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rsid w:val="00970460"/>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rsid w:val="00970460"/>
  </w:style>
  <w:style w:type="character" w:customStyle="1" w:styleId="affffffa">
    <w:name w:val="Неразрешенное упоминание"/>
    <w:uiPriority w:val="99"/>
    <w:semiHidden/>
    <w:unhideWhenUsed/>
    <w:rsid w:val="00970460"/>
    <w:rPr>
      <w:color w:val="605E5C"/>
      <w:shd w:val="clear" w:color="auto" w:fill="E1DFDD"/>
    </w:rPr>
  </w:style>
  <w:style w:type="character" w:customStyle="1" w:styleId="fontstyle01">
    <w:name w:val="fontstyle01"/>
    <w:rsid w:val="00970460"/>
    <w:rPr>
      <w:rFonts w:ascii="SchoolBookSanPin" w:hAnsi="SchoolBookSanPin" w:hint="default"/>
      <w:b w:val="0"/>
      <w:bCs w:val="0"/>
      <w:i w:val="0"/>
      <w:iCs w:val="0"/>
      <w:color w:val="000000"/>
      <w:sz w:val="20"/>
      <w:szCs w:val="20"/>
    </w:rPr>
  </w:style>
  <w:style w:type="character" w:customStyle="1" w:styleId="affffffb">
    <w:name w:val="Привязка сноски"/>
    <w:rsid w:val="00970460"/>
    <w:rPr>
      <w:vertAlign w:val="superscript"/>
    </w:rPr>
  </w:style>
  <w:style w:type="character" w:styleId="affffffc">
    <w:name w:val="endnote reference"/>
    <w:uiPriority w:val="99"/>
    <w:unhideWhenUsed/>
    <w:rsid w:val="00970460"/>
    <w:rPr>
      <w:vertAlign w:val="superscript"/>
    </w:rPr>
  </w:style>
  <w:style w:type="paragraph" w:styleId="affffffd">
    <w:name w:val="List Bullet"/>
    <w:basedOn w:val="a1"/>
    <w:uiPriority w:val="99"/>
    <w:unhideWhenUsed/>
    <w:rsid w:val="00970460"/>
    <w:pPr>
      <w:widowControl/>
      <w:autoSpaceDE/>
      <w:autoSpaceDN/>
      <w:ind w:left="1440" w:hanging="360"/>
      <w:contextualSpacing/>
      <w:jc w:val="both"/>
    </w:pPr>
    <w:rPr>
      <w:rFonts w:eastAsia="Calibri"/>
      <w:lang w:val="en-US"/>
    </w:rPr>
  </w:style>
  <w:style w:type="character" w:customStyle="1" w:styleId="1ff8">
    <w:name w:val="Неразрешенное упоминание1"/>
    <w:uiPriority w:val="99"/>
    <w:semiHidden/>
    <w:unhideWhenUsed/>
    <w:qFormat/>
    <w:rsid w:val="00970460"/>
    <w:rPr>
      <w:color w:val="605E5C"/>
      <w:shd w:val="clear" w:color="auto" w:fill="E1DFDD"/>
    </w:rPr>
  </w:style>
  <w:style w:type="character" w:styleId="affffffe">
    <w:name w:val="Placeholder Text"/>
    <w:uiPriority w:val="99"/>
    <w:semiHidden/>
    <w:rsid w:val="00970460"/>
    <w:rPr>
      <w:color w:val="808080"/>
    </w:rPr>
  </w:style>
  <w:style w:type="numbering" w:customStyle="1" w:styleId="1">
    <w:name w:val="Текущий список1"/>
    <w:uiPriority w:val="99"/>
    <w:rsid w:val="00970460"/>
    <w:pPr>
      <w:numPr>
        <w:numId w:val="1"/>
      </w:numPr>
    </w:pPr>
  </w:style>
  <w:style w:type="numbering" w:customStyle="1" w:styleId="20">
    <w:name w:val="Текущий список2"/>
    <w:uiPriority w:val="99"/>
    <w:rsid w:val="00970460"/>
    <w:pPr>
      <w:numPr>
        <w:numId w:val="2"/>
      </w:numPr>
    </w:pPr>
  </w:style>
  <w:style w:type="numbering" w:customStyle="1" w:styleId="3">
    <w:name w:val="Текущий список3"/>
    <w:uiPriority w:val="99"/>
    <w:rsid w:val="00970460"/>
    <w:pPr>
      <w:numPr>
        <w:numId w:val="3"/>
      </w:numPr>
    </w:pPr>
  </w:style>
  <w:style w:type="table" w:customStyle="1" w:styleId="TableNormal2">
    <w:name w:val="Table Normal2"/>
    <w:uiPriority w:val="2"/>
    <w:unhideWhenUsed/>
    <w:qFormat/>
    <w:rsid w:val="00970460"/>
    <w:rPr>
      <w:rFonts w:ascii="Calibri" w:eastAsia="Calibri" w:hAnsi="Calibri" w:cs="Times New Roman"/>
    </w:rPr>
    <w:tblPr>
      <w:tblInd w:w="0" w:type="dxa"/>
      <w:tblCellMar>
        <w:top w:w="0" w:type="dxa"/>
        <w:left w:w="0" w:type="dxa"/>
        <w:bottom w:w="0" w:type="dxa"/>
        <w:right w:w="0" w:type="dxa"/>
      </w:tblCellMar>
    </w:tblPr>
  </w:style>
  <w:style w:type="paragraph" w:customStyle="1" w:styleId="NoParagraphStyle">
    <w:name w:val="[No Paragraph Style]"/>
    <w:rsid w:val="00970460"/>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970460"/>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970460"/>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970460"/>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970460"/>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970460"/>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970460"/>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970460"/>
    <w:rPr>
      <w:caps w:val="0"/>
    </w:rPr>
  </w:style>
  <w:style w:type="paragraph" w:customStyle="1" w:styleId="h3-first">
    <w:name w:val="h3-first"/>
    <w:basedOn w:val="h3"/>
    <w:uiPriority w:val="99"/>
    <w:rsid w:val="00970460"/>
    <w:pPr>
      <w:spacing w:before="120"/>
    </w:pPr>
    <w:rPr>
      <w:sz w:val="20"/>
      <w:szCs w:val="20"/>
    </w:rPr>
  </w:style>
  <w:style w:type="paragraph" w:customStyle="1" w:styleId="h5">
    <w:name w:val="h5"/>
    <w:basedOn w:val="NoParagraphStyle"/>
    <w:next w:val="NoParagraphStyle"/>
    <w:uiPriority w:val="99"/>
    <w:rsid w:val="009704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970460"/>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970460"/>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970460"/>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970460"/>
    <w:pPr>
      <w:spacing w:before="120"/>
    </w:pPr>
  </w:style>
  <w:style w:type="paragraph" w:customStyle="1" w:styleId="footnote">
    <w:name w:val="footnote"/>
    <w:basedOn w:val="NoParagraphStyle"/>
    <w:next w:val="NoParagraphStyle"/>
    <w:uiPriority w:val="99"/>
    <w:rsid w:val="00970460"/>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970460"/>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970460"/>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970460"/>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970460"/>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970460"/>
    <w:rPr>
      <w:vertAlign w:val="superscript"/>
    </w:rPr>
  </w:style>
  <w:style w:type="character" w:customStyle="1" w:styleId="Bold">
    <w:name w:val="Bold"/>
    <w:uiPriority w:val="99"/>
    <w:rsid w:val="00970460"/>
    <w:rPr>
      <w:b/>
      <w:bCs/>
    </w:rPr>
  </w:style>
  <w:style w:type="character" w:customStyle="1" w:styleId="Superscriptnonecolor">
    <w:name w:val="Superscript_none_color"/>
    <w:uiPriority w:val="99"/>
    <w:rsid w:val="00970460"/>
    <w:rPr>
      <w:outline/>
      <w:color w:val="000000"/>
      <w:vertAlign w:val="superscript"/>
    </w:rPr>
  </w:style>
  <w:style w:type="character" w:customStyle="1" w:styleId="SymbolPS">
    <w:name w:val="Symbol PS"/>
    <w:uiPriority w:val="99"/>
    <w:rsid w:val="00970460"/>
    <w:rPr>
      <w:rFonts w:ascii="SymbolPS" w:hAnsi="SymbolPS" w:cs="SymbolPS"/>
    </w:rPr>
  </w:style>
  <w:style w:type="character" w:customStyle="1" w:styleId="footnote-num">
    <w:name w:val="footnote-num"/>
    <w:uiPriority w:val="99"/>
    <w:rsid w:val="00970460"/>
    <w:rPr>
      <w:position w:val="4"/>
      <w:sz w:val="12"/>
      <w:szCs w:val="12"/>
    </w:rPr>
  </w:style>
  <w:style w:type="character" w:customStyle="1" w:styleId="afffffff">
    <w:name w:val="Заголовок Знак"/>
    <w:link w:val="2ff6"/>
    <w:uiPriority w:val="99"/>
    <w:qFormat/>
    <w:rsid w:val="00970460"/>
    <w:rPr>
      <w:rFonts w:cs="Arial Unicode MS"/>
      <w:b/>
      <w:color w:val="000000"/>
      <w:sz w:val="72"/>
      <w:szCs w:val="72"/>
      <w:u w:color="000000"/>
    </w:rPr>
  </w:style>
  <w:style w:type="paragraph" w:customStyle="1" w:styleId="afffffff0">
    <w:name w:val="Колонтитулы"/>
    <w:rsid w:val="00970460"/>
    <w:pPr>
      <w:widowControl/>
      <w:tabs>
        <w:tab w:val="right" w:pos="9020"/>
      </w:tabs>
      <w:autoSpaceDE/>
      <w:autoSpaceDN/>
    </w:pPr>
    <w:rPr>
      <w:rFonts w:ascii="Helvetica Neue" w:eastAsia="Calibri" w:hAnsi="Helvetica Neue" w:cs="Arial Unicode MS"/>
      <w:color w:val="000000"/>
      <w:sz w:val="24"/>
      <w:szCs w:val="24"/>
      <w:lang w:val="ru-RU" w:eastAsia="ru-RU"/>
    </w:rPr>
  </w:style>
  <w:style w:type="numbering" w:customStyle="1" w:styleId="1ff9">
    <w:name w:val="Импортированный стиль 1"/>
    <w:rsid w:val="00970460"/>
  </w:style>
  <w:style w:type="paragraph" w:customStyle="1" w:styleId="3f7">
    <w:name w:val="Заг 3 (Заголовки)"/>
    <w:uiPriority w:val="99"/>
    <w:rsid w:val="00970460"/>
    <w:pPr>
      <w:autoSpaceDE/>
      <w:autoSpaceDN/>
      <w:spacing w:before="170" w:after="113" w:line="240" w:lineRule="atLeast"/>
    </w:pPr>
    <w:rPr>
      <w:rFonts w:ascii="Calibri" w:eastAsia="Times New Roman" w:hAnsi="Calibri" w:cs="Calibri"/>
      <w:b/>
      <w:bCs/>
      <w:color w:val="000000"/>
      <w:u w:color="000000"/>
      <w:lang w:eastAsia="ru-RU"/>
    </w:rPr>
  </w:style>
  <w:style w:type="paragraph" w:customStyle="1" w:styleId="afffffff1">
    <w:name w:val="Основной (Основной Текст)"/>
    <w:uiPriority w:val="99"/>
    <w:rsid w:val="00970460"/>
    <w:pPr>
      <w:autoSpaceDE/>
      <w:autoSpaceDN/>
      <w:spacing w:after="200" w:line="240" w:lineRule="atLeast"/>
      <w:ind w:firstLine="227"/>
      <w:jc w:val="both"/>
    </w:pPr>
    <w:rPr>
      <w:rFonts w:ascii="Calibri" w:eastAsia="Calibri" w:hAnsi="Calibri" w:cs="Arial Unicode MS"/>
      <w:color w:val="000000"/>
      <w:u w:color="000000"/>
      <w:lang w:val="ru-RU" w:eastAsia="ru-RU"/>
    </w:rPr>
  </w:style>
  <w:style w:type="numbering" w:customStyle="1" w:styleId="3f8">
    <w:name w:val="Импортированный стиль 3"/>
    <w:rsid w:val="00970460"/>
  </w:style>
  <w:style w:type="paragraph" w:customStyle="1" w:styleId="4e">
    <w:name w:val="4 (Заголовки)"/>
    <w:rsid w:val="00970460"/>
    <w:pPr>
      <w:autoSpaceDE/>
      <w:autoSpaceDN/>
      <w:spacing w:before="170" w:after="113" w:line="240" w:lineRule="atLeast"/>
    </w:pPr>
    <w:rPr>
      <w:rFonts w:ascii="Cambria" w:eastAsia="Calibri" w:hAnsi="Cambria" w:cs="Arial Unicode MS"/>
      <w:b/>
      <w:bCs/>
      <w:color w:val="000000"/>
      <w:u w:color="000000"/>
      <w:lang w:eastAsia="ru-RU"/>
    </w:rPr>
  </w:style>
  <w:style w:type="paragraph" w:customStyle="1" w:styleId="Bull">
    <w:name w:val="Bull (Основной Текст)"/>
    <w:rsid w:val="00970460"/>
    <w:pPr>
      <w:tabs>
        <w:tab w:val="left" w:pos="240"/>
      </w:tabs>
      <w:autoSpaceDE/>
      <w:autoSpaceDN/>
      <w:spacing w:after="200" w:line="240" w:lineRule="atLeast"/>
      <w:ind w:left="227" w:hanging="227"/>
      <w:jc w:val="both"/>
    </w:pPr>
    <w:rPr>
      <w:rFonts w:ascii="Calibri" w:eastAsia="Calibri" w:hAnsi="Calibri" w:cs="Arial Unicode MS"/>
      <w:color w:val="000000"/>
      <w:u w:color="000000"/>
      <w:lang w:val="ru-RU" w:eastAsia="ru-RU"/>
    </w:rPr>
  </w:style>
  <w:style w:type="paragraph" w:customStyle="1" w:styleId="1ffa">
    <w:name w:val="Обычный (веб)1"/>
    <w:basedOn w:val="a1"/>
    <w:uiPriority w:val="99"/>
    <w:unhideWhenUsed/>
    <w:rsid w:val="00970460"/>
    <w:pPr>
      <w:widowControl/>
      <w:autoSpaceDE/>
      <w:autoSpaceDN/>
      <w:spacing w:before="100" w:beforeAutospacing="1" w:after="100" w:afterAutospacing="1"/>
    </w:pPr>
    <w:rPr>
      <w:sz w:val="24"/>
      <w:szCs w:val="24"/>
      <w:lang w:eastAsia="ru-RU"/>
    </w:rPr>
  </w:style>
  <w:style w:type="character" w:customStyle="1" w:styleId="UnresolvedMention">
    <w:name w:val="Unresolved Mention"/>
    <w:uiPriority w:val="99"/>
    <w:semiHidden/>
    <w:unhideWhenUsed/>
    <w:rsid w:val="00970460"/>
    <w:rPr>
      <w:color w:val="605E5C"/>
      <w:shd w:val="clear" w:color="auto" w:fill="E1DFDD"/>
    </w:rPr>
  </w:style>
  <w:style w:type="paragraph" w:customStyle="1" w:styleId="1ffb">
    <w:name w:val="Заг 1 (Заголовки)"/>
    <w:basedOn w:val="a1"/>
    <w:uiPriority w:val="99"/>
    <w:rsid w:val="00970460"/>
    <w:pPr>
      <w:pBdr>
        <w:top w:val="single" w:sz="4" w:space="0" w:color="000000"/>
      </w:pBdr>
      <w:adjustRightInd w:val="0"/>
      <w:spacing w:after="283" w:line="240" w:lineRule="atLeast"/>
      <w:jc w:val="both"/>
      <w:textAlignment w:val="center"/>
    </w:pPr>
    <w:rPr>
      <w:b/>
      <w:bCs/>
      <w:color w:val="000000"/>
      <w:sz w:val="24"/>
      <w:szCs w:val="24"/>
      <w:lang w:eastAsia="ru-RU"/>
    </w:rPr>
  </w:style>
  <w:style w:type="paragraph" w:customStyle="1" w:styleId="2ff7">
    <w:name w:val="Заг 2 (Заголовки)"/>
    <w:basedOn w:val="a1"/>
    <w:uiPriority w:val="99"/>
    <w:rsid w:val="00970460"/>
    <w:pPr>
      <w:adjustRightInd w:val="0"/>
      <w:spacing w:before="227" w:after="113" w:line="240" w:lineRule="atLeast"/>
      <w:textAlignment w:val="center"/>
    </w:pPr>
    <w:rPr>
      <w:b/>
      <w:bCs/>
      <w:caps/>
      <w:color w:val="000000"/>
      <w:lang w:eastAsia="ru-RU"/>
    </w:rPr>
  </w:style>
  <w:style w:type="paragraph" w:customStyle="1" w:styleId="afffffff2">
    <w:name w:val="Текст_булит (Доп. текст)"/>
    <w:basedOn w:val="a1"/>
    <w:uiPriority w:val="99"/>
    <w:rsid w:val="00970460"/>
    <w:pPr>
      <w:adjustRightInd w:val="0"/>
      <w:spacing w:line="237" w:lineRule="atLeast"/>
      <w:ind w:left="283" w:hanging="170"/>
      <w:jc w:val="both"/>
      <w:textAlignment w:val="center"/>
    </w:pPr>
    <w:rPr>
      <w:rFonts w:ascii="SchoolBookSanPin" w:hAnsi="SchoolBookSanPin" w:cs="SchoolBookSanPin"/>
      <w:color w:val="000000"/>
      <w:sz w:val="20"/>
      <w:szCs w:val="20"/>
      <w:lang w:eastAsia="ru-RU"/>
    </w:rPr>
  </w:style>
  <w:style w:type="paragraph" w:customStyle="1" w:styleId="4f">
    <w:name w:val="Заг 4 (Заголовки)"/>
    <w:basedOn w:val="a1"/>
    <w:uiPriority w:val="99"/>
    <w:rsid w:val="00970460"/>
    <w:pPr>
      <w:adjustRightInd w:val="0"/>
      <w:spacing w:before="142" w:after="85" w:line="237" w:lineRule="atLeast"/>
      <w:jc w:val="both"/>
      <w:textAlignment w:val="center"/>
    </w:pPr>
    <w:rPr>
      <w:rFonts w:ascii="TimesNewRomanPSMT" w:hAnsi="TimesNewRomanPSMT" w:cs="TimesNewRomanPSMT"/>
      <w:color w:val="000000"/>
      <w:sz w:val="20"/>
      <w:szCs w:val="20"/>
      <w:u w:color="000000"/>
      <w:lang w:eastAsia="ru-RU"/>
    </w:rPr>
  </w:style>
  <w:style w:type="paragraph" w:customStyle="1" w:styleId="afffffff3">
    <w:name w:val="Заг_класс (Заголовки)"/>
    <w:basedOn w:val="a1"/>
    <w:uiPriority w:val="99"/>
    <w:rsid w:val="00970460"/>
    <w:pPr>
      <w:adjustRightInd w:val="0"/>
      <w:spacing w:after="57" w:line="237" w:lineRule="atLeast"/>
      <w:ind w:firstLine="283"/>
      <w:jc w:val="both"/>
      <w:textAlignment w:val="center"/>
    </w:pPr>
    <w:rPr>
      <w:b/>
      <w:bCs/>
      <w:color w:val="000000"/>
      <w:sz w:val="20"/>
      <w:szCs w:val="20"/>
      <w:lang w:eastAsia="ru-RU"/>
    </w:rPr>
  </w:style>
  <w:style w:type="paragraph" w:customStyle="1" w:styleId="5f0">
    <w:name w:val="Заг 5 п/ж (Заголовки)"/>
    <w:basedOn w:val="a1"/>
    <w:uiPriority w:val="99"/>
    <w:rsid w:val="00970460"/>
    <w:pPr>
      <w:adjustRightInd w:val="0"/>
      <w:spacing w:before="113" w:after="57" w:line="237" w:lineRule="atLeast"/>
      <w:ind w:firstLine="283"/>
      <w:textAlignment w:val="center"/>
    </w:pPr>
    <w:rPr>
      <w:b/>
      <w:bCs/>
      <w:color w:val="000000"/>
      <w:sz w:val="20"/>
      <w:szCs w:val="20"/>
      <w:lang w:eastAsia="ru-RU"/>
    </w:rPr>
  </w:style>
  <w:style w:type="paragraph" w:customStyle="1" w:styleId="5-">
    <w:name w:val="Заг 5 п/ж-курсив (Заголовки)"/>
    <w:basedOn w:val="a1"/>
    <w:uiPriority w:val="99"/>
    <w:rsid w:val="00970460"/>
    <w:pPr>
      <w:adjustRightInd w:val="0"/>
      <w:spacing w:before="85" w:after="28" w:line="237" w:lineRule="atLeast"/>
      <w:ind w:firstLine="283"/>
      <w:textAlignment w:val="center"/>
    </w:pPr>
    <w:rPr>
      <w:b/>
      <w:bCs/>
      <w:i/>
      <w:iCs/>
      <w:color w:val="000000"/>
      <w:sz w:val="20"/>
      <w:szCs w:val="20"/>
      <w:lang w:eastAsia="ru-RU"/>
    </w:rPr>
  </w:style>
  <w:style w:type="character" w:customStyle="1" w:styleId="afffffff4">
    <w:name w:val="Полужирный (Выделения)"/>
    <w:uiPriority w:val="99"/>
    <w:rsid w:val="00970460"/>
    <w:rPr>
      <w:b/>
      <w:bCs/>
    </w:rPr>
  </w:style>
  <w:style w:type="character" w:customStyle="1" w:styleId="afffffff5">
    <w:name w:val="Курсив (Выделения)"/>
    <w:uiPriority w:val="99"/>
    <w:rsid w:val="00970460"/>
    <w:rPr>
      <w:i/>
      <w:iCs/>
    </w:rPr>
  </w:style>
  <w:style w:type="paragraph" w:customStyle="1" w:styleId="TOC-3">
    <w:name w:val="TOC-3"/>
    <w:basedOn w:val="TOC-1"/>
    <w:uiPriority w:val="99"/>
    <w:rsid w:val="00970460"/>
    <w:pPr>
      <w:spacing w:before="0"/>
      <w:ind w:left="454"/>
    </w:pPr>
    <w:rPr>
      <w:rFonts w:ascii="SchoolBookSanPin" w:hAnsi="SchoolBookSanPin" w:cs="SchoolBookSanPin"/>
    </w:rPr>
  </w:style>
  <w:style w:type="paragraph" w:customStyle="1" w:styleId="h2-first">
    <w:name w:val="h2-first"/>
    <w:basedOn w:val="h2"/>
    <w:uiPriority w:val="99"/>
    <w:rsid w:val="00970460"/>
    <w:pPr>
      <w:keepNext w:val="0"/>
      <w:tabs>
        <w:tab w:val="left" w:pos="567"/>
      </w:tabs>
      <w:spacing w:before="120"/>
    </w:pPr>
  </w:style>
  <w:style w:type="paragraph" w:customStyle="1" w:styleId="list-bullet">
    <w:name w:val="list-bullet"/>
    <w:basedOn w:val="body"/>
    <w:uiPriority w:val="99"/>
    <w:rsid w:val="00970460"/>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970460"/>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970460"/>
    <w:pPr>
      <w:spacing w:after="0"/>
      <w:ind w:left="142" w:hanging="142"/>
    </w:pPr>
  </w:style>
  <w:style w:type="character" w:customStyle="1" w:styleId="Italic">
    <w:name w:val="Italic"/>
    <w:rsid w:val="00970460"/>
    <w:rPr>
      <w:i/>
      <w:iCs/>
    </w:rPr>
  </w:style>
  <w:style w:type="character" w:customStyle="1" w:styleId="BoldItalic">
    <w:name w:val="Bold_Italic"/>
    <w:uiPriority w:val="99"/>
    <w:rsid w:val="00970460"/>
    <w:rPr>
      <w:b/>
      <w:bCs/>
      <w:i/>
      <w:iCs/>
    </w:rPr>
  </w:style>
  <w:style w:type="character" w:customStyle="1" w:styleId="Symbol">
    <w:name w:val="Symbol"/>
    <w:uiPriority w:val="99"/>
    <w:rsid w:val="00970460"/>
    <w:rPr>
      <w:rFonts w:ascii="SymbolMT" w:hAnsi="SymbolMT" w:cs="SymbolMT"/>
    </w:rPr>
  </w:style>
  <w:style w:type="character" w:customStyle="1" w:styleId="Underline">
    <w:name w:val="Underline"/>
    <w:uiPriority w:val="99"/>
    <w:rsid w:val="00970460"/>
    <w:rPr>
      <w:u w:val="thick"/>
    </w:rPr>
  </w:style>
  <w:style w:type="character" w:customStyle="1" w:styleId="list-bullet1">
    <w:name w:val="list-bullet1"/>
    <w:uiPriority w:val="99"/>
    <w:rsid w:val="00970460"/>
    <w:rPr>
      <w:rFonts w:ascii="PiGraphA" w:hAnsi="PiGraphA" w:cs="PiGraphA"/>
      <w:position w:val="1"/>
      <w:sz w:val="14"/>
      <w:szCs w:val="14"/>
    </w:rPr>
  </w:style>
  <w:style w:type="paragraph" w:customStyle="1" w:styleId="Zag1np">
    <w:name w:val="Zag_1___np"/>
    <w:basedOn w:val="NoParagraphStyle"/>
    <w:uiPriority w:val="99"/>
    <w:rsid w:val="00970460"/>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970460"/>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970460"/>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970460"/>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970460"/>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970460"/>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0">
    <w:name w:val="Zag_3___"/>
    <w:basedOn w:val="NoParagraphStyle"/>
    <w:uiPriority w:val="99"/>
    <w:rsid w:val="00970460"/>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0">
    <w:name w:val="Zag_4___"/>
    <w:basedOn w:val="NoParagraphStyle"/>
    <w:uiPriority w:val="99"/>
    <w:rsid w:val="00970460"/>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970460"/>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970460"/>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970460"/>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970460"/>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970460"/>
    <w:pPr>
      <w:spacing w:line="200" w:lineRule="atLeast"/>
    </w:pPr>
    <w:rPr>
      <w:rFonts w:ascii="SchoolBookSanPin" w:hAnsi="SchoolBookSanPin" w:cs="SchoolBookSanPin"/>
      <w:sz w:val="18"/>
      <w:szCs w:val="18"/>
      <w:lang w:val="ru-RU"/>
    </w:rPr>
  </w:style>
  <w:style w:type="character" w:customStyle="1" w:styleId="Italic0">
    <w:name w:val="Italic_"/>
    <w:uiPriority w:val="99"/>
    <w:rsid w:val="00970460"/>
    <w:rPr>
      <w:i/>
      <w:iCs/>
    </w:rPr>
  </w:style>
  <w:style w:type="character" w:customStyle="1" w:styleId="Bolditalic0">
    <w:name w:val="Bold_italic_"/>
    <w:uiPriority w:val="99"/>
    <w:rsid w:val="00970460"/>
    <w:rPr>
      <w:b/>
      <w:bCs/>
      <w:i/>
      <w:iCs/>
    </w:rPr>
  </w:style>
  <w:style w:type="character" w:customStyle="1" w:styleId="Bold0">
    <w:name w:val="Bold_"/>
    <w:uiPriority w:val="99"/>
    <w:rsid w:val="00970460"/>
    <w:rPr>
      <w:b/>
      <w:bCs/>
    </w:rPr>
  </w:style>
  <w:style w:type="character" w:customStyle="1" w:styleId="ispanperen">
    <w:name w:val="ispan_peren"/>
    <w:uiPriority w:val="99"/>
    <w:rsid w:val="00970460"/>
    <w:rPr>
      <w:lang w:val="es-ES_tradnl"/>
    </w:rPr>
  </w:style>
  <w:style w:type="character" w:customStyle="1" w:styleId="Bullit2">
    <w:name w:val="Bullit_2"/>
    <w:uiPriority w:val="99"/>
    <w:rsid w:val="00970460"/>
    <w:rPr>
      <w:rFonts w:ascii="Symbola" w:hAnsi="Symbola" w:cs="Symbola"/>
      <w:position w:val="3"/>
      <w:sz w:val="12"/>
      <w:szCs w:val="12"/>
    </w:rPr>
  </w:style>
  <w:style w:type="character" w:customStyle="1" w:styleId="jpfdse">
    <w:name w:val="jpfdse"/>
    <w:rsid w:val="00970460"/>
  </w:style>
  <w:style w:type="paragraph" w:customStyle="1" w:styleId="list-num">
    <w:name w:val="list-num"/>
    <w:basedOn w:val="body"/>
    <w:uiPriority w:val="99"/>
    <w:rsid w:val="00970460"/>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970460"/>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9704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970460"/>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970460"/>
    <w:pPr>
      <w:ind w:left="227" w:hanging="227"/>
    </w:pPr>
  </w:style>
  <w:style w:type="paragraph" w:customStyle="1" w:styleId="Zag41">
    <w:name w:val="Zag_4"/>
    <w:basedOn w:val="Zag3"/>
    <w:uiPriority w:val="99"/>
    <w:rsid w:val="00970460"/>
    <w:pPr>
      <w:keepNext/>
      <w:keepLines/>
      <w:suppressAutoHyphens/>
      <w:spacing w:before="227" w:line="243" w:lineRule="atLeast"/>
      <w:jc w:val="left"/>
      <w:textAlignment w:val="center"/>
    </w:pPr>
    <w:rPr>
      <w:rFonts w:ascii="OfficinaSansExtraBoldITC-Reg" w:hAnsi="OfficinaSansExtraBoldITC-Reg" w:cs="OfficinaSansExtraBoldITC-Reg"/>
      <w:b/>
      <w:bCs/>
      <w:i w:val="0"/>
      <w:iCs w:val="0"/>
      <w:sz w:val="20"/>
      <w:szCs w:val="20"/>
      <w:lang w:val="en-GB"/>
    </w:rPr>
  </w:style>
  <w:style w:type="paragraph" w:customStyle="1" w:styleId="Zag50">
    <w:name w:val="Zag_5"/>
    <w:basedOn w:val="Body1"/>
    <w:uiPriority w:val="99"/>
    <w:rsid w:val="00970460"/>
    <w:pPr>
      <w:keepNext/>
    </w:pPr>
    <w:rPr>
      <w:rFonts w:ascii="SchoolBookSanPin-BoldItalic" w:hAnsi="SchoolBookSanPin-BoldItalic" w:cs="SchoolBookSanPin-BoldItalic"/>
      <w:b/>
      <w:bCs/>
      <w:i/>
      <w:iCs/>
    </w:rPr>
  </w:style>
  <w:style w:type="paragraph" w:customStyle="1" w:styleId="Spisok-1">
    <w:name w:val="Spisok-1"/>
    <w:basedOn w:val="body"/>
    <w:uiPriority w:val="99"/>
    <w:rsid w:val="00970460"/>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970460"/>
    <w:rPr>
      <w:lang w:val="ru-RU"/>
    </w:rPr>
  </w:style>
  <w:style w:type="paragraph" w:customStyle="1" w:styleId="tblleft">
    <w:name w:val="tbl_left"/>
    <w:basedOn w:val="Body1"/>
    <w:uiPriority w:val="99"/>
    <w:rsid w:val="00970460"/>
    <w:pPr>
      <w:spacing w:line="200" w:lineRule="atLeast"/>
      <w:ind w:firstLine="0"/>
      <w:jc w:val="left"/>
    </w:pPr>
    <w:rPr>
      <w:sz w:val="18"/>
      <w:szCs w:val="18"/>
    </w:rPr>
  </w:style>
  <w:style w:type="paragraph" w:customStyle="1" w:styleId="tblz">
    <w:name w:val="tbl_z"/>
    <w:basedOn w:val="tblleft"/>
    <w:uiPriority w:val="99"/>
    <w:rsid w:val="00970460"/>
    <w:pPr>
      <w:jc w:val="center"/>
    </w:pPr>
    <w:rPr>
      <w:rFonts w:ascii="SchoolBookSanPin-Bold" w:hAnsi="SchoolBookSanPin-Bold" w:cs="SchoolBookSanPin-Bold"/>
      <w:b/>
      <w:bCs/>
    </w:rPr>
  </w:style>
  <w:style w:type="paragraph" w:customStyle="1" w:styleId="tblzag5">
    <w:name w:val="tbl_zag_5"/>
    <w:basedOn w:val="tblleft"/>
    <w:uiPriority w:val="99"/>
    <w:rsid w:val="00970460"/>
    <w:rPr>
      <w:rFonts w:ascii="SchoolBookSanPin-BoldItalic" w:hAnsi="SchoolBookSanPin-BoldItalic" w:cs="SchoolBookSanPin-BoldItalic"/>
      <w:b/>
      <w:bCs/>
      <w:i/>
      <w:iCs/>
    </w:rPr>
  </w:style>
  <w:style w:type="paragraph" w:customStyle="1" w:styleId="tblSpisok-1">
    <w:name w:val="tbl_Spisok-1"/>
    <w:basedOn w:val="Spisok-1"/>
    <w:uiPriority w:val="99"/>
    <w:rsid w:val="00970460"/>
    <w:pPr>
      <w:spacing w:line="200" w:lineRule="atLeast"/>
      <w:jc w:val="left"/>
    </w:pPr>
    <w:rPr>
      <w:sz w:val="18"/>
      <w:szCs w:val="18"/>
    </w:rPr>
  </w:style>
  <w:style w:type="character" w:customStyle="1" w:styleId="china">
    <w:name w:val="china"/>
    <w:uiPriority w:val="99"/>
    <w:rsid w:val="00970460"/>
    <w:rPr>
      <w:rFonts w:ascii="SimSun" w:eastAsia="SimSun" w:cs="SimSun"/>
    </w:rPr>
  </w:style>
  <w:style w:type="character" w:customStyle="1" w:styleId="afffffff6">
    <w:name w:val="Ïîëóæèðíûé (Âûäåëåíèÿ)"/>
    <w:uiPriority w:val="99"/>
    <w:rsid w:val="00970460"/>
    <w:rPr>
      <w:b/>
      <w:bCs/>
      <w:color w:val="000000"/>
      <w:w w:val="100"/>
    </w:rPr>
  </w:style>
  <w:style w:type="paragraph" w:customStyle="1" w:styleId="list-bullet-box">
    <w:name w:val="list-bullet-box"/>
    <w:basedOn w:val="body"/>
    <w:uiPriority w:val="99"/>
    <w:rsid w:val="00970460"/>
    <w:pPr>
      <w:ind w:left="227" w:hanging="142"/>
    </w:pPr>
    <w:rPr>
      <w:rFonts w:ascii="SchoolBookSanPin" w:hAnsi="SchoolBookSanPin" w:cs="SchoolBookSanPin"/>
    </w:rPr>
  </w:style>
  <w:style w:type="paragraph" w:customStyle="1" w:styleId="listbullet">
    <w:name w:val="list_bullet"/>
    <w:basedOn w:val="NoParagraphStyle"/>
    <w:uiPriority w:val="99"/>
    <w:rsid w:val="00970460"/>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970460"/>
    <w:rPr>
      <w:b/>
      <w:i/>
    </w:rPr>
  </w:style>
  <w:style w:type="character" w:customStyle="1" w:styleId="NONE">
    <w:name w:val="NONE"/>
    <w:uiPriority w:val="99"/>
    <w:rsid w:val="00970460"/>
    <w:rPr>
      <w:color w:val="000000"/>
      <w:w w:val="100"/>
    </w:rPr>
  </w:style>
  <w:style w:type="character" w:customStyle="1" w:styleId="afffffff7">
    <w:name w:val="Êóðñèâ (Âûäåëåíèÿ)"/>
    <w:uiPriority w:val="99"/>
    <w:rsid w:val="00970460"/>
    <w:rPr>
      <w:i/>
      <w:color w:val="000000"/>
      <w:w w:val="100"/>
    </w:rPr>
  </w:style>
  <w:style w:type="character" w:customStyle="1" w:styleId="afffffff8">
    <w:name w:val="Ïîëóæèðíûé Êóðñèâ (Âûäåëåíèÿ)"/>
    <w:uiPriority w:val="99"/>
    <w:rsid w:val="00970460"/>
    <w:rPr>
      <w:b/>
      <w:i/>
      <w:color w:val="000000"/>
      <w:w w:val="100"/>
    </w:rPr>
  </w:style>
  <w:style w:type="paragraph" w:customStyle="1" w:styleId="3f9">
    <w:name w:val="3"/>
    <w:basedOn w:val="15"/>
    <w:next w:val="15"/>
    <w:qFormat/>
    <w:rsid w:val="00970460"/>
    <w:pPr>
      <w:keepNext/>
      <w:keepLines/>
      <w:widowControl w:val="0"/>
      <w:spacing w:before="480" w:after="120" w:line="276" w:lineRule="auto"/>
    </w:pPr>
    <w:rPr>
      <w:rFonts w:ascii="Calibri" w:eastAsia="Calibri" w:hAnsi="Calibri"/>
      <w:b/>
      <w:color w:val="auto"/>
      <w:sz w:val="72"/>
      <w:szCs w:val="72"/>
    </w:rPr>
  </w:style>
  <w:style w:type="character" w:customStyle="1" w:styleId="3fa">
    <w:name w:val="Заголовок №3_"/>
    <w:locked/>
    <w:rsid w:val="00970460"/>
    <w:rPr>
      <w:b/>
      <w:spacing w:val="4"/>
      <w:sz w:val="19"/>
      <w:shd w:val="clear" w:color="auto" w:fill="FFFFFF"/>
    </w:rPr>
  </w:style>
  <w:style w:type="character" w:customStyle="1" w:styleId="3fb">
    <w:name w:val="Колонтитул (3)_"/>
    <w:link w:val="3fc"/>
    <w:locked/>
    <w:rsid w:val="00970460"/>
    <w:rPr>
      <w:b/>
      <w:spacing w:val="4"/>
      <w:sz w:val="19"/>
      <w:shd w:val="clear" w:color="auto" w:fill="FFFFFF"/>
    </w:rPr>
  </w:style>
  <w:style w:type="paragraph" w:customStyle="1" w:styleId="3fc">
    <w:name w:val="Колонтитул (3)"/>
    <w:basedOn w:val="a1"/>
    <w:link w:val="3fb"/>
    <w:rsid w:val="00970460"/>
    <w:pPr>
      <w:shd w:val="clear" w:color="auto" w:fill="FFFFFF"/>
      <w:autoSpaceDE/>
      <w:autoSpaceDN/>
      <w:spacing w:line="240" w:lineRule="atLeast"/>
    </w:pPr>
    <w:rPr>
      <w:rFonts w:asciiTheme="minorHAnsi" w:eastAsiaTheme="minorHAnsi" w:hAnsiTheme="minorHAnsi" w:cstheme="minorBidi"/>
      <w:b/>
      <w:spacing w:val="4"/>
      <w:sz w:val="19"/>
      <w:lang w:val="en-US"/>
    </w:rPr>
  </w:style>
  <w:style w:type="character" w:customStyle="1" w:styleId="2ff8">
    <w:name w:val="Колонтитул (2)_"/>
    <w:link w:val="2ff9"/>
    <w:locked/>
    <w:rsid w:val="00970460"/>
    <w:rPr>
      <w:b/>
      <w:spacing w:val="-2"/>
      <w:sz w:val="15"/>
      <w:shd w:val="clear" w:color="auto" w:fill="FFFFFF"/>
    </w:rPr>
  </w:style>
  <w:style w:type="paragraph" w:customStyle="1" w:styleId="2ff9">
    <w:name w:val="Колонтитул (2)"/>
    <w:basedOn w:val="a1"/>
    <w:link w:val="2ff8"/>
    <w:rsid w:val="00970460"/>
    <w:pPr>
      <w:shd w:val="clear" w:color="auto" w:fill="FFFFFF"/>
      <w:autoSpaceDE/>
      <w:autoSpaceDN/>
      <w:spacing w:line="240" w:lineRule="atLeast"/>
      <w:jc w:val="center"/>
    </w:pPr>
    <w:rPr>
      <w:rFonts w:asciiTheme="minorHAnsi" w:eastAsiaTheme="minorHAnsi" w:hAnsiTheme="minorHAnsi" w:cstheme="minorBidi"/>
      <w:b/>
      <w:spacing w:val="-2"/>
      <w:sz w:val="15"/>
      <w:lang w:val="en-US"/>
    </w:rPr>
  </w:style>
  <w:style w:type="character" w:customStyle="1" w:styleId="321">
    <w:name w:val="Заголовок №3 (2)_"/>
    <w:link w:val="322"/>
    <w:locked/>
    <w:rsid w:val="00970460"/>
    <w:rPr>
      <w:spacing w:val="3"/>
      <w:sz w:val="17"/>
      <w:shd w:val="clear" w:color="auto" w:fill="FFFFFF"/>
    </w:rPr>
  </w:style>
  <w:style w:type="paragraph" w:customStyle="1" w:styleId="322">
    <w:name w:val="Заголовок №3 (2)"/>
    <w:basedOn w:val="a1"/>
    <w:link w:val="321"/>
    <w:rsid w:val="00970460"/>
    <w:pPr>
      <w:shd w:val="clear" w:color="auto" w:fill="FFFFFF"/>
      <w:autoSpaceDE/>
      <w:autoSpaceDN/>
      <w:spacing w:line="223" w:lineRule="exact"/>
      <w:jc w:val="right"/>
      <w:outlineLvl w:val="2"/>
    </w:pPr>
    <w:rPr>
      <w:rFonts w:asciiTheme="minorHAnsi" w:eastAsiaTheme="minorHAnsi" w:hAnsiTheme="minorHAnsi" w:cstheme="minorBidi"/>
      <w:spacing w:val="3"/>
      <w:sz w:val="17"/>
      <w:lang w:val="en-US"/>
    </w:rPr>
  </w:style>
  <w:style w:type="character" w:customStyle="1" w:styleId="4f0">
    <w:name w:val="Колонтитул (4)_"/>
    <w:link w:val="4f1"/>
    <w:locked/>
    <w:rsid w:val="00970460"/>
    <w:rPr>
      <w:spacing w:val="9"/>
      <w:sz w:val="16"/>
      <w:shd w:val="clear" w:color="auto" w:fill="FFFFFF"/>
    </w:rPr>
  </w:style>
  <w:style w:type="paragraph" w:customStyle="1" w:styleId="4f1">
    <w:name w:val="Колонтитул (4)"/>
    <w:basedOn w:val="a1"/>
    <w:link w:val="4f0"/>
    <w:rsid w:val="00970460"/>
    <w:pPr>
      <w:shd w:val="clear" w:color="auto" w:fill="FFFFFF"/>
      <w:autoSpaceDE/>
      <w:autoSpaceDN/>
      <w:spacing w:line="240" w:lineRule="atLeast"/>
    </w:pPr>
    <w:rPr>
      <w:rFonts w:asciiTheme="minorHAnsi" w:eastAsiaTheme="minorHAnsi" w:hAnsiTheme="minorHAnsi" w:cstheme="minorBidi"/>
      <w:spacing w:val="9"/>
      <w:sz w:val="16"/>
      <w:lang w:val="en-US"/>
    </w:rPr>
  </w:style>
  <w:style w:type="paragraph" w:customStyle="1" w:styleId="p3">
    <w:name w:val="p3"/>
    <w:basedOn w:val="a1"/>
    <w:uiPriority w:val="99"/>
    <w:rsid w:val="00970460"/>
    <w:pPr>
      <w:widowControl/>
      <w:autoSpaceDE/>
      <w:autoSpaceDN/>
      <w:spacing w:before="100" w:beforeAutospacing="1" w:after="100" w:afterAutospacing="1"/>
    </w:pPr>
    <w:rPr>
      <w:rFonts w:eastAsia="Calibri"/>
      <w:sz w:val="24"/>
      <w:szCs w:val="24"/>
      <w:lang w:eastAsia="ru-RU"/>
    </w:rPr>
  </w:style>
  <w:style w:type="paragraph" w:customStyle="1" w:styleId="p1">
    <w:name w:val="p1"/>
    <w:basedOn w:val="a1"/>
    <w:uiPriority w:val="99"/>
    <w:rsid w:val="00970460"/>
    <w:pPr>
      <w:widowControl/>
      <w:autoSpaceDE/>
      <w:autoSpaceDN/>
      <w:spacing w:before="100" w:beforeAutospacing="1" w:after="100" w:afterAutospacing="1"/>
    </w:pPr>
    <w:rPr>
      <w:rFonts w:eastAsia="Calibri"/>
      <w:sz w:val="24"/>
      <w:szCs w:val="24"/>
      <w:lang w:eastAsia="ru-RU"/>
    </w:rPr>
  </w:style>
  <w:style w:type="paragraph" w:customStyle="1" w:styleId="afffffff9">
    <w:name w:val="Петит"/>
    <w:basedOn w:val="a1"/>
    <w:uiPriority w:val="99"/>
    <w:rsid w:val="00970460"/>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eastAsia="Calibri" w:hAnsi="SchoolBookC" w:cs="SchoolBookC"/>
      <w:color w:val="000000"/>
      <w:sz w:val="19"/>
      <w:szCs w:val="19"/>
      <w:lang w:eastAsia="ru-RU"/>
    </w:rPr>
  </w:style>
  <w:style w:type="paragraph" w:customStyle="1" w:styleId="afffffffa">
    <w:name w:val="подзаголовок"/>
    <w:basedOn w:val="a1"/>
    <w:uiPriority w:val="99"/>
    <w:qFormat/>
    <w:rsid w:val="00970460"/>
    <w:pPr>
      <w:widowControl/>
      <w:adjustRightInd w:val="0"/>
      <w:spacing w:before="227" w:after="113" w:line="288" w:lineRule="auto"/>
      <w:ind w:firstLine="340"/>
      <w:jc w:val="center"/>
    </w:pPr>
    <w:rPr>
      <w:rFonts w:ascii="Newton-Bold" w:hAnsi="Newton-Bold" w:cs="Newton-Bold"/>
      <w:b/>
      <w:bCs/>
      <w:color w:val="000000"/>
      <w:sz w:val="28"/>
      <w:szCs w:val="28"/>
      <w:lang w:val="en-GB"/>
    </w:rPr>
  </w:style>
  <w:style w:type="paragraph" w:customStyle="1" w:styleId="afffffffb">
    <w:name w:val="[Основной абзац]"/>
    <w:basedOn w:val="a1"/>
    <w:uiPriority w:val="99"/>
    <w:qFormat/>
    <w:rsid w:val="00970460"/>
    <w:pPr>
      <w:widowControl/>
      <w:adjustRightInd w:val="0"/>
      <w:spacing w:line="288" w:lineRule="auto"/>
      <w:ind w:firstLine="340"/>
      <w:jc w:val="both"/>
    </w:pPr>
    <w:rPr>
      <w:rFonts w:ascii="Newton-Regular" w:hAnsi="Newton-Regular" w:cs="Newton-Regular"/>
      <w:color w:val="000000"/>
      <w:sz w:val="28"/>
      <w:szCs w:val="28"/>
      <w:lang w:val="en-GB"/>
    </w:rPr>
  </w:style>
  <w:style w:type="paragraph" w:customStyle="1" w:styleId="3fd">
    <w:name w:val="Абзац списка3"/>
    <w:basedOn w:val="a1"/>
    <w:uiPriority w:val="99"/>
    <w:rsid w:val="00970460"/>
    <w:pPr>
      <w:widowControl/>
      <w:autoSpaceDE/>
      <w:autoSpaceDN/>
      <w:spacing w:after="200" w:line="276" w:lineRule="auto"/>
      <w:ind w:left="720"/>
      <w:contextualSpacing/>
    </w:pPr>
    <w:rPr>
      <w:rFonts w:ascii="Calibri" w:eastAsia="Calibri" w:hAnsi="Calibri"/>
    </w:rPr>
  </w:style>
  <w:style w:type="paragraph" w:customStyle="1" w:styleId="1ffc">
    <w:name w:val="Заголовок оглавления1"/>
    <w:basedOn w:val="10"/>
    <w:next w:val="a1"/>
    <w:uiPriority w:val="99"/>
    <w:qFormat/>
    <w:rsid w:val="00970460"/>
    <w:pPr>
      <w:spacing w:before="480"/>
      <w:outlineLvl w:val="9"/>
    </w:pPr>
    <w:rPr>
      <w:rFonts w:eastAsia="Calibri"/>
      <w:b/>
      <w:bCs/>
      <w:sz w:val="28"/>
      <w:szCs w:val="28"/>
      <w:lang w:eastAsia="ru-RU"/>
    </w:rPr>
  </w:style>
  <w:style w:type="paragraph" w:customStyle="1" w:styleId="118">
    <w:name w:val="Абзац списка11"/>
    <w:basedOn w:val="a1"/>
    <w:uiPriority w:val="99"/>
    <w:rsid w:val="00970460"/>
    <w:pPr>
      <w:widowControl/>
      <w:autoSpaceDE/>
      <w:autoSpaceDN/>
      <w:spacing w:after="200" w:line="276" w:lineRule="auto"/>
      <w:ind w:left="720"/>
      <w:contextualSpacing/>
    </w:pPr>
    <w:rPr>
      <w:rFonts w:ascii="Calibri" w:hAnsi="Calibri"/>
      <w:szCs w:val="20"/>
    </w:rPr>
  </w:style>
  <w:style w:type="paragraph" w:customStyle="1" w:styleId="119">
    <w:name w:val="Заголовок оглавления11"/>
    <w:basedOn w:val="10"/>
    <w:next w:val="a1"/>
    <w:uiPriority w:val="99"/>
    <w:semiHidden/>
    <w:rsid w:val="00970460"/>
    <w:pPr>
      <w:spacing w:before="480"/>
      <w:outlineLvl w:val="9"/>
    </w:pPr>
    <w:rPr>
      <w:rFonts w:eastAsia="Calibri"/>
      <w:b/>
      <w:bCs/>
      <w:sz w:val="28"/>
      <w:szCs w:val="28"/>
      <w:lang w:eastAsia="ru-RU"/>
    </w:rPr>
  </w:style>
  <w:style w:type="paragraph" w:customStyle="1" w:styleId="1ffd">
    <w:name w:val="1"/>
    <w:basedOn w:val="a1"/>
    <w:next w:val="a1"/>
    <w:uiPriority w:val="99"/>
    <w:qFormat/>
    <w:rsid w:val="00970460"/>
    <w:pPr>
      <w:widowControl/>
      <w:autoSpaceDE/>
      <w:autoSpaceDN/>
      <w:spacing w:before="240" w:after="60" w:line="360" w:lineRule="auto"/>
      <w:jc w:val="center"/>
      <w:outlineLvl w:val="0"/>
    </w:pPr>
    <w:rPr>
      <w:b/>
      <w:bCs/>
      <w:kern w:val="28"/>
      <w:sz w:val="28"/>
      <w:szCs w:val="32"/>
    </w:rPr>
  </w:style>
  <w:style w:type="character" w:customStyle="1" w:styleId="20pt">
    <w:name w:val="Основной текст (2) + Интервал 0 pt"/>
    <w:rsid w:val="00970460"/>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0pt0">
    <w:name w:val="Колонтитул (2) + Интервал 0 pt"/>
    <w:rsid w:val="00970460"/>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a">
    <w:name w:val="Основной текст (11) + Малые прописные"/>
    <w:rsid w:val="00970460"/>
    <w:rPr>
      <w:rFonts w:ascii="Tahoma" w:hAnsi="Tahoma" w:cs="Tahoma" w:hint="default"/>
      <w:smallCaps/>
      <w:color w:val="000000"/>
      <w:spacing w:val="-13"/>
      <w:w w:val="100"/>
      <w:position w:val="0"/>
      <w:sz w:val="17"/>
      <w:shd w:val="clear" w:color="auto" w:fill="FFFFFF"/>
      <w:lang w:val="ru-RU"/>
    </w:rPr>
  </w:style>
  <w:style w:type="character" w:customStyle="1" w:styleId="3Exact3">
    <w:name w:val="Основной текст (3) Exact"/>
    <w:rsid w:val="00970460"/>
    <w:rPr>
      <w:rFonts w:ascii="Bookman Old Style" w:hAnsi="Bookman Old Style" w:cs="Bookman Old Style" w:hint="default"/>
      <w:b/>
      <w:bCs/>
      <w:strike w:val="0"/>
      <w:dstrike w:val="0"/>
      <w:spacing w:val="-10"/>
      <w:sz w:val="20"/>
      <w:szCs w:val="20"/>
      <w:u w:val="none"/>
      <w:effect w:val="none"/>
    </w:rPr>
  </w:style>
  <w:style w:type="character" w:customStyle="1" w:styleId="myBoldChars">
    <w:name w:val="myBoldChars"/>
    <w:qFormat/>
    <w:rsid w:val="00970460"/>
    <w:rPr>
      <w:color w:val="FF0000"/>
    </w:rPr>
  </w:style>
  <w:style w:type="character" w:customStyle="1" w:styleId="ListParagraphChar1">
    <w:name w:val="List Paragraph Char1"/>
    <w:locked/>
    <w:rsid w:val="00970460"/>
    <w:rPr>
      <w:sz w:val="22"/>
      <w:lang w:eastAsia="en-US"/>
    </w:rPr>
  </w:style>
  <w:style w:type="character" w:customStyle="1" w:styleId="1ffe">
    <w:name w:val="Заголовок Знак1"/>
    <w:uiPriority w:val="10"/>
    <w:qFormat/>
    <w:rsid w:val="00970460"/>
    <w:rPr>
      <w:rFonts w:ascii="Calibri Light" w:eastAsia="Times New Roman" w:hAnsi="Calibri Light" w:cs="Times New Roman" w:hint="default"/>
      <w:spacing w:val="-10"/>
      <w:kern w:val="28"/>
      <w:sz w:val="56"/>
      <w:szCs w:val="56"/>
    </w:rPr>
  </w:style>
  <w:style w:type="character" w:customStyle="1" w:styleId="fontstyle21">
    <w:name w:val="fontstyle21"/>
    <w:rsid w:val="00970460"/>
    <w:rPr>
      <w:rFonts w:ascii="HiddenHorzOCR-Identity-H" w:hAnsi="HiddenHorzOCR-Identity-H" w:hint="default"/>
      <w:b w:val="0"/>
      <w:bCs w:val="0"/>
      <w:i w:val="0"/>
      <w:iCs w:val="0"/>
      <w:color w:val="000000"/>
      <w:sz w:val="22"/>
      <w:szCs w:val="22"/>
    </w:rPr>
  </w:style>
  <w:style w:type="paragraph" w:customStyle="1" w:styleId="afffffffc">
    <w:name w:val="Текст в заданном формате"/>
    <w:basedOn w:val="a1"/>
    <w:uiPriority w:val="99"/>
    <w:qFormat/>
    <w:rsid w:val="00970460"/>
    <w:pPr>
      <w:suppressAutoHyphens/>
      <w:autoSpaceDE/>
      <w:autoSpaceDN/>
      <w:spacing w:line="360" w:lineRule="auto"/>
      <w:ind w:firstLine="709"/>
      <w:jc w:val="both"/>
    </w:pPr>
    <w:rPr>
      <w:rFonts w:eastAsia="NSimSun" w:cs="Liberation Mono"/>
      <w:sz w:val="24"/>
      <w:szCs w:val="20"/>
      <w:lang w:eastAsia="zh-CN" w:bidi="hi-IN"/>
    </w:rPr>
  </w:style>
  <w:style w:type="table" w:customStyle="1" w:styleId="129">
    <w:name w:val="Сетка таблицы12"/>
    <w:basedOn w:val="a3"/>
    <w:next w:val="ab"/>
    <w:uiPriority w:val="5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4"/>
    <w:uiPriority w:val="99"/>
    <w:semiHidden/>
    <w:unhideWhenUsed/>
    <w:rsid w:val="00970460"/>
  </w:style>
  <w:style w:type="numbering" w:customStyle="1" w:styleId="1120">
    <w:name w:val="Нет списка112"/>
    <w:next w:val="a4"/>
    <w:uiPriority w:val="99"/>
    <w:semiHidden/>
    <w:unhideWhenUsed/>
    <w:rsid w:val="00970460"/>
  </w:style>
  <w:style w:type="character" w:customStyle="1" w:styleId="file">
    <w:name w:val="file"/>
    <w:rsid w:val="00970460"/>
  </w:style>
  <w:style w:type="paragraph" w:customStyle="1" w:styleId="c37">
    <w:name w:val="c37"/>
    <w:basedOn w:val="a1"/>
    <w:rsid w:val="00970460"/>
    <w:pPr>
      <w:widowControl/>
      <w:autoSpaceDE/>
      <w:autoSpaceDN/>
      <w:spacing w:before="100" w:beforeAutospacing="1" w:after="100" w:afterAutospacing="1"/>
    </w:pPr>
    <w:rPr>
      <w:sz w:val="24"/>
      <w:szCs w:val="24"/>
      <w:lang w:eastAsia="ru-RU"/>
    </w:rPr>
  </w:style>
  <w:style w:type="character" w:customStyle="1" w:styleId="c32">
    <w:name w:val="c32"/>
    <w:rsid w:val="00970460"/>
  </w:style>
  <w:style w:type="paragraph" w:customStyle="1" w:styleId="c14">
    <w:name w:val="c14"/>
    <w:basedOn w:val="a1"/>
    <w:rsid w:val="00970460"/>
    <w:pPr>
      <w:widowControl/>
      <w:autoSpaceDE/>
      <w:autoSpaceDN/>
      <w:spacing w:before="100" w:beforeAutospacing="1" w:after="100" w:afterAutospacing="1"/>
    </w:pPr>
    <w:rPr>
      <w:sz w:val="24"/>
      <w:szCs w:val="24"/>
      <w:lang w:eastAsia="ru-RU"/>
    </w:rPr>
  </w:style>
  <w:style w:type="character" w:customStyle="1" w:styleId="c31">
    <w:name w:val="c31"/>
    <w:rsid w:val="00970460"/>
  </w:style>
  <w:style w:type="paragraph" w:customStyle="1" w:styleId="c41">
    <w:name w:val="c41"/>
    <w:basedOn w:val="a1"/>
    <w:rsid w:val="00970460"/>
    <w:pPr>
      <w:widowControl/>
      <w:autoSpaceDE/>
      <w:autoSpaceDN/>
      <w:spacing w:before="100" w:beforeAutospacing="1" w:after="100" w:afterAutospacing="1"/>
    </w:pPr>
    <w:rPr>
      <w:sz w:val="24"/>
      <w:szCs w:val="24"/>
      <w:lang w:eastAsia="ru-RU"/>
    </w:rPr>
  </w:style>
  <w:style w:type="character" w:customStyle="1" w:styleId="c74">
    <w:name w:val="c74"/>
    <w:rsid w:val="00970460"/>
  </w:style>
  <w:style w:type="paragraph" w:customStyle="1" w:styleId="c47">
    <w:name w:val="c47"/>
    <w:basedOn w:val="a1"/>
    <w:rsid w:val="00970460"/>
    <w:pPr>
      <w:widowControl/>
      <w:autoSpaceDE/>
      <w:autoSpaceDN/>
      <w:spacing w:before="100" w:beforeAutospacing="1" w:after="100" w:afterAutospacing="1"/>
    </w:pPr>
    <w:rPr>
      <w:sz w:val="24"/>
      <w:szCs w:val="24"/>
      <w:lang w:eastAsia="ru-RU"/>
    </w:rPr>
  </w:style>
  <w:style w:type="character" w:customStyle="1" w:styleId="c66">
    <w:name w:val="c66"/>
    <w:rsid w:val="00970460"/>
  </w:style>
  <w:style w:type="paragraph" w:customStyle="1" w:styleId="c38">
    <w:name w:val="c38"/>
    <w:basedOn w:val="a1"/>
    <w:rsid w:val="00970460"/>
    <w:pPr>
      <w:widowControl/>
      <w:autoSpaceDE/>
      <w:autoSpaceDN/>
      <w:spacing w:before="100" w:beforeAutospacing="1" w:after="100" w:afterAutospacing="1"/>
    </w:pPr>
    <w:rPr>
      <w:sz w:val="24"/>
      <w:szCs w:val="24"/>
      <w:lang w:eastAsia="ru-RU"/>
    </w:rPr>
  </w:style>
  <w:style w:type="character" w:customStyle="1" w:styleId="c6">
    <w:name w:val="c6"/>
    <w:rsid w:val="00970460"/>
  </w:style>
  <w:style w:type="character" w:customStyle="1" w:styleId="c7">
    <w:name w:val="c7"/>
    <w:uiPriority w:val="99"/>
    <w:rsid w:val="00970460"/>
  </w:style>
  <w:style w:type="paragraph" w:customStyle="1" w:styleId="c42">
    <w:name w:val="c42"/>
    <w:basedOn w:val="a1"/>
    <w:rsid w:val="00970460"/>
    <w:pPr>
      <w:widowControl/>
      <w:autoSpaceDE/>
      <w:autoSpaceDN/>
      <w:spacing w:before="100" w:beforeAutospacing="1" w:after="100" w:afterAutospacing="1"/>
    </w:pPr>
    <w:rPr>
      <w:sz w:val="24"/>
      <w:szCs w:val="24"/>
      <w:lang w:eastAsia="ru-RU"/>
    </w:rPr>
  </w:style>
  <w:style w:type="paragraph" w:customStyle="1" w:styleId="c19">
    <w:name w:val="c19"/>
    <w:basedOn w:val="a1"/>
    <w:rsid w:val="00970460"/>
    <w:pPr>
      <w:widowControl/>
      <w:autoSpaceDE/>
      <w:autoSpaceDN/>
      <w:spacing w:before="100" w:beforeAutospacing="1" w:after="100" w:afterAutospacing="1"/>
    </w:pPr>
    <w:rPr>
      <w:sz w:val="24"/>
      <w:szCs w:val="24"/>
      <w:lang w:eastAsia="ru-RU"/>
    </w:rPr>
  </w:style>
  <w:style w:type="paragraph" w:customStyle="1" w:styleId="c35">
    <w:name w:val="c35"/>
    <w:basedOn w:val="a1"/>
    <w:rsid w:val="00970460"/>
    <w:pPr>
      <w:widowControl/>
      <w:autoSpaceDE/>
      <w:autoSpaceDN/>
      <w:spacing w:before="100" w:beforeAutospacing="1" w:after="100" w:afterAutospacing="1"/>
    </w:pPr>
    <w:rPr>
      <w:sz w:val="24"/>
      <w:szCs w:val="24"/>
      <w:lang w:eastAsia="ru-RU"/>
    </w:rPr>
  </w:style>
  <w:style w:type="paragraph" w:customStyle="1" w:styleId="c27">
    <w:name w:val="c27"/>
    <w:basedOn w:val="a1"/>
    <w:rsid w:val="00970460"/>
    <w:pPr>
      <w:widowControl/>
      <w:autoSpaceDE/>
      <w:autoSpaceDN/>
      <w:spacing w:before="100" w:beforeAutospacing="1" w:after="100" w:afterAutospacing="1"/>
    </w:pPr>
    <w:rPr>
      <w:sz w:val="24"/>
      <w:szCs w:val="24"/>
      <w:lang w:eastAsia="ru-RU"/>
    </w:rPr>
  </w:style>
  <w:style w:type="character" w:customStyle="1" w:styleId="c30">
    <w:name w:val="c30"/>
    <w:rsid w:val="00970460"/>
  </w:style>
  <w:style w:type="paragraph" w:customStyle="1" w:styleId="c79">
    <w:name w:val="c79"/>
    <w:basedOn w:val="a1"/>
    <w:rsid w:val="00970460"/>
    <w:pPr>
      <w:widowControl/>
      <w:autoSpaceDE/>
      <w:autoSpaceDN/>
      <w:spacing w:before="100" w:beforeAutospacing="1" w:after="100" w:afterAutospacing="1"/>
    </w:pPr>
    <w:rPr>
      <w:sz w:val="24"/>
      <w:szCs w:val="24"/>
      <w:lang w:eastAsia="ru-RU"/>
    </w:rPr>
  </w:style>
  <w:style w:type="paragraph" w:customStyle="1" w:styleId="c50">
    <w:name w:val="c50"/>
    <w:basedOn w:val="a1"/>
    <w:rsid w:val="00970460"/>
    <w:pPr>
      <w:widowControl/>
      <w:autoSpaceDE/>
      <w:autoSpaceDN/>
      <w:spacing w:before="100" w:beforeAutospacing="1" w:after="100" w:afterAutospacing="1"/>
    </w:pPr>
    <w:rPr>
      <w:sz w:val="24"/>
      <w:szCs w:val="24"/>
      <w:lang w:eastAsia="ru-RU"/>
    </w:rPr>
  </w:style>
  <w:style w:type="paragraph" w:customStyle="1" w:styleId="c45">
    <w:name w:val="c45"/>
    <w:basedOn w:val="a1"/>
    <w:rsid w:val="00970460"/>
    <w:pPr>
      <w:widowControl/>
      <w:autoSpaceDE/>
      <w:autoSpaceDN/>
      <w:spacing w:before="100" w:beforeAutospacing="1" w:after="100" w:afterAutospacing="1"/>
    </w:pPr>
    <w:rPr>
      <w:sz w:val="24"/>
      <w:szCs w:val="24"/>
      <w:lang w:eastAsia="ru-RU"/>
    </w:rPr>
  </w:style>
  <w:style w:type="character" w:customStyle="1" w:styleId="c52">
    <w:name w:val="c52"/>
    <w:rsid w:val="00970460"/>
  </w:style>
  <w:style w:type="character" w:customStyle="1" w:styleId="c81">
    <w:name w:val="c81"/>
    <w:rsid w:val="00970460"/>
  </w:style>
  <w:style w:type="paragraph" w:customStyle="1" w:styleId="c11">
    <w:name w:val="c11"/>
    <w:basedOn w:val="a1"/>
    <w:rsid w:val="00970460"/>
    <w:pPr>
      <w:widowControl/>
      <w:autoSpaceDE/>
      <w:autoSpaceDN/>
      <w:spacing w:before="100" w:beforeAutospacing="1" w:after="100" w:afterAutospacing="1"/>
    </w:pPr>
    <w:rPr>
      <w:sz w:val="24"/>
      <w:szCs w:val="24"/>
      <w:lang w:eastAsia="ru-RU"/>
    </w:rPr>
  </w:style>
  <w:style w:type="table" w:customStyle="1" w:styleId="226">
    <w:name w:val="Сетка таблицы22"/>
    <w:basedOn w:val="a3"/>
    <w:next w:val="ab"/>
    <w:uiPriority w:val="3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
    <w:next w:val="a4"/>
    <w:uiPriority w:val="99"/>
    <w:semiHidden/>
    <w:unhideWhenUsed/>
    <w:rsid w:val="00970460"/>
  </w:style>
  <w:style w:type="character" w:customStyle="1" w:styleId="Absatz-Standardschriftart">
    <w:name w:val="Absatz-Standardschriftart"/>
    <w:rsid w:val="00970460"/>
  </w:style>
  <w:style w:type="character" w:customStyle="1" w:styleId="2ffa">
    <w:name w:val="Основной шрифт абзаца2"/>
    <w:rsid w:val="00970460"/>
  </w:style>
  <w:style w:type="character" w:customStyle="1" w:styleId="st1">
    <w:name w:val="st1"/>
    <w:rsid w:val="00970460"/>
  </w:style>
  <w:style w:type="character" w:customStyle="1" w:styleId="Alaviitemerkit">
    <w:name w:val="Alaviitemerkit"/>
    <w:rsid w:val="00970460"/>
    <w:rPr>
      <w:vertAlign w:val="superscript"/>
    </w:rPr>
  </w:style>
  <w:style w:type="character" w:customStyle="1" w:styleId="WW-Absatz-Standardschriftart">
    <w:name w:val="WW-Absatz-Standardschriftart"/>
    <w:rsid w:val="00970460"/>
  </w:style>
  <w:style w:type="character" w:customStyle="1" w:styleId="WW-Absatz-Standardschriftart1">
    <w:name w:val="WW-Absatz-Standardschriftart1"/>
    <w:rsid w:val="00970460"/>
  </w:style>
  <w:style w:type="character" w:customStyle="1" w:styleId="WW-Absatz-Standardschriftart11">
    <w:name w:val="WW-Absatz-Standardschriftart11"/>
    <w:rsid w:val="00970460"/>
  </w:style>
  <w:style w:type="character" w:customStyle="1" w:styleId="1fff">
    <w:name w:val="Знак примечания1"/>
    <w:rsid w:val="00970460"/>
    <w:rPr>
      <w:sz w:val="16"/>
      <w:szCs w:val="16"/>
    </w:rPr>
  </w:style>
  <w:style w:type="character" w:customStyle="1" w:styleId="Loppuviitemerkit">
    <w:name w:val="Loppuviitemerkit"/>
    <w:rsid w:val="00970460"/>
    <w:rPr>
      <w:vertAlign w:val="superscript"/>
    </w:rPr>
  </w:style>
  <w:style w:type="character" w:customStyle="1" w:styleId="WW-Loppuviitemerkit">
    <w:name w:val="WW-Loppuviitemerkit"/>
    <w:rsid w:val="00970460"/>
  </w:style>
  <w:style w:type="paragraph" w:customStyle="1" w:styleId="Otsikko">
    <w:name w:val="Otsikko"/>
    <w:basedOn w:val="a1"/>
    <w:next w:val="a5"/>
    <w:rsid w:val="00970460"/>
    <w:pPr>
      <w:keepNext/>
      <w:widowControl/>
      <w:suppressAutoHyphens/>
      <w:autoSpaceDE/>
      <w:autoSpaceDN/>
      <w:spacing w:before="240" w:after="120"/>
    </w:pPr>
    <w:rPr>
      <w:rFonts w:ascii="Arial" w:eastAsia="Lucida Sans Unicode" w:hAnsi="Arial" w:cs="Tahoma"/>
      <w:sz w:val="28"/>
      <w:szCs w:val="28"/>
      <w:lang w:eastAsia="ar-SA"/>
    </w:rPr>
  </w:style>
  <w:style w:type="paragraph" w:styleId="afffffffd">
    <w:name w:val="List"/>
    <w:basedOn w:val="a5"/>
    <w:uiPriority w:val="99"/>
    <w:rsid w:val="00970460"/>
    <w:pPr>
      <w:widowControl/>
      <w:suppressAutoHyphens/>
      <w:autoSpaceDE/>
      <w:autoSpaceDN/>
      <w:spacing w:after="120"/>
      <w:ind w:left="0"/>
      <w:jc w:val="left"/>
    </w:pPr>
    <w:rPr>
      <w:sz w:val="24"/>
      <w:szCs w:val="24"/>
      <w:lang w:eastAsia="ar-SA"/>
    </w:rPr>
  </w:style>
  <w:style w:type="paragraph" w:customStyle="1" w:styleId="Kuvaotsikko">
    <w:name w:val="Kuvaotsikko"/>
    <w:basedOn w:val="a1"/>
    <w:rsid w:val="00970460"/>
    <w:pPr>
      <w:widowControl/>
      <w:suppressLineNumbers/>
      <w:suppressAutoHyphens/>
      <w:autoSpaceDE/>
      <w:autoSpaceDN/>
      <w:spacing w:before="120" w:after="120"/>
    </w:pPr>
    <w:rPr>
      <w:rFonts w:cs="Tahoma"/>
      <w:i/>
      <w:iCs/>
      <w:sz w:val="24"/>
      <w:szCs w:val="24"/>
      <w:lang w:eastAsia="ar-SA"/>
    </w:rPr>
  </w:style>
  <w:style w:type="paragraph" w:customStyle="1" w:styleId="Hakemisto">
    <w:name w:val="Hakemisto"/>
    <w:basedOn w:val="a1"/>
    <w:rsid w:val="00970460"/>
    <w:pPr>
      <w:widowControl/>
      <w:suppressLineNumbers/>
      <w:suppressAutoHyphens/>
      <w:autoSpaceDE/>
      <w:autoSpaceDN/>
    </w:pPr>
    <w:rPr>
      <w:rFonts w:cs="Tahoma"/>
      <w:sz w:val="24"/>
      <w:szCs w:val="24"/>
      <w:lang w:eastAsia="ar-SA"/>
    </w:rPr>
  </w:style>
  <w:style w:type="paragraph" w:customStyle="1" w:styleId="afffffffe">
    <w:name w:val="Заголовок таблицы"/>
    <w:basedOn w:val="aff3"/>
    <w:rsid w:val="00970460"/>
    <w:pPr>
      <w:widowControl/>
      <w:jc w:val="center"/>
    </w:pPr>
    <w:rPr>
      <w:rFonts w:eastAsia="Times New Roman" w:cs="Times New Roman"/>
      <w:b/>
      <w:bCs/>
      <w:kern w:val="0"/>
      <w:lang w:eastAsia="ar-SA" w:bidi="ar-SA"/>
    </w:rPr>
  </w:style>
  <w:style w:type="paragraph" w:customStyle="1" w:styleId="1fff0">
    <w:name w:val="Текст примечания1"/>
    <w:basedOn w:val="a1"/>
    <w:rsid w:val="00970460"/>
    <w:pPr>
      <w:widowControl/>
      <w:suppressAutoHyphens/>
      <w:autoSpaceDE/>
      <w:autoSpaceDN/>
    </w:pPr>
    <w:rPr>
      <w:sz w:val="20"/>
      <w:szCs w:val="20"/>
      <w:lang w:eastAsia="ar-SA"/>
    </w:rPr>
  </w:style>
  <w:style w:type="paragraph" w:customStyle="1" w:styleId="Taulukonsislt">
    <w:name w:val="Taulukon sisältö"/>
    <w:basedOn w:val="a1"/>
    <w:rsid w:val="00970460"/>
    <w:pPr>
      <w:widowControl/>
      <w:suppressLineNumbers/>
      <w:suppressAutoHyphens/>
      <w:autoSpaceDE/>
      <w:autoSpaceDN/>
    </w:pPr>
    <w:rPr>
      <w:sz w:val="24"/>
      <w:szCs w:val="24"/>
      <w:lang w:eastAsia="ar-SA"/>
    </w:rPr>
  </w:style>
  <w:style w:type="paragraph" w:customStyle="1" w:styleId="Taulukonotsikko">
    <w:name w:val="Taulukon otsikko"/>
    <w:basedOn w:val="Taulukonsislt"/>
    <w:rsid w:val="00970460"/>
    <w:pPr>
      <w:jc w:val="center"/>
    </w:pPr>
    <w:rPr>
      <w:b/>
      <w:bCs/>
    </w:rPr>
  </w:style>
  <w:style w:type="paragraph" w:customStyle="1" w:styleId="Kehyksensislt">
    <w:name w:val="Kehyksen sisältö"/>
    <w:basedOn w:val="a5"/>
    <w:rsid w:val="00970460"/>
    <w:pPr>
      <w:widowControl/>
      <w:suppressAutoHyphens/>
      <w:autoSpaceDE/>
      <w:autoSpaceDN/>
      <w:spacing w:after="120"/>
      <w:ind w:left="0"/>
      <w:jc w:val="left"/>
    </w:pPr>
    <w:rPr>
      <w:sz w:val="24"/>
      <w:szCs w:val="24"/>
      <w:lang w:eastAsia="ar-SA"/>
    </w:rPr>
  </w:style>
  <w:style w:type="character" w:customStyle="1" w:styleId="21b">
    <w:name w:val="Основной текст 2 Знак1"/>
    <w:uiPriority w:val="99"/>
    <w:rsid w:val="00970460"/>
    <w:rPr>
      <w:rFonts w:ascii="Times New Roman" w:eastAsia="Times New Roman" w:hAnsi="Times New Roman"/>
      <w:sz w:val="24"/>
      <w:szCs w:val="24"/>
    </w:rPr>
  </w:style>
  <w:style w:type="character" w:customStyle="1" w:styleId="blk">
    <w:name w:val="blk"/>
    <w:rsid w:val="00970460"/>
  </w:style>
  <w:style w:type="character" w:customStyle="1" w:styleId="nobr">
    <w:name w:val="nobr"/>
    <w:rsid w:val="00970460"/>
  </w:style>
  <w:style w:type="paragraph" w:customStyle="1" w:styleId="228">
    <w:name w:val="Основной текст 22"/>
    <w:basedOn w:val="a1"/>
    <w:rsid w:val="00970460"/>
    <w:pPr>
      <w:widowControl/>
      <w:tabs>
        <w:tab w:val="left" w:pos="8222"/>
      </w:tabs>
      <w:autoSpaceDE/>
      <w:autoSpaceDN/>
      <w:ind w:right="-1759"/>
    </w:pPr>
    <w:rPr>
      <w:sz w:val="28"/>
      <w:szCs w:val="20"/>
      <w:lang w:eastAsia="ru-RU"/>
    </w:rPr>
  </w:style>
  <w:style w:type="paragraph" w:customStyle="1" w:styleId="314">
    <w:name w:val="Основной текст с отступом 31"/>
    <w:basedOn w:val="15"/>
    <w:rsid w:val="00970460"/>
    <w:pPr>
      <w:ind w:firstLine="709"/>
      <w:jc w:val="both"/>
    </w:pPr>
    <w:rPr>
      <w:rFonts w:eastAsia="Times New Roman"/>
      <w:color w:val="auto"/>
      <w:sz w:val="28"/>
    </w:rPr>
  </w:style>
  <w:style w:type="paragraph" w:customStyle="1" w:styleId="1fff1">
    <w:name w:val="Текст сноски1"/>
    <w:basedOn w:val="15"/>
    <w:rsid w:val="00970460"/>
    <w:rPr>
      <w:rFonts w:eastAsia="Times New Roman"/>
      <w:color w:val="auto"/>
      <w:sz w:val="20"/>
    </w:rPr>
  </w:style>
  <w:style w:type="character" w:customStyle="1" w:styleId="1fff2">
    <w:name w:val="Знак сноски1"/>
    <w:rsid w:val="00970460"/>
    <w:rPr>
      <w:vertAlign w:val="superscript"/>
    </w:rPr>
  </w:style>
  <w:style w:type="paragraph" w:customStyle="1" w:styleId="231">
    <w:name w:val="Основной текст 23"/>
    <w:basedOn w:val="a1"/>
    <w:rsid w:val="00970460"/>
    <w:pPr>
      <w:widowControl/>
      <w:tabs>
        <w:tab w:val="left" w:pos="8222"/>
      </w:tabs>
      <w:autoSpaceDE/>
      <w:autoSpaceDN/>
      <w:ind w:right="-1759"/>
    </w:pPr>
    <w:rPr>
      <w:sz w:val="28"/>
      <w:szCs w:val="20"/>
      <w:lang w:eastAsia="ru-RU"/>
    </w:rPr>
  </w:style>
  <w:style w:type="paragraph" w:customStyle="1" w:styleId="2ffb">
    <w:name w:val="Обычный2"/>
    <w:rsid w:val="00970460"/>
    <w:pPr>
      <w:widowControl/>
      <w:autoSpaceDE/>
      <w:autoSpaceDN/>
    </w:pPr>
    <w:rPr>
      <w:rFonts w:ascii="Times New Roman" w:eastAsia="Times New Roman" w:hAnsi="Times New Roman" w:cs="Times New Roman"/>
      <w:sz w:val="24"/>
      <w:szCs w:val="20"/>
      <w:lang w:val="ru-RU" w:eastAsia="ru-RU"/>
    </w:rPr>
  </w:style>
  <w:style w:type="paragraph" w:customStyle="1" w:styleId="323">
    <w:name w:val="Основной текст с отступом 32"/>
    <w:basedOn w:val="2ffb"/>
    <w:rsid w:val="00970460"/>
    <w:pPr>
      <w:ind w:firstLine="709"/>
      <w:jc w:val="both"/>
    </w:pPr>
    <w:rPr>
      <w:sz w:val="28"/>
    </w:rPr>
  </w:style>
  <w:style w:type="paragraph" w:customStyle="1" w:styleId="2ffc">
    <w:name w:val="Текст сноски2"/>
    <w:basedOn w:val="2ffb"/>
    <w:rsid w:val="00970460"/>
    <w:rPr>
      <w:sz w:val="20"/>
    </w:rPr>
  </w:style>
  <w:style w:type="character" w:customStyle="1" w:styleId="2ffd">
    <w:name w:val="Знак сноски2"/>
    <w:rsid w:val="00970460"/>
    <w:rPr>
      <w:vertAlign w:val="superscript"/>
    </w:rPr>
  </w:style>
  <w:style w:type="paragraph" w:customStyle="1" w:styleId="1CharChar1">
    <w:name w:val="Знак Знак1 Char Char1"/>
    <w:basedOn w:val="a1"/>
    <w:semiHidden/>
    <w:rsid w:val="00970460"/>
    <w:pPr>
      <w:widowControl/>
      <w:autoSpaceDE/>
      <w:autoSpaceDN/>
      <w:spacing w:after="160" w:line="240" w:lineRule="exact"/>
    </w:pPr>
    <w:rPr>
      <w:rFonts w:ascii="Verdana" w:hAnsi="Verdana" w:cs="Verdana"/>
      <w:sz w:val="20"/>
      <w:szCs w:val="20"/>
      <w:lang w:val="en-US" w:eastAsia="ru-RU"/>
    </w:rPr>
  </w:style>
  <w:style w:type="paragraph" w:customStyle="1" w:styleId="243">
    <w:name w:val="Основной текст 24"/>
    <w:basedOn w:val="a1"/>
    <w:rsid w:val="00970460"/>
    <w:pPr>
      <w:widowControl/>
      <w:tabs>
        <w:tab w:val="left" w:pos="8222"/>
      </w:tabs>
      <w:autoSpaceDE/>
      <w:autoSpaceDN/>
      <w:ind w:right="-1759"/>
    </w:pPr>
    <w:rPr>
      <w:sz w:val="28"/>
      <w:szCs w:val="20"/>
      <w:lang w:eastAsia="ru-RU"/>
    </w:rPr>
  </w:style>
  <w:style w:type="paragraph" w:customStyle="1" w:styleId="3fe">
    <w:name w:val="Обычный3"/>
    <w:rsid w:val="00970460"/>
    <w:pPr>
      <w:widowControl/>
      <w:autoSpaceDE/>
      <w:autoSpaceDN/>
    </w:pPr>
    <w:rPr>
      <w:rFonts w:ascii="Times New Roman" w:eastAsia="Times New Roman" w:hAnsi="Times New Roman" w:cs="Times New Roman"/>
      <w:sz w:val="24"/>
      <w:szCs w:val="20"/>
      <w:lang w:val="ru-RU" w:eastAsia="ru-RU"/>
    </w:rPr>
  </w:style>
  <w:style w:type="paragraph" w:customStyle="1" w:styleId="331">
    <w:name w:val="Основной текст с отступом 33"/>
    <w:basedOn w:val="3fe"/>
    <w:rsid w:val="00970460"/>
    <w:pPr>
      <w:ind w:firstLine="709"/>
      <w:jc w:val="both"/>
    </w:pPr>
    <w:rPr>
      <w:sz w:val="28"/>
    </w:rPr>
  </w:style>
  <w:style w:type="paragraph" w:customStyle="1" w:styleId="3ff">
    <w:name w:val="Текст сноски3"/>
    <w:basedOn w:val="3fe"/>
    <w:rsid w:val="00970460"/>
    <w:rPr>
      <w:sz w:val="20"/>
    </w:rPr>
  </w:style>
  <w:style w:type="character" w:customStyle="1" w:styleId="3ff0">
    <w:name w:val="Знак сноски3"/>
    <w:rsid w:val="00970460"/>
    <w:rPr>
      <w:vertAlign w:val="superscript"/>
    </w:rPr>
  </w:style>
  <w:style w:type="paragraph" w:customStyle="1" w:styleId="252">
    <w:name w:val="Основной текст 25"/>
    <w:basedOn w:val="a1"/>
    <w:rsid w:val="00970460"/>
    <w:pPr>
      <w:widowControl/>
      <w:tabs>
        <w:tab w:val="left" w:pos="8222"/>
      </w:tabs>
      <w:autoSpaceDE/>
      <w:autoSpaceDN/>
      <w:ind w:right="-1759"/>
    </w:pPr>
    <w:rPr>
      <w:sz w:val="28"/>
      <w:szCs w:val="20"/>
      <w:lang w:eastAsia="ru-RU"/>
    </w:rPr>
  </w:style>
  <w:style w:type="paragraph" w:customStyle="1" w:styleId="4f2">
    <w:name w:val="Обычный4"/>
    <w:rsid w:val="00970460"/>
    <w:pPr>
      <w:widowControl/>
      <w:autoSpaceDE/>
      <w:autoSpaceDN/>
    </w:pPr>
    <w:rPr>
      <w:rFonts w:ascii="Times New Roman" w:eastAsia="Times New Roman" w:hAnsi="Times New Roman" w:cs="Times New Roman"/>
      <w:sz w:val="24"/>
      <w:szCs w:val="20"/>
      <w:lang w:val="ru-RU" w:eastAsia="ru-RU"/>
    </w:rPr>
  </w:style>
  <w:style w:type="paragraph" w:customStyle="1" w:styleId="340">
    <w:name w:val="Основной текст с отступом 34"/>
    <w:basedOn w:val="4f2"/>
    <w:rsid w:val="00970460"/>
    <w:pPr>
      <w:ind w:firstLine="709"/>
      <w:jc w:val="both"/>
    </w:pPr>
    <w:rPr>
      <w:sz w:val="28"/>
    </w:rPr>
  </w:style>
  <w:style w:type="paragraph" w:customStyle="1" w:styleId="4f3">
    <w:name w:val="Текст сноски4"/>
    <w:basedOn w:val="4f2"/>
    <w:rsid w:val="00970460"/>
    <w:rPr>
      <w:sz w:val="20"/>
    </w:rPr>
  </w:style>
  <w:style w:type="character" w:customStyle="1" w:styleId="4f4">
    <w:name w:val="Знак сноски4"/>
    <w:rsid w:val="00970460"/>
    <w:rPr>
      <w:vertAlign w:val="superscript"/>
    </w:rPr>
  </w:style>
  <w:style w:type="paragraph" w:customStyle="1" w:styleId="4f5">
    <w:name w:val="Абзац списка4"/>
    <w:basedOn w:val="a1"/>
    <w:rsid w:val="00970460"/>
    <w:pPr>
      <w:widowControl/>
      <w:autoSpaceDE/>
      <w:autoSpaceDN/>
      <w:ind w:left="720"/>
    </w:pPr>
    <w:rPr>
      <w:rFonts w:ascii="Calibri" w:hAnsi="Calibri"/>
      <w:sz w:val="24"/>
      <w:szCs w:val="24"/>
      <w:lang w:eastAsia="ru-RU"/>
    </w:rPr>
  </w:style>
  <w:style w:type="character" w:customStyle="1" w:styleId="1fff3">
    <w:name w:val="Без интервала Знак1"/>
    <w:uiPriority w:val="99"/>
    <w:locked/>
    <w:rsid w:val="00970460"/>
    <w:rPr>
      <w:rFonts w:ascii="Calibri" w:eastAsia="Times New Roman" w:hAnsi="Calibri" w:cs="Times New Roman"/>
      <w:lang w:eastAsia="ar-SA"/>
    </w:rPr>
  </w:style>
  <w:style w:type="character" w:customStyle="1" w:styleId="1fff4">
    <w:name w:val="Гиперссылка1"/>
    <w:uiPriority w:val="99"/>
    <w:unhideWhenUsed/>
    <w:rsid w:val="00970460"/>
    <w:rPr>
      <w:color w:val="0563C1"/>
      <w:u w:val="single"/>
    </w:rPr>
  </w:style>
  <w:style w:type="table" w:customStyle="1" w:styleId="1112">
    <w:name w:val="Сетка таблицы111"/>
    <w:basedOn w:val="a3"/>
    <w:next w:val="ab"/>
    <w:uiPriority w:val="39"/>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970460"/>
  </w:style>
  <w:style w:type="character" w:customStyle="1" w:styleId="26">
    <w:name w:val="Оглавление 2 Знак"/>
    <w:link w:val="25"/>
    <w:uiPriority w:val="39"/>
    <w:rsid w:val="00970460"/>
    <w:rPr>
      <w:rFonts w:ascii="Times New Roman" w:eastAsia="Calibri" w:hAnsi="Times New Roman" w:cs="Times New Roman"/>
      <w:b/>
      <w:iCs/>
      <w:noProof/>
      <w:sz w:val="28"/>
      <w:szCs w:val="28"/>
      <w:lang w:val="ru-RU"/>
    </w:rPr>
  </w:style>
  <w:style w:type="character" w:customStyle="1" w:styleId="42">
    <w:name w:val="Оглавление 4 Знак"/>
    <w:link w:val="41"/>
    <w:uiPriority w:val="39"/>
    <w:rsid w:val="00970460"/>
    <w:rPr>
      <w:rFonts w:ascii="Times New Roman" w:eastAsia="Calibri" w:hAnsi="Times New Roman" w:cs="Times New Roman"/>
      <w:noProof/>
      <w:sz w:val="28"/>
      <w:szCs w:val="28"/>
      <w:lang w:val="ru-RU"/>
    </w:rPr>
  </w:style>
  <w:style w:type="character" w:customStyle="1" w:styleId="62">
    <w:name w:val="Оглавление 6 Знак"/>
    <w:link w:val="61"/>
    <w:uiPriority w:val="39"/>
    <w:rsid w:val="00970460"/>
    <w:rPr>
      <w:rFonts w:ascii="Calibri" w:eastAsia="Calibri" w:hAnsi="Calibri" w:cs="Times New Roman"/>
      <w:sz w:val="20"/>
      <w:szCs w:val="20"/>
      <w:lang w:val="ru-RU"/>
    </w:rPr>
  </w:style>
  <w:style w:type="character" w:customStyle="1" w:styleId="72">
    <w:name w:val="Оглавление 7 Знак"/>
    <w:link w:val="71"/>
    <w:uiPriority w:val="39"/>
    <w:rsid w:val="00970460"/>
    <w:rPr>
      <w:rFonts w:ascii="Calibri" w:eastAsia="Calibri" w:hAnsi="Calibri" w:cs="Times New Roman"/>
      <w:sz w:val="20"/>
      <w:szCs w:val="20"/>
      <w:lang w:val="ru-RU"/>
    </w:rPr>
  </w:style>
  <w:style w:type="paragraph" w:customStyle="1" w:styleId="17">
    <w:name w:val="Просмотренная гиперссылка1"/>
    <w:basedOn w:val="a1"/>
    <w:link w:val="aff1"/>
    <w:uiPriority w:val="99"/>
    <w:rsid w:val="00970460"/>
    <w:pPr>
      <w:widowControl/>
      <w:autoSpaceDE/>
      <w:autoSpaceDN/>
      <w:spacing w:after="160" w:line="264" w:lineRule="auto"/>
    </w:pPr>
    <w:rPr>
      <w:rFonts w:asciiTheme="minorHAnsi" w:eastAsiaTheme="minorHAnsi" w:hAnsiTheme="minorHAnsi" w:cstheme="minorBidi"/>
      <w:color w:val="800080"/>
      <w:u w:val="single"/>
      <w:lang w:val="en-US"/>
    </w:rPr>
  </w:style>
  <w:style w:type="paragraph" w:customStyle="1" w:styleId="2ffe">
    <w:name w:val="Заголовок №2 + Полужирный;Не курсив"/>
    <w:basedOn w:val="a1"/>
    <w:rsid w:val="00970460"/>
    <w:pPr>
      <w:widowControl/>
      <w:autoSpaceDE/>
      <w:autoSpaceDN/>
      <w:spacing w:after="160" w:line="264" w:lineRule="auto"/>
    </w:pPr>
    <w:rPr>
      <w:b/>
      <w:i/>
      <w:color w:val="000000"/>
      <w:sz w:val="21"/>
      <w:szCs w:val="20"/>
      <w:lang w:eastAsia="ru-RU"/>
    </w:rPr>
  </w:style>
  <w:style w:type="character" w:customStyle="1" w:styleId="36">
    <w:name w:val="Оглавление 3 Знак"/>
    <w:link w:val="35"/>
    <w:uiPriority w:val="39"/>
    <w:rsid w:val="00970460"/>
    <w:rPr>
      <w:rFonts w:ascii="Times New Roman" w:eastAsia="Calibri" w:hAnsi="Times New Roman" w:cs="Times New Roman"/>
      <w:b/>
      <w:sz w:val="28"/>
      <w:szCs w:val="28"/>
      <w:lang w:val="ru-RU"/>
    </w:rPr>
  </w:style>
  <w:style w:type="paragraph" w:customStyle="1" w:styleId="2fff">
    <w:name w:val="Неразрешенное упоминание2"/>
    <w:basedOn w:val="a1"/>
    <w:link w:val="3ff1"/>
    <w:rsid w:val="00970460"/>
    <w:pPr>
      <w:widowControl/>
      <w:autoSpaceDE/>
      <w:autoSpaceDN/>
      <w:spacing w:after="160" w:line="264" w:lineRule="auto"/>
    </w:pPr>
    <w:rPr>
      <w:rFonts w:ascii="Calibri" w:hAnsi="Calibri"/>
      <w:color w:val="605E5C"/>
      <w:szCs w:val="20"/>
      <w:shd w:val="clear" w:color="auto" w:fill="E1DFDD"/>
    </w:rPr>
  </w:style>
  <w:style w:type="character" w:customStyle="1" w:styleId="3ff1">
    <w:name w:val="Неразрешенное упоминание3"/>
    <w:link w:val="2fff"/>
    <w:rsid w:val="00970460"/>
    <w:rPr>
      <w:rFonts w:ascii="Calibri" w:eastAsia="Times New Roman" w:hAnsi="Calibri" w:cs="Times New Roman"/>
      <w:color w:val="605E5C"/>
      <w:szCs w:val="20"/>
    </w:rPr>
  </w:style>
  <w:style w:type="paragraph" w:customStyle="1" w:styleId="24">
    <w:name w:val="Гиперссылка2"/>
    <w:link w:val="afa"/>
    <w:rsid w:val="00970460"/>
    <w:pPr>
      <w:widowControl/>
      <w:autoSpaceDE/>
      <w:autoSpaceDN/>
      <w:spacing w:after="160" w:line="264" w:lineRule="auto"/>
    </w:pPr>
    <w:rPr>
      <w:color w:val="0000FF"/>
      <w:u w:val="single"/>
    </w:rPr>
  </w:style>
  <w:style w:type="paragraph" w:customStyle="1" w:styleId="Footnote0">
    <w:name w:val="Footnote"/>
    <w:rsid w:val="00970460"/>
    <w:pPr>
      <w:widowControl/>
      <w:autoSpaceDE/>
      <w:autoSpaceDN/>
      <w:spacing w:after="160" w:line="264" w:lineRule="auto"/>
    </w:pPr>
    <w:rPr>
      <w:rFonts w:ascii="XO Thames" w:eastAsia="Times New Roman" w:hAnsi="XO Thames" w:cs="Times New Roman"/>
      <w:color w:val="000000"/>
      <w:szCs w:val="20"/>
      <w:lang w:val="ru-RU" w:eastAsia="ru-RU"/>
    </w:rPr>
  </w:style>
  <w:style w:type="character" w:customStyle="1" w:styleId="19">
    <w:name w:val="Оглавление 1 Знак"/>
    <w:link w:val="18"/>
    <w:uiPriority w:val="1"/>
    <w:rsid w:val="00970460"/>
    <w:rPr>
      <w:rFonts w:ascii="Times New Roman" w:eastAsia="@Arial Unicode MS" w:hAnsi="Times New Roman" w:cs="Times New Roman"/>
      <w:b/>
      <w:bCs/>
      <w:noProof/>
      <w:sz w:val="28"/>
      <w:szCs w:val="28"/>
      <w:lang w:val="ru-RU" w:eastAsia="ru-RU"/>
    </w:rPr>
  </w:style>
  <w:style w:type="paragraph" w:customStyle="1" w:styleId="HeaderandFooter">
    <w:name w:val="Header and Footer"/>
    <w:rsid w:val="00970460"/>
    <w:pPr>
      <w:widowControl/>
      <w:autoSpaceDE/>
      <w:autoSpaceDN/>
      <w:spacing w:after="160" w:line="360" w:lineRule="auto"/>
    </w:pPr>
    <w:rPr>
      <w:rFonts w:ascii="XO Thames" w:eastAsia="Times New Roman" w:hAnsi="XO Thames" w:cs="Times New Roman"/>
      <w:color w:val="000000"/>
      <w:sz w:val="20"/>
      <w:szCs w:val="20"/>
      <w:lang w:val="ru-RU" w:eastAsia="ru-RU"/>
    </w:rPr>
  </w:style>
  <w:style w:type="character" w:customStyle="1" w:styleId="92">
    <w:name w:val="Оглавление 9 Знак"/>
    <w:link w:val="91"/>
    <w:uiPriority w:val="39"/>
    <w:rsid w:val="00970460"/>
    <w:rPr>
      <w:rFonts w:ascii="Calibri" w:eastAsia="Calibri" w:hAnsi="Calibri" w:cs="Times New Roman"/>
      <w:sz w:val="20"/>
      <w:szCs w:val="20"/>
      <w:lang w:val="ru-RU"/>
    </w:rPr>
  </w:style>
  <w:style w:type="character" w:customStyle="1" w:styleId="82">
    <w:name w:val="Оглавление 8 Знак"/>
    <w:link w:val="81"/>
    <w:uiPriority w:val="39"/>
    <w:rsid w:val="00970460"/>
    <w:rPr>
      <w:rFonts w:ascii="Calibri" w:eastAsia="Calibri" w:hAnsi="Calibri" w:cs="Times New Roman"/>
      <w:sz w:val="20"/>
      <w:szCs w:val="20"/>
      <w:lang w:val="ru-RU"/>
    </w:rPr>
  </w:style>
  <w:style w:type="character" w:customStyle="1" w:styleId="52">
    <w:name w:val="Оглавление 5 Знак"/>
    <w:link w:val="51"/>
    <w:uiPriority w:val="39"/>
    <w:rsid w:val="00970460"/>
    <w:rPr>
      <w:rFonts w:ascii="Calibri" w:eastAsia="Calibri" w:hAnsi="Calibri" w:cs="Times New Roman"/>
      <w:sz w:val="20"/>
      <w:szCs w:val="20"/>
      <w:lang w:val="ru-RU"/>
    </w:rPr>
  </w:style>
  <w:style w:type="character" w:customStyle="1" w:styleId="afff3">
    <w:name w:val="Заголовок оглавления Знак"/>
    <w:link w:val="afff2"/>
    <w:uiPriority w:val="39"/>
    <w:rsid w:val="00970460"/>
    <w:rPr>
      <w:rFonts w:ascii="Cambria" w:eastAsia="Times New Roman" w:hAnsi="Cambria" w:cs="Times New Roman"/>
      <w:b/>
      <w:bCs/>
      <w:color w:val="365F91"/>
      <w:sz w:val="28"/>
      <w:szCs w:val="28"/>
      <w:lang w:val="ru-RU"/>
    </w:rPr>
  </w:style>
  <w:style w:type="paragraph" w:customStyle="1" w:styleId="toc10">
    <w:name w:val="toc 10"/>
    <w:next w:val="a1"/>
    <w:uiPriority w:val="39"/>
    <w:rsid w:val="00970460"/>
    <w:pPr>
      <w:widowControl/>
      <w:autoSpaceDE/>
      <w:autoSpaceDN/>
      <w:spacing w:after="160" w:line="264" w:lineRule="auto"/>
      <w:ind w:left="1800"/>
    </w:pPr>
    <w:rPr>
      <w:rFonts w:ascii="Calibri" w:eastAsia="Times New Roman" w:hAnsi="Calibri" w:cs="Times New Roman"/>
      <w:color w:val="000000"/>
      <w:szCs w:val="20"/>
      <w:lang w:val="ru-RU"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970460"/>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970460"/>
    <w:pPr>
      <w:widowControl/>
      <w:autoSpaceDE/>
      <w:autoSpaceDN/>
      <w:spacing w:before="100" w:beforeAutospacing="1" w:after="100" w:afterAutospacing="1"/>
    </w:pPr>
    <w:rPr>
      <w:sz w:val="24"/>
      <w:szCs w:val="24"/>
      <w:lang w:eastAsia="ru-RU"/>
    </w:rPr>
  </w:style>
  <w:style w:type="paragraph" w:customStyle="1" w:styleId="2">
    <w:name w:val="Стиль2"/>
    <w:basedOn w:val="a7"/>
    <w:qFormat/>
    <w:rsid w:val="00970460"/>
    <w:pPr>
      <w:widowControl/>
      <w:numPr>
        <w:numId w:val="135"/>
      </w:numPr>
      <w:tabs>
        <w:tab w:val="clear" w:pos="0"/>
        <w:tab w:val="num" w:pos="360"/>
        <w:tab w:val="left" w:pos="1134"/>
      </w:tabs>
      <w:suppressAutoHyphens/>
      <w:autoSpaceDE/>
      <w:autoSpaceDN/>
      <w:spacing w:line="360" w:lineRule="auto"/>
      <w:ind w:left="0" w:firstLine="709"/>
      <w:contextualSpacing/>
    </w:pPr>
    <w:rPr>
      <w:rFonts w:eastAsia="Calibri"/>
      <w:sz w:val="28"/>
      <w:szCs w:val="28"/>
      <w:lang w:eastAsia="zh-CN"/>
    </w:rPr>
  </w:style>
  <w:style w:type="character" w:customStyle="1" w:styleId="21c">
    <w:name w:val="Основной текст с отступом 2 Знак1"/>
    <w:qFormat/>
    <w:locked/>
    <w:rsid w:val="00970460"/>
    <w:rPr>
      <w:rFonts w:ascii="Times New Roman" w:eastAsia="Calibri" w:hAnsi="Times New Roman" w:cs="Times New Roman" w:hint="default"/>
      <w:sz w:val="28"/>
      <w:szCs w:val="28"/>
      <w:lang w:eastAsia="zh-CN"/>
    </w:rPr>
  </w:style>
  <w:style w:type="numbering" w:customStyle="1" w:styleId="325">
    <w:name w:val="Нет списка32"/>
    <w:next w:val="a4"/>
    <w:uiPriority w:val="99"/>
    <w:semiHidden/>
    <w:unhideWhenUsed/>
    <w:rsid w:val="00970460"/>
  </w:style>
  <w:style w:type="numbering" w:customStyle="1" w:styleId="410">
    <w:name w:val="Нет списка41"/>
    <w:next w:val="a4"/>
    <w:uiPriority w:val="99"/>
    <w:semiHidden/>
    <w:unhideWhenUsed/>
    <w:rsid w:val="00970460"/>
  </w:style>
  <w:style w:type="numbering" w:customStyle="1" w:styleId="510">
    <w:name w:val="Нет списка51"/>
    <w:next w:val="a4"/>
    <w:uiPriority w:val="99"/>
    <w:semiHidden/>
    <w:unhideWhenUsed/>
    <w:rsid w:val="00970460"/>
  </w:style>
  <w:style w:type="character" w:customStyle="1" w:styleId="A20">
    <w:name w:val="A2"/>
    <w:uiPriority w:val="99"/>
    <w:qFormat/>
    <w:rsid w:val="00970460"/>
    <w:rPr>
      <w:rFonts w:cs="Newton"/>
      <w:b/>
      <w:bCs/>
      <w:color w:val="000000"/>
      <w:sz w:val="34"/>
      <w:szCs w:val="34"/>
    </w:rPr>
  </w:style>
  <w:style w:type="character" w:customStyle="1" w:styleId="-">
    <w:name w:val="Интернет-ссылка"/>
    <w:uiPriority w:val="99"/>
    <w:unhideWhenUsed/>
    <w:rsid w:val="00970460"/>
    <w:rPr>
      <w:color w:val="0563C1"/>
      <w:u w:val="single"/>
    </w:rPr>
  </w:style>
  <w:style w:type="character" w:customStyle="1" w:styleId="FontStyle30">
    <w:name w:val="Font Style30"/>
    <w:uiPriority w:val="99"/>
    <w:qFormat/>
    <w:rsid w:val="00970460"/>
    <w:rPr>
      <w:rFonts w:ascii="Georgia" w:hAnsi="Georgia" w:cs="Georgia"/>
      <w:spacing w:val="10"/>
      <w:sz w:val="18"/>
      <w:szCs w:val="18"/>
    </w:rPr>
  </w:style>
  <w:style w:type="character" w:customStyle="1" w:styleId="searchresult">
    <w:name w:val="search_result"/>
    <w:qFormat/>
    <w:rsid w:val="00970460"/>
  </w:style>
  <w:style w:type="character" w:customStyle="1" w:styleId="affffffff">
    <w:name w:val="Перечень Знак"/>
    <w:qFormat/>
    <w:locked/>
    <w:rsid w:val="00970460"/>
    <w:rPr>
      <w:rFonts w:ascii="Times New Roman" w:hAnsi="Times New Roman"/>
      <w:sz w:val="28"/>
      <w:u w:val="none" w:color="000000"/>
    </w:rPr>
  </w:style>
  <w:style w:type="character" w:customStyle="1" w:styleId="affffffff0">
    <w:name w:val="Посещённая гиперссылка"/>
    <w:uiPriority w:val="99"/>
    <w:semiHidden/>
    <w:unhideWhenUsed/>
    <w:rsid w:val="00970460"/>
    <w:rPr>
      <w:color w:val="954F72"/>
      <w:u w:val="single"/>
    </w:rPr>
  </w:style>
  <w:style w:type="character" w:customStyle="1" w:styleId="FootnoteCharacters">
    <w:name w:val="Footnote Characters"/>
    <w:uiPriority w:val="99"/>
    <w:semiHidden/>
    <w:unhideWhenUsed/>
    <w:qFormat/>
    <w:rsid w:val="00970460"/>
    <w:rPr>
      <w:vertAlign w:val="superscript"/>
    </w:rPr>
  </w:style>
  <w:style w:type="character" w:customStyle="1" w:styleId="3ff2">
    <w:name w:val="Стиль3 Знак"/>
    <w:qFormat/>
    <w:rsid w:val="00970460"/>
    <w:rPr>
      <w:rFonts w:ascii="Times New Roman" w:eastAsia="Calibri" w:hAnsi="Times New Roman" w:cs="Times New Roman"/>
      <w:sz w:val="24"/>
      <w:szCs w:val="24"/>
      <w:lang w:eastAsia="zh-CN"/>
    </w:rPr>
  </w:style>
  <w:style w:type="character" w:customStyle="1" w:styleId="4f6">
    <w:name w:val="Стиль4 Знак"/>
    <w:qFormat/>
    <w:rsid w:val="00970460"/>
    <w:rPr>
      <w:rFonts w:ascii="Times New Roman" w:eastAsia="Calibri" w:hAnsi="Times New Roman" w:cs="Times New Roman"/>
      <w:b/>
      <w:sz w:val="28"/>
      <w:szCs w:val="24"/>
    </w:rPr>
  </w:style>
  <w:style w:type="character" w:customStyle="1" w:styleId="affffffff1">
    <w:name w:val="Ссылка указателя"/>
    <w:qFormat/>
    <w:rsid w:val="00970460"/>
  </w:style>
  <w:style w:type="paragraph" w:styleId="1fff5">
    <w:name w:val="index 1"/>
    <w:basedOn w:val="a1"/>
    <w:next w:val="a1"/>
    <w:autoRedefine/>
    <w:uiPriority w:val="99"/>
    <w:semiHidden/>
    <w:unhideWhenUsed/>
    <w:rsid w:val="00970460"/>
    <w:pPr>
      <w:autoSpaceDE/>
      <w:autoSpaceDN/>
      <w:spacing w:after="200" w:line="276" w:lineRule="auto"/>
      <w:ind w:left="220" w:hanging="220"/>
    </w:pPr>
    <w:rPr>
      <w:rFonts w:ascii="Calibri" w:eastAsia="Calibri" w:hAnsi="Calibri"/>
      <w:lang w:val="en-US"/>
    </w:rPr>
  </w:style>
  <w:style w:type="paragraph" w:styleId="affffffff2">
    <w:name w:val="index heading"/>
    <w:basedOn w:val="aff5"/>
    <w:rsid w:val="00970460"/>
    <w:pPr>
      <w:pBdr>
        <w:bottom w:val="none" w:sz="0" w:space="0" w:color="auto"/>
      </w:pBdr>
      <w:suppressAutoHyphens/>
      <w:spacing w:after="0" w:line="360" w:lineRule="auto"/>
      <w:jc w:val="center"/>
    </w:pPr>
    <w:rPr>
      <w:rFonts w:ascii="Times New Roman" w:hAnsi="Times New Roman"/>
      <w:b/>
      <w:color w:val="auto"/>
      <w:spacing w:val="0"/>
      <w:kern w:val="2"/>
      <w:sz w:val="28"/>
      <w:szCs w:val="32"/>
    </w:rPr>
  </w:style>
  <w:style w:type="paragraph" w:customStyle="1" w:styleId="Style4">
    <w:name w:val="Style4"/>
    <w:basedOn w:val="a1"/>
    <w:uiPriority w:val="99"/>
    <w:qFormat/>
    <w:rsid w:val="00970460"/>
    <w:pPr>
      <w:suppressAutoHyphens/>
      <w:autoSpaceDE/>
      <w:autoSpaceDN/>
    </w:pPr>
    <w:rPr>
      <w:rFonts w:ascii="Georgia" w:eastAsia="Calibri" w:hAnsi="Georgia" w:cs="Georgia"/>
      <w:sz w:val="24"/>
      <w:szCs w:val="24"/>
      <w:lang w:eastAsia="ru-RU"/>
    </w:rPr>
  </w:style>
  <w:style w:type="paragraph" w:customStyle="1" w:styleId="a">
    <w:name w:val="Перечень"/>
    <w:basedOn w:val="a1"/>
    <w:next w:val="a1"/>
    <w:qFormat/>
    <w:rsid w:val="00970460"/>
    <w:pPr>
      <w:widowControl/>
      <w:numPr>
        <w:numId w:val="136"/>
      </w:numPr>
      <w:tabs>
        <w:tab w:val="clear" w:pos="0"/>
      </w:tabs>
      <w:suppressAutoHyphens/>
      <w:autoSpaceDE/>
      <w:autoSpaceDN/>
      <w:spacing w:line="360" w:lineRule="auto"/>
      <w:ind w:left="1429"/>
      <w:jc w:val="both"/>
    </w:pPr>
    <w:rPr>
      <w:rFonts w:eastAsia="Calibri" w:cs="Calibri"/>
      <w:sz w:val="28"/>
      <w:u w:color="000000"/>
    </w:rPr>
  </w:style>
  <w:style w:type="paragraph" w:customStyle="1" w:styleId="s10">
    <w:name w:val="s_1"/>
    <w:basedOn w:val="a1"/>
    <w:uiPriority w:val="99"/>
    <w:qFormat/>
    <w:rsid w:val="00970460"/>
    <w:pPr>
      <w:widowControl/>
      <w:suppressAutoHyphens/>
      <w:autoSpaceDE/>
      <w:autoSpaceDN/>
      <w:spacing w:beforeAutospacing="1" w:after="160" w:afterAutospacing="1"/>
    </w:pPr>
    <w:rPr>
      <w:sz w:val="24"/>
      <w:szCs w:val="24"/>
      <w:lang w:eastAsia="ru-RU"/>
    </w:rPr>
  </w:style>
  <w:style w:type="paragraph" w:customStyle="1" w:styleId="formattext">
    <w:name w:val="formattext"/>
    <w:basedOn w:val="a1"/>
    <w:qFormat/>
    <w:rsid w:val="00970460"/>
    <w:pPr>
      <w:widowControl/>
      <w:suppressAutoHyphens/>
      <w:autoSpaceDE/>
      <w:autoSpaceDN/>
      <w:spacing w:beforeAutospacing="1" w:after="160" w:afterAutospacing="1"/>
    </w:pPr>
    <w:rPr>
      <w:sz w:val="24"/>
      <w:szCs w:val="24"/>
      <w:lang w:eastAsia="ru-RU"/>
    </w:rPr>
  </w:style>
  <w:style w:type="paragraph" w:customStyle="1" w:styleId="4f7">
    <w:name w:val="Стиль4"/>
    <w:basedOn w:val="a1"/>
    <w:qFormat/>
    <w:rsid w:val="00970460"/>
    <w:pPr>
      <w:widowControl/>
      <w:suppressAutoHyphens/>
      <w:autoSpaceDE/>
      <w:autoSpaceDN/>
      <w:spacing w:before="120" w:after="120" w:line="360" w:lineRule="auto"/>
      <w:jc w:val="center"/>
    </w:pPr>
    <w:rPr>
      <w:rFonts w:eastAsia="Calibri"/>
      <w:b/>
      <w:sz w:val="28"/>
      <w:szCs w:val="24"/>
    </w:rPr>
  </w:style>
  <w:style w:type="table" w:customStyle="1" w:styleId="326">
    <w:name w:val="Сетка таблицы32"/>
    <w:basedOn w:val="a3"/>
    <w:next w:val="ab"/>
    <w:uiPriority w:val="39"/>
    <w:rsid w:val="00970460"/>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c">
    <w:name w:val="Нет списка6"/>
    <w:next w:val="a4"/>
    <w:uiPriority w:val="99"/>
    <w:semiHidden/>
    <w:unhideWhenUsed/>
    <w:rsid w:val="00970460"/>
  </w:style>
  <w:style w:type="table" w:customStyle="1" w:styleId="411">
    <w:name w:val="Сетка таблицы41"/>
    <w:basedOn w:val="a3"/>
    <w:next w:val="ab"/>
    <w:uiPriority w:val="3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970460"/>
    <w:rPr>
      <w:rFonts w:ascii="Calibri" w:eastAsia="Times New Roman" w:hAnsi="Calibri" w:cs="Times New Roman"/>
      <w:lang w:eastAsia="ru-RU"/>
    </w:rPr>
    <w:tblPr>
      <w:tblInd w:w="0" w:type="dxa"/>
      <w:tblCellMar>
        <w:top w:w="0" w:type="dxa"/>
        <w:left w:w="0" w:type="dxa"/>
        <w:bottom w:w="0" w:type="dxa"/>
        <w:right w:w="0" w:type="dxa"/>
      </w:tblCellMar>
    </w:tblPr>
  </w:style>
  <w:style w:type="numbering" w:customStyle="1" w:styleId="1210">
    <w:name w:val="Нет списка121"/>
    <w:next w:val="a4"/>
    <w:uiPriority w:val="99"/>
    <w:semiHidden/>
    <w:unhideWhenUsed/>
    <w:rsid w:val="00970460"/>
  </w:style>
  <w:style w:type="numbering" w:customStyle="1" w:styleId="11110">
    <w:name w:val="Нет списка1111"/>
    <w:next w:val="a4"/>
    <w:uiPriority w:val="99"/>
    <w:semiHidden/>
    <w:unhideWhenUsed/>
    <w:rsid w:val="00970460"/>
  </w:style>
  <w:style w:type="table" w:customStyle="1" w:styleId="2110">
    <w:name w:val="Сетка таблицы211"/>
    <w:basedOn w:val="a3"/>
    <w:next w:val="ab"/>
    <w:uiPriority w:val="3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4"/>
    <w:uiPriority w:val="99"/>
    <w:semiHidden/>
    <w:unhideWhenUsed/>
    <w:rsid w:val="00970460"/>
  </w:style>
  <w:style w:type="numbering" w:customStyle="1" w:styleId="75">
    <w:name w:val="Нет списка7"/>
    <w:next w:val="a4"/>
    <w:uiPriority w:val="99"/>
    <w:semiHidden/>
    <w:unhideWhenUsed/>
    <w:rsid w:val="00970460"/>
  </w:style>
  <w:style w:type="table" w:customStyle="1" w:styleId="511">
    <w:name w:val="Сетка таблицы51"/>
    <w:basedOn w:val="a3"/>
    <w:next w:val="ab"/>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970460"/>
    <w:pPr>
      <w:numPr>
        <w:numId w:val="132"/>
      </w:numPr>
    </w:pPr>
  </w:style>
  <w:style w:type="numbering" w:customStyle="1" w:styleId="21">
    <w:name w:val="Текущий список21"/>
    <w:uiPriority w:val="99"/>
    <w:rsid w:val="00970460"/>
    <w:pPr>
      <w:numPr>
        <w:numId w:val="133"/>
      </w:numPr>
    </w:pPr>
  </w:style>
  <w:style w:type="numbering" w:customStyle="1" w:styleId="31">
    <w:name w:val="Текущий список31"/>
    <w:uiPriority w:val="99"/>
    <w:rsid w:val="00970460"/>
    <w:pPr>
      <w:numPr>
        <w:numId w:val="134"/>
      </w:numPr>
    </w:pPr>
  </w:style>
  <w:style w:type="numbering" w:customStyle="1" w:styleId="11b">
    <w:name w:val="Импортированный стиль 11"/>
    <w:rsid w:val="00970460"/>
  </w:style>
  <w:style w:type="numbering" w:customStyle="1" w:styleId="315">
    <w:name w:val="Импортированный стиль 31"/>
    <w:rsid w:val="00970460"/>
  </w:style>
  <w:style w:type="table" w:customStyle="1" w:styleId="134">
    <w:name w:val="Сетка таблицы13"/>
    <w:basedOn w:val="a3"/>
    <w:next w:val="ab"/>
    <w:uiPriority w:val="5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4"/>
    <w:uiPriority w:val="99"/>
    <w:semiHidden/>
    <w:unhideWhenUsed/>
    <w:rsid w:val="00970460"/>
  </w:style>
  <w:style w:type="numbering" w:customStyle="1" w:styleId="1121">
    <w:name w:val="Нет списка1121"/>
    <w:next w:val="a4"/>
    <w:uiPriority w:val="99"/>
    <w:semiHidden/>
    <w:unhideWhenUsed/>
    <w:rsid w:val="00970460"/>
  </w:style>
  <w:style w:type="numbering" w:customStyle="1" w:styleId="2210">
    <w:name w:val="Нет списка221"/>
    <w:next w:val="a4"/>
    <w:uiPriority w:val="99"/>
    <w:semiHidden/>
    <w:unhideWhenUsed/>
    <w:rsid w:val="00970460"/>
  </w:style>
  <w:style w:type="numbering" w:customStyle="1" w:styleId="3110">
    <w:name w:val="Нет списка311"/>
    <w:next w:val="a4"/>
    <w:uiPriority w:val="99"/>
    <w:semiHidden/>
    <w:unhideWhenUsed/>
    <w:rsid w:val="00970460"/>
  </w:style>
  <w:style w:type="numbering" w:customStyle="1" w:styleId="4110">
    <w:name w:val="Нет списка411"/>
    <w:next w:val="a4"/>
    <w:uiPriority w:val="99"/>
    <w:semiHidden/>
    <w:unhideWhenUsed/>
    <w:rsid w:val="00970460"/>
  </w:style>
  <w:style w:type="numbering" w:customStyle="1" w:styleId="5110">
    <w:name w:val="Нет списка511"/>
    <w:next w:val="a4"/>
    <w:uiPriority w:val="99"/>
    <w:semiHidden/>
    <w:unhideWhenUsed/>
    <w:rsid w:val="00970460"/>
  </w:style>
  <w:style w:type="table" w:customStyle="1" w:styleId="3111">
    <w:name w:val="Сетка таблицы311"/>
    <w:basedOn w:val="a3"/>
    <w:next w:val="ab"/>
    <w:uiPriority w:val="39"/>
    <w:rsid w:val="00970460"/>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4"/>
    <w:uiPriority w:val="99"/>
    <w:semiHidden/>
    <w:unhideWhenUsed/>
    <w:rsid w:val="00970460"/>
  </w:style>
  <w:style w:type="table" w:customStyle="1" w:styleId="1211">
    <w:name w:val="Сетка таблицы121"/>
    <w:basedOn w:val="a3"/>
    <w:next w:val="ab"/>
    <w:uiPriority w:val="5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4"/>
    <w:uiPriority w:val="99"/>
    <w:semiHidden/>
    <w:unhideWhenUsed/>
    <w:rsid w:val="00970460"/>
  </w:style>
  <w:style w:type="numbering" w:customStyle="1" w:styleId="11111">
    <w:name w:val="Нет списка11111"/>
    <w:next w:val="a4"/>
    <w:uiPriority w:val="99"/>
    <w:semiHidden/>
    <w:unhideWhenUsed/>
    <w:rsid w:val="00970460"/>
  </w:style>
  <w:style w:type="numbering" w:customStyle="1" w:styleId="21110">
    <w:name w:val="Нет списка2111"/>
    <w:next w:val="a4"/>
    <w:uiPriority w:val="99"/>
    <w:semiHidden/>
    <w:unhideWhenUsed/>
    <w:rsid w:val="00970460"/>
  </w:style>
  <w:style w:type="numbering" w:customStyle="1" w:styleId="87">
    <w:name w:val="Нет списка8"/>
    <w:next w:val="a4"/>
    <w:uiPriority w:val="99"/>
    <w:semiHidden/>
    <w:unhideWhenUsed/>
    <w:rsid w:val="00970460"/>
  </w:style>
  <w:style w:type="table" w:customStyle="1" w:styleId="611">
    <w:name w:val="Сетка таблицы61"/>
    <w:basedOn w:val="a3"/>
    <w:next w:val="ab"/>
    <w:uiPriority w:val="39"/>
    <w:rsid w:val="0097046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1"/>
    <w:rsid w:val="00970460"/>
    <w:pPr>
      <w:widowControl/>
      <w:autoSpaceDE/>
      <w:autoSpaceDN/>
      <w:spacing w:before="100" w:beforeAutospacing="1" w:after="100" w:afterAutospacing="1"/>
      <w:jc w:val="both"/>
    </w:pPr>
    <w:rPr>
      <w:sz w:val="24"/>
      <w:szCs w:val="24"/>
      <w:lang w:eastAsia="ru-RU"/>
    </w:rPr>
  </w:style>
  <w:style w:type="character" w:styleId="HTML1">
    <w:name w:val="HTML Cite"/>
    <w:unhideWhenUsed/>
    <w:rsid w:val="00970460"/>
    <w:rPr>
      <w:i/>
      <w:iCs/>
    </w:rPr>
  </w:style>
  <w:style w:type="paragraph" w:customStyle="1" w:styleId="p">
    <w:name w:val="p"/>
    <w:basedOn w:val="a1"/>
    <w:rsid w:val="00970460"/>
    <w:pPr>
      <w:widowControl/>
      <w:autoSpaceDE/>
      <w:autoSpaceDN/>
      <w:spacing w:before="100" w:beforeAutospacing="1" w:after="100" w:afterAutospacing="1"/>
      <w:jc w:val="both"/>
    </w:pPr>
    <w:rPr>
      <w:sz w:val="24"/>
      <w:szCs w:val="24"/>
      <w:lang w:eastAsia="ru-RU"/>
    </w:rPr>
  </w:style>
  <w:style w:type="character" w:customStyle="1" w:styleId="meta-nav">
    <w:name w:val="meta-nav"/>
    <w:rsid w:val="00970460"/>
  </w:style>
  <w:style w:type="character" w:customStyle="1" w:styleId="by-author">
    <w:name w:val="by-author"/>
    <w:rsid w:val="00970460"/>
  </w:style>
  <w:style w:type="character" w:customStyle="1" w:styleId="author">
    <w:name w:val="author"/>
    <w:rsid w:val="00970460"/>
  </w:style>
  <w:style w:type="paragraph" w:styleId="z-">
    <w:name w:val="HTML Top of Form"/>
    <w:basedOn w:val="a1"/>
    <w:next w:val="a1"/>
    <w:link w:val="z-0"/>
    <w:hidden/>
    <w:uiPriority w:val="99"/>
    <w:semiHidden/>
    <w:unhideWhenUsed/>
    <w:rsid w:val="00970460"/>
    <w:pPr>
      <w:widowControl/>
      <w:pBdr>
        <w:bottom w:val="single" w:sz="6" w:space="1" w:color="auto"/>
      </w:pBdr>
      <w:autoSpaceDE/>
      <w:autoSpaceDN/>
      <w:jc w:val="center"/>
    </w:pPr>
    <w:rPr>
      <w:rFonts w:ascii="Arial" w:hAnsi="Arial"/>
      <w:vanish/>
      <w:sz w:val="16"/>
      <w:szCs w:val="16"/>
    </w:rPr>
  </w:style>
  <w:style w:type="character" w:customStyle="1" w:styleId="z-0">
    <w:name w:val="z-Начало формы Знак"/>
    <w:basedOn w:val="a2"/>
    <w:link w:val="z-"/>
    <w:uiPriority w:val="99"/>
    <w:semiHidden/>
    <w:rsid w:val="00970460"/>
    <w:rPr>
      <w:rFonts w:ascii="Arial" w:eastAsia="Times New Roman" w:hAnsi="Arial" w:cs="Times New Roman"/>
      <w:vanish/>
      <w:sz w:val="16"/>
      <w:szCs w:val="16"/>
    </w:rPr>
  </w:style>
  <w:style w:type="character" w:customStyle="1" w:styleId="pay-btn-title">
    <w:name w:val="pay-btn-title"/>
    <w:rsid w:val="00970460"/>
  </w:style>
  <w:style w:type="character" w:customStyle="1" w:styleId="pay-btn-price">
    <w:name w:val="pay-btn-price"/>
    <w:rsid w:val="00970460"/>
  </w:style>
  <w:style w:type="paragraph" w:styleId="z-1">
    <w:name w:val="HTML Bottom of Form"/>
    <w:basedOn w:val="a1"/>
    <w:next w:val="a1"/>
    <w:link w:val="z-2"/>
    <w:hidden/>
    <w:uiPriority w:val="99"/>
    <w:semiHidden/>
    <w:unhideWhenUsed/>
    <w:rsid w:val="00970460"/>
    <w:pPr>
      <w:widowControl/>
      <w:pBdr>
        <w:top w:val="single" w:sz="6" w:space="1" w:color="auto"/>
      </w:pBdr>
      <w:autoSpaceDE/>
      <w:autoSpaceDN/>
      <w:jc w:val="center"/>
    </w:pPr>
    <w:rPr>
      <w:rFonts w:ascii="Arial" w:hAnsi="Arial"/>
      <w:vanish/>
      <w:sz w:val="16"/>
      <w:szCs w:val="16"/>
    </w:rPr>
  </w:style>
  <w:style w:type="character" w:customStyle="1" w:styleId="z-2">
    <w:name w:val="z-Конец формы Знак"/>
    <w:basedOn w:val="a2"/>
    <w:link w:val="z-1"/>
    <w:uiPriority w:val="99"/>
    <w:semiHidden/>
    <w:rsid w:val="00970460"/>
    <w:rPr>
      <w:rFonts w:ascii="Arial" w:eastAsia="Times New Roman" w:hAnsi="Arial" w:cs="Times New Roman"/>
      <w:vanish/>
      <w:sz w:val="16"/>
      <w:szCs w:val="16"/>
    </w:rPr>
  </w:style>
  <w:style w:type="character" w:customStyle="1" w:styleId="aside-block-title">
    <w:name w:val="aside-block-title"/>
    <w:rsid w:val="00970460"/>
  </w:style>
  <w:style w:type="numbering" w:customStyle="1" w:styleId="146">
    <w:name w:val="Нет списка14"/>
    <w:next w:val="a4"/>
    <w:uiPriority w:val="99"/>
    <w:semiHidden/>
    <w:unhideWhenUsed/>
    <w:rsid w:val="00970460"/>
  </w:style>
  <w:style w:type="paragraph" w:customStyle="1" w:styleId="c20">
    <w:name w:val="c20"/>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0c28">
    <w:name w:val="c20 c28"/>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7c19">
    <w:name w:val="c7 c19"/>
    <w:uiPriority w:val="99"/>
    <w:rsid w:val="00970460"/>
    <w:rPr>
      <w:rFonts w:cs="Times New Roman"/>
    </w:rPr>
  </w:style>
  <w:style w:type="character" w:customStyle="1" w:styleId="c8">
    <w:name w:val="c8"/>
    <w:rsid w:val="00970460"/>
    <w:rPr>
      <w:rFonts w:cs="Times New Roman"/>
    </w:rPr>
  </w:style>
  <w:style w:type="paragraph" w:customStyle="1" w:styleId="c4">
    <w:name w:val="c4"/>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9c27">
    <w:name w:val="c29 c27"/>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7c29">
    <w:name w:val="c27 c29"/>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7c33">
    <w:name w:val="c27 c33"/>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26c7">
    <w:name w:val="c26 c7"/>
    <w:uiPriority w:val="99"/>
    <w:rsid w:val="00970460"/>
    <w:rPr>
      <w:rFonts w:cs="Times New Roman"/>
    </w:rPr>
  </w:style>
  <w:style w:type="paragraph" w:customStyle="1" w:styleId="c27c35">
    <w:name w:val="c27 c35"/>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7c26">
    <w:name w:val="c7 c26"/>
    <w:uiPriority w:val="99"/>
    <w:rsid w:val="00970460"/>
    <w:rPr>
      <w:rFonts w:cs="Times New Roman"/>
    </w:rPr>
  </w:style>
  <w:style w:type="paragraph" w:customStyle="1" w:styleId="c33c27">
    <w:name w:val="c33 c27"/>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7c38">
    <w:name w:val="c7 c38"/>
    <w:uiPriority w:val="99"/>
    <w:rsid w:val="00970460"/>
    <w:rPr>
      <w:rFonts w:cs="Times New Roman"/>
    </w:rPr>
  </w:style>
  <w:style w:type="character" w:customStyle="1" w:styleId="22pt">
    <w:name w:val="Основной текст (2) + Интервал 2 pt"/>
    <w:rsid w:val="00970460"/>
    <w:rPr>
      <w:rFonts w:ascii="Times New Roman" w:hAnsi="Times New Roman" w:cs="Times New Roman"/>
      <w:i/>
      <w:iCs/>
      <w:color w:val="000000"/>
      <w:spacing w:val="40"/>
      <w:w w:val="100"/>
      <w:position w:val="0"/>
      <w:sz w:val="27"/>
      <w:szCs w:val="27"/>
      <w:u w:val="none"/>
      <w:effect w:val="none"/>
      <w:lang w:val="en-US"/>
    </w:rPr>
  </w:style>
  <w:style w:type="paragraph" w:customStyle="1" w:styleId="2fff0">
    <w:name w:val="Подзаг2"/>
    <w:basedOn w:val="aff5"/>
    <w:uiPriority w:val="99"/>
    <w:rsid w:val="00970460"/>
    <w:pPr>
      <w:keepNext/>
      <w:keepLines/>
      <w:widowControl w:val="0"/>
      <w:pBdr>
        <w:bottom w:val="none" w:sz="0" w:space="0" w:color="auto"/>
      </w:pBdr>
      <w:suppressAutoHyphens/>
      <w:autoSpaceDE w:val="0"/>
      <w:autoSpaceDN w:val="0"/>
      <w:adjustRightInd w:val="0"/>
      <w:spacing w:before="170" w:after="113" w:line="300" w:lineRule="auto"/>
      <w:contextualSpacing w:val="0"/>
      <w:jc w:val="center"/>
    </w:pPr>
    <w:rPr>
      <w:rFonts w:ascii="SchoolBookC" w:hAnsi="SchoolBookC" w:cs="SchoolBookC"/>
      <w:bCs/>
      <w:color w:val="000000"/>
      <w:spacing w:val="1"/>
      <w:w w:val="95"/>
      <w:kern w:val="0"/>
      <w:sz w:val="21"/>
      <w:szCs w:val="21"/>
      <w:lang w:eastAsia="ru-RU"/>
    </w:rPr>
  </w:style>
  <w:style w:type="numbering" w:customStyle="1" w:styleId="9b">
    <w:name w:val="Нет списка9"/>
    <w:next w:val="a4"/>
    <w:uiPriority w:val="99"/>
    <w:semiHidden/>
    <w:unhideWhenUsed/>
    <w:rsid w:val="00970460"/>
  </w:style>
  <w:style w:type="character" w:customStyle="1" w:styleId="extended-textshort">
    <w:name w:val="extended-text__short"/>
    <w:rsid w:val="00970460"/>
  </w:style>
  <w:style w:type="paragraph" w:customStyle="1" w:styleId="Pa12">
    <w:name w:val="Pa12"/>
    <w:basedOn w:val="a1"/>
    <w:next w:val="a1"/>
    <w:rsid w:val="00970460"/>
    <w:pPr>
      <w:widowControl/>
      <w:suppressAutoHyphens/>
      <w:autoSpaceDN/>
      <w:spacing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970460"/>
  </w:style>
  <w:style w:type="character" w:customStyle="1" w:styleId="hps">
    <w:name w:val="hps"/>
    <w:rsid w:val="00970460"/>
  </w:style>
  <w:style w:type="character" w:customStyle="1" w:styleId="hpsatn">
    <w:name w:val="hps atn"/>
    <w:rsid w:val="00970460"/>
  </w:style>
  <w:style w:type="character" w:customStyle="1" w:styleId="CpinCa">
    <w:name w:val="C*p*i*n*C*a*"/>
    <w:link w:val="Foe"/>
    <w:uiPriority w:val="99"/>
    <w:locked/>
    <w:rsid w:val="00970460"/>
  </w:style>
  <w:style w:type="paragraph" w:customStyle="1" w:styleId="Nra">
    <w:name w:val="N*r*a*"/>
    <w:uiPriority w:val="99"/>
    <w:qFormat/>
    <w:rsid w:val="00970460"/>
    <w:pPr>
      <w:adjustRightInd w:val="0"/>
      <w:spacing w:after="200" w:line="276" w:lineRule="auto"/>
      <w:jc w:val="both"/>
    </w:pPr>
    <w:rPr>
      <w:rFonts w:ascii="T*m*s*N*w*R*m*n" w:eastAsia="Times New Roman" w:hAnsi="T*m*s*N*w*R*m*n" w:cs="T*m*s*N*w*R*m*n"/>
      <w:sz w:val="28"/>
      <w:szCs w:val="28"/>
      <w:lang w:val="ru-RU" w:eastAsia="ru-RU"/>
    </w:rPr>
  </w:style>
  <w:style w:type="paragraph" w:customStyle="1" w:styleId="Nra1">
    <w:name w:val="N*r*a*1"/>
    <w:uiPriority w:val="99"/>
    <w:qFormat/>
    <w:rsid w:val="00970460"/>
    <w:pPr>
      <w:adjustRightInd w:val="0"/>
      <w:spacing w:line="360" w:lineRule="auto"/>
      <w:ind w:firstLine="425"/>
      <w:jc w:val="both"/>
    </w:pPr>
    <w:rPr>
      <w:rFonts w:ascii="C*l*b*i" w:eastAsia="Times New Roman" w:hAnsi="C*l*b*i" w:cs="C*l*b*i"/>
      <w:lang w:val="ru-RU" w:eastAsia="ru-RU"/>
    </w:rPr>
  </w:style>
  <w:style w:type="paragraph" w:customStyle="1" w:styleId="Bdet">
    <w:name w:val="B*d* *e*t"/>
    <w:basedOn w:val="Nra1"/>
    <w:uiPriority w:val="99"/>
    <w:qFormat/>
    <w:rsid w:val="00970460"/>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970460"/>
    <w:pPr>
      <w:spacing w:after="120"/>
    </w:pPr>
  </w:style>
  <w:style w:type="paragraph" w:customStyle="1" w:styleId="NraWb">
    <w:name w:val="N*r*a* *W*b*"/>
    <w:basedOn w:val="Nra"/>
    <w:uiPriority w:val="99"/>
    <w:unhideWhenUsed/>
    <w:rsid w:val="00970460"/>
    <w:pPr>
      <w:spacing w:before="100" w:beforeAutospacing="1" w:after="100" w:afterAutospacing="1" w:line="240" w:lineRule="auto"/>
    </w:pPr>
  </w:style>
  <w:style w:type="paragraph" w:customStyle="1" w:styleId="Lsaarp">
    <w:name w:val="L*s* *a*a*r*p*"/>
    <w:basedOn w:val="Nra"/>
    <w:uiPriority w:val="99"/>
    <w:qFormat/>
    <w:rsid w:val="00970460"/>
    <w:pPr>
      <w:spacing w:after="160" w:line="259" w:lineRule="auto"/>
      <w:ind w:left="720"/>
      <w:contextualSpacing/>
    </w:pPr>
  </w:style>
  <w:style w:type="paragraph" w:customStyle="1" w:styleId="Foe">
    <w:name w:val="F*o*e*"/>
    <w:basedOn w:val="Nra"/>
    <w:link w:val="CpinCa"/>
    <w:uiPriority w:val="99"/>
    <w:unhideWhenUsed/>
    <w:rsid w:val="00970460"/>
    <w:pPr>
      <w:tabs>
        <w:tab w:val="center" w:pos="4677"/>
        <w:tab w:val="right" w:pos="9355"/>
      </w:tabs>
      <w:spacing w:after="0" w:line="240" w:lineRule="auto"/>
    </w:pPr>
    <w:rPr>
      <w:rFonts w:asciiTheme="minorHAnsi" w:eastAsiaTheme="minorHAnsi" w:hAnsiTheme="minorHAnsi" w:cstheme="minorBidi"/>
      <w:sz w:val="22"/>
      <w:szCs w:val="22"/>
      <w:lang w:val="en-US" w:eastAsia="en-US"/>
    </w:rPr>
  </w:style>
  <w:style w:type="numbering" w:customStyle="1" w:styleId="106">
    <w:name w:val="Нет списка10"/>
    <w:next w:val="a4"/>
    <w:uiPriority w:val="99"/>
    <w:semiHidden/>
    <w:unhideWhenUsed/>
    <w:rsid w:val="00970460"/>
  </w:style>
  <w:style w:type="numbering" w:customStyle="1" w:styleId="156">
    <w:name w:val="Нет списка15"/>
    <w:next w:val="a4"/>
    <w:uiPriority w:val="99"/>
    <w:semiHidden/>
    <w:unhideWhenUsed/>
    <w:rsid w:val="00970460"/>
  </w:style>
  <w:style w:type="numbering" w:customStyle="1" w:styleId="164">
    <w:name w:val="Нет списка16"/>
    <w:next w:val="a4"/>
    <w:uiPriority w:val="99"/>
    <w:semiHidden/>
    <w:unhideWhenUsed/>
    <w:rsid w:val="00970460"/>
  </w:style>
  <w:style w:type="table" w:customStyle="1" w:styleId="76">
    <w:name w:val="Сетка таблицы7"/>
    <w:basedOn w:val="a3"/>
    <w:next w:val="ab"/>
    <w:uiPriority w:val="59"/>
    <w:qFormat/>
    <w:rsid w:val="0097046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0460"/>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5">
    <w:name w:val="Нет списка17"/>
    <w:next w:val="a4"/>
    <w:uiPriority w:val="99"/>
    <w:semiHidden/>
    <w:unhideWhenUsed/>
    <w:rsid w:val="00970460"/>
  </w:style>
  <w:style w:type="table" w:customStyle="1" w:styleId="88">
    <w:name w:val="Сетка таблицы8"/>
    <w:basedOn w:val="a3"/>
    <w:next w:val="ab"/>
    <w:uiPriority w:val="39"/>
    <w:rsid w:val="0097046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
    <w:next w:val="a4"/>
    <w:uiPriority w:val="99"/>
    <w:semiHidden/>
    <w:unhideWhenUsed/>
    <w:rsid w:val="00970460"/>
  </w:style>
  <w:style w:type="character" w:customStyle="1" w:styleId="107">
    <w:name w:val="Основной текст + 10"/>
    <w:aliases w:val="5 pt21"/>
    <w:uiPriority w:val="99"/>
    <w:rsid w:val="00970460"/>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2">
    <w:name w:val="Нет списка19"/>
    <w:next w:val="a4"/>
    <w:uiPriority w:val="99"/>
    <w:semiHidden/>
    <w:unhideWhenUsed/>
    <w:rsid w:val="00970460"/>
  </w:style>
  <w:style w:type="table" w:customStyle="1" w:styleId="1fff6">
    <w:name w:val="Светлая заливка1"/>
    <w:basedOn w:val="a3"/>
    <w:next w:val="affffffff3"/>
    <w:uiPriority w:val="60"/>
    <w:rsid w:val="00970460"/>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ff3">
    <w:name w:val="Light Shading"/>
    <w:basedOn w:val="a3"/>
    <w:uiPriority w:val="60"/>
    <w:rsid w:val="00970460"/>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f7">
    <w:name w:val="Слабое выделение1"/>
    <w:uiPriority w:val="19"/>
    <w:qFormat/>
    <w:rsid w:val="00970460"/>
    <w:rPr>
      <w:i/>
      <w:iCs/>
      <w:color w:val="808080"/>
    </w:rPr>
  </w:style>
  <w:style w:type="character" w:customStyle="1" w:styleId="c10">
    <w:name w:val="c10"/>
    <w:rsid w:val="00970460"/>
  </w:style>
  <w:style w:type="table" w:customStyle="1" w:styleId="9c">
    <w:name w:val="Сетка таблицы9"/>
    <w:basedOn w:val="a3"/>
    <w:next w:val="ab"/>
    <w:uiPriority w:val="59"/>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970460"/>
  </w:style>
  <w:style w:type="numbering" w:customStyle="1" w:styleId="232">
    <w:name w:val="Нет списка23"/>
    <w:next w:val="a4"/>
    <w:uiPriority w:val="99"/>
    <w:semiHidden/>
    <w:unhideWhenUsed/>
    <w:rsid w:val="00970460"/>
  </w:style>
  <w:style w:type="numbering" w:customStyle="1" w:styleId="244">
    <w:name w:val="Нет списка24"/>
    <w:next w:val="a4"/>
    <w:uiPriority w:val="99"/>
    <w:semiHidden/>
    <w:unhideWhenUsed/>
    <w:rsid w:val="00970460"/>
  </w:style>
  <w:style w:type="paragraph" w:customStyle="1" w:styleId="1010">
    <w:name w:val="Основной текст (10)1"/>
    <w:basedOn w:val="a1"/>
    <w:rsid w:val="00970460"/>
    <w:pPr>
      <w:shd w:val="clear" w:color="auto" w:fill="FFFFFF"/>
      <w:autoSpaceDE/>
      <w:autoSpaceDN/>
      <w:spacing w:before="300" w:after="180" w:line="331" w:lineRule="exact"/>
      <w:jc w:val="both"/>
    </w:pPr>
    <w:rPr>
      <w:rFonts w:eastAsia="Calibri"/>
      <w:sz w:val="27"/>
      <w:szCs w:val="27"/>
    </w:rPr>
  </w:style>
  <w:style w:type="numbering" w:customStyle="1" w:styleId="253">
    <w:name w:val="Нет списка25"/>
    <w:next w:val="a4"/>
    <w:uiPriority w:val="99"/>
    <w:semiHidden/>
    <w:unhideWhenUsed/>
    <w:rsid w:val="00970460"/>
  </w:style>
  <w:style w:type="table" w:customStyle="1" w:styleId="TableNormal4">
    <w:name w:val="Table Normal4"/>
    <w:rsid w:val="00970460"/>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970460"/>
  </w:style>
  <w:style w:type="numbering" w:customStyle="1" w:styleId="270">
    <w:name w:val="Нет списка27"/>
    <w:next w:val="a4"/>
    <w:uiPriority w:val="99"/>
    <w:semiHidden/>
    <w:unhideWhenUsed/>
    <w:rsid w:val="00970460"/>
  </w:style>
  <w:style w:type="numbering" w:customStyle="1" w:styleId="282">
    <w:name w:val="Нет списка28"/>
    <w:next w:val="a4"/>
    <w:uiPriority w:val="99"/>
    <w:semiHidden/>
    <w:unhideWhenUsed/>
    <w:rsid w:val="00970460"/>
  </w:style>
  <w:style w:type="numbering" w:customStyle="1" w:styleId="290">
    <w:name w:val="Нет списка29"/>
    <w:next w:val="a4"/>
    <w:uiPriority w:val="99"/>
    <w:semiHidden/>
    <w:unhideWhenUsed/>
    <w:rsid w:val="00970460"/>
  </w:style>
  <w:style w:type="character" w:customStyle="1" w:styleId="Default0">
    <w:name w:val="Default Знак"/>
    <w:link w:val="Default"/>
    <w:rsid w:val="00970460"/>
    <w:rPr>
      <w:rFonts w:ascii="Arial" w:eastAsia="Calibri" w:hAnsi="Arial" w:cs="Arial"/>
      <w:color w:val="000000"/>
      <w:sz w:val="24"/>
      <w:szCs w:val="24"/>
      <w:lang w:val="ru-RU"/>
    </w:rPr>
  </w:style>
  <w:style w:type="paragraph" w:customStyle="1" w:styleId="paragraph">
    <w:name w:val="paragraph"/>
    <w:basedOn w:val="a1"/>
    <w:rsid w:val="00970460"/>
    <w:pPr>
      <w:widowControl/>
      <w:autoSpaceDE/>
      <w:autoSpaceDN/>
      <w:spacing w:before="100" w:beforeAutospacing="1" w:after="100" w:afterAutospacing="1"/>
    </w:pPr>
    <w:rPr>
      <w:sz w:val="24"/>
      <w:szCs w:val="24"/>
      <w:lang w:eastAsia="ru-RU"/>
    </w:rPr>
  </w:style>
  <w:style w:type="character" w:customStyle="1" w:styleId="normaltextrun">
    <w:name w:val="normaltextrun"/>
    <w:rsid w:val="00970460"/>
  </w:style>
  <w:style w:type="paragraph" w:customStyle="1" w:styleId="2ff6">
    <w:name w:val="2"/>
    <w:basedOn w:val="a1"/>
    <w:next w:val="a1"/>
    <w:link w:val="afffffff"/>
    <w:uiPriority w:val="99"/>
    <w:qFormat/>
    <w:rsid w:val="00970460"/>
    <w:pPr>
      <w:widowControl/>
      <w:autoSpaceDE/>
      <w:autoSpaceDN/>
      <w:spacing w:before="240" w:after="60" w:line="276" w:lineRule="auto"/>
      <w:jc w:val="center"/>
      <w:outlineLvl w:val="0"/>
    </w:pPr>
    <w:rPr>
      <w:rFonts w:asciiTheme="minorHAnsi" w:eastAsiaTheme="minorHAnsi" w:hAnsiTheme="minorHAnsi" w:cs="Arial Unicode MS"/>
      <w:b/>
      <w:color w:val="000000"/>
      <w:sz w:val="72"/>
      <w:szCs w:val="72"/>
      <w:u w:color="000000"/>
      <w:lang w:val="en-US"/>
    </w:rPr>
  </w:style>
  <w:style w:type="paragraph" w:customStyle="1" w:styleId="affffffff4">
    <w:name w:val="[Без стиля]"/>
    <w:rsid w:val="00970460"/>
    <w:pPr>
      <w:widowControl/>
      <w:adjustRightInd w:val="0"/>
      <w:spacing w:line="288" w:lineRule="auto"/>
      <w:textAlignment w:val="center"/>
    </w:pPr>
    <w:rPr>
      <w:rFonts w:ascii="TimesNewRomanPSMT" w:eastAsia="Calibri" w:hAnsi="TimesNewRomanPSMT" w:cs="TimesNewRomanPSMT"/>
      <w:color w:val="000000"/>
      <w:sz w:val="24"/>
      <w:szCs w:val="24"/>
      <w:lang w:val="ru-RU"/>
    </w:rPr>
  </w:style>
  <w:style w:type="paragraph" w:customStyle="1" w:styleId="1fff8">
    <w:name w:val="заголовок 1"/>
    <w:basedOn w:val="a1"/>
    <w:next w:val="a1"/>
    <w:uiPriority w:val="99"/>
    <w:rsid w:val="00970460"/>
    <w:pPr>
      <w:keepNext/>
      <w:widowControl/>
      <w:adjustRightInd w:val="0"/>
      <w:spacing w:line="340" w:lineRule="atLeast"/>
      <w:jc w:val="center"/>
      <w:textAlignment w:val="center"/>
    </w:pPr>
    <w:rPr>
      <w:rFonts w:ascii="Komi SchoolBook" w:eastAsia="Calibri" w:hAnsi="Komi SchoolBook" w:cs="Komi SchoolBook"/>
      <w:b/>
      <w:bCs/>
      <w:color w:val="000000"/>
      <w:sz w:val="30"/>
      <w:szCs w:val="30"/>
    </w:rPr>
  </w:style>
  <w:style w:type="paragraph" w:customStyle="1" w:styleId="2fff1">
    <w:name w:val="заголовок 2"/>
    <w:basedOn w:val="affffffff4"/>
    <w:uiPriority w:val="99"/>
    <w:rsid w:val="00970460"/>
    <w:pPr>
      <w:jc w:val="center"/>
    </w:pPr>
    <w:rPr>
      <w:rFonts w:ascii="Komi SchoolBook" w:hAnsi="Komi SchoolBook" w:cs="Komi SchoolBook"/>
      <w:b/>
      <w:bCs/>
    </w:rPr>
  </w:style>
  <w:style w:type="paragraph" w:customStyle="1" w:styleId="affffffff5">
    <w:name w:val="список"/>
    <w:basedOn w:val="affffffff4"/>
    <w:uiPriority w:val="99"/>
    <w:rsid w:val="00970460"/>
    <w:pPr>
      <w:spacing w:line="258" w:lineRule="atLeast"/>
      <w:ind w:left="360" w:hanging="360"/>
      <w:jc w:val="both"/>
    </w:pPr>
    <w:rPr>
      <w:rFonts w:ascii="Komi SchoolBook" w:hAnsi="Komi SchoolBook" w:cs="Komi SchoolBook"/>
      <w:sz w:val="21"/>
      <w:szCs w:val="21"/>
    </w:rPr>
  </w:style>
  <w:style w:type="paragraph" w:customStyle="1" w:styleId="3ff3">
    <w:name w:val="заголовок 3"/>
    <w:basedOn w:val="affffffff4"/>
    <w:uiPriority w:val="99"/>
    <w:rsid w:val="00970460"/>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fff4"/>
    <w:uiPriority w:val="99"/>
    <w:rsid w:val="00970460"/>
    <w:pPr>
      <w:spacing w:line="200" w:lineRule="atLeast"/>
      <w:jc w:val="center"/>
    </w:pPr>
    <w:rPr>
      <w:rFonts w:ascii="Komi SchoolBook" w:hAnsi="Komi SchoolBook" w:cs="Komi SchoolBook"/>
      <w:i/>
      <w:iCs/>
      <w:sz w:val="18"/>
      <w:szCs w:val="18"/>
    </w:rPr>
  </w:style>
  <w:style w:type="paragraph" w:customStyle="1" w:styleId="c43">
    <w:name w:val="c43"/>
    <w:basedOn w:val="a1"/>
    <w:rsid w:val="00970460"/>
    <w:pPr>
      <w:widowControl/>
      <w:autoSpaceDE/>
      <w:autoSpaceDN/>
      <w:spacing w:before="100" w:beforeAutospacing="1" w:after="100" w:afterAutospacing="1"/>
      <w:jc w:val="both"/>
    </w:pPr>
    <w:rPr>
      <w:sz w:val="24"/>
      <w:szCs w:val="24"/>
      <w:lang w:eastAsia="ru-RU"/>
    </w:rPr>
  </w:style>
  <w:style w:type="character" w:customStyle="1" w:styleId="c25">
    <w:name w:val="c25"/>
    <w:rsid w:val="00970460"/>
  </w:style>
  <w:style w:type="paragraph" w:customStyle="1" w:styleId="c83">
    <w:name w:val="c83"/>
    <w:basedOn w:val="a1"/>
    <w:rsid w:val="00970460"/>
    <w:pPr>
      <w:widowControl/>
      <w:autoSpaceDE/>
      <w:autoSpaceDN/>
      <w:spacing w:before="100" w:beforeAutospacing="1" w:after="100" w:afterAutospacing="1"/>
      <w:jc w:val="both"/>
    </w:pPr>
    <w:rPr>
      <w:sz w:val="24"/>
      <w:szCs w:val="24"/>
      <w:lang w:eastAsia="ru-RU"/>
    </w:rPr>
  </w:style>
  <w:style w:type="paragraph" w:customStyle="1" w:styleId="c98">
    <w:name w:val="c98"/>
    <w:basedOn w:val="a1"/>
    <w:rsid w:val="00970460"/>
    <w:pPr>
      <w:widowControl/>
      <w:autoSpaceDE/>
      <w:autoSpaceDN/>
      <w:spacing w:before="100" w:beforeAutospacing="1" w:after="100" w:afterAutospacing="1"/>
      <w:jc w:val="both"/>
    </w:pPr>
    <w:rPr>
      <w:sz w:val="24"/>
      <w:szCs w:val="24"/>
      <w:lang w:eastAsia="ru-RU"/>
    </w:rPr>
  </w:style>
  <w:style w:type="paragraph" w:customStyle="1" w:styleId="c28">
    <w:name w:val="c28"/>
    <w:basedOn w:val="a1"/>
    <w:rsid w:val="00970460"/>
    <w:pPr>
      <w:widowControl/>
      <w:autoSpaceDE/>
      <w:autoSpaceDN/>
      <w:spacing w:before="100" w:beforeAutospacing="1" w:after="100" w:afterAutospacing="1"/>
      <w:jc w:val="both"/>
    </w:pPr>
    <w:rPr>
      <w:sz w:val="24"/>
      <w:szCs w:val="24"/>
      <w:lang w:eastAsia="ru-RU"/>
    </w:rPr>
  </w:style>
  <w:style w:type="paragraph" w:customStyle="1" w:styleId="c49">
    <w:name w:val="c49"/>
    <w:basedOn w:val="a1"/>
    <w:rsid w:val="00970460"/>
    <w:pPr>
      <w:widowControl/>
      <w:autoSpaceDE/>
      <w:autoSpaceDN/>
      <w:spacing w:before="100" w:beforeAutospacing="1" w:after="100" w:afterAutospacing="1"/>
      <w:jc w:val="both"/>
    </w:pPr>
    <w:rPr>
      <w:sz w:val="24"/>
      <w:szCs w:val="24"/>
      <w:lang w:eastAsia="ru-RU"/>
    </w:rPr>
  </w:style>
  <w:style w:type="paragraph" w:customStyle="1" w:styleId="c26">
    <w:name w:val="c26"/>
    <w:basedOn w:val="a1"/>
    <w:rsid w:val="00970460"/>
    <w:pPr>
      <w:widowControl/>
      <w:autoSpaceDE/>
      <w:autoSpaceDN/>
      <w:spacing w:before="100" w:beforeAutospacing="1" w:after="100" w:afterAutospacing="1"/>
      <w:jc w:val="both"/>
    </w:pPr>
    <w:rPr>
      <w:sz w:val="24"/>
      <w:szCs w:val="24"/>
      <w:lang w:eastAsia="ru-RU"/>
    </w:rPr>
  </w:style>
  <w:style w:type="paragraph" w:customStyle="1" w:styleId="c64">
    <w:name w:val="c64"/>
    <w:basedOn w:val="a1"/>
    <w:rsid w:val="00970460"/>
    <w:pPr>
      <w:widowControl/>
      <w:autoSpaceDE/>
      <w:autoSpaceDN/>
      <w:spacing w:before="100" w:beforeAutospacing="1" w:after="100" w:afterAutospacing="1"/>
      <w:jc w:val="both"/>
    </w:pPr>
    <w:rPr>
      <w:sz w:val="24"/>
      <w:szCs w:val="24"/>
      <w:lang w:eastAsia="ru-RU"/>
    </w:rPr>
  </w:style>
  <w:style w:type="character" w:customStyle="1" w:styleId="c59">
    <w:name w:val="c59"/>
    <w:rsid w:val="00970460"/>
  </w:style>
  <w:style w:type="paragraph" w:customStyle="1" w:styleId="c22">
    <w:name w:val="c22"/>
    <w:basedOn w:val="a1"/>
    <w:rsid w:val="00970460"/>
    <w:pPr>
      <w:widowControl/>
      <w:autoSpaceDE/>
      <w:autoSpaceDN/>
      <w:spacing w:before="100" w:beforeAutospacing="1" w:after="100" w:afterAutospacing="1"/>
      <w:jc w:val="both"/>
    </w:pPr>
    <w:rPr>
      <w:sz w:val="24"/>
      <w:szCs w:val="24"/>
      <w:lang w:eastAsia="ru-RU"/>
    </w:rPr>
  </w:style>
  <w:style w:type="numbering" w:customStyle="1" w:styleId="300">
    <w:name w:val="Нет списка30"/>
    <w:next w:val="a4"/>
    <w:uiPriority w:val="99"/>
    <w:semiHidden/>
    <w:unhideWhenUsed/>
    <w:rsid w:val="00970460"/>
  </w:style>
  <w:style w:type="paragraph" w:customStyle="1" w:styleId="3ff4">
    <w:name w:val="Стиль3"/>
    <w:basedOn w:val="a1"/>
    <w:link w:val="316"/>
    <w:qFormat/>
    <w:rsid w:val="00970460"/>
    <w:pPr>
      <w:autoSpaceDE/>
      <w:autoSpaceDN/>
      <w:spacing w:line="360" w:lineRule="auto"/>
      <w:ind w:firstLine="709"/>
      <w:jc w:val="both"/>
    </w:pPr>
    <w:rPr>
      <w:rFonts w:eastAsia="SchoolBookSanPin"/>
      <w:bCs/>
      <w:sz w:val="28"/>
      <w:szCs w:val="28"/>
    </w:rPr>
  </w:style>
  <w:style w:type="character" w:customStyle="1" w:styleId="316">
    <w:name w:val="Стиль3 Знак1"/>
    <w:link w:val="3ff4"/>
    <w:rsid w:val="00970460"/>
    <w:rPr>
      <w:rFonts w:ascii="Times New Roman" w:eastAsia="SchoolBookSanPin" w:hAnsi="Times New Roman" w:cs="Times New Roman"/>
      <w:bCs/>
      <w:sz w:val="28"/>
      <w:szCs w:val="28"/>
    </w:rPr>
  </w:style>
  <w:style w:type="numbering" w:customStyle="1" w:styleId="3210">
    <w:name w:val="Нет списка321"/>
    <w:next w:val="a4"/>
    <w:uiPriority w:val="99"/>
    <w:semiHidden/>
    <w:unhideWhenUsed/>
    <w:rsid w:val="00970460"/>
  </w:style>
  <w:style w:type="table" w:customStyle="1" w:styleId="TableNormal5">
    <w:name w:val="Table Normal5"/>
    <w:uiPriority w:val="2"/>
    <w:semiHidden/>
    <w:unhideWhenUsed/>
    <w:qFormat/>
    <w:rsid w:val="00970460"/>
    <w:rPr>
      <w:rFonts w:ascii="Calibri" w:eastAsia="Calibri" w:hAnsi="Calibri" w:cs="Times New Roman"/>
    </w:rPr>
    <w:tblPr>
      <w:tblInd w:w="0" w:type="dxa"/>
      <w:tblCellMar>
        <w:top w:w="0" w:type="dxa"/>
        <w:left w:w="0" w:type="dxa"/>
        <w:bottom w:w="0" w:type="dxa"/>
        <w:right w:w="0" w:type="dxa"/>
      </w:tblCellMar>
    </w:tblPr>
  </w:style>
  <w:style w:type="table" w:customStyle="1" w:styleId="5111">
    <w:name w:val="Сетка таблицы511"/>
    <w:basedOn w:val="a3"/>
    <w:next w:val="ab"/>
    <w:rsid w:val="002D4088"/>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7100074">
      <w:bodyDiv w:val="1"/>
      <w:marLeft w:val="0"/>
      <w:marRight w:val="0"/>
      <w:marTop w:val="0"/>
      <w:marBottom w:val="0"/>
      <w:divBdr>
        <w:top w:val="none" w:sz="0" w:space="0" w:color="auto"/>
        <w:left w:val="none" w:sz="0" w:space="0" w:color="auto"/>
        <w:bottom w:val="none" w:sz="0" w:space="0" w:color="auto"/>
        <w:right w:val="none" w:sz="0" w:space="0" w:color="auto"/>
      </w:divBdr>
    </w:div>
    <w:div w:id="505364961">
      <w:bodyDiv w:val="1"/>
      <w:marLeft w:val="0"/>
      <w:marRight w:val="0"/>
      <w:marTop w:val="0"/>
      <w:marBottom w:val="0"/>
      <w:divBdr>
        <w:top w:val="none" w:sz="0" w:space="0" w:color="auto"/>
        <w:left w:val="none" w:sz="0" w:space="0" w:color="auto"/>
        <w:bottom w:val="none" w:sz="0" w:space="0" w:color="auto"/>
        <w:right w:val="none" w:sz="0" w:space="0" w:color="auto"/>
      </w:divBdr>
    </w:div>
    <w:div w:id="846675314">
      <w:bodyDiv w:val="1"/>
      <w:marLeft w:val="0"/>
      <w:marRight w:val="0"/>
      <w:marTop w:val="0"/>
      <w:marBottom w:val="0"/>
      <w:divBdr>
        <w:top w:val="none" w:sz="0" w:space="0" w:color="auto"/>
        <w:left w:val="none" w:sz="0" w:space="0" w:color="auto"/>
        <w:bottom w:val="none" w:sz="0" w:space="0" w:color="auto"/>
        <w:right w:val="none" w:sz="0" w:space="0" w:color="auto"/>
      </w:divBdr>
    </w:div>
    <w:div w:id="1298072739">
      <w:bodyDiv w:val="1"/>
      <w:marLeft w:val="0"/>
      <w:marRight w:val="0"/>
      <w:marTop w:val="0"/>
      <w:marBottom w:val="0"/>
      <w:divBdr>
        <w:top w:val="none" w:sz="0" w:space="0" w:color="auto"/>
        <w:left w:val="none" w:sz="0" w:space="0" w:color="auto"/>
        <w:bottom w:val="none" w:sz="0" w:space="0" w:color="auto"/>
        <w:right w:val="none" w:sz="0" w:space="0" w:color="auto"/>
      </w:divBdr>
    </w:div>
    <w:div w:id="1542324364">
      <w:bodyDiv w:val="1"/>
      <w:marLeft w:val="0"/>
      <w:marRight w:val="0"/>
      <w:marTop w:val="0"/>
      <w:marBottom w:val="0"/>
      <w:divBdr>
        <w:top w:val="none" w:sz="0" w:space="0" w:color="auto"/>
        <w:left w:val="none" w:sz="0" w:space="0" w:color="auto"/>
        <w:bottom w:val="none" w:sz="0" w:space="0" w:color="auto"/>
        <w:right w:val="none" w:sz="0" w:space="0" w:color="auto"/>
      </w:divBdr>
    </w:div>
    <w:div w:id="1749619257">
      <w:bodyDiv w:val="1"/>
      <w:marLeft w:val="0"/>
      <w:marRight w:val="0"/>
      <w:marTop w:val="0"/>
      <w:marBottom w:val="0"/>
      <w:divBdr>
        <w:top w:val="none" w:sz="0" w:space="0" w:color="auto"/>
        <w:left w:val="none" w:sz="0" w:space="0" w:color="auto"/>
        <w:bottom w:val="none" w:sz="0" w:space="0" w:color="auto"/>
        <w:right w:val="none" w:sz="0" w:space="0" w:color="auto"/>
      </w:divBdr>
    </w:div>
    <w:div w:id="1802188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ormativ.kontur.ru/document?moduleid=1&amp;documentid=395942" TargetMode="External"/><Relationship Id="rId18" Type="http://schemas.openxmlformats.org/officeDocument/2006/relationships/hyperlink" Target="https://normativ.kontur.ru/document?moduleid=1&amp;documentid=357694"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normativ.kontur.ru/document?moduleid=1&amp;documentid=357694" TargetMode="External"/><Relationship Id="rId7" Type="http://schemas.openxmlformats.org/officeDocument/2006/relationships/endnotes" Target="endnotes.xml"/><Relationship Id="rId12" Type="http://schemas.openxmlformats.org/officeDocument/2006/relationships/hyperlink" Target="https://normativ.kontur.ru/document?moduleid=1&amp;documentid=284857" TargetMode="External"/><Relationship Id="rId17" Type="http://schemas.openxmlformats.org/officeDocument/2006/relationships/hyperlink" Target="https://normativ.kontur.ru/document?moduleid=1&amp;documentid=357694" TargetMode="External"/><Relationship Id="rId25" Type="http://schemas.openxmlformats.org/officeDocument/2006/relationships/hyperlink" Target="https://school.tver.ru/school/45" TargetMode="External"/><Relationship Id="rId2" Type="http://schemas.openxmlformats.org/officeDocument/2006/relationships/numbering" Target="numbering.xml"/><Relationship Id="rId16" Type="http://schemas.openxmlformats.org/officeDocument/2006/relationships/hyperlink" Target="https://normativ.kontur.ru/document?moduleid=1&amp;documentid=357694" TargetMode="External"/><Relationship Id="rId20" Type="http://schemas.openxmlformats.org/officeDocument/2006/relationships/hyperlink" Target="https://normativ.kontur.ru/document?moduleid=1&amp;documentid=35769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56588&amp;date=20.04.2024&amp;dst=680&amp;field=134"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normativ.kontur.ru/document?moduleid=1&amp;documentid=357694" TargetMode="External"/><Relationship Id="rId23" Type="http://schemas.openxmlformats.org/officeDocument/2006/relationships/hyperlink" Target="https://normativ.kontur.ru/document?moduleid=1&amp;documentid=357694"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normativ.kontur.ru/document?moduleid=1&amp;documentid=35769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normativ.kontur.ru/document?moduleid=1&amp;documentid=357694" TargetMode="External"/><Relationship Id="rId22" Type="http://schemas.openxmlformats.org/officeDocument/2006/relationships/hyperlink" Target="https://normativ.kontur.ru/document?moduleid=1&amp;documentid=357694"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/PL+zPXaG4Jz4HJqD4PjBUtWz83B9uWT66CdgkUxdts=</DigestValue>
    </Reference>
    <Reference URI="#idOfficeObject" Type="http://www.w3.org/2000/09/xmldsig#Object">
      <DigestMethod Algorithm="urn:ietf:params:xml:ns:cpxmlsec:algorithms:gostr34112012-256"/>
      <DigestValue>vYnhNP68dVjAjMwUM/1j8v513pQRCYPj9J0d9KZjBDg=</DigestValue>
    </Reference>
  </SignedInfo>
  <SignatureValue>zgmTGsZqmtSFyOE9GXHIRAzcVLZ3PND938yqm4QxBAw6PjQEBSYK39vaOyDN0OzX
4Y86TzzsDSiAPbQp1Dukug==</SignatureValue>
  <KeyInfo>
    <X509Data>
      <X509Certificate>MIIJ3TCCCYqgAwIBAgIQHjgIbalL3Y7eUBQpzWb4XjAKBggqhQMHAQEDAjCCAVcx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0YHQuNC4MB4XDTI0MDMwNzA2NTI0NFoXDTI1MDUzMTA2NTI0NFowggKDMQswCQYD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</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26"/>
            <mdssi:RelationshipReference SourceId="rId3"/>
            <mdssi:RelationshipReference SourceId="rId7"/>
            <mdssi:RelationshipReference SourceId="rId2"/>
            <mdssi:RelationshipReference SourceId="rId29"/>
            <mdssi:RelationshipReference SourceId="rId6"/>
            <mdssi:RelationshipReference SourceId="rId24"/>
            <mdssi:RelationshipReference SourceId="rId5"/>
            <mdssi:RelationshipReference SourceId="rId28"/>
            <mdssi:RelationshipReference SourceId="rId10"/>
            <mdssi:RelationshipReference SourceId="rId4"/>
            <mdssi:RelationshipReference SourceId="rId9"/>
            <mdssi:RelationshipReference SourceId="rId27"/>
          </Transform>
          <Transform Algorithm="http://www.w3.org/TR/2001/REC-xml-c14n-20010315"/>
        </Transforms>
        <DigestMethod Algorithm="http://www.w3.org/2000/09/xmldsig#sha1"/>
        <DigestValue>/l8yluBzpqMJz5dk05HUUdJzS8g=</DigestValue>
      </Reference>
      <Reference URI="/word/document.xml?ContentType=application/vnd.openxmlformats-officedocument.wordprocessingml.document.main+xml">
        <DigestMethod Algorithm="http://www.w3.org/2000/09/xmldsig#sha1"/>
        <DigestValue>T+kzZK8OUDcnmyGG4gRvNzUlfbs=</DigestValue>
      </Reference>
      <Reference URI="/word/endnotes.xml?ContentType=application/vnd.openxmlformats-officedocument.wordprocessingml.endnotes+xml">
        <DigestMethod Algorithm="http://www.w3.org/2000/09/xmldsig#sha1"/>
        <DigestValue>E8pJnjjxZFPns/inSvjx2W7t7uA=</DigestValue>
      </Reference>
      <Reference URI="/word/fontTable.xml?ContentType=application/vnd.openxmlformats-officedocument.wordprocessingml.fontTable+xml">
        <DigestMethod Algorithm="http://www.w3.org/2000/09/xmldsig#sha1"/>
        <DigestValue>shnf5b/oyKQdj9tPLX8zRR7/GPQ=</DigestValue>
      </Reference>
      <Reference URI="/word/footer1.xml?ContentType=application/vnd.openxmlformats-officedocument.wordprocessingml.footer+xml">
        <DigestMethod Algorithm="http://www.w3.org/2000/09/xmldsig#sha1"/>
        <DigestValue>esV/VQSd+tvBcf7ESKLsK7W8CjY=</DigestValue>
      </Reference>
      <Reference URI="/word/footer2.xml?ContentType=application/vnd.openxmlformats-officedocument.wordprocessingml.footer+xml">
        <DigestMethod Algorithm="http://www.w3.org/2000/09/xmldsig#sha1"/>
        <DigestValue>OrADA9ZbbN16waTbZZfON0wPohQ=</DigestValue>
      </Reference>
      <Reference URI="/word/footnotes.xml?ContentType=application/vnd.openxmlformats-officedocument.wordprocessingml.footnotes+xml">
        <DigestMethod Algorithm="http://www.w3.org/2000/09/xmldsig#sha1"/>
        <DigestValue>DlLXijM+R20SY2IIOhsSVMBn4tU=</DigestValue>
      </Reference>
      <Reference URI="/word/header1.xml?ContentType=application/vnd.openxmlformats-officedocument.wordprocessingml.header+xml">
        <DigestMethod Algorithm="http://www.w3.org/2000/09/xmldsig#sha1"/>
        <DigestValue>02QIswpcL2aj9ePyQEcMMk8EQkw=</DigestValue>
      </Reference>
      <Reference URI="/word/header2.xml?ContentType=application/vnd.openxmlformats-officedocument.wordprocessingml.header+xml">
        <DigestMethod Algorithm="http://www.w3.org/2000/09/xmldsig#sha1"/>
        <DigestValue>njD9WtjOfGh4vBiNp2WNVYnsxKg=</DigestValue>
      </Reference>
      <Reference URI="/word/media/image1.png?ContentType=image/png">
        <DigestMethod Algorithm="http://www.w3.org/2000/09/xmldsig#sha1"/>
        <DigestValue>ORW+V8w1fOfutQ37N3wQxrWv7xs=</DigestValue>
      </Reference>
      <Reference URI="/word/media/image2.png?ContentType=image/png">
        <DigestMethod Algorithm="http://www.w3.org/2000/09/xmldsig#sha1"/>
        <DigestValue>rzzIY4hCL5zi2p2KcdMA1yYIXIc=</DigestValue>
      </Reference>
      <Reference URI="/word/numbering.xml?ContentType=application/vnd.openxmlformats-officedocument.wordprocessingml.numbering+xml">
        <DigestMethod Algorithm="http://www.w3.org/2000/09/xmldsig#sha1"/>
        <DigestValue>Cp3Lseiyf1GRbc9L4hJYm3EgzYM=</DigestValue>
      </Reference>
      <Reference URI="/word/settings.xml?ContentType=application/vnd.openxmlformats-officedocument.wordprocessingml.settings+xml">
        <DigestMethod Algorithm="http://www.w3.org/2000/09/xmldsig#sha1"/>
        <DigestValue>/iztE367/zX2t9QBxof4c+FwHqE=</DigestValue>
      </Reference>
      <Reference URI="/word/styles.xml?ContentType=application/vnd.openxmlformats-officedocument.wordprocessingml.styles+xml">
        <DigestMethod Algorithm="http://www.w3.org/2000/09/xmldsig#sha1"/>
        <DigestValue>ixHriofX3oDbtzGPyuaGL21sktw=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wwkpuST9IvqLu3urqpcex06NUeY=</DigestValue>
      </Reference>
    </Manifest>
    <SignatureProperties>
      <SignatureProperty Id="idSignatureTime" Target="#idPackageSignature">
        <mdssi:SignatureTime>
          <mdssi:Format>YYYY-MM-DDThh:mm:ssTZD</mdssi:Format>
          <mdssi:Value>2024-06-28T08:15:25Z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054A8-1172-4A2F-B288-DB19789C8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21</Pages>
  <Words>246897</Words>
  <Characters>1407319</Characters>
  <Application>Microsoft Office Word</Application>
  <DocSecurity>0</DocSecurity>
  <Lines>11727</Lines>
  <Paragraphs>3301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1650915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пк10</cp:lastModifiedBy>
  <cp:revision>139</cp:revision>
  <cp:lastPrinted>2024-06-19T21:34:00Z</cp:lastPrinted>
  <dcterms:created xsi:type="dcterms:W3CDTF">2023-07-29T21:48:00Z</dcterms:created>
  <dcterms:modified xsi:type="dcterms:W3CDTF">2024-06-28T08:15:00Z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2023-07-12T00:00:00Z</vt:filetime>
  </property>
  <property fmtid="{D5CDD505-2E9C-101B-9397-08002B2CF9AE}" pid="3" name="Creator">
    <vt:lpwstr>Microsoft® Word 2016</vt:lpwstr>
  </property>
  <property fmtid="{D5CDD505-2E9C-101B-9397-08002B2CF9AE}" pid="4" name="LastSaved">
    <vt:filetime>2023-07-29T00:00:00Z</vt:filetime>
  </property>
</Properties>
</file>