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2A7" w:rsidRDefault="00B31CC9" w:rsidP="00E572A7">
      <w:pPr>
        <w:spacing w:before="480" w:after="360" w:line="240" w:lineRule="auto"/>
        <w:jc w:val="center"/>
        <w:rPr>
          <w:rFonts w:ascii="Times New Roman" w:hAnsi="Times New Roman" w:cs="Times New Roman"/>
          <w:b/>
          <w:color w:val="auto"/>
          <w:sz w:val="24"/>
          <w:szCs w:val="24"/>
        </w:rPr>
      </w:pPr>
      <w:r>
        <w:rPr>
          <w:rFonts w:ascii="Times New Roman" w:hAnsi="Times New Roman" w:cs="Times New Roman"/>
          <w:b/>
          <w:noProof/>
          <w:color w:val="auto"/>
          <w:sz w:val="24"/>
          <w:szCs w:val="24"/>
          <w:lang w:eastAsia="ru-RU"/>
        </w:rPr>
        <w:drawing>
          <wp:inline distT="0" distB="0" distL="0" distR="0">
            <wp:extent cx="5940425" cy="8168084"/>
            <wp:effectExtent l="0" t="0" r="3175" b="4445"/>
            <wp:docPr id="2" name="Рисунок 2" descr="C:\Users\алла\Pictures\2024-01-23 7.2\7.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Pictures\2024-01-23 7.2\7.2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B31CC9" w:rsidRDefault="00B31CC9" w:rsidP="00E572A7">
      <w:pPr>
        <w:spacing w:before="480" w:after="360" w:line="240" w:lineRule="auto"/>
        <w:jc w:val="center"/>
        <w:rPr>
          <w:rFonts w:ascii="Times New Roman" w:hAnsi="Times New Roman" w:cs="Times New Roman"/>
          <w:b/>
          <w:color w:val="auto"/>
          <w:sz w:val="24"/>
          <w:szCs w:val="24"/>
        </w:rPr>
      </w:pPr>
      <w:bookmarkStart w:id="0" w:name="_GoBack"/>
      <w:bookmarkEnd w:id="0"/>
    </w:p>
    <w:p w:rsidR="00E572A7" w:rsidRDefault="00E572A7" w:rsidP="00E572A7">
      <w:pPr>
        <w:spacing w:before="480" w:after="360" w:line="240" w:lineRule="auto"/>
        <w:rPr>
          <w:rFonts w:ascii="Times New Roman" w:hAnsi="Times New Roman" w:cs="Times New Roman"/>
          <w:b/>
          <w:color w:val="auto"/>
          <w:sz w:val="24"/>
          <w:szCs w:val="24"/>
        </w:rPr>
      </w:pPr>
    </w:p>
    <w:p w:rsidR="00E572A7" w:rsidRPr="00863EE4" w:rsidRDefault="00E572A7" w:rsidP="00E572A7">
      <w:pPr>
        <w:spacing w:before="480" w:after="360" w:line="240" w:lineRule="auto"/>
        <w:jc w:val="center"/>
        <w:rPr>
          <w:rFonts w:ascii="Times New Roman" w:hAnsi="Times New Roman" w:cs="Times New Roman"/>
          <w:b/>
          <w:color w:val="auto"/>
          <w:sz w:val="24"/>
          <w:szCs w:val="24"/>
        </w:rPr>
      </w:pPr>
      <w:r w:rsidRPr="00863EE4">
        <w:rPr>
          <w:rFonts w:ascii="Times New Roman" w:hAnsi="Times New Roman" w:cs="Times New Roman"/>
          <w:b/>
          <w:color w:val="auto"/>
          <w:sz w:val="24"/>
          <w:szCs w:val="24"/>
        </w:rPr>
        <w:t>СОДЕРЖАНИЕ</w:t>
      </w:r>
    </w:p>
    <w:tbl>
      <w:tblPr>
        <w:tblW w:w="9640" w:type="dxa"/>
        <w:tblInd w:w="250" w:type="dxa"/>
        <w:tblLayout w:type="fixed"/>
        <w:tblLook w:val="0000" w:firstRow="0" w:lastRow="0" w:firstColumn="0" w:lastColumn="0" w:noHBand="0" w:noVBand="0"/>
      </w:tblPr>
      <w:tblGrid>
        <w:gridCol w:w="1135"/>
        <w:gridCol w:w="7371"/>
        <w:gridCol w:w="1134"/>
      </w:tblGrid>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xml:space="preserve">№ </w:t>
            </w:r>
            <w:proofErr w:type="spellStart"/>
            <w:r w:rsidRPr="00981EA5">
              <w:rPr>
                <w:rFonts w:ascii="Times New Roman" w:eastAsia="Times New Roman" w:hAnsi="Times New Roman" w:cs="Times New Roman"/>
                <w:sz w:val="24"/>
                <w:szCs w:val="24"/>
                <w:lang w:eastAsia="hi-IN" w:bidi="hi-IN"/>
              </w:rPr>
              <w:t>п.п</w:t>
            </w:r>
            <w:proofErr w:type="spellEnd"/>
            <w:r w:rsidRPr="00981EA5">
              <w:rPr>
                <w:rFonts w:ascii="Times New Roman" w:eastAsia="Times New Roman" w:hAnsi="Times New Roman" w:cs="Times New Roman"/>
                <w:sz w:val="24"/>
                <w:szCs w:val="24"/>
                <w:lang w:eastAsia="hi-IN" w:bidi="hi-IN"/>
              </w:rPr>
              <w:t>.</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Оглавление</w:t>
            </w:r>
          </w:p>
        </w:tc>
        <w:tc>
          <w:tcPr>
            <w:tcW w:w="1134" w:type="dxa"/>
            <w:tcBorders>
              <w:top w:val="single" w:sz="4" w:space="0" w:color="000000"/>
              <w:left w:val="single" w:sz="4" w:space="0" w:color="000000"/>
              <w:bottom w:val="single" w:sz="4" w:space="0" w:color="000000"/>
              <w:right w:val="single" w:sz="4" w:space="0" w:color="000000"/>
            </w:tcBorders>
          </w:tcPr>
          <w:p w:rsidR="00E572A7" w:rsidRPr="00981EA5" w:rsidRDefault="00E572A7" w:rsidP="00EC1791">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стр.</w:t>
            </w:r>
          </w:p>
        </w:tc>
      </w:tr>
      <w:tr w:rsidR="00E572A7" w:rsidRPr="00981EA5" w:rsidTr="00EC1791">
        <w:tc>
          <w:tcPr>
            <w:tcW w:w="9640" w:type="dxa"/>
            <w:gridSpan w:val="3"/>
            <w:tcBorders>
              <w:top w:val="single" w:sz="4" w:space="0" w:color="000000"/>
              <w:left w:val="single" w:sz="4" w:space="0" w:color="000000"/>
              <w:bottom w:val="single" w:sz="4" w:space="0" w:color="000000"/>
              <w:right w:val="single" w:sz="4" w:space="0" w:color="000000"/>
            </w:tcBorders>
          </w:tcPr>
          <w:p w:rsidR="00E572A7" w:rsidRPr="00981EA5" w:rsidRDefault="00E572A7" w:rsidP="00EC1791">
            <w:pPr>
              <w:pStyle w:val="11"/>
              <w:numPr>
                <w:ilvl w:val="0"/>
                <w:numId w:val="1"/>
              </w:numPr>
              <w:snapToGrid w:val="0"/>
              <w:spacing w:line="240" w:lineRule="auto"/>
              <w:jc w:val="center"/>
              <w:rPr>
                <w:b/>
                <w:lang w:eastAsia="hi-IN" w:bidi="hi-IN"/>
              </w:rPr>
            </w:pPr>
            <w:r w:rsidRPr="00981EA5">
              <w:rPr>
                <w:b/>
                <w:lang w:eastAsia="hi-IN" w:bidi="hi-IN"/>
              </w:rPr>
              <w:t>Целевой раздел</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1.1</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Пояснительная записка адаптированной 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E572A7"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3 – 6</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1.2</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xml:space="preserve">Планируемые результаты освоения обучающимися  с тяжелыми нарушениями речи адаптированной общеобразовательной программы начального общего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val="en-US" w:eastAsia="hi-IN" w:bidi="hi-IN"/>
              </w:rPr>
              <w:t>6 – 7</w:t>
            </w:r>
            <w:r w:rsidR="00E572A7" w:rsidRPr="00F84590">
              <w:rPr>
                <w:rFonts w:ascii="Times New Roman" w:eastAsia="Times New Roman" w:hAnsi="Times New Roman" w:cs="Times New Roman"/>
                <w:sz w:val="24"/>
                <w:szCs w:val="24"/>
                <w:lang w:val="en-US" w:eastAsia="hi-IN" w:bidi="hi-IN"/>
              </w:rPr>
              <w:t xml:space="preserve"> </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1.3</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Система оценки достижения обучающимися  с тяжелыми нарушениями речи планируемых результатов освоения  адаптированной общеобразовательной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val="en-US" w:eastAsia="hi-IN" w:bidi="hi-IN"/>
              </w:rPr>
              <w:t>7 – 11</w:t>
            </w:r>
            <w:r w:rsidR="00E572A7" w:rsidRPr="00F84590">
              <w:rPr>
                <w:rFonts w:ascii="Times New Roman" w:eastAsia="Times New Roman" w:hAnsi="Times New Roman" w:cs="Times New Roman"/>
                <w:sz w:val="24"/>
                <w:szCs w:val="24"/>
                <w:lang w:val="en-US" w:eastAsia="hi-IN" w:bidi="hi-IN"/>
              </w:rPr>
              <w:t xml:space="preserve"> </w:t>
            </w:r>
          </w:p>
        </w:tc>
      </w:tr>
      <w:tr w:rsidR="00E572A7" w:rsidRPr="00981EA5" w:rsidTr="00EC1791">
        <w:tc>
          <w:tcPr>
            <w:tcW w:w="9640" w:type="dxa"/>
            <w:gridSpan w:val="3"/>
            <w:tcBorders>
              <w:top w:val="single" w:sz="4" w:space="0" w:color="000000"/>
              <w:left w:val="single" w:sz="4" w:space="0" w:color="000000"/>
              <w:bottom w:val="single" w:sz="4" w:space="0" w:color="000000"/>
              <w:right w:val="single" w:sz="4" w:space="0" w:color="000000"/>
            </w:tcBorders>
          </w:tcPr>
          <w:p w:rsidR="00E572A7" w:rsidRPr="00F84590" w:rsidRDefault="00E572A7" w:rsidP="00EC1791">
            <w:pPr>
              <w:pStyle w:val="11"/>
              <w:numPr>
                <w:ilvl w:val="0"/>
                <w:numId w:val="1"/>
              </w:numPr>
              <w:snapToGrid w:val="0"/>
              <w:spacing w:line="240" w:lineRule="auto"/>
              <w:jc w:val="center"/>
              <w:rPr>
                <w:b/>
                <w:lang w:eastAsia="hi-IN" w:bidi="hi-IN"/>
              </w:rPr>
            </w:pPr>
            <w:r w:rsidRPr="00F84590">
              <w:rPr>
                <w:b/>
                <w:lang w:eastAsia="hi-IN" w:bidi="hi-IN"/>
              </w:rPr>
              <w:t>Содержательный раздел</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2.1</w:t>
            </w:r>
          </w:p>
        </w:tc>
        <w:tc>
          <w:tcPr>
            <w:tcW w:w="7371" w:type="dxa"/>
            <w:tcBorders>
              <w:top w:val="single" w:sz="4" w:space="0" w:color="000000"/>
              <w:left w:val="single" w:sz="4" w:space="0" w:color="000000"/>
              <w:bottom w:val="single" w:sz="4" w:space="0" w:color="000000"/>
            </w:tcBorders>
          </w:tcPr>
          <w:p w:rsidR="00E572A7" w:rsidRPr="00981EA5" w:rsidRDefault="00E572A7" w:rsidP="00F84590">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Программы отдельных учебных предметов</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12 – 4</w:t>
            </w:r>
            <w:r w:rsidR="00E572A7" w:rsidRPr="00F84590">
              <w:rPr>
                <w:rFonts w:ascii="Times New Roman" w:eastAsia="Times New Roman" w:hAnsi="Times New Roman" w:cs="Times New Roman"/>
                <w:sz w:val="24"/>
                <w:szCs w:val="24"/>
                <w:lang w:eastAsia="hi-IN" w:bidi="hi-IN"/>
              </w:rPr>
              <w:t xml:space="preserve">6 </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2.2</w:t>
            </w:r>
          </w:p>
        </w:tc>
        <w:tc>
          <w:tcPr>
            <w:tcW w:w="7371" w:type="dxa"/>
            <w:tcBorders>
              <w:top w:val="single" w:sz="4" w:space="0" w:color="000000"/>
              <w:left w:val="single" w:sz="4" w:space="0" w:color="000000"/>
              <w:bottom w:val="single" w:sz="4" w:space="0" w:color="000000"/>
            </w:tcBorders>
          </w:tcPr>
          <w:p w:rsidR="00E572A7" w:rsidRPr="001A107D" w:rsidRDefault="00E572A7" w:rsidP="00EC1791">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Программа формирования универсальных учебных действий у обучающихся  с тяжелыми нарушениями речи на ступени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46 – 50</w:t>
            </w:r>
            <w:r w:rsidR="00E572A7" w:rsidRPr="00F84590">
              <w:rPr>
                <w:rFonts w:ascii="Times New Roman" w:eastAsia="Times New Roman" w:hAnsi="Times New Roman" w:cs="Times New Roman"/>
                <w:sz w:val="24"/>
                <w:szCs w:val="24"/>
                <w:lang w:eastAsia="hi-IN" w:bidi="hi-IN"/>
              </w:rPr>
              <w:t xml:space="preserve"> </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2.3</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 xml:space="preserve">Программа коррекционной работы </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50 – 71</w:t>
            </w:r>
            <w:r w:rsidR="00E572A7" w:rsidRPr="00F84590">
              <w:rPr>
                <w:rFonts w:ascii="Times New Roman" w:eastAsia="Times New Roman" w:hAnsi="Times New Roman" w:cs="Times New Roman"/>
                <w:sz w:val="24"/>
                <w:szCs w:val="24"/>
                <w:lang w:eastAsia="hi-IN" w:bidi="hi-IN"/>
              </w:rPr>
              <w:t xml:space="preserve"> </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2.4</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Федеральная 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71 – 90</w:t>
            </w:r>
            <w:r w:rsidR="00E572A7" w:rsidRPr="00F84590">
              <w:rPr>
                <w:rFonts w:ascii="Times New Roman" w:eastAsia="Times New Roman" w:hAnsi="Times New Roman" w:cs="Times New Roman"/>
                <w:sz w:val="24"/>
                <w:szCs w:val="24"/>
                <w:lang w:eastAsia="hi-IN" w:bidi="hi-IN"/>
              </w:rPr>
              <w:t xml:space="preserve"> </w:t>
            </w:r>
          </w:p>
        </w:tc>
      </w:tr>
      <w:tr w:rsidR="00E572A7" w:rsidRPr="00981EA5" w:rsidTr="00EC1791">
        <w:tc>
          <w:tcPr>
            <w:tcW w:w="9640" w:type="dxa"/>
            <w:gridSpan w:val="3"/>
            <w:tcBorders>
              <w:top w:val="single" w:sz="4" w:space="0" w:color="000000"/>
              <w:left w:val="single" w:sz="4" w:space="0" w:color="000000"/>
              <w:bottom w:val="single" w:sz="4" w:space="0" w:color="000000"/>
              <w:right w:val="single" w:sz="4" w:space="0" w:color="000000"/>
            </w:tcBorders>
          </w:tcPr>
          <w:p w:rsidR="00E572A7" w:rsidRPr="00F84590" w:rsidRDefault="00E572A7" w:rsidP="00EC1791">
            <w:pPr>
              <w:pStyle w:val="11"/>
              <w:numPr>
                <w:ilvl w:val="0"/>
                <w:numId w:val="1"/>
              </w:numPr>
              <w:snapToGrid w:val="0"/>
              <w:spacing w:line="240" w:lineRule="auto"/>
              <w:jc w:val="center"/>
              <w:rPr>
                <w:b/>
                <w:lang w:eastAsia="hi-IN" w:bidi="hi-IN"/>
              </w:rPr>
            </w:pPr>
            <w:r w:rsidRPr="00F84590">
              <w:rPr>
                <w:b/>
                <w:lang w:eastAsia="hi-IN" w:bidi="hi-IN"/>
              </w:rPr>
              <w:t>Организационный раздел</w:t>
            </w:r>
          </w:p>
        </w:tc>
      </w:tr>
      <w:tr w:rsidR="00E572A7" w:rsidRPr="00981EA5" w:rsidTr="00EC1791">
        <w:trPr>
          <w:trHeight w:val="347"/>
        </w:trPr>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3.1</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Учебный план</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90 – 94</w:t>
            </w:r>
            <w:r w:rsidR="00E572A7" w:rsidRPr="00F84590">
              <w:rPr>
                <w:rFonts w:ascii="Times New Roman" w:eastAsia="Times New Roman" w:hAnsi="Times New Roman" w:cs="Times New Roman"/>
                <w:sz w:val="24"/>
                <w:szCs w:val="24"/>
                <w:lang w:eastAsia="hi-IN" w:bidi="hi-IN"/>
              </w:rPr>
              <w:t xml:space="preserve"> </w:t>
            </w:r>
          </w:p>
        </w:tc>
      </w:tr>
      <w:tr w:rsidR="00E572A7" w:rsidRPr="00981EA5"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3.2</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Календарный учебный график</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95 – 96</w:t>
            </w:r>
          </w:p>
        </w:tc>
      </w:tr>
      <w:tr w:rsidR="00E572A7" w:rsidRPr="00863EE4" w:rsidTr="00EC1791">
        <w:tc>
          <w:tcPr>
            <w:tcW w:w="1135" w:type="dxa"/>
            <w:tcBorders>
              <w:top w:val="single" w:sz="4" w:space="0" w:color="000000"/>
              <w:left w:val="single" w:sz="4" w:space="0" w:color="000000"/>
              <w:bottom w:val="single" w:sz="4" w:space="0" w:color="000000"/>
            </w:tcBorders>
          </w:tcPr>
          <w:p w:rsidR="00E572A7" w:rsidRPr="00981EA5" w:rsidRDefault="00E572A7" w:rsidP="00EC1791">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3.3</w:t>
            </w:r>
          </w:p>
        </w:tc>
        <w:tc>
          <w:tcPr>
            <w:tcW w:w="7371" w:type="dxa"/>
            <w:tcBorders>
              <w:top w:val="single" w:sz="4" w:space="0" w:color="000000"/>
              <w:left w:val="single" w:sz="4" w:space="0" w:color="000000"/>
              <w:bottom w:val="single" w:sz="4" w:space="0" w:color="000000"/>
            </w:tcBorders>
          </w:tcPr>
          <w:p w:rsidR="00E572A7" w:rsidRPr="00981EA5" w:rsidRDefault="00E572A7" w:rsidP="00EC1791">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Календарный план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tcPr>
          <w:p w:rsidR="00E572A7" w:rsidRPr="00F84590" w:rsidRDefault="00F84590" w:rsidP="00EC1791">
            <w:pPr>
              <w:snapToGrid w:val="0"/>
              <w:spacing w:line="240" w:lineRule="auto"/>
              <w:jc w:val="center"/>
              <w:rPr>
                <w:rFonts w:ascii="Times New Roman" w:eastAsia="Times New Roman" w:hAnsi="Times New Roman" w:cs="Times New Roman"/>
                <w:sz w:val="24"/>
                <w:szCs w:val="24"/>
                <w:lang w:eastAsia="hi-IN" w:bidi="hi-IN"/>
              </w:rPr>
            </w:pPr>
            <w:r w:rsidRPr="00F84590">
              <w:rPr>
                <w:rFonts w:ascii="Times New Roman" w:eastAsia="Times New Roman" w:hAnsi="Times New Roman" w:cs="Times New Roman"/>
                <w:sz w:val="24"/>
                <w:szCs w:val="24"/>
                <w:lang w:eastAsia="hi-IN" w:bidi="hi-IN"/>
              </w:rPr>
              <w:t>96 – 144</w:t>
            </w:r>
            <w:r w:rsidR="00E572A7" w:rsidRPr="00F84590">
              <w:rPr>
                <w:rFonts w:ascii="Times New Roman" w:eastAsia="Times New Roman" w:hAnsi="Times New Roman" w:cs="Times New Roman"/>
                <w:sz w:val="24"/>
                <w:szCs w:val="24"/>
                <w:lang w:eastAsia="hi-IN" w:bidi="hi-IN"/>
              </w:rPr>
              <w:t xml:space="preserve"> </w:t>
            </w:r>
          </w:p>
        </w:tc>
      </w:tr>
    </w:tbl>
    <w:p w:rsidR="00E572A7" w:rsidRDefault="00E572A7" w:rsidP="00E572A7"/>
    <w:p w:rsidR="00E572A7" w:rsidRDefault="00E572A7" w:rsidP="00E572A7"/>
    <w:p w:rsidR="00CF154C" w:rsidRDefault="00CF154C"/>
    <w:p w:rsidR="00E572A7" w:rsidRDefault="00E572A7"/>
    <w:p w:rsidR="00E572A7" w:rsidRDefault="00E572A7"/>
    <w:p w:rsidR="008C1974" w:rsidRDefault="008C1974"/>
    <w:p w:rsidR="008C1974" w:rsidRDefault="008C1974"/>
    <w:p w:rsidR="008C1974" w:rsidRDefault="008C1974"/>
    <w:p w:rsidR="008C1974" w:rsidRDefault="008C1974"/>
    <w:p w:rsidR="008C1974" w:rsidRPr="008C1974" w:rsidRDefault="008C1974" w:rsidP="008C1974">
      <w:pPr>
        <w:widowControl w:val="0"/>
        <w:numPr>
          <w:ilvl w:val="0"/>
          <w:numId w:val="2"/>
        </w:numPr>
        <w:suppressAutoHyphens w:val="0"/>
        <w:autoSpaceDE w:val="0"/>
        <w:autoSpaceDN w:val="0"/>
        <w:adjustRightInd w:val="0"/>
        <w:spacing w:after="0" w:line="240" w:lineRule="auto"/>
        <w:jc w:val="center"/>
        <w:outlineLvl w:val="1"/>
        <w:rPr>
          <w:rFonts w:ascii="Arial" w:eastAsiaTheme="minorEastAsia" w:hAnsi="Arial" w:cs="Arial"/>
          <w:b/>
          <w:bCs/>
          <w:color w:val="auto"/>
          <w:kern w:val="0"/>
          <w:sz w:val="24"/>
          <w:szCs w:val="24"/>
          <w:lang w:eastAsia="ru-RU"/>
        </w:rPr>
      </w:pPr>
      <w:r w:rsidRPr="008C1974">
        <w:rPr>
          <w:rFonts w:ascii="Arial" w:eastAsiaTheme="minorEastAsia" w:hAnsi="Arial" w:cs="Arial"/>
          <w:b/>
          <w:bCs/>
          <w:color w:val="auto"/>
          <w:kern w:val="0"/>
          <w:sz w:val="24"/>
          <w:szCs w:val="24"/>
          <w:lang w:eastAsia="ru-RU"/>
        </w:rPr>
        <w:lastRenderedPageBreak/>
        <w:t>Целевой раздел АООП НОО для обучающихся с ЗПР</w:t>
      </w:r>
    </w:p>
    <w:p w:rsidR="008C1974" w:rsidRPr="008C1974" w:rsidRDefault="008C1974" w:rsidP="008C1974">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p w:rsidR="008C1974" w:rsidRPr="008C1974" w:rsidRDefault="008C1974" w:rsidP="008C1974">
      <w:pPr>
        <w:widowControl w:val="0"/>
        <w:numPr>
          <w:ilvl w:val="1"/>
          <w:numId w:val="2"/>
        </w:numPr>
        <w:suppressAutoHyphens w:val="0"/>
        <w:autoSpaceDE w:val="0"/>
        <w:autoSpaceDN w:val="0"/>
        <w:adjustRightInd w:val="0"/>
        <w:spacing w:after="0" w:line="240" w:lineRule="auto"/>
        <w:jc w:val="both"/>
        <w:outlineLvl w:val="2"/>
        <w:rPr>
          <w:rFonts w:ascii="Arial" w:eastAsiaTheme="minorEastAsia" w:hAnsi="Arial" w:cs="Arial"/>
          <w:b/>
          <w:bCs/>
          <w:color w:val="auto"/>
          <w:kern w:val="0"/>
          <w:sz w:val="24"/>
          <w:szCs w:val="24"/>
          <w:lang w:eastAsia="ru-RU"/>
        </w:rPr>
      </w:pPr>
      <w:r w:rsidRPr="008C1974">
        <w:rPr>
          <w:rFonts w:ascii="Arial" w:eastAsiaTheme="minorEastAsia" w:hAnsi="Arial" w:cs="Arial"/>
          <w:b/>
          <w:bCs/>
          <w:color w:val="auto"/>
          <w:kern w:val="0"/>
          <w:sz w:val="24"/>
          <w:szCs w:val="24"/>
          <w:lang w:eastAsia="ru-RU"/>
        </w:rPr>
        <w:t xml:space="preserve"> Пояснительная записка.</w:t>
      </w:r>
    </w:p>
    <w:p w:rsidR="008C1974" w:rsidRPr="008C1974" w:rsidRDefault="008C1974" w:rsidP="008C1974">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4"/>
          <w:szCs w:val="24"/>
          <w:lang w:eastAsia="ru-RU"/>
        </w:rPr>
      </w:pPr>
    </w:p>
    <w:p w:rsidR="008C1974" w:rsidRDefault="008C1974" w:rsidP="008C1974">
      <w:pPr>
        <w:pStyle w:val="ConsPlusTitle"/>
        <w:numPr>
          <w:ilvl w:val="2"/>
          <w:numId w:val="2"/>
        </w:numPr>
        <w:jc w:val="both"/>
        <w:outlineLvl w:val="3"/>
      </w:pPr>
      <w:r>
        <w:t>Цель и задачи реализации.</w:t>
      </w:r>
    </w:p>
    <w:p w:rsidR="008C1974" w:rsidRDefault="008C1974" w:rsidP="008C1974">
      <w:pPr>
        <w:pStyle w:val="ConsPlusNormal"/>
        <w:spacing w:before="240"/>
        <w:ind w:firstLine="540"/>
        <w:jc w:val="both"/>
      </w:pPr>
      <w:r>
        <w:t xml:space="preserve">Цель реализации ФАОП НОО для обучающихся с ЗПР: обеспечение выполнения требований </w:t>
      </w:r>
      <w:hyperlink r:id="rId10" w:history="1">
        <w:r>
          <w:rPr>
            <w:rStyle w:val="a7"/>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8C1974" w:rsidRDefault="008C1974" w:rsidP="008C1974">
      <w:pPr>
        <w:pStyle w:val="ConsPlusNormal"/>
        <w:spacing w:before="240"/>
        <w:ind w:firstLine="540"/>
        <w:jc w:val="both"/>
      </w:pPr>
      <w:r>
        <w:t>Достижение поставленной цели предусматривает решение следующих основных задач:</w:t>
      </w:r>
    </w:p>
    <w:p w:rsidR="008C1974" w:rsidRDefault="008C1974" w:rsidP="008C1974">
      <w:pPr>
        <w:pStyle w:val="ConsPlusNormal"/>
        <w:spacing w:before="240"/>
        <w:ind w:firstLine="540"/>
        <w:jc w:val="both"/>
      </w:pPr>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8C1974" w:rsidRDefault="008C1974" w:rsidP="008C1974">
      <w:pPr>
        <w:pStyle w:val="ConsPlusNormal"/>
        <w:spacing w:before="240"/>
        <w:ind w:firstLine="540"/>
        <w:jc w:val="both"/>
      </w:pPr>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8C1974" w:rsidRDefault="008C1974" w:rsidP="008C1974">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 с ЗПР;</w:t>
      </w:r>
    </w:p>
    <w:p w:rsidR="008C1974" w:rsidRDefault="008C1974" w:rsidP="008C1974">
      <w:pPr>
        <w:pStyle w:val="ConsPlusNormal"/>
        <w:spacing w:before="240"/>
        <w:ind w:firstLine="540"/>
        <w:jc w:val="both"/>
      </w:pPr>
      <w:r>
        <w:t>минимизация негативного влияния особенностей познавательной деятельности обучающихся с ЗПР для освоения ими ФАОП НОО;</w:t>
      </w:r>
    </w:p>
    <w:p w:rsidR="008C1974" w:rsidRDefault="008C1974" w:rsidP="008C1974">
      <w:pPr>
        <w:pStyle w:val="ConsPlusNormal"/>
        <w:spacing w:before="240"/>
        <w:ind w:firstLine="540"/>
        <w:jc w:val="both"/>
      </w:pPr>
      <w:r>
        <w:t>обеспечение доступности получения начального общего образования;</w:t>
      </w:r>
    </w:p>
    <w:p w:rsidR="008C1974" w:rsidRDefault="008C1974" w:rsidP="008C1974">
      <w:pPr>
        <w:pStyle w:val="ConsPlusNormal"/>
        <w:spacing w:before="240"/>
        <w:ind w:firstLine="540"/>
        <w:jc w:val="both"/>
      </w:pPr>
      <w:r>
        <w:t>обеспечение преемственности начального общего и основного общего образования;</w:t>
      </w:r>
    </w:p>
    <w:p w:rsidR="008C1974" w:rsidRDefault="008C1974" w:rsidP="008C1974">
      <w:pPr>
        <w:pStyle w:val="ConsPlusNormal"/>
        <w:spacing w:before="240"/>
        <w:ind w:firstLine="540"/>
        <w:jc w:val="both"/>
      </w:pPr>
      <w:r>
        <w:t xml:space="preserve">использование в образовательном процессе современных образовательных технологий </w:t>
      </w:r>
      <w:proofErr w:type="spellStart"/>
      <w:r>
        <w:t>деятельностного</w:t>
      </w:r>
      <w:proofErr w:type="spellEnd"/>
      <w:r>
        <w:t xml:space="preserve"> типа;</w:t>
      </w:r>
    </w:p>
    <w:p w:rsidR="008C1974" w:rsidRDefault="008C1974" w:rsidP="008C1974">
      <w:pPr>
        <w:pStyle w:val="ConsPlusNormal"/>
        <w:spacing w:before="240"/>
        <w:ind w:firstLine="540"/>
        <w:jc w:val="both"/>
      </w:pPr>
      <w:r>
        <w:t xml:space="preserve">выявление и развитие возможностей и </w:t>
      </w:r>
      <w:proofErr w:type="gramStart"/>
      <w:r>
        <w:t>способностей</w:t>
      </w:r>
      <w:proofErr w:type="gramEnd"/>
      <w: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8C1974" w:rsidRDefault="008C1974" w:rsidP="008C1974">
      <w:pPr>
        <w:pStyle w:val="ConsPlusNormal"/>
        <w:spacing w:before="240"/>
        <w:ind w:firstLine="540"/>
        <w:jc w:val="both"/>
      </w:pPr>
      <w: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t>внутришкольной</w:t>
      </w:r>
      <w:proofErr w:type="spellEnd"/>
      <w:r>
        <w:t xml:space="preserve"> социальной среды.</w:t>
      </w:r>
    </w:p>
    <w:p w:rsidR="008C1974" w:rsidRDefault="008C1974" w:rsidP="008C1974">
      <w:pPr>
        <w:pStyle w:val="ConsPlusTitle"/>
        <w:numPr>
          <w:ilvl w:val="2"/>
          <w:numId w:val="2"/>
        </w:numPr>
        <w:jc w:val="both"/>
        <w:outlineLvl w:val="3"/>
      </w:pPr>
      <w:r>
        <w:t>Общая характеристика ФАОП НОО (вариант 7.2).</w:t>
      </w:r>
    </w:p>
    <w:p w:rsidR="008C1974" w:rsidRDefault="008C1974" w:rsidP="008C1974">
      <w:pPr>
        <w:pStyle w:val="ConsPlusNormal"/>
        <w:spacing w:before="240"/>
        <w:ind w:firstLine="540"/>
        <w:jc w:val="both"/>
      </w:pPr>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8C1974" w:rsidRDefault="008C1974" w:rsidP="008C1974">
      <w:pPr>
        <w:pStyle w:val="ConsPlusNormal"/>
        <w:spacing w:before="240"/>
        <w:ind w:firstLine="540"/>
        <w:jc w:val="both"/>
      </w:pPr>
      <w:r>
        <w:t xml:space="preserve">ФАОП НОО (вариант 7.2) предусматривает обеспечение коррекционной </w:t>
      </w:r>
      <w:r>
        <w:lastRenderedPageBreak/>
        <w:t>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C1974" w:rsidRDefault="008C1974" w:rsidP="008C1974">
      <w:pPr>
        <w:pStyle w:val="ConsPlusNormal"/>
        <w:spacing w:before="240"/>
        <w:ind w:firstLine="540"/>
        <w:jc w:val="both"/>
      </w:pPr>
      <w:r>
        <w:t>Сроки получения начального общего образования составляют 5 лет.</w:t>
      </w:r>
    </w:p>
    <w:p w:rsidR="008C1974" w:rsidRDefault="008C1974" w:rsidP="008C1974">
      <w:pPr>
        <w:pStyle w:val="ConsPlusNormal"/>
        <w:spacing w:before="240"/>
        <w:ind w:firstLine="540"/>
        <w:jc w:val="both"/>
      </w:pPr>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8C1974" w:rsidRDefault="008C1974" w:rsidP="008C1974">
      <w:pPr>
        <w:pStyle w:val="ConsPlusNormal"/>
        <w:spacing w:before="240"/>
        <w:ind w:firstLine="540"/>
        <w:jc w:val="both"/>
      </w:pPr>
      <w:proofErr w:type="gramStart"/>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w:t>
      </w:r>
      <w:proofErr w:type="spellStart"/>
      <w:r>
        <w:t>дислексия</w:t>
      </w:r>
      <w:proofErr w:type="spellEnd"/>
      <w:r>
        <w:t xml:space="preserve">, </w:t>
      </w:r>
      <w:proofErr w:type="spellStart"/>
      <w:r>
        <w:t>дисграфия</w:t>
      </w:r>
      <w:proofErr w:type="spellEnd"/>
      <w:r>
        <w:t xml:space="preserve">, </w:t>
      </w:r>
      <w:proofErr w:type="spellStart"/>
      <w:r>
        <w:t>дискалькулия</w:t>
      </w:r>
      <w:proofErr w:type="spellEnd"/>
      <w:r>
        <w:t>), а так же выраженные нарушения внимания и работоспособности, препятствующие освоению программы в полном объеме.</w:t>
      </w:r>
      <w:proofErr w:type="gramEnd"/>
      <w:r>
        <w:t xml:space="preserve">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8C1974" w:rsidRDefault="008C1974" w:rsidP="008C1974">
      <w:pPr>
        <w:pStyle w:val="ConsPlusNormal"/>
        <w:spacing w:before="240"/>
        <w:ind w:firstLine="540"/>
        <w:jc w:val="both"/>
      </w:pPr>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8C1974" w:rsidRDefault="008C1974" w:rsidP="008C1974">
      <w:pPr>
        <w:pStyle w:val="ConsPlusNormal"/>
        <w:spacing w:before="240"/>
        <w:ind w:firstLine="540"/>
        <w:jc w:val="both"/>
      </w:pPr>
      <w: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t>саморегуляция</w:t>
      </w:r>
      <w:proofErr w:type="spellEnd"/>
      <w: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t>неадаптивность</w:t>
      </w:r>
      <w:proofErr w:type="spellEnd"/>
      <w:r>
        <w:t xml:space="preserve"> поведения, связанная как с недостаточным пониманием социальных норм, так и с нарушением эмоциональной регуляции, </w:t>
      </w:r>
      <w:proofErr w:type="spellStart"/>
      <w:r>
        <w:t>гиперактивностью</w:t>
      </w:r>
      <w:proofErr w:type="spellEnd"/>
      <w:r>
        <w:t>.</w:t>
      </w:r>
    </w:p>
    <w:p w:rsidR="00E572A7" w:rsidRDefault="00E572A7"/>
    <w:p w:rsidR="008C1974" w:rsidRDefault="008C1974" w:rsidP="008C1974">
      <w:pPr>
        <w:pStyle w:val="ConsPlusTitle"/>
        <w:numPr>
          <w:ilvl w:val="2"/>
          <w:numId w:val="2"/>
        </w:numPr>
        <w:jc w:val="both"/>
        <w:outlineLvl w:val="3"/>
      </w:pPr>
      <w:r>
        <w:t xml:space="preserve"> Особые образовательные потребности обучающихся с ЗПР:</w:t>
      </w:r>
    </w:p>
    <w:p w:rsidR="008C1974" w:rsidRDefault="008C1974" w:rsidP="008C1974">
      <w:pPr>
        <w:pStyle w:val="ConsPlusNormal"/>
        <w:spacing w:before="240"/>
        <w:ind w:firstLine="540"/>
        <w:jc w:val="both"/>
      </w:pPr>
      <w:r>
        <w:t>получение специальной помощи средствами образования сразу же после выявления первичного нарушения развития;</w:t>
      </w:r>
    </w:p>
    <w:p w:rsidR="008C1974" w:rsidRDefault="008C1974" w:rsidP="008C1974">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w:t>
      </w:r>
    </w:p>
    <w:p w:rsidR="008C1974" w:rsidRDefault="008C1974" w:rsidP="008C1974">
      <w:pPr>
        <w:pStyle w:val="ConsPlusNormal"/>
        <w:spacing w:before="240"/>
        <w:ind w:firstLine="540"/>
        <w:jc w:val="both"/>
      </w:pPr>
      <w:r>
        <w:t xml:space="preserve">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w:t>
      </w:r>
      <w:r>
        <w:lastRenderedPageBreak/>
        <w:t>образования, адекватных образовательным потребностям обучающихся с ЗПР;</w:t>
      </w:r>
    </w:p>
    <w:p w:rsidR="008C1974" w:rsidRDefault="008C1974" w:rsidP="008C1974">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8C1974" w:rsidRDefault="008C1974" w:rsidP="008C1974">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другими обучающимися;</w:t>
      </w:r>
    </w:p>
    <w:p w:rsidR="008C1974" w:rsidRDefault="008C1974" w:rsidP="008C1974">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8C1974" w:rsidRDefault="008C1974" w:rsidP="008C1974">
      <w:pPr>
        <w:pStyle w:val="ConsPlusNormal"/>
        <w:spacing w:before="240"/>
        <w:ind w:firstLine="540"/>
        <w:jc w:val="both"/>
      </w:pPr>
      <w:r>
        <w:t>постепенное расширение образовательного пространства, выходящего за пределы образовательной организации.</w:t>
      </w:r>
    </w:p>
    <w:p w:rsidR="008C1974" w:rsidRDefault="008C1974" w:rsidP="008C1974">
      <w:pPr>
        <w:pStyle w:val="ConsPlusNormal"/>
        <w:spacing w:before="240"/>
        <w:ind w:firstLine="540"/>
        <w:jc w:val="both"/>
      </w:pPr>
      <w:r>
        <w:t>Для обучающихся с ЗПР, осваивающих АООП НОО (вариант 7.2), характерны следующие специфические образовательные потребности:</w:t>
      </w:r>
    </w:p>
    <w:p w:rsidR="008C1974" w:rsidRDefault="008C1974" w:rsidP="008C1974">
      <w:pPr>
        <w:pStyle w:val="ConsPlusNormal"/>
        <w:spacing w:before="240"/>
        <w:ind w:firstLine="540"/>
        <w:jc w:val="both"/>
      </w:pPr>
      <w: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t>нейродинамики</w:t>
      </w:r>
      <w:proofErr w:type="spellEnd"/>
      <w:r>
        <w:t xml:space="preserve"> психических процессов обучающихся с ЗПР (быстрой истощаемости, низкой работоспособности, пониженного общего тонуса);</w:t>
      </w:r>
    </w:p>
    <w:p w:rsidR="008C1974" w:rsidRDefault="008C1974" w:rsidP="008C1974">
      <w:pPr>
        <w:pStyle w:val="ConsPlusNormal"/>
        <w:spacing w:before="240"/>
        <w:ind w:firstLine="540"/>
        <w:jc w:val="both"/>
      </w:pPr>
      <w:r>
        <w:t>увеличение сроков освоения АООП НОО до 5 лет;</w:t>
      </w:r>
    </w:p>
    <w:p w:rsidR="008C1974" w:rsidRDefault="008C1974" w:rsidP="008C1974">
      <w:pPr>
        <w:pStyle w:val="ConsPlusNormal"/>
        <w:spacing w:before="240"/>
        <w:ind w:firstLine="540"/>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C1974" w:rsidRDefault="008C1974" w:rsidP="008C1974">
      <w:pPr>
        <w:pStyle w:val="ConsPlusNormal"/>
        <w:spacing w:before="240"/>
        <w:ind w:firstLine="540"/>
        <w:jc w:val="both"/>
      </w:pPr>
      <w:r>
        <w:t>упрощение системы учебно-познавательных задач, решаемых в процессе образования;</w:t>
      </w:r>
    </w:p>
    <w:p w:rsidR="008C1974" w:rsidRDefault="008C1974" w:rsidP="008C1974">
      <w:pPr>
        <w:pStyle w:val="ConsPlusNormal"/>
        <w:spacing w:before="240"/>
        <w:ind w:firstLine="540"/>
        <w:jc w:val="both"/>
      </w:pPr>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8C1974" w:rsidRDefault="008C1974" w:rsidP="008C1974">
      <w:pPr>
        <w:pStyle w:val="ConsPlusNormal"/>
        <w:spacing w:before="240"/>
        <w:ind w:firstLine="540"/>
        <w:jc w:val="both"/>
      </w:pPr>
      <w:r>
        <w:t>наглядно-действенный характер содержания образования;</w:t>
      </w:r>
    </w:p>
    <w:p w:rsidR="008C1974" w:rsidRDefault="008C1974" w:rsidP="008C1974">
      <w:pPr>
        <w:pStyle w:val="ConsPlusNormal"/>
        <w:spacing w:before="240"/>
        <w:ind w:firstLine="540"/>
        <w:jc w:val="both"/>
      </w:pPr>
      <w:r>
        <w:t>развитие познавательной деятельности обучающихся с ЗПР как основы компенсации, коррекции и профилактики нарушений;</w:t>
      </w:r>
    </w:p>
    <w:p w:rsidR="008C1974" w:rsidRDefault="008C1974" w:rsidP="008C1974">
      <w:pPr>
        <w:pStyle w:val="ConsPlusNormal"/>
        <w:spacing w:before="240"/>
        <w:ind w:firstLine="540"/>
        <w:jc w:val="both"/>
      </w:pPr>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8C1974" w:rsidRDefault="008C1974" w:rsidP="008C1974">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8C1974" w:rsidRDefault="008C1974" w:rsidP="008C1974">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8C1974" w:rsidRDefault="008C1974" w:rsidP="008C1974">
      <w:pPr>
        <w:pStyle w:val="ConsPlusNormal"/>
        <w:spacing w:before="240"/>
        <w:ind w:firstLine="540"/>
        <w:jc w:val="both"/>
      </w:pPr>
      <w:r>
        <w:t xml:space="preserve">необходимость постоянной актуализации знаний, умений и одобряемых обществом </w:t>
      </w:r>
      <w:r>
        <w:lastRenderedPageBreak/>
        <w:t>норм поведения;</w:t>
      </w:r>
    </w:p>
    <w:p w:rsidR="008C1974" w:rsidRDefault="008C1974" w:rsidP="008C1974">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8C1974" w:rsidRDefault="008C1974" w:rsidP="008C1974">
      <w:pPr>
        <w:pStyle w:val="ConsPlusNormal"/>
        <w:spacing w:before="240"/>
        <w:ind w:firstLine="540"/>
        <w:jc w:val="both"/>
      </w:pPr>
      <w:r>
        <w:t>использование преимущественно позитивных средств стимуляции деятельности и поведения;</w:t>
      </w:r>
    </w:p>
    <w:p w:rsidR="008C1974" w:rsidRDefault="008C1974" w:rsidP="008C1974">
      <w:pPr>
        <w:pStyle w:val="ConsPlusNormal"/>
        <w:spacing w:before="240"/>
        <w:ind w:firstLine="540"/>
        <w:jc w:val="both"/>
      </w:pPr>
      <w:r>
        <w:t xml:space="preserve">комплексное сопровождение, направленное на улучшение деятельности ЦНС и на коррекцию поведения, а также специальная </w:t>
      </w:r>
      <w:proofErr w:type="spellStart"/>
      <w:r>
        <w:t>психокоррекционная</w:t>
      </w:r>
      <w:proofErr w:type="spellEnd"/>
      <w:r>
        <w:t xml:space="preserve"> помощь, направленная на компенсацию дефицитов эмоционального развития и формирование осознанной </w:t>
      </w:r>
      <w:proofErr w:type="spellStart"/>
      <w:r>
        <w:t>саморегуляции</w:t>
      </w:r>
      <w:proofErr w:type="spellEnd"/>
      <w:r>
        <w:t xml:space="preserve"> познавательной деятельности и поведения;</w:t>
      </w:r>
    </w:p>
    <w:p w:rsidR="008C1974" w:rsidRDefault="008C1974" w:rsidP="008C1974">
      <w:pPr>
        <w:pStyle w:val="ConsPlusNormal"/>
        <w:spacing w:before="240"/>
        <w:ind w:firstLine="540"/>
        <w:jc w:val="both"/>
      </w:pPr>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C1974" w:rsidRDefault="008C1974" w:rsidP="008C1974">
      <w:pPr>
        <w:pStyle w:val="ConsPlusNormal"/>
        <w:spacing w:before="240"/>
        <w:ind w:firstLine="54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8C1974" w:rsidRDefault="008C1974" w:rsidP="008C1974">
      <w:pPr>
        <w:pStyle w:val="ConsPlusNormal"/>
        <w:spacing w:before="240"/>
        <w:ind w:firstLine="540"/>
        <w:jc w:val="both"/>
      </w:pPr>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8C1974" w:rsidRDefault="008C1974" w:rsidP="008C1974">
      <w:pPr>
        <w:pStyle w:val="ConsPlusNormal"/>
        <w:spacing w:before="240"/>
        <w:ind w:firstLine="540"/>
        <w:jc w:val="both"/>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8C1974" w:rsidRDefault="008C1974" w:rsidP="008C1974">
      <w:pPr>
        <w:pStyle w:val="ConsPlusNormal"/>
        <w:spacing w:before="240"/>
        <w:ind w:firstLine="540"/>
        <w:jc w:val="both"/>
      </w:pPr>
    </w:p>
    <w:p w:rsidR="00FD41A6" w:rsidRDefault="00FD41A6" w:rsidP="00FD41A6">
      <w:pPr>
        <w:pStyle w:val="ConsPlusTitle"/>
        <w:numPr>
          <w:ilvl w:val="1"/>
          <w:numId w:val="2"/>
        </w:numPr>
        <w:jc w:val="both"/>
        <w:outlineLvl w:val="2"/>
      </w:pPr>
      <w:r>
        <w:t>Планируемые результаты освоения обучающимися ФАОП НОО (вариант 7.2).</w:t>
      </w:r>
    </w:p>
    <w:p w:rsidR="00FD41A6" w:rsidRDefault="00FD41A6" w:rsidP="00FD41A6">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r:id="rId11" w:history="1">
        <w:r>
          <w:rPr>
            <w:rStyle w:val="a7"/>
            <w:color w:val="0000FF"/>
          </w:rPr>
          <w:t>ФГОС</w:t>
        </w:r>
      </w:hyperlink>
      <w:r>
        <w:t xml:space="preserve"> НОО обучающихся с ОВЗ как система личностных, </w:t>
      </w:r>
      <w:proofErr w:type="spellStart"/>
      <w:r>
        <w:t>метапредметных</w:t>
      </w:r>
      <w:proofErr w:type="spellEnd"/>
      <w:r>
        <w:t xml:space="preserve"> и предметных достижений обучающегося.</w:t>
      </w:r>
    </w:p>
    <w:p w:rsidR="00FD41A6" w:rsidRDefault="00FD41A6" w:rsidP="00FD41A6">
      <w:pPr>
        <w:pStyle w:val="ConsPlusNormal"/>
        <w:spacing w:before="240"/>
        <w:ind w:firstLine="540"/>
        <w:jc w:val="both"/>
      </w:pPr>
      <w:r w:rsidRPr="00FD41A6">
        <w:rPr>
          <w:b/>
        </w:rPr>
        <w:t>Личностные результаты</w:t>
      </w:r>
      <w: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FD41A6" w:rsidRDefault="00FD41A6" w:rsidP="00FD41A6">
      <w:pPr>
        <w:pStyle w:val="ConsPlusNormal"/>
        <w:spacing w:before="240"/>
        <w:ind w:firstLine="540"/>
        <w:jc w:val="both"/>
      </w:pPr>
      <w:proofErr w:type="spellStart"/>
      <w:r w:rsidRPr="00FD41A6">
        <w:rPr>
          <w:b/>
        </w:rPr>
        <w:t>Метапредметные</w:t>
      </w:r>
      <w:proofErr w:type="spellEnd"/>
      <w:r w:rsidRPr="00FD41A6">
        <w:rPr>
          <w:b/>
        </w:rPr>
        <w:t xml:space="preserve"> результаты</w:t>
      </w:r>
      <w:r>
        <w:t xml:space="preserve"> характеризуют уровень </w:t>
      </w:r>
      <w:proofErr w:type="spellStart"/>
      <w:r>
        <w:t>сформированности</w:t>
      </w:r>
      <w:proofErr w:type="spellEnd"/>
      <w:r>
        <w:t xml:space="preserve">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D41A6" w:rsidRDefault="00FD41A6" w:rsidP="00FD41A6">
      <w:pPr>
        <w:pStyle w:val="ConsPlusNormal"/>
        <w:spacing w:before="240"/>
        <w:ind w:firstLine="540"/>
        <w:jc w:val="both"/>
      </w:pPr>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D41A6" w:rsidRDefault="00FD41A6" w:rsidP="00FD41A6">
      <w:pPr>
        <w:pStyle w:val="ConsPlusNormal"/>
        <w:spacing w:before="240"/>
        <w:ind w:firstLine="540"/>
        <w:jc w:val="both"/>
      </w:pPr>
      <w:r>
        <w:lastRenderedPageBreak/>
        <w:t xml:space="preserve">При определении подходов к </w:t>
      </w:r>
      <w:r w:rsidRPr="00FD41A6">
        <w:rPr>
          <w:b/>
        </w:rPr>
        <w:t>контрольно-оценочной деятельности</w:t>
      </w:r>
      <w:r>
        <w:t xml:space="preserve">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rsidR="00FD41A6" w:rsidRDefault="00FD41A6" w:rsidP="00FD41A6">
      <w:pPr>
        <w:pStyle w:val="ConsPlusNormal"/>
        <w:spacing w:before="240"/>
        <w:ind w:firstLine="540"/>
        <w:jc w:val="both"/>
      </w:pPr>
      <w:r>
        <w:t xml:space="preserve">В соответствии с дифференцированным и </w:t>
      </w:r>
      <w:proofErr w:type="spellStart"/>
      <w:r>
        <w:t>деятельностным</w:t>
      </w:r>
      <w:proofErr w:type="spellEnd"/>
      <w:r>
        <w:t xml:space="preserve">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E572A7" w:rsidRDefault="00E572A7"/>
    <w:p w:rsidR="00FD41A6" w:rsidRDefault="00FD41A6" w:rsidP="00FD41A6">
      <w:pPr>
        <w:pStyle w:val="ConsPlusTitle"/>
        <w:ind w:firstLine="540"/>
        <w:jc w:val="both"/>
        <w:outlineLvl w:val="2"/>
      </w:pPr>
      <w:r>
        <w:t>1.3. Система оценки достижения обучающимися с ЗПР планируемых результатов освоения ФАОП НОО (вариант 7.2).</w:t>
      </w:r>
    </w:p>
    <w:p w:rsidR="00FD41A6" w:rsidRDefault="00FD41A6" w:rsidP="00FD41A6">
      <w:pPr>
        <w:pStyle w:val="ConsPlusNormal"/>
        <w:spacing w:before="240"/>
        <w:ind w:firstLine="540"/>
        <w:jc w:val="both"/>
      </w:pPr>
      <w:r>
        <w:t xml:space="preserve">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12" w:history="1">
        <w:r>
          <w:rPr>
            <w:rStyle w:val="a7"/>
            <w:color w:val="0000FF"/>
          </w:rPr>
          <w:t>ФГОС</w:t>
        </w:r>
      </w:hyperlink>
      <w: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rsidR="00FD41A6" w:rsidRDefault="00FD41A6" w:rsidP="00FD41A6">
      <w:pPr>
        <w:pStyle w:val="ConsPlusNormal"/>
        <w:spacing w:before="240"/>
        <w:ind w:firstLine="540"/>
        <w:jc w:val="both"/>
      </w:pPr>
      <w:r>
        <w:t xml:space="preserve">В соответствии с </w:t>
      </w:r>
      <w:hyperlink r:id="rId13" w:history="1">
        <w:r>
          <w:rPr>
            <w:rStyle w:val="a7"/>
            <w:color w:val="0000FF"/>
          </w:rPr>
          <w:t>ФГОС</w:t>
        </w:r>
      </w:hyperlink>
      <w:r>
        <w:t xml:space="preserve"> НОО обучающихся с ОВЗ основным объектом системы оценки, ее содержательной и </w:t>
      </w:r>
      <w:proofErr w:type="spellStart"/>
      <w:r>
        <w:t>критериальной</w:t>
      </w:r>
      <w:proofErr w:type="spellEnd"/>
      <w:r>
        <w:t xml:space="preserve"> базой выступают планируемые результаты освоения обучающимися АООП НОО.</w:t>
      </w:r>
    </w:p>
    <w:p w:rsidR="00FD41A6" w:rsidRDefault="00FD41A6" w:rsidP="00FD41A6">
      <w:pPr>
        <w:pStyle w:val="ConsPlusNormal"/>
        <w:spacing w:before="240"/>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D41A6" w:rsidRDefault="00FD41A6" w:rsidP="00FD41A6">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14" w:history="1">
        <w:r>
          <w:rPr>
            <w:rStyle w:val="a7"/>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D41A6" w:rsidRDefault="00FD41A6" w:rsidP="00FD41A6">
      <w:pPr>
        <w:pStyle w:val="ConsPlusNormal"/>
        <w:spacing w:before="240"/>
        <w:ind w:firstLine="540"/>
        <w:jc w:val="both"/>
      </w:pPr>
      <w:r>
        <w:t>Система оценки достижения обучающимися с ЗПР планируемых результатов освоения АООП НОО призвана решить следующие задачи:</w:t>
      </w:r>
    </w:p>
    <w:p w:rsidR="00FD41A6" w:rsidRDefault="00FD41A6" w:rsidP="00FD41A6">
      <w:pPr>
        <w:pStyle w:val="ConsPlusNormal"/>
        <w:spacing w:before="240"/>
        <w:ind w:firstLine="540"/>
        <w:jc w:val="both"/>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D41A6" w:rsidRDefault="00FD41A6" w:rsidP="00FD41A6">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D41A6" w:rsidRDefault="00FD41A6" w:rsidP="00FD41A6">
      <w:pPr>
        <w:pStyle w:val="ConsPlusNormal"/>
        <w:spacing w:before="240"/>
        <w:ind w:firstLine="540"/>
        <w:jc w:val="both"/>
      </w:pPr>
      <w:r>
        <w:t xml:space="preserve">обеспечивать комплексный подход к оценке результатов освоения АООП НОО, позволяющий вести оценку личностных, </w:t>
      </w:r>
      <w:proofErr w:type="spellStart"/>
      <w:r>
        <w:t>метапредметных</w:t>
      </w:r>
      <w:proofErr w:type="spellEnd"/>
      <w:r>
        <w:t xml:space="preserve"> и предметных результатов;</w:t>
      </w:r>
    </w:p>
    <w:p w:rsidR="00FD41A6" w:rsidRDefault="00FD41A6" w:rsidP="00FD41A6">
      <w:pPr>
        <w:pStyle w:val="ConsPlusNormal"/>
        <w:spacing w:before="240"/>
        <w:ind w:firstLine="540"/>
        <w:jc w:val="both"/>
      </w:pPr>
      <w:r>
        <w:lastRenderedPageBreak/>
        <w:t>предусматривать оценку достижений обучающихся и оценку эффективности деятельности образовательной организации;</w:t>
      </w:r>
    </w:p>
    <w:p w:rsidR="00FD41A6" w:rsidRDefault="00FD41A6" w:rsidP="00FD41A6">
      <w:pPr>
        <w:pStyle w:val="ConsPlusNormal"/>
        <w:spacing w:before="240"/>
        <w:ind w:firstLine="540"/>
        <w:jc w:val="both"/>
      </w:pPr>
      <w:r>
        <w:t>позволять осуществлять оценку динамики учебных достижений обучающихся и развития их социальной (жизненной) компетенции.</w:t>
      </w:r>
    </w:p>
    <w:p w:rsidR="00FD41A6" w:rsidRDefault="00FD41A6" w:rsidP="00FD41A6">
      <w:pPr>
        <w:pStyle w:val="ConsPlusNormal"/>
        <w:spacing w:before="240"/>
        <w:ind w:firstLine="540"/>
        <w:jc w:val="both"/>
      </w:pPr>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D41A6" w:rsidRDefault="00FD41A6" w:rsidP="00FD41A6">
      <w:pPr>
        <w:pStyle w:val="ConsPlusNormal"/>
        <w:spacing w:before="240"/>
        <w:ind w:firstLine="540"/>
        <w:jc w:val="both"/>
      </w:pPr>
      <w:r w:rsidRPr="00FD41A6">
        <w:rPr>
          <w:b/>
        </w:rPr>
        <w:t>Результаты достижений</w:t>
      </w:r>
      <w:r>
        <w:t xml:space="preserve">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D41A6" w:rsidRDefault="00FD41A6" w:rsidP="00FD41A6">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D41A6" w:rsidRDefault="00FD41A6" w:rsidP="00FD41A6">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D41A6" w:rsidRDefault="00FD41A6" w:rsidP="00FD41A6">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D41A6" w:rsidRDefault="00FD41A6" w:rsidP="00FD41A6">
      <w:pPr>
        <w:pStyle w:val="ConsPlusNormal"/>
        <w:spacing w:before="240"/>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D41A6" w:rsidRDefault="00FD41A6" w:rsidP="00FD41A6">
      <w:pPr>
        <w:pStyle w:val="ConsPlusNormal"/>
        <w:spacing w:before="240"/>
        <w:ind w:firstLine="540"/>
        <w:jc w:val="both"/>
      </w:pPr>
      <w:r w:rsidRPr="00FD41A6">
        <w:rPr>
          <w:b/>
        </w:rPr>
        <w:t>Личностные результаты</w:t>
      </w:r>
      <w:r>
        <w:t xml:space="preserve"> включают овладение обучающимися социальными (жизненными) компетенциями, необходимыми для решения </w:t>
      </w:r>
      <w:proofErr w:type="spellStart"/>
      <w:r>
        <w:t>практикоориентированных</w:t>
      </w:r>
      <w:proofErr w:type="spellEnd"/>
      <w:r>
        <w:t xml:space="preserve"> задач и обеспечивающими формирование и развитие социальных отношений обучающихся в различных средах.</w:t>
      </w:r>
    </w:p>
    <w:p w:rsidR="00FD41A6" w:rsidRDefault="00FD41A6" w:rsidP="00FD41A6">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D41A6" w:rsidRDefault="00FD41A6" w:rsidP="00FD41A6">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D41A6" w:rsidRDefault="00FD41A6" w:rsidP="00FD41A6">
      <w:pPr>
        <w:pStyle w:val="ConsPlusNormal"/>
        <w:spacing w:before="240"/>
        <w:ind w:firstLine="540"/>
        <w:jc w:val="both"/>
      </w:pPr>
      <w: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w:t>
      </w:r>
      <w:r>
        <w:lastRenderedPageBreak/>
        <w:t xml:space="preserve">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w:t>
      </w:r>
      <w:proofErr w:type="gramStart"/>
      <w:r>
        <w:t>обучающимися</w:t>
      </w:r>
      <w:proofErr w:type="gramEnd"/>
      <w:r>
        <w:t xml:space="preserve">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D41A6" w:rsidRDefault="00FD41A6" w:rsidP="00FD41A6">
      <w:pPr>
        <w:pStyle w:val="ConsPlusNormal"/>
        <w:spacing w:before="240"/>
        <w:ind w:firstLine="540"/>
        <w:jc w:val="both"/>
      </w:pPr>
      <w:r>
        <w:t xml:space="preserve">Основной формой работы участников экспертной группы является </w:t>
      </w:r>
      <w:proofErr w:type="spellStart"/>
      <w:r>
        <w:t>ППк</w:t>
      </w:r>
      <w:proofErr w:type="spellEnd"/>
      <w:r>
        <w:t>.</w:t>
      </w:r>
    </w:p>
    <w:p w:rsidR="00FD41A6" w:rsidRDefault="00FD41A6" w:rsidP="00FD41A6">
      <w:pPr>
        <w:pStyle w:val="ConsPlusNormal"/>
        <w:spacing w:before="240"/>
        <w:ind w:firstLine="540"/>
        <w:jc w:val="both"/>
      </w:pPr>
      <w:r>
        <w:t xml:space="preserve">На основе требований, сформулированных во </w:t>
      </w:r>
      <w:hyperlink r:id="rId15" w:history="1">
        <w:r>
          <w:rPr>
            <w:rStyle w:val="a7"/>
            <w:color w:val="0000FF"/>
          </w:rPr>
          <w:t>ФГОС</w:t>
        </w:r>
      </w:hyperlink>
      <w: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D41A6" w:rsidRDefault="00FD41A6" w:rsidP="00FD41A6">
      <w:pPr>
        <w:pStyle w:val="ConsPlusNormal"/>
        <w:spacing w:before="240"/>
        <w:ind w:firstLine="540"/>
        <w:jc w:val="both"/>
      </w:pPr>
      <w:r>
        <w:t xml:space="preserve">1) полный перечень личностных результатов, прописанных в тексте </w:t>
      </w:r>
      <w:hyperlink r:id="rId16" w:history="1">
        <w:r>
          <w:rPr>
            <w:rStyle w:val="a7"/>
            <w:color w:val="0000FF"/>
          </w:rPr>
          <w:t>ФГОС</w:t>
        </w:r>
      </w:hyperlink>
      <w: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D41A6" w:rsidRDefault="00FD41A6" w:rsidP="00FD41A6">
      <w:pPr>
        <w:pStyle w:val="ConsPlusNormal"/>
        <w:spacing w:before="240"/>
        <w:ind w:firstLine="540"/>
        <w:jc w:val="both"/>
      </w:pPr>
      <w:r>
        <w:t>2) перечень параметров и индикаторов оценки каждого результата;</w:t>
      </w:r>
    </w:p>
    <w:p w:rsidR="00FD41A6" w:rsidRDefault="00FD41A6" w:rsidP="00FD41A6">
      <w:pPr>
        <w:pStyle w:val="ConsPlusNormal"/>
        <w:spacing w:before="240"/>
        <w:ind w:firstLine="540"/>
        <w:jc w:val="both"/>
      </w:pPr>
      <w:r>
        <w:t>3) систему бальной оценки результатов;</w:t>
      </w:r>
    </w:p>
    <w:p w:rsidR="00FD41A6" w:rsidRDefault="00FD41A6" w:rsidP="00FD41A6">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D41A6" w:rsidRDefault="00FD41A6" w:rsidP="00FD41A6">
      <w:pPr>
        <w:pStyle w:val="ConsPlusNormal"/>
        <w:spacing w:before="240"/>
        <w:ind w:firstLine="540"/>
        <w:jc w:val="both"/>
      </w:pPr>
      <w:r>
        <w:t>5) материалы для проведения процедуры оценки личностных результатов;</w:t>
      </w:r>
    </w:p>
    <w:p w:rsidR="00FD41A6" w:rsidRDefault="00FD41A6" w:rsidP="00FD41A6">
      <w:pPr>
        <w:pStyle w:val="ConsPlusNormal"/>
        <w:spacing w:before="240"/>
        <w:ind w:firstLine="540"/>
        <w:jc w:val="both"/>
      </w:pPr>
      <w:r>
        <w:t>6) локальные акты образовательной организации, регламентирующие все вопросы проведения оценки личностных результатов.</w:t>
      </w:r>
    </w:p>
    <w:p w:rsidR="00FD41A6" w:rsidRDefault="00FD41A6" w:rsidP="00FD41A6">
      <w:pPr>
        <w:pStyle w:val="ConsPlusNormal"/>
        <w:spacing w:before="240"/>
        <w:ind w:firstLine="540"/>
        <w:jc w:val="both"/>
      </w:pPr>
      <w:proofErr w:type="spellStart"/>
      <w:r w:rsidRPr="00FD41A6">
        <w:rPr>
          <w:b/>
        </w:rPr>
        <w:t>Метапредметные</w:t>
      </w:r>
      <w:proofErr w:type="spellEnd"/>
      <w:r w:rsidRPr="00FD41A6">
        <w:rPr>
          <w:b/>
        </w:rPr>
        <w:t xml:space="preserve"> результаты</w:t>
      </w:r>
      <w:r>
        <w:t xml:space="preserve">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t>межпредметными</w:t>
      </w:r>
      <w:proofErr w:type="spellEnd"/>
      <w: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FD41A6" w:rsidRDefault="00FD41A6" w:rsidP="00FD41A6">
      <w:pPr>
        <w:pStyle w:val="ConsPlusNormal"/>
        <w:spacing w:before="240"/>
        <w:ind w:firstLine="540"/>
        <w:jc w:val="both"/>
      </w:pPr>
      <w:r>
        <w:t xml:space="preserve">Оценка </w:t>
      </w:r>
      <w:proofErr w:type="spellStart"/>
      <w:r>
        <w:t>метапредметных</w:t>
      </w:r>
      <w:proofErr w:type="spellEnd"/>
      <w:r>
        <w:t xml:space="preserve"> результатов предполагает оценку продвижения обучающегося с ЗПР в овладении регулятивными, коммуникативными и познавательными УУД.</w:t>
      </w:r>
    </w:p>
    <w:p w:rsidR="00FD41A6" w:rsidRDefault="00FD41A6" w:rsidP="00FD41A6">
      <w:pPr>
        <w:pStyle w:val="ConsPlusNormal"/>
        <w:spacing w:before="240"/>
        <w:ind w:firstLine="540"/>
        <w:jc w:val="both"/>
      </w:pPr>
      <w:r>
        <w:t xml:space="preserve">Уровень </w:t>
      </w:r>
      <w:proofErr w:type="spellStart"/>
      <w:r>
        <w:t>сформированности</w:t>
      </w:r>
      <w:proofErr w:type="spellEnd"/>
      <w:r>
        <w:t xml:space="preserve"> УУД, представляющих содержание и объект оценки </w:t>
      </w:r>
      <w:proofErr w:type="spellStart"/>
      <w:r>
        <w:lastRenderedPageBreak/>
        <w:t>метапредметных</w:t>
      </w:r>
      <w:proofErr w:type="spellEnd"/>
      <w:r>
        <w:t xml:space="preserve"> результатов, может быть качественно оценен и измерен в следующих основных формах:</w:t>
      </w:r>
    </w:p>
    <w:p w:rsidR="00FD41A6" w:rsidRDefault="00FD41A6" w:rsidP="00FD41A6">
      <w:pPr>
        <w:pStyle w:val="ConsPlusNormal"/>
        <w:spacing w:before="240"/>
        <w:ind w:firstLine="540"/>
        <w:jc w:val="both"/>
      </w:pPr>
      <w:r>
        <w:t xml:space="preserve">достижение </w:t>
      </w:r>
      <w:proofErr w:type="spellStart"/>
      <w:r>
        <w:t>метапредметных</w:t>
      </w:r>
      <w:proofErr w:type="spellEnd"/>
      <w: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t>сформированности</w:t>
      </w:r>
      <w:proofErr w:type="spellEnd"/>
      <w:r>
        <w:t xml:space="preserve"> конкретного вида УУД;</w:t>
      </w:r>
    </w:p>
    <w:p w:rsidR="00FD41A6" w:rsidRDefault="00FD41A6" w:rsidP="00FD41A6">
      <w:pPr>
        <w:pStyle w:val="ConsPlusNormal"/>
        <w:spacing w:before="240"/>
        <w:ind w:firstLine="540"/>
        <w:jc w:val="both"/>
      </w:pPr>
      <w:r>
        <w:t xml:space="preserve">достижение </w:t>
      </w:r>
      <w:proofErr w:type="spellStart"/>
      <w:r>
        <w:t>метапредметных</w:t>
      </w:r>
      <w:proofErr w:type="spellEnd"/>
      <w: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D41A6" w:rsidRDefault="00FD41A6" w:rsidP="00FD41A6">
      <w:pPr>
        <w:pStyle w:val="ConsPlusNormal"/>
        <w:spacing w:before="240"/>
        <w:ind w:firstLine="540"/>
        <w:jc w:val="both"/>
      </w:pPr>
      <w:r>
        <w:t xml:space="preserve">достижение </w:t>
      </w:r>
      <w:proofErr w:type="spellStart"/>
      <w:r>
        <w:t>метапредметных</w:t>
      </w:r>
      <w:proofErr w:type="spellEnd"/>
      <w:r>
        <w:t xml:space="preserve"> результатов может проявиться в успешности выполнения комплексных заданий на </w:t>
      </w:r>
      <w:proofErr w:type="spellStart"/>
      <w:r>
        <w:t>межпредметной</w:t>
      </w:r>
      <w:proofErr w:type="spellEnd"/>
      <w:r>
        <w:t xml:space="preserve"> основе.</w:t>
      </w:r>
    </w:p>
    <w:p w:rsidR="00FD41A6" w:rsidRDefault="00FD41A6" w:rsidP="00FD41A6">
      <w:pPr>
        <w:pStyle w:val="ConsPlusNormal"/>
        <w:spacing w:before="240"/>
        <w:ind w:firstLine="540"/>
        <w:jc w:val="both"/>
      </w:pPr>
      <w:r w:rsidRPr="00FD41A6">
        <w:rPr>
          <w:b/>
        </w:rPr>
        <w:t>Предметные результаты</w:t>
      </w:r>
      <w: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D41A6" w:rsidRDefault="00FD41A6" w:rsidP="00FD41A6">
      <w:pPr>
        <w:pStyle w:val="ConsPlusNormal"/>
        <w:spacing w:before="240"/>
        <w:ind w:firstLine="540"/>
        <w:jc w:val="both"/>
      </w:pPr>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D41A6" w:rsidRDefault="00FD41A6" w:rsidP="00FD41A6">
      <w:pPr>
        <w:pStyle w:val="ConsPlusNormal"/>
        <w:spacing w:before="240"/>
        <w:ind w:firstLine="540"/>
        <w:jc w:val="both"/>
      </w:pPr>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D41A6" w:rsidRDefault="00FD41A6" w:rsidP="00FD41A6">
      <w:pPr>
        <w:pStyle w:val="ConsPlusNormal"/>
        <w:spacing w:before="240"/>
        <w:ind w:firstLine="540"/>
        <w:jc w:val="both"/>
      </w:pPr>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D41A6" w:rsidRDefault="00FD41A6" w:rsidP="00FD41A6">
      <w:pPr>
        <w:pStyle w:val="ConsPlusNormal"/>
        <w:spacing w:before="240"/>
        <w:ind w:firstLine="540"/>
        <w:jc w:val="both"/>
      </w:pPr>
      <w:r>
        <w:t xml:space="preserve">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w:t>
      </w:r>
      <w:proofErr w:type="spellStart"/>
      <w:r>
        <w:t>метапредметных</w:t>
      </w:r>
      <w:proofErr w:type="spellEnd"/>
      <w:r>
        <w:t xml:space="preserve">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D41A6" w:rsidRPr="00FD41A6" w:rsidRDefault="00FD41A6" w:rsidP="00FD41A6">
      <w:pPr>
        <w:pStyle w:val="ConsPlusNormal"/>
        <w:spacing w:before="240"/>
        <w:ind w:firstLine="540"/>
        <w:jc w:val="both"/>
        <w:rPr>
          <w:b/>
        </w:rPr>
      </w:pPr>
      <w:r>
        <w:t xml:space="preserve">Обучающиеся с ЗПР имеют право на </w:t>
      </w:r>
      <w:r w:rsidRPr="00FD41A6">
        <w:rPr>
          <w:b/>
        </w:rPr>
        <w:t>прохождение текущей, промежуточной, итоговой аттестации освоения АООП НОО в иных формах.</w:t>
      </w:r>
    </w:p>
    <w:p w:rsidR="00FD41A6" w:rsidRDefault="00FD41A6" w:rsidP="00FD41A6">
      <w:pPr>
        <w:pStyle w:val="ConsPlusNormal"/>
        <w:spacing w:before="240"/>
        <w:ind w:firstLine="540"/>
        <w:jc w:val="both"/>
      </w:pPr>
      <w:r>
        <w:t>Специальные условия проведения текущей, промежуточной и итоговой (по итогам освоения АООП НОО) аттестации обучающихся с ЗПР включают:</w:t>
      </w:r>
    </w:p>
    <w:p w:rsidR="00FD41A6" w:rsidRDefault="00FD41A6" w:rsidP="00FD41A6">
      <w:pPr>
        <w:pStyle w:val="ConsPlusNormal"/>
        <w:spacing w:before="240"/>
        <w:ind w:firstLine="540"/>
        <w:jc w:val="both"/>
      </w:pPr>
      <w:r>
        <w:lastRenderedPageBreak/>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D41A6" w:rsidRDefault="00FD41A6" w:rsidP="00FD41A6">
      <w:pPr>
        <w:pStyle w:val="ConsPlusNormal"/>
        <w:spacing w:before="240"/>
        <w:ind w:firstLine="540"/>
        <w:jc w:val="both"/>
      </w:pPr>
      <w:r>
        <w:t xml:space="preserve">привычную обстановку в классе (присутствие своего учителя, наличие привычных для обучающихся </w:t>
      </w:r>
      <w:proofErr w:type="spellStart"/>
      <w:r>
        <w:t>мнестических</w:t>
      </w:r>
      <w:proofErr w:type="spellEnd"/>
      <w:r>
        <w:t xml:space="preserve"> опор: наглядных схем, шаблонов общего хода выполнения заданий);</w:t>
      </w:r>
    </w:p>
    <w:p w:rsidR="00FD41A6" w:rsidRDefault="00FD41A6" w:rsidP="00FD41A6">
      <w:pPr>
        <w:pStyle w:val="ConsPlusNormal"/>
        <w:spacing w:before="240"/>
        <w:ind w:firstLine="540"/>
        <w:jc w:val="both"/>
      </w:pPr>
      <w:r>
        <w:t>присутствие в начале работы этапа общей организации деятельности;</w:t>
      </w:r>
    </w:p>
    <w:p w:rsidR="00FD41A6" w:rsidRDefault="00FD41A6" w:rsidP="00FD41A6">
      <w:pPr>
        <w:pStyle w:val="ConsPlusNormal"/>
        <w:spacing w:before="240"/>
        <w:ind w:firstLine="540"/>
        <w:jc w:val="both"/>
      </w:pPr>
      <w:proofErr w:type="spellStart"/>
      <w:r>
        <w:t>адаптирование</w:t>
      </w:r>
      <w:proofErr w:type="spellEnd"/>
      <w:r>
        <w:t xml:space="preserve"> инструкции с учетом особых образовательных потребностей и индивидуальных трудностей обучающихся с ЗПР:</w:t>
      </w:r>
    </w:p>
    <w:p w:rsidR="00FD41A6" w:rsidRDefault="00FD41A6" w:rsidP="00FD41A6">
      <w:pPr>
        <w:pStyle w:val="ConsPlusNormal"/>
        <w:spacing w:before="240"/>
        <w:ind w:firstLine="540"/>
        <w:jc w:val="both"/>
      </w:pPr>
      <w:r>
        <w:t>1) упрощение формулировок по грамматическому и семантическому оформлению;</w:t>
      </w:r>
    </w:p>
    <w:p w:rsidR="00FD41A6" w:rsidRDefault="00FD41A6" w:rsidP="00FD41A6">
      <w:pPr>
        <w:pStyle w:val="ConsPlusNormal"/>
        <w:spacing w:before="240"/>
        <w:ind w:firstLine="540"/>
        <w:jc w:val="both"/>
      </w:pPr>
      <w:r>
        <w:t xml:space="preserve">2) 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rsidR="00FD41A6" w:rsidRDefault="00FD41A6" w:rsidP="00FD41A6">
      <w:pPr>
        <w:pStyle w:val="ConsPlusNormal"/>
        <w:spacing w:before="240"/>
        <w:ind w:firstLine="540"/>
        <w:jc w:val="both"/>
      </w:pPr>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D41A6" w:rsidRDefault="00FD41A6" w:rsidP="00FD41A6">
      <w:pPr>
        <w:pStyle w:val="ConsPlusNormal"/>
        <w:spacing w:before="240"/>
        <w:ind w:firstLine="540"/>
        <w:jc w:val="both"/>
      </w:pPr>
      <w:proofErr w:type="spellStart"/>
      <w:r>
        <w:t>адаптирование</w:t>
      </w:r>
      <w:proofErr w:type="spellEnd"/>
      <w:r>
        <w:t xml:space="preserve">, при необходимости, текста задания с учетом особых образовательных потребностей и индивидуальных </w:t>
      </w:r>
      <w:proofErr w:type="gramStart"/>
      <w:r>
        <w:t>трудностей</w:t>
      </w:r>
      <w:proofErr w:type="gramEnd"/>
      <w: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D41A6" w:rsidRDefault="00FD41A6" w:rsidP="00FD41A6">
      <w:pPr>
        <w:pStyle w:val="ConsPlusNormal"/>
        <w:spacing w:before="240"/>
        <w:ind w:firstLine="540"/>
        <w:jc w:val="both"/>
      </w:pPr>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D41A6" w:rsidRDefault="00FD41A6" w:rsidP="00FD41A6">
      <w:pPr>
        <w:pStyle w:val="ConsPlusNormal"/>
        <w:spacing w:before="240"/>
        <w:ind w:firstLine="540"/>
        <w:jc w:val="both"/>
      </w:pPr>
      <w:r>
        <w:t>увеличение времени на выполнение заданий;</w:t>
      </w:r>
    </w:p>
    <w:p w:rsidR="00FD41A6" w:rsidRDefault="00FD41A6" w:rsidP="00FD41A6">
      <w:pPr>
        <w:pStyle w:val="ConsPlusNormal"/>
        <w:spacing w:before="240"/>
        <w:ind w:firstLine="540"/>
        <w:jc w:val="both"/>
      </w:pPr>
      <w:r>
        <w:t>организация короткого перерыва (10 - 15 минут) при нарастании в поведении обучающегося проявлений утомления, истощения;</w:t>
      </w:r>
    </w:p>
    <w:p w:rsidR="00FD41A6" w:rsidRDefault="00FD41A6" w:rsidP="00FD41A6">
      <w:pPr>
        <w:pStyle w:val="ConsPlusNormal"/>
        <w:spacing w:before="240"/>
        <w:ind w:firstLine="540"/>
        <w:jc w:val="both"/>
      </w:pPr>
      <w:r>
        <w:t xml:space="preserve">недопущение негативных реакций со стороны педагогического работника, создание ситуаций, приводящих к эмоциональному </w:t>
      </w:r>
      <w:proofErr w:type="spellStart"/>
      <w:r>
        <w:t>травмированию</w:t>
      </w:r>
      <w:proofErr w:type="spellEnd"/>
      <w:r>
        <w:t xml:space="preserve"> обучающегося.</w:t>
      </w:r>
    </w:p>
    <w:p w:rsidR="00FD41A6" w:rsidRDefault="00FD41A6" w:rsidP="00FD41A6">
      <w:pPr>
        <w:pStyle w:val="ConsPlusNormal"/>
        <w:spacing w:before="240"/>
        <w:ind w:firstLine="540"/>
        <w:jc w:val="both"/>
      </w:pPr>
      <w: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w:t>
      </w:r>
      <w:proofErr w:type="spellStart"/>
      <w:r>
        <w:t>метапредметные</w:t>
      </w:r>
      <w:proofErr w:type="spellEnd"/>
      <w:r>
        <w:t xml:space="preserve"> результаты и результаты освоения программы коррекционной работы.</w:t>
      </w:r>
    </w:p>
    <w:p w:rsidR="00FD41A6" w:rsidRDefault="00FD41A6" w:rsidP="00FD41A6">
      <w:pPr>
        <w:pStyle w:val="ConsPlusNormal"/>
        <w:spacing w:before="240"/>
        <w:ind w:firstLine="540"/>
        <w:jc w:val="both"/>
      </w:pPr>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D41A6" w:rsidRDefault="00FD41A6" w:rsidP="00FD41A6">
      <w:pPr>
        <w:pStyle w:val="ConsPlusNormal"/>
        <w:spacing w:before="240"/>
        <w:ind w:firstLine="540"/>
        <w:jc w:val="both"/>
      </w:pPr>
      <w:r w:rsidRPr="00FD41A6">
        <w:rPr>
          <w:b/>
        </w:rPr>
        <w:t>Оценка деятельности педагогических кадров</w:t>
      </w:r>
      <w:r>
        <w:t>,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D41A6" w:rsidRDefault="00FD41A6" w:rsidP="00FD41A6">
      <w:pPr>
        <w:pStyle w:val="ConsPlusNormal"/>
        <w:spacing w:before="240"/>
        <w:ind w:firstLine="540"/>
        <w:jc w:val="both"/>
      </w:pPr>
    </w:p>
    <w:p w:rsidR="00FD41A6" w:rsidRDefault="00FD41A6" w:rsidP="00FD41A6">
      <w:pPr>
        <w:pStyle w:val="ConsPlusNormal"/>
        <w:spacing w:before="240"/>
        <w:ind w:firstLine="540"/>
        <w:jc w:val="both"/>
      </w:pPr>
    </w:p>
    <w:p w:rsidR="00FD41A6" w:rsidRDefault="00FD41A6" w:rsidP="00FD41A6">
      <w:pPr>
        <w:pStyle w:val="ConsPlusTitle"/>
        <w:jc w:val="center"/>
        <w:outlineLvl w:val="1"/>
      </w:pPr>
    </w:p>
    <w:p w:rsidR="00FD41A6" w:rsidRDefault="00FD41A6" w:rsidP="00FD41A6">
      <w:pPr>
        <w:pStyle w:val="ConsPlusTitle"/>
        <w:numPr>
          <w:ilvl w:val="0"/>
          <w:numId w:val="2"/>
        </w:numPr>
        <w:jc w:val="center"/>
        <w:outlineLvl w:val="1"/>
      </w:pPr>
      <w:r>
        <w:t>Содержательный раздел ФАОП НОО для обучающихся с ЗПР</w:t>
      </w:r>
    </w:p>
    <w:p w:rsidR="00FD41A6" w:rsidRDefault="00FD41A6" w:rsidP="00FD41A6">
      <w:pPr>
        <w:pStyle w:val="ConsPlusTitle"/>
        <w:jc w:val="center"/>
      </w:pPr>
      <w:r>
        <w:t>(вариант 7.2)</w:t>
      </w:r>
    </w:p>
    <w:p w:rsidR="003061CE" w:rsidRDefault="003061CE" w:rsidP="003061CE">
      <w:pPr>
        <w:pStyle w:val="ConsPlusTitle"/>
        <w:numPr>
          <w:ilvl w:val="1"/>
          <w:numId w:val="2"/>
        </w:numPr>
      </w:pPr>
      <w:r>
        <w:t>Федеральные рабочие программы</w:t>
      </w:r>
    </w:p>
    <w:p w:rsidR="00FD41A6" w:rsidRDefault="00FD41A6" w:rsidP="00FD41A6">
      <w:pPr>
        <w:pStyle w:val="ConsPlusNormal"/>
      </w:pPr>
    </w:p>
    <w:p w:rsidR="003061CE" w:rsidRDefault="003061CE" w:rsidP="003061CE">
      <w:pPr>
        <w:pStyle w:val="ConsPlusTitle"/>
        <w:ind w:firstLine="540"/>
        <w:jc w:val="both"/>
        <w:outlineLvl w:val="3"/>
      </w:pPr>
      <w:r>
        <w:t>2.1.1.  Русский язык.</w:t>
      </w:r>
    </w:p>
    <w:p w:rsidR="003061CE" w:rsidRPr="003061CE" w:rsidRDefault="003061CE" w:rsidP="003061CE">
      <w:pPr>
        <w:pStyle w:val="ConsPlusNormal"/>
        <w:spacing w:before="240"/>
        <w:ind w:firstLine="540"/>
        <w:jc w:val="both"/>
        <w:rPr>
          <w:b/>
        </w:rPr>
      </w:pPr>
      <w:r w:rsidRPr="003061CE">
        <w:rPr>
          <w:b/>
        </w:rPr>
        <w:t xml:space="preserve"> Пояснительная записка.</w:t>
      </w:r>
    </w:p>
    <w:p w:rsidR="003061CE" w:rsidRDefault="003061CE" w:rsidP="003061CE">
      <w:pPr>
        <w:pStyle w:val="ConsPlusNormal"/>
        <w:spacing w:before="240"/>
        <w:ind w:firstLine="540"/>
        <w:jc w:val="both"/>
      </w:pPr>
      <w: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7" w:history="1">
        <w:r>
          <w:rPr>
            <w:rStyle w:val="a7"/>
            <w:color w:val="0000FF"/>
          </w:rPr>
          <w:t>ФГОС</w:t>
        </w:r>
      </w:hyperlink>
      <w:r>
        <w:t xml:space="preserve"> НОО обучающихся с ОВЗ, федеральной программы воспитания.</w:t>
      </w:r>
    </w:p>
    <w:p w:rsidR="003061CE" w:rsidRDefault="003061CE" w:rsidP="003061CE">
      <w:pPr>
        <w:pStyle w:val="ConsPlusNormal"/>
        <w:spacing w:before="240"/>
        <w:ind w:firstLine="540"/>
        <w:jc w:val="both"/>
      </w:pPr>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3061CE" w:rsidRDefault="003061CE" w:rsidP="003061CE">
      <w:pPr>
        <w:pStyle w:val="ConsPlusNormal"/>
        <w:spacing w:before="240"/>
        <w:ind w:firstLine="540"/>
        <w:jc w:val="both"/>
      </w:pPr>
      <w:r>
        <w:t xml:space="preserve">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w:t>
      </w:r>
      <w:proofErr w:type="spellStart"/>
      <w:r>
        <w:t>сформированностью</w:t>
      </w:r>
      <w:proofErr w:type="spellEnd"/>
      <w:r>
        <w:t xml:space="preserve"> основных мыслительных операций и знаково-символической (замещающей) функции мышления.</w:t>
      </w:r>
    </w:p>
    <w:p w:rsidR="003061CE" w:rsidRDefault="003061CE" w:rsidP="003061CE">
      <w:pPr>
        <w:pStyle w:val="ConsPlusNormal"/>
        <w:spacing w:before="240"/>
        <w:ind w:firstLine="540"/>
        <w:jc w:val="both"/>
      </w:pPr>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3061CE" w:rsidRDefault="003061CE" w:rsidP="003061CE">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rsidR="003061CE" w:rsidRDefault="003061CE" w:rsidP="003061CE">
      <w:pPr>
        <w:pStyle w:val="ConsPlusNormal"/>
        <w:spacing w:before="240"/>
        <w:ind w:firstLine="540"/>
        <w:jc w:val="both"/>
      </w:pPr>
      <w:r>
        <w:lastRenderedPageBreak/>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3061CE" w:rsidRDefault="003061CE" w:rsidP="003061CE">
      <w:pPr>
        <w:pStyle w:val="ConsPlusNormal"/>
        <w:spacing w:before="240"/>
        <w:ind w:firstLine="540"/>
        <w:jc w:val="both"/>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3061CE" w:rsidRDefault="003061CE" w:rsidP="003061CE">
      <w:pPr>
        <w:pStyle w:val="ConsPlusNormal"/>
        <w:spacing w:before="240"/>
        <w:ind w:firstLine="540"/>
        <w:jc w:val="both"/>
      </w:pPr>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w:t>
      </w:r>
      <w:proofErr w:type="spellStart"/>
      <w:proofErr w:type="gramStart"/>
      <w:r>
        <w:t>звуко</w:t>
      </w:r>
      <w:proofErr w:type="spellEnd"/>
      <w:r>
        <w:t>-буквенный</w:t>
      </w:r>
      <w:proofErr w:type="gramEnd"/>
      <w:r>
        <w:t xml:space="preserve"> и </w:t>
      </w:r>
      <w:proofErr w:type="spellStart"/>
      <w:r>
        <w:t>звукослоговой</w:t>
      </w:r>
      <w:proofErr w:type="spellEnd"/>
      <w:r>
        <w:t xml:space="preserve">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3061CE" w:rsidRDefault="003061CE" w:rsidP="003061CE">
      <w:pPr>
        <w:pStyle w:val="ConsPlusNormal"/>
        <w:spacing w:before="240"/>
        <w:ind w:firstLine="540"/>
        <w:jc w:val="both"/>
      </w:pPr>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3061CE" w:rsidRDefault="003061CE" w:rsidP="003061CE">
      <w:pPr>
        <w:pStyle w:val="ConsPlusNormal"/>
        <w:spacing w:before="240"/>
        <w:ind w:firstLine="540"/>
        <w:jc w:val="both"/>
      </w:pPr>
      <w: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w:t>
      </w:r>
      <w:proofErr w:type="spellStart"/>
      <w:r>
        <w:t>дисграфия</w:t>
      </w:r>
      <w:proofErr w:type="spellEnd"/>
      <w:r>
        <w:t xml:space="preserve"> и </w:t>
      </w:r>
      <w:proofErr w:type="spellStart"/>
      <w:r>
        <w:t>дизорфография</w:t>
      </w:r>
      <w:proofErr w:type="spellEnd"/>
      <w:r>
        <w:t>.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3061CE" w:rsidRPr="003061CE" w:rsidRDefault="003061CE" w:rsidP="003061CE">
      <w:pPr>
        <w:pStyle w:val="ConsPlusNormal"/>
        <w:spacing w:before="240"/>
        <w:ind w:firstLine="540"/>
        <w:jc w:val="both"/>
        <w:rPr>
          <w:b/>
          <w:sz w:val="28"/>
        </w:rPr>
      </w:pPr>
      <w:r w:rsidRPr="003061CE">
        <w:rPr>
          <w:b/>
          <w:sz w:val="28"/>
        </w:rPr>
        <w:t>Содержание обучения.</w:t>
      </w:r>
    </w:p>
    <w:p w:rsidR="003061CE" w:rsidRPr="003061CE" w:rsidRDefault="003061CE" w:rsidP="003061CE">
      <w:pPr>
        <w:pStyle w:val="ConsPlusNormal"/>
        <w:spacing w:before="240"/>
        <w:ind w:firstLine="540"/>
        <w:jc w:val="both"/>
        <w:rPr>
          <w:b/>
        </w:rPr>
      </w:pPr>
      <w:r w:rsidRPr="003061CE">
        <w:rPr>
          <w:b/>
        </w:rPr>
        <w:t>Виды речевой деятельности.</w:t>
      </w:r>
    </w:p>
    <w:p w:rsidR="003061CE" w:rsidRDefault="003061CE" w:rsidP="003061CE">
      <w:pPr>
        <w:pStyle w:val="ConsPlusNormal"/>
        <w:spacing w:before="240"/>
        <w:ind w:firstLine="540"/>
        <w:jc w:val="both"/>
      </w:pPr>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3061CE" w:rsidRDefault="003061CE" w:rsidP="003061CE">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061CE" w:rsidRDefault="003061CE" w:rsidP="003061CE">
      <w:pPr>
        <w:pStyle w:val="ConsPlusNormal"/>
        <w:spacing w:before="240"/>
        <w:ind w:firstLine="540"/>
        <w:jc w:val="both"/>
      </w:pPr>
      <w: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w:t>
      </w:r>
      <w:r>
        <w:lastRenderedPageBreak/>
        <w:t>Формулирование простых выводов на основе информации, содержащейся в тексте. Обобщение содержащейся в тексте информации.</w:t>
      </w:r>
    </w:p>
    <w:p w:rsidR="003061CE" w:rsidRDefault="003061CE" w:rsidP="003061CE">
      <w:pPr>
        <w:pStyle w:val="ConsPlusNormal"/>
        <w:spacing w:before="240"/>
        <w:ind w:firstLine="540"/>
        <w:jc w:val="both"/>
      </w:pPr>
      <w: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3061CE" w:rsidRPr="003061CE" w:rsidRDefault="003061CE" w:rsidP="003061CE">
      <w:pPr>
        <w:pStyle w:val="ConsPlusNormal"/>
        <w:spacing w:before="240"/>
        <w:ind w:firstLine="540"/>
        <w:jc w:val="both"/>
        <w:rPr>
          <w:b/>
          <w:sz w:val="28"/>
        </w:rPr>
      </w:pPr>
      <w:r w:rsidRPr="003061CE">
        <w:rPr>
          <w:b/>
          <w:sz w:val="28"/>
        </w:rPr>
        <w:t>Обучение грамоте.</w:t>
      </w:r>
    </w:p>
    <w:p w:rsidR="003061CE" w:rsidRDefault="003061CE" w:rsidP="003061CE">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061CE" w:rsidRDefault="003061CE" w:rsidP="003061CE">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3061CE" w:rsidRDefault="003061CE" w:rsidP="003061CE">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3061CE" w:rsidRDefault="003061CE" w:rsidP="003061CE">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3061CE" w:rsidRDefault="003061CE" w:rsidP="003061CE">
      <w:pPr>
        <w:pStyle w:val="ConsPlusNormal"/>
        <w:spacing w:before="240"/>
        <w:ind w:firstLine="540"/>
        <w:jc w:val="both"/>
      </w:pPr>
      <w:r>
        <w:t>Знакомство с русским алфавитом как последовательностью букв.</w:t>
      </w:r>
    </w:p>
    <w:p w:rsidR="003061CE" w:rsidRDefault="003061CE" w:rsidP="003061CE">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061CE" w:rsidRDefault="003061CE" w:rsidP="003061CE">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061CE" w:rsidRDefault="003061CE" w:rsidP="003061CE">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3061CE" w:rsidRDefault="003061CE" w:rsidP="003061CE">
      <w:pPr>
        <w:pStyle w:val="ConsPlusNormal"/>
        <w:spacing w:before="240"/>
        <w:ind w:firstLine="540"/>
        <w:jc w:val="both"/>
      </w:pP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w:t>
      </w:r>
      <w:proofErr w:type="spellStart"/>
      <w:r>
        <w:t>послогового</w:t>
      </w:r>
      <w:proofErr w:type="spellEnd"/>
      <w:r>
        <w:t xml:space="preserve"> чтения написанных слов.</w:t>
      </w:r>
    </w:p>
    <w:p w:rsidR="003061CE" w:rsidRDefault="003061CE" w:rsidP="003061CE">
      <w:pPr>
        <w:pStyle w:val="ConsPlusNormal"/>
        <w:spacing w:before="240"/>
        <w:ind w:firstLine="540"/>
        <w:jc w:val="both"/>
      </w:pPr>
      <w:r>
        <w:t xml:space="preserve">Правильное оформление написанных предложений (большая буква в начале </w:t>
      </w:r>
      <w:r>
        <w:lastRenderedPageBreak/>
        <w:t>предложения, точка в конце). Выработка навыка писать большую букву в именах людей и кличках животных.</w:t>
      </w:r>
    </w:p>
    <w:p w:rsidR="003061CE" w:rsidRDefault="003061CE" w:rsidP="003061CE">
      <w:pPr>
        <w:pStyle w:val="ConsPlusNormal"/>
        <w:spacing w:before="240"/>
        <w:ind w:firstLine="540"/>
        <w:jc w:val="both"/>
      </w:pPr>
      <w:r>
        <w:t>Понимание функции небуквенных графических средств: пробела между словами, знака переноса.</w:t>
      </w:r>
    </w:p>
    <w:p w:rsidR="003061CE" w:rsidRDefault="003061CE" w:rsidP="003061CE">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3061CE" w:rsidRDefault="003061CE" w:rsidP="003061CE">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3061CE" w:rsidRDefault="003061CE" w:rsidP="003061CE">
      <w:pPr>
        <w:pStyle w:val="ConsPlusNormal"/>
        <w:spacing w:before="240"/>
        <w:ind w:firstLine="540"/>
        <w:jc w:val="both"/>
      </w:pPr>
      <w:r>
        <w:t>Орфография. Знакомство с правилами правописания и их применение:</w:t>
      </w:r>
    </w:p>
    <w:p w:rsidR="003061CE" w:rsidRDefault="003061CE" w:rsidP="003061CE">
      <w:pPr>
        <w:pStyle w:val="ConsPlusNormal"/>
        <w:spacing w:before="240"/>
        <w:ind w:firstLine="540"/>
        <w:jc w:val="both"/>
      </w:pPr>
      <w:r>
        <w:t>раздельное написание слов;</w:t>
      </w:r>
    </w:p>
    <w:p w:rsidR="003061CE" w:rsidRDefault="003061CE" w:rsidP="003061CE">
      <w:pPr>
        <w:pStyle w:val="ConsPlusNormal"/>
        <w:spacing w:before="240"/>
        <w:ind w:firstLine="540"/>
        <w:jc w:val="both"/>
      </w:pPr>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rsidR="003061CE" w:rsidRDefault="003061CE" w:rsidP="003061CE">
      <w:pPr>
        <w:pStyle w:val="ConsPlusNormal"/>
        <w:spacing w:before="240"/>
        <w:ind w:firstLine="540"/>
        <w:jc w:val="both"/>
      </w:pPr>
      <w:r>
        <w:t>прописная (заглавная) буква в начале предложения, в именах собственных;</w:t>
      </w:r>
    </w:p>
    <w:p w:rsidR="003061CE" w:rsidRDefault="003061CE" w:rsidP="003061CE">
      <w:pPr>
        <w:pStyle w:val="ConsPlusNormal"/>
        <w:spacing w:before="240"/>
        <w:ind w:firstLine="540"/>
        <w:jc w:val="both"/>
      </w:pPr>
      <w:r>
        <w:t>перенос слов по слогам без стечения согласных;</w:t>
      </w:r>
    </w:p>
    <w:p w:rsidR="003061CE" w:rsidRDefault="003061CE" w:rsidP="003061CE">
      <w:pPr>
        <w:pStyle w:val="ConsPlusNormal"/>
        <w:spacing w:before="240"/>
        <w:ind w:firstLine="540"/>
        <w:jc w:val="both"/>
      </w:pPr>
      <w:r>
        <w:t>знаки препинания в конце предложения.</w:t>
      </w:r>
    </w:p>
    <w:p w:rsidR="003061CE" w:rsidRDefault="003061CE" w:rsidP="003061CE">
      <w:pPr>
        <w:pStyle w:val="ConsPlusNormal"/>
        <w:spacing w:before="24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061CE" w:rsidRPr="003061CE" w:rsidRDefault="003061CE" w:rsidP="003061CE">
      <w:pPr>
        <w:pStyle w:val="ConsPlusNormal"/>
        <w:spacing w:before="240"/>
        <w:ind w:firstLine="540"/>
        <w:jc w:val="both"/>
        <w:rPr>
          <w:b/>
        </w:rPr>
      </w:pPr>
      <w:r w:rsidRPr="003061CE">
        <w:rPr>
          <w:b/>
        </w:rPr>
        <w:t>Систематический курс.</w:t>
      </w:r>
    </w:p>
    <w:p w:rsidR="003061CE" w:rsidRDefault="003061CE" w:rsidP="003061CE">
      <w:pPr>
        <w:pStyle w:val="ConsPlusNormal"/>
        <w:spacing w:before="240"/>
        <w:ind w:firstLine="540"/>
        <w:jc w:val="both"/>
      </w:pPr>
      <w: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3061CE" w:rsidRDefault="003061CE" w:rsidP="003061CE">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w:t>
      </w:r>
    </w:p>
    <w:p w:rsidR="003061CE" w:rsidRDefault="003061CE" w:rsidP="003061CE">
      <w:pPr>
        <w:pStyle w:val="ConsPlusNormal"/>
        <w:spacing w:before="240"/>
        <w:ind w:firstLine="540"/>
        <w:jc w:val="both"/>
      </w:pPr>
      <w: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3061CE" w:rsidRDefault="003061CE" w:rsidP="003061CE">
      <w:pPr>
        <w:pStyle w:val="ConsPlusNormal"/>
        <w:spacing w:before="240"/>
        <w:ind w:firstLine="540"/>
        <w:jc w:val="both"/>
      </w:pPr>
      <w: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3061CE" w:rsidRDefault="003061CE" w:rsidP="003061CE">
      <w:pPr>
        <w:pStyle w:val="ConsPlusNormal"/>
        <w:spacing w:before="240"/>
        <w:ind w:firstLine="540"/>
        <w:jc w:val="both"/>
      </w:pPr>
      <w:r>
        <w:lastRenderedPageBreak/>
        <w:t>Использование небуквенных графических средств: пробела между словами, знака переноса, абзаца.</w:t>
      </w:r>
    </w:p>
    <w:p w:rsidR="003061CE" w:rsidRDefault="003061CE" w:rsidP="003061CE">
      <w:pPr>
        <w:pStyle w:val="ConsPlusNormal"/>
        <w:spacing w:before="240"/>
        <w:ind w:firstLine="540"/>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3061CE" w:rsidRDefault="003061CE" w:rsidP="003061CE">
      <w:pPr>
        <w:pStyle w:val="ConsPlusNormal"/>
        <w:spacing w:before="240"/>
        <w:ind w:firstLine="540"/>
        <w:jc w:val="both"/>
      </w:pPr>
      <w:r>
        <w:t>Состав слова (</w:t>
      </w:r>
      <w:proofErr w:type="spellStart"/>
      <w:r>
        <w:t>морфемика</w:t>
      </w:r>
      <w:proofErr w:type="spellEnd"/>
      <w: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3061CE" w:rsidRDefault="003061CE" w:rsidP="003061CE">
      <w:pPr>
        <w:pStyle w:val="ConsPlusNormal"/>
        <w:spacing w:before="240"/>
        <w:ind w:firstLine="540"/>
        <w:jc w:val="both"/>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3061CE" w:rsidRDefault="003061CE" w:rsidP="003061CE">
      <w:pPr>
        <w:pStyle w:val="ConsPlusNormal"/>
        <w:spacing w:before="240"/>
        <w:ind w:firstLine="540"/>
        <w:jc w:val="both"/>
      </w:pPr>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3061CE" w:rsidRDefault="003061CE" w:rsidP="003061CE">
      <w:pPr>
        <w:pStyle w:val="ConsPlusNormal"/>
        <w:spacing w:before="240"/>
        <w:ind w:firstLine="540"/>
        <w:jc w:val="both"/>
      </w:pPr>
      <w:r>
        <w:t>Различение изменяемых и неизменяемых слов. Разбор слова по составу.</w:t>
      </w:r>
    </w:p>
    <w:p w:rsidR="003061CE" w:rsidRDefault="003061CE" w:rsidP="003061CE">
      <w:pPr>
        <w:pStyle w:val="ConsPlusNormal"/>
        <w:spacing w:before="240"/>
        <w:ind w:firstLine="540"/>
        <w:jc w:val="both"/>
      </w:pPr>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3061CE" w:rsidRDefault="003061CE" w:rsidP="003061CE">
      <w:pPr>
        <w:pStyle w:val="ConsPlusNormal"/>
        <w:spacing w:before="240"/>
        <w:ind w:firstLine="540"/>
        <w:jc w:val="both"/>
      </w:pPr>
      <w:r>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3061CE" w:rsidRDefault="003061CE" w:rsidP="003061CE">
      <w:pPr>
        <w:pStyle w:val="ConsPlusNormal"/>
        <w:spacing w:before="240"/>
        <w:ind w:firstLine="540"/>
        <w:jc w:val="both"/>
      </w:pPr>
      <w:r>
        <w:t>Род существительных: мужской, женский, средний. Различение имен существительных мужского, женского и среднего рода.</w:t>
      </w:r>
    </w:p>
    <w:p w:rsidR="003061CE" w:rsidRDefault="003061CE" w:rsidP="003061CE">
      <w:pPr>
        <w:pStyle w:val="ConsPlusNormal"/>
        <w:spacing w:before="240"/>
        <w:ind w:firstLine="540"/>
        <w:jc w:val="both"/>
      </w:pPr>
      <w:r>
        <w:t>Изменение имен существительных по числам.</w:t>
      </w:r>
    </w:p>
    <w:p w:rsidR="003061CE" w:rsidRDefault="003061CE" w:rsidP="003061CE">
      <w:pPr>
        <w:pStyle w:val="ConsPlusNormal"/>
        <w:spacing w:before="240"/>
        <w:ind w:firstLine="540"/>
        <w:jc w:val="both"/>
      </w:pPr>
      <w: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3061CE" w:rsidRDefault="003061CE" w:rsidP="003061CE">
      <w:pPr>
        <w:pStyle w:val="ConsPlusNormal"/>
        <w:spacing w:before="240"/>
        <w:ind w:firstLine="540"/>
        <w:jc w:val="both"/>
      </w:pPr>
      <w:r>
        <w:t>Склонение имен существительных во множественном числе.</w:t>
      </w:r>
    </w:p>
    <w:p w:rsidR="003061CE" w:rsidRDefault="003061CE" w:rsidP="003061CE">
      <w:pPr>
        <w:pStyle w:val="ConsPlusNormal"/>
        <w:spacing w:before="240"/>
        <w:ind w:firstLine="540"/>
        <w:jc w:val="both"/>
      </w:pPr>
      <w:r>
        <w:t>Морфологический разбор имен существительных.</w:t>
      </w:r>
    </w:p>
    <w:p w:rsidR="003061CE" w:rsidRDefault="003061CE" w:rsidP="003061CE">
      <w:pPr>
        <w:pStyle w:val="ConsPlusNormal"/>
        <w:spacing w:before="240"/>
        <w:ind w:firstLine="540"/>
        <w:jc w:val="both"/>
      </w:pPr>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t>ий</w:t>
      </w:r>
      <w:proofErr w:type="spellEnd"/>
      <w:r>
        <w:t>, -</w:t>
      </w:r>
      <w:proofErr w:type="spellStart"/>
      <w:r>
        <w:t>ья</w:t>
      </w:r>
      <w:proofErr w:type="spellEnd"/>
      <w:r>
        <w:t>, -</w:t>
      </w:r>
      <w:proofErr w:type="spellStart"/>
      <w:r>
        <w:t>ье</w:t>
      </w:r>
      <w:proofErr w:type="spellEnd"/>
      <w:r>
        <w:t>, -</w:t>
      </w:r>
      <w:proofErr w:type="spellStart"/>
      <w:r>
        <w:t>ов</w:t>
      </w:r>
      <w:proofErr w:type="spellEnd"/>
      <w:r>
        <w:t>, -ин). Морфологический разбор имен прилагательных.</w:t>
      </w:r>
    </w:p>
    <w:p w:rsidR="003061CE" w:rsidRDefault="003061CE" w:rsidP="003061CE">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3061CE" w:rsidRDefault="003061CE" w:rsidP="003061CE">
      <w:pPr>
        <w:pStyle w:val="ConsPlusNormal"/>
        <w:spacing w:before="240"/>
        <w:ind w:firstLine="540"/>
        <w:jc w:val="both"/>
      </w:pPr>
      <w:r>
        <w:lastRenderedPageBreak/>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3061CE" w:rsidRDefault="003061CE" w:rsidP="003061CE">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3061CE" w:rsidRDefault="003061CE" w:rsidP="003061CE">
      <w:pPr>
        <w:pStyle w:val="ConsPlusNormal"/>
        <w:spacing w:before="240"/>
        <w:ind w:firstLine="540"/>
        <w:jc w:val="both"/>
      </w:pPr>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061CE" w:rsidRDefault="003061CE" w:rsidP="003061CE">
      <w:pPr>
        <w:pStyle w:val="ConsPlusNormal"/>
        <w:spacing w:before="240"/>
        <w:ind w:firstLine="540"/>
        <w:jc w:val="both"/>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3061CE" w:rsidRDefault="003061CE" w:rsidP="003061CE">
      <w:pPr>
        <w:pStyle w:val="ConsPlusNormal"/>
        <w:spacing w:before="240"/>
        <w:ind w:firstLine="540"/>
        <w:jc w:val="both"/>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3061CE" w:rsidRDefault="003061CE" w:rsidP="003061CE">
      <w:pPr>
        <w:pStyle w:val="ConsPlusNormal"/>
        <w:spacing w:before="240"/>
        <w:ind w:firstLine="540"/>
        <w:jc w:val="both"/>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061CE" w:rsidRDefault="003061CE" w:rsidP="003061CE">
      <w:pPr>
        <w:pStyle w:val="ConsPlusNormal"/>
        <w:spacing w:before="240"/>
        <w:ind w:firstLine="540"/>
        <w:jc w:val="both"/>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3061CE" w:rsidRDefault="003061CE" w:rsidP="003061CE">
      <w:pPr>
        <w:pStyle w:val="ConsPlusNormal"/>
        <w:spacing w:before="240"/>
        <w:ind w:firstLine="540"/>
        <w:jc w:val="both"/>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3061CE" w:rsidRDefault="003061CE" w:rsidP="003061CE">
      <w:pPr>
        <w:pStyle w:val="ConsPlusNormal"/>
        <w:spacing w:before="240"/>
        <w:ind w:firstLine="540"/>
        <w:jc w:val="both"/>
      </w:pPr>
      <w:r>
        <w:t>Орфография и пунктуация. Формирование орфографической зоркости. Использование орфографического словаря.</w:t>
      </w:r>
    </w:p>
    <w:p w:rsidR="003061CE" w:rsidRDefault="003061CE" w:rsidP="003061CE">
      <w:pPr>
        <w:pStyle w:val="ConsPlusNormal"/>
        <w:spacing w:before="240"/>
        <w:ind w:firstLine="540"/>
        <w:jc w:val="both"/>
      </w:pPr>
      <w:r>
        <w:t>Применение правил правописания:</w:t>
      </w:r>
    </w:p>
    <w:p w:rsidR="003061CE" w:rsidRDefault="003061CE" w:rsidP="003061CE">
      <w:pPr>
        <w:pStyle w:val="ConsPlusNormal"/>
        <w:spacing w:before="240"/>
        <w:ind w:firstLine="540"/>
        <w:jc w:val="both"/>
      </w:pPr>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rsidR="003061CE" w:rsidRDefault="003061CE" w:rsidP="003061CE">
      <w:pPr>
        <w:pStyle w:val="ConsPlusNormal"/>
        <w:spacing w:before="240"/>
        <w:ind w:firstLine="540"/>
        <w:jc w:val="both"/>
      </w:pPr>
      <w:r>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rsidR="003061CE" w:rsidRDefault="003061CE" w:rsidP="003061CE">
      <w:pPr>
        <w:pStyle w:val="ConsPlusNormal"/>
        <w:spacing w:before="240"/>
        <w:ind w:firstLine="540"/>
        <w:jc w:val="both"/>
      </w:pPr>
      <w:r>
        <w:t>перенос слов;</w:t>
      </w:r>
    </w:p>
    <w:p w:rsidR="003061CE" w:rsidRDefault="003061CE" w:rsidP="003061CE">
      <w:pPr>
        <w:pStyle w:val="ConsPlusNormal"/>
        <w:spacing w:before="240"/>
        <w:ind w:firstLine="540"/>
        <w:jc w:val="both"/>
      </w:pPr>
      <w:r>
        <w:t>прописная буква в начале предложения, в именах собственных;</w:t>
      </w:r>
    </w:p>
    <w:p w:rsidR="003061CE" w:rsidRDefault="003061CE" w:rsidP="003061CE">
      <w:pPr>
        <w:pStyle w:val="ConsPlusNormal"/>
        <w:spacing w:before="240"/>
        <w:ind w:firstLine="540"/>
        <w:jc w:val="both"/>
      </w:pPr>
      <w:r>
        <w:t>проверяемые безударные гласные в корне слова;</w:t>
      </w:r>
    </w:p>
    <w:p w:rsidR="003061CE" w:rsidRDefault="003061CE" w:rsidP="003061CE">
      <w:pPr>
        <w:pStyle w:val="ConsPlusNormal"/>
        <w:spacing w:before="240"/>
        <w:ind w:firstLine="540"/>
        <w:jc w:val="both"/>
      </w:pPr>
      <w:r>
        <w:lastRenderedPageBreak/>
        <w:t>парные звонкие и глухие согласные в корне слова;</w:t>
      </w:r>
    </w:p>
    <w:p w:rsidR="003061CE" w:rsidRDefault="003061CE" w:rsidP="003061CE">
      <w:pPr>
        <w:pStyle w:val="ConsPlusNormal"/>
        <w:spacing w:before="240"/>
        <w:ind w:firstLine="540"/>
        <w:jc w:val="both"/>
      </w:pPr>
      <w:r>
        <w:t>непроизносимые согласные;</w:t>
      </w:r>
    </w:p>
    <w:p w:rsidR="003061CE" w:rsidRDefault="003061CE" w:rsidP="003061CE">
      <w:pPr>
        <w:pStyle w:val="ConsPlusNormal"/>
        <w:spacing w:before="240"/>
        <w:ind w:firstLine="540"/>
        <w:jc w:val="both"/>
      </w:pPr>
      <w:r>
        <w:t>непроверяемые гласные и согласные в корне слова (на ограниченном перечне слов);</w:t>
      </w:r>
    </w:p>
    <w:p w:rsidR="003061CE" w:rsidRDefault="003061CE" w:rsidP="003061CE">
      <w:pPr>
        <w:pStyle w:val="ConsPlusNormal"/>
        <w:spacing w:before="240"/>
        <w:ind w:firstLine="540"/>
        <w:jc w:val="both"/>
      </w:pPr>
      <w:r>
        <w:t>гласные и согласные в неизменяемых на письме приставках;</w:t>
      </w:r>
    </w:p>
    <w:p w:rsidR="003061CE" w:rsidRDefault="003061CE" w:rsidP="003061CE">
      <w:pPr>
        <w:pStyle w:val="ConsPlusNormal"/>
        <w:spacing w:before="240"/>
        <w:ind w:firstLine="540"/>
        <w:jc w:val="both"/>
      </w:pPr>
      <w:r>
        <w:t>разделительные ъ и ь;</w:t>
      </w:r>
    </w:p>
    <w:p w:rsidR="003061CE" w:rsidRDefault="003061CE" w:rsidP="003061CE">
      <w:pPr>
        <w:pStyle w:val="ConsPlusNormal"/>
        <w:spacing w:before="240"/>
        <w:ind w:firstLine="540"/>
        <w:jc w:val="both"/>
      </w:pPr>
      <w:r>
        <w:t>мягкий знак после шипящих на конце имен существительных (ночь, нож, рожь, мышь);</w:t>
      </w:r>
    </w:p>
    <w:p w:rsidR="003061CE" w:rsidRDefault="003061CE" w:rsidP="003061CE">
      <w:pPr>
        <w:pStyle w:val="ConsPlusNormal"/>
        <w:spacing w:before="240"/>
        <w:ind w:firstLine="540"/>
        <w:jc w:val="both"/>
      </w:pPr>
      <w:r>
        <w:t>безударные падежные окончания имен существительных (кроме существительных на -</w:t>
      </w:r>
      <w:proofErr w:type="spellStart"/>
      <w:r>
        <w:t>мя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rsidR="003061CE" w:rsidRDefault="003061CE" w:rsidP="003061CE">
      <w:pPr>
        <w:pStyle w:val="ConsPlusNormal"/>
        <w:spacing w:before="240"/>
        <w:ind w:firstLine="540"/>
        <w:jc w:val="both"/>
      </w:pPr>
      <w:r>
        <w:t>безударные окончания имен прилагательных;</w:t>
      </w:r>
    </w:p>
    <w:p w:rsidR="003061CE" w:rsidRDefault="003061CE" w:rsidP="003061CE">
      <w:pPr>
        <w:pStyle w:val="ConsPlusNormal"/>
        <w:spacing w:before="240"/>
        <w:ind w:firstLine="540"/>
        <w:jc w:val="both"/>
      </w:pPr>
      <w:r>
        <w:t>раздельное написание предлогов с личными местоимениями;</w:t>
      </w:r>
    </w:p>
    <w:p w:rsidR="003061CE" w:rsidRDefault="003061CE" w:rsidP="003061CE">
      <w:pPr>
        <w:pStyle w:val="ConsPlusNormal"/>
        <w:spacing w:before="240"/>
        <w:ind w:firstLine="540"/>
        <w:jc w:val="both"/>
      </w:pPr>
      <w:r>
        <w:t>не с глаголами;</w:t>
      </w:r>
    </w:p>
    <w:p w:rsidR="003061CE" w:rsidRDefault="003061CE" w:rsidP="003061CE">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3061CE" w:rsidRDefault="003061CE" w:rsidP="003061CE">
      <w:pPr>
        <w:pStyle w:val="ConsPlusNormal"/>
        <w:spacing w:before="240"/>
        <w:ind w:firstLine="540"/>
        <w:jc w:val="both"/>
      </w:pPr>
      <w:r>
        <w:t>мягкий знак в глаголах в сочетании -</w:t>
      </w:r>
      <w:proofErr w:type="spellStart"/>
      <w:r>
        <w:t>ться</w:t>
      </w:r>
      <w:proofErr w:type="spellEnd"/>
      <w:r>
        <w:t>;</w:t>
      </w:r>
    </w:p>
    <w:p w:rsidR="003061CE" w:rsidRDefault="003061CE" w:rsidP="003061CE">
      <w:pPr>
        <w:pStyle w:val="ConsPlusNormal"/>
        <w:spacing w:before="240"/>
        <w:ind w:firstLine="540"/>
        <w:jc w:val="both"/>
      </w:pPr>
      <w:r>
        <w:t>безударные личные окончания глаголов;</w:t>
      </w:r>
    </w:p>
    <w:p w:rsidR="003061CE" w:rsidRDefault="003061CE" w:rsidP="003061CE">
      <w:pPr>
        <w:pStyle w:val="ConsPlusNormal"/>
        <w:spacing w:before="240"/>
        <w:ind w:firstLine="540"/>
        <w:jc w:val="both"/>
      </w:pPr>
      <w:r>
        <w:t>раздельное написание предлогов с другими словами;</w:t>
      </w:r>
    </w:p>
    <w:p w:rsidR="003061CE" w:rsidRDefault="003061CE" w:rsidP="003061CE">
      <w:pPr>
        <w:pStyle w:val="ConsPlusNormal"/>
        <w:spacing w:before="240"/>
        <w:ind w:firstLine="540"/>
        <w:jc w:val="both"/>
      </w:pPr>
      <w:r>
        <w:t>знаки препинания в конце предложения: точка, вопросительный и восклицательный знаки;</w:t>
      </w:r>
    </w:p>
    <w:p w:rsidR="003061CE" w:rsidRDefault="003061CE" w:rsidP="003061CE">
      <w:pPr>
        <w:pStyle w:val="ConsPlusNormal"/>
        <w:spacing w:before="240"/>
        <w:ind w:firstLine="540"/>
        <w:jc w:val="both"/>
      </w:pPr>
      <w:r>
        <w:t>знаки препинания (запятая) в предложениях с однородными членами.</w:t>
      </w:r>
    </w:p>
    <w:p w:rsidR="003061CE" w:rsidRPr="003061CE" w:rsidRDefault="003061CE" w:rsidP="003061CE">
      <w:pPr>
        <w:pStyle w:val="ConsPlusNormal"/>
        <w:spacing w:before="240"/>
        <w:ind w:firstLine="540"/>
        <w:jc w:val="both"/>
        <w:rPr>
          <w:b/>
        </w:rPr>
      </w:pPr>
      <w:r w:rsidRPr="003061CE">
        <w:rPr>
          <w:b/>
        </w:rPr>
        <w:t>Развитие речи.</w:t>
      </w:r>
    </w:p>
    <w:p w:rsidR="003061CE" w:rsidRDefault="003061CE" w:rsidP="003061CE">
      <w:pPr>
        <w:pStyle w:val="ConsPlusNormal"/>
        <w:spacing w:before="240"/>
        <w:ind w:firstLine="540"/>
        <w:jc w:val="both"/>
      </w:pPr>
      <w:r>
        <w:t>Осознание ситуации общения: с какой целью, с кем и где происходит общение.</w:t>
      </w:r>
    </w:p>
    <w:p w:rsidR="003061CE" w:rsidRDefault="003061CE" w:rsidP="003061CE">
      <w:pPr>
        <w:pStyle w:val="ConsPlusNormal"/>
        <w:spacing w:before="240"/>
        <w:ind w:firstLine="540"/>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061CE" w:rsidRDefault="003061CE" w:rsidP="003061CE">
      <w:pPr>
        <w:pStyle w:val="ConsPlusNormal"/>
        <w:spacing w:before="240"/>
        <w:ind w:firstLine="540"/>
        <w:jc w:val="both"/>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3061CE" w:rsidRDefault="003061CE" w:rsidP="003061CE">
      <w:pPr>
        <w:pStyle w:val="ConsPlusNormal"/>
        <w:spacing w:before="240"/>
        <w:ind w:firstLine="540"/>
        <w:jc w:val="both"/>
      </w:pPr>
      <w: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3061CE" w:rsidRDefault="003061CE" w:rsidP="003061CE">
      <w:pPr>
        <w:pStyle w:val="ConsPlusNormal"/>
        <w:spacing w:before="240"/>
        <w:ind w:firstLine="540"/>
        <w:jc w:val="both"/>
      </w:pPr>
      <w:r>
        <w:t xml:space="preserve">Текст. Признаки текста. Смысловое единство предложений в тексте. Заглавие текста. </w:t>
      </w:r>
      <w:r>
        <w:lastRenderedPageBreak/>
        <w:t>Последовательность предложений в тексте. Последовательность частей текста (абзацев).</w:t>
      </w:r>
    </w:p>
    <w:p w:rsidR="003061CE" w:rsidRDefault="003061CE" w:rsidP="003061CE">
      <w:pPr>
        <w:pStyle w:val="ConsPlusNormal"/>
        <w:spacing w:before="240"/>
        <w:ind w:firstLine="540"/>
        <w:jc w:val="both"/>
      </w:pPr>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План текста. Составление планов к данным текстам.</w:t>
      </w:r>
    </w:p>
    <w:p w:rsidR="003061CE" w:rsidRDefault="003061CE" w:rsidP="003061CE">
      <w:pPr>
        <w:pStyle w:val="ConsPlusNormal"/>
        <w:spacing w:before="240"/>
        <w:ind w:firstLine="540"/>
        <w:jc w:val="both"/>
      </w:pPr>
      <w:r>
        <w:t>Типы текстов: описание, повествование, рассуждение, их особенности.</w:t>
      </w:r>
    </w:p>
    <w:p w:rsidR="003061CE" w:rsidRDefault="003061CE" w:rsidP="003061CE">
      <w:pPr>
        <w:pStyle w:val="ConsPlusNormal"/>
        <w:spacing w:before="240"/>
        <w:ind w:firstLine="540"/>
        <w:jc w:val="both"/>
      </w:pPr>
      <w:r>
        <w:t>Знакомство с жанрами письма и поздравления.</w:t>
      </w:r>
    </w:p>
    <w:p w:rsidR="003061CE" w:rsidRDefault="003061CE" w:rsidP="003061CE">
      <w:pPr>
        <w:pStyle w:val="ConsPlusNormal"/>
        <w:spacing w:before="240"/>
        <w:ind w:firstLine="540"/>
        <w:jc w:val="both"/>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3061CE" w:rsidRDefault="003061CE" w:rsidP="003061CE">
      <w:pPr>
        <w:pStyle w:val="ConsPlusNormal"/>
        <w:spacing w:before="240"/>
        <w:ind w:firstLine="540"/>
        <w:jc w:val="both"/>
      </w:pPr>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3061CE" w:rsidRPr="003061CE" w:rsidRDefault="003061CE" w:rsidP="003061CE">
      <w:pPr>
        <w:pStyle w:val="ConsPlusNormal"/>
        <w:spacing w:before="240"/>
        <w:ind w:firstLine="540"/>
        <w:jc w:val="both"/>
        <w:rPr>
          <w:b/>
          <w:sz w:val="28"/>
        </w:rPr>
      </w:pPr>
      <w:r w:rsidRPr="003061CE">
        <w:rPr>
          <w:b/>
          <w:sz w:val="28"/>
        </w:rPr>
        <w:t>Планируемые результаты освоения учебного предмета.</w:t>
      </w:r>
    </w:p>
    <w:p w:rsidR="003061CE" w:rsidRPr="003061CE" w:rsidRDefault="003061CE" w:rsidP="003061CE">
      <w:pPr>
        <w:pStyle w:val="ConsPlusNormal"/>
        <w:spacing w:before="240"/>
        <w:ind w:firstLine="540"/>
        <w:jc w:val="both"/>
        <w:rPr>
          <w:b/>
          <w:i/>
        </w:rPr>
      </w:pPr>
      <w:r w:rsidRPr="003061CE">
        <w:rPr>
          <w:b/>
          <w:i/>
        </w:rPr>
        <w:t>Предметные результаты:</w:t>
      </w:r>
    </w:p>
    <w:p w:rsidR="003061CE" w:rsidRDefault="003061CE" w:rsidP="003061CE">
      <w:pPr>
        <w:pStyle w:val="ConsPlusNormal"/>
        <w:spacing w:before="240"/>
        <w:ind w:firstLine="540"/>
        <w:jc w:val="both"/>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061CE" w:rsidRDefault="003061CE" w:rsidP="003061CE">
      <w:pPr>
        <w:pStyle w:val="ConsPlusNormal"/>
        <w:spacing w:before="240"/>
        <w:ind w:firstLine="540"/>
        <w:jc w:val="both"/>
      </w:pPr>
      <w:r>
        <w:t>формирование интереса к изучению родного (русского) языка;</w:t>
      </w:r>
    </w:p>
    <w:p w:rsidR="003061CE" w:rsidRDefault="003061CE" w:rsidP="003061CE">
      <w:pPr>
        <w:pStyle w:val="ConsPlusNormal"/>
        <w:spacing w:before="240"/>
        <w:ind w:firstLine="540"/>
        <w:jc w:val="both"/>
      </w:pPr>
      <w:r>
        <w:t>овладение первоначальными представлениями о правилах речевого этикета;</w:t>
      </w:r>
    </w:p>
    <w:p w:rsidR="003061CE" w:rsidRDefault="003061CE" w:rsidP="003061CE">
      <w:pPr>
        <w:pStyle w:val="ConsPlusNormal"/>
        <w:spacing w:before="240"/>
        <w:ind w:firstLine="540"/>
        <w:jc w:val="both"/>
      </w:pPr>
      <w:r>
        <w:t>овладение основами грамотного письма;</w:t>
      </w:r>
    </w:p>
    <w:p w:rsidR="003061CE" w:rsidRDefault="003061CE" w:rsidP="003061CE">
      <w:pPr>
        <w:pStyle w:val="ConsPlusNormal"/>
        <w:spacing w:before="240"/>
        <w:ind w:firstLine="540"/>
        <w:jc w:val="both"/>
      </w:pPr>
      <w:r>
        <w:t>овладение обучающимися коммуникативно-речевыми умениями, необходимыми для совершенствования их речевой практики;</w:t>
      </w:r>
    </w:p>
    <w:p w:rsidR="003061CE" w:rsidRDefault="003061CE" w:rsidP="003061CE">
      <w:pPr>
        <w:pStyle w:val="ConsPlusNormal"/>
        <w:spacing w:before="240"/>
        <w:ind w:firstLine="540"/>
        <w:jc w:val="both"/>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3061CE" w:rsidRDefault="003061CE" w:rsidP="003061CE">
      <w:pPr>
        <w:pStyle w:val="ConsPlusNormal"/>
        <w:spacing w:before="240"/>
        <w:ind w:firstLine="540"/>
        <w:jc w:val="both"/>
      </w:pPr>
      <w:r>
        <w:t>использование знаний в области русского языка и сформированных грамматико-орфографических умений для решения практических задач.</w:t>
      </w:r>
    </w:p>
    <w:p w:rsidR="003061CE" w:rsidRDefault="003061CE" w:rsidP="003061CE">
      <w:pPr>
        <w:pStyle w:val="ConsPlusNormal"/>
        <w:ind w:firstLine="540"/>
        <w:jc w:val="both"/>
      </w:pPr>
    </w:p>
    <w:p w:rsidR="003061CE" w:rsidRDefault="003061CE" w:rsidP="003061CE">
      <w:pPr>
        <w:pStyle w:val="ConsPlusTitle"/>
        <w:jc w:val="both"/>
        <w:outlineLvl w:val="3"/>
      </w:pPr>
      <w:r>
        <w:t>2.1.2.  Литературное чтение.</w:t>
      </w:r>
    </w:p>
    <w:p w:rsidR="00686733" w:rsidRPr="00686733" w:rsidRDefault="00686733" w:rsidP="00686733">
      <w:pPr>
        <w:pStyle w:val="ConsPlusNormal"/>
        <w:spacing w:before="240"/>
        <w:ind w:firstLine="540"/>
        <w:jc w:val="both"/>
        <w:rPr>
          <w:b/>
        </w:rPr>
      </w:pPr>
      <w:r w:rsidRPr="00686733">
        <w:rPr>
          <w:b/>
        </w:rPr>
        <w:t>Пояснительная записка.</w:t>
      </w:r>
    </w:p>
    <w:p w:rsidR="00686733" w:rsidRDefault="00686733" w:rsidP="00686733">
      <w:pPr>
        <w:pStyle w:val="ConsPlusNormal"/>
        <w:spacing w:before="240"/>
        <w:ind w:firstLine="540"/>
        <w:jc w:val="both"/>
      </w:pPr>
      <w:r>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8" w:history="1">
        <w:r>
          <w:rPr>
            <w:rStyle w:val="a7"/>
            <w:color w:val="0000FF"/>
          </w:rPr>
          <w:t>ФГОС</w:t>
        </w:r>
      </w:hyperlink>
      <w:r>
        <w:t xml:space="preserve"> НОО обучающихся с ОВЗ, федеральной программы воспитания.</w:t>
      </w:r>
    </w:p>
    <w:p w:rsidR="00686733" w:rsidRDefault="00686733" w:rsidP="00686733">
      <w:pPr>
        <w:pStyle w:val="ConsPlusNormal"/>
        <w:spacing w:before="240"/>
        <w:ind w:firstLine="540"/>
        <w:jc w:val="both"/>
      </w:pPr>
      <w: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w:t>
      </w:r>
      <w:r>
        <w:lastRenderedPageBreak/>
        <w:t>эмоционального, духовно-нравственного развития обучающихся с ЗПР.</w:t>
      </w:r>
    </w:p>
    <w:p w:rsidR="00686733" w:rsidRDefault="00686733" w:rsidP="00686733">
      <w:pPr>
        <w:pStyle w:val="ConsPlusNormal"/>
        <w:spacing w:before="240"/>
        <w:ind w:firstLine="540"/>
        <w:jc w:val="both"/>
      </w:pPr>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686733" w:rsidRDefault="00686733" w:rsidP="00686733">
      <w:pPr>
        <w:pStyle w:val="ConsPlusNormal"/>
        <w:spacing w:before="240"/>
        <w:ind w:firstLine="540"/>
        <w:jc w:val="both"/>
      </w:pPr>
      <w:r>
        <w:t xml:space="preserve">Приобретенные обучающимися с ЗПР знания, полученный опыт решения учебных задач, а также </w:t>
      </w:r>
      <w:proofErr w:type="spellStart"/>
      <w:r>
        <w:t>сформированность</w:t>
      </w:r>
      <w:proofErr w:type="spellEnd"/>
      <w:r>
        <w:t xml:space="preserve">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686733" w:rsidRPr="00686733" w:rsidRDefault="00686733" w:rsidP="00686733">
      <w:pPr>
        <w:pStyle w:val="ConsPlusNormal"/>
        <w:spacing w:before="240"/>
        <w:ind w:firstLine="540"/>
        <w:jc w:val="both"/>
        <w:rPr>
          <w:b/>
          <w:sz w:val="26"/>
          <w:szCs w:val="26"/>
        </w:rPr>
      </w:pPr>
      <w:r w:rsidRPr="00686733">
        <w:rPr>
          <w:b/>
          <w:sz w:val="26"/>
          <w:szCs w:val="26"/>
        </w:rPr>
        <w:t>Содержание обучения.</w:t>
      </w:r>
    </w:p>
    <w:p w:rsidR="00686733" w:rsidRPr="00686733" w:rsidRDefault="00686733" w:rsidP="00686733">
      <w:pPr>
        <w:pStyle w:val="ConsPlusNormal"/>
        <w:spacing w:before="240"/>
        <w:ind w:firstLine="540"/>
        <w:jc w:val="both"/>
        <w:rPr>
          <w:b/>
        </w:rPr>
      </w:pPr>
      <w:r w:rsidRPr="00686733">
        <w:rPr>
          <w:b/>
        </w:rPr>
        <w:t>Виды речевой и читательской деятельности.</w:t>
      </w:r>
    </w:p>
    <w:p w:rsidR="00686733" w:rsidRDefault="00686733" w:rsidP="00686733">
      <w:pPr>
        <w:pStyle w:val="ConsPlusNormal"/>
        <w:spacing w:before="240"/>
        <w:ind w:firstLine="540"/>
        <w:jc w:val="both"/>
      </w:pPr>
      <w:proofErr w:type="spellStart"/>
      <w:r>
        <w:t>Аудирование</w:t>
      </w:r>
      <w:proofErr w:type="spellEnd"/>
      <w:r>
        <w:t xml:space="preserve">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86733" w:rsidRPr="00686733" w:rsidRDefault="00686733" w:rsidP="00686733">
      <w:pPr>
        <w:pStyle w:val="ConsPlusNormal"/>
        <w:spacing w:before="240"/>
        <w:ind w:firstLine="540"/>
        <w:jc w:val="both"/>
        <w:rPr>
          <w:b/>
        </w:rPr>
      </w:pPr>
      <w:r w:rsidRPr="00686733">
        <w:rPr>
          <w:b/>
        </w:rPr>
        <w:t>Чтение.</w:t>
      </w:r>
    </w:p>
    <w:p w:rsidR="00686733" w:rsidRDefault="00686733" w:rsidP="0068673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686733" w:rsidRDefault="00686733" w:rsidP="0068673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686733" w:rsidRDefault="00686733" w:rsidP="0068673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686733" w:rsidRDefault="00686733" w:rsidP="0068673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686733" w:rsidRDefault="00686733" w:rsidP="00686733">
      <w:pPr>
        <w:pStyle w:val="ConsPlusNormal"/>
        <w:spacing w:before="240"/>
        <w:ind w:firstLine="540"/>
        <w:jc w:val="both"/>
      </w:pPr>
      <w:r>
        <w:t xml:space="preserve">Самостоятельное деление текста на смысловые части, их </w:t>
      </w:r>
      <w:proofErr w:type="spellStart"/>
      <w:r>
        <w:t>озаглавливание</w:t>
      </w:r>
      <w:proofErr w:type="spellEnd"/>
      <w:r>
        <w:t>. Умение работать с разными видами информации.</w:t>
      </w:r>
    </w:p>
    <w:p w:rsidR="00686733" w:rsidRDefault="00686733" w:rsidP="0068673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686733" w:rsidRDefault="00686733" w:rsidP="00686733">
      <w:pPr>
        <w:pStyle w:val="ConsPlusNormal"/>
        <w:spacing w:before="240"/>
        <w:ind w:firstLine="540"/>
        <w:jc w:val="both"/>
      </w:pPr>
      <w:r>
        <w:lastRenderedPageBreak/>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86733" w:rsidRDefault="00686733" w:rsidP="0068673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686733" w:rsidRDefault="00686733" w:rsidP="0068673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86733" w:rsidRDefault="00686733" w:rsidP="0068673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86733" w:rsidRDefault="00686733" w:rsidP="0068673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86733" w:rsidRDefault="00686733" w:rsidP="00686733">
      <w:pPr>
        <w:pStyle w:val="ConsPlusNormal"/>
        <w:spacing w:before="240"/>
        <w:ind w:firstLine="540"/>
        <w:jc w:val="both"/>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686733" w:rsidRDefault="00686733" w:rsidP="0068673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686733" w:rsidRDefault="00686733" w:rsidP="0068673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686733" w:rsidRDefault="00686733" w:rsidP="00686733">
      <w:pPr>
        <w:pStyle w:val="ConsPlusNormal"/>
        <w:spacing w:before="240"/>
        <w:ind w:firstLine="540"/>
        <w:jc w:val="both"/>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86733" w:rsidRDefault="00686733" w:rsidP="0068673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686733" w:rsidRDefault="00686733" w:rsidP="00686733">
      <w:pPr>
        <w:pStyle w:val="ConsPlusNormal"/>
        <w:spacing w:before="240"/>
        <w:ind w:firstLine="540"/>
        <w:jc w:val="both"/>
      </w:pPr>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t>микротем</w:t>
      </w:r>
      <w:proofErr w:type="spellEnd"/>
      <w:r>
        <w:t xml:space="preserve">. Ключевые или опорные слова. Воспроизведение текста с опорой </w:t>
      </w:r>
      <w:r>
        <w:lastRenderedPageBreak/>
        <w:t>на ключевые слова, модель, схему. Подробный пересказ текста. Краткий пересказ текста (выделение главного в содержании текста).</w:t>
      </w:r>
    </w:p>
    <w:p w:rsidR="00686733" w:rsidRPr="00686733" w:rsidRDefault="00686733" w:rsidP="00686733">
      <w:pPr>
        <w:pStyle w:val="ConsPlusNormal"/>
        <w:spacing w:before="240"/>
        <w:ind w:firstLine="540"/>
        <w:jc w:val="both"/>
        <w:rPr>
          <w:b/>
        </w:rPr>
      </w:pPr>
      <w:r w:rsidRPr="00686733">
        <w:rPr>
          <w:b/>
        </w:rPr>
        <w:t>Говорение (культура речевого общения).</w:t>
      </w:r>
    </w:p>
    <w:p w:rsidR="00686733" w:rsidRDefault="00686733" w:rsidP="00686733">
      <w:pPr>
        <w:pStyle w:val="ConsPlusNormal"/>
        <w:spacing w:before="240"/>
        <w:ind w:firstLine="540"/>
        <w:jc w:val="both"/>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t>внеучебного</w:t>
      </w:r>
      <w:proofErr w:type="spellEnd"/>
      <w:r>
        <w:t xml:space="preserve"> общения.</w:t>
      </w:r>
    </w:p>
    <w:p w:rsidR="00686733" w:rsidRDefault="00686733" w:rsidP="00686733">
      <w:pPr>
        <w:pStyle w:val="ConsPlusNormal"/>
        <w:spacing w:before="240"/>
        <w:ind w:firstLine="540"/>
        <w:jc w:val="both"/>
      </w:pPr>
      <w:r>
        <w:t>Работа со словом (распознание прямого и переносного значения слов, их многозначности), пополнение активного словарного запаса.</w:t>
      </w:r>
    </w:p>
    <w:p w:rsidR="00686733" w:rsidRDefault="00686733" w:rsidP="0068673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86733" w:rsidRPr="00686733" w:rsidRDefault="00686733" w:rsidP="00686733">
      <w:pPr>
        <w:pStyle w:val="ConsPlusNormal"/>
        <w:spacing w:before="240"/>
        <w:ind w:firstLine="540"/>
        <w:jc w:val="both"/>
        <w:rPr>
          <w:b/>
        </w:rPr>
      </w:pPr>
      <w:r w:rsidRPr="00686733">
        <w:rPr>
          <w:b/>
        </w:rPr>
        <w:t>Письмо (культура письменной речи).</w:t>
      </w:r>
    </w:p>
    <w:p w:rsidR="00686733" w:rsidRDefault="00686733" w:rsidP="0068673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686733" w:rsidRPr="00686733" w:rsidRDefault="00686733" w:rsidP="00686733">
      <w:pPr>
        <w:pStyle w:val="ConsPlusNormal"/>
        <w:spacing w:before="240"/>
        <w:ind w:firstLine="540"/>
        <w:jc w:val="both"/>
        <w:rPr>
          <w:b/>
        </w:rPr>
      </w:pPr>
      <w:r w:rsidRPr="00686733">
        <w:rPr>
          <w:b/>
        </w:rPr>
        <w:t>Круг детского чтения.</w:t>
      </w:r>
    </w:p>
    <w:p w:rsidR="00686733" w:rsidRDefault="00686733" w:rsidP="0068673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rsidR="00686733" w:rsidRDefault="00686733" w:rsidP="0068673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86733" w:rsidRDefault="00686733" w:rsidP="0068673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686733" w:rsidRPr="00402712" w:rsidRDefault="00686733" w:rsidP="00686733">
      <w:pPr>
        <w:pStyle w:val="ConsPlusNormal"/>
        <w:spacing w:before="240"/>
        <w:ind w:firstLine="540"/>
        <w:jc w:val="both"/>
        <w:rPr>
          <w:b/>
        </w:rPr>
      </w:pPr>
      <w:r w:rsidRPr="00402712">
        <w:rPr>
          <w:b/>
        </w:rPr>
        <w:t>Литературоведческая пропедевтика (практическое освоение).</w:t>
      </w:r>
    </w:p>
    <w:p w:rsidR="00686733" w:rsidRDefault="00686733" w:rsidP="00686733">
      <w:pPr>
        <w:pStyle w:val="ConsPlusNormal"/>
        <w:spacing w:before="240"/>
        <w:ind w:firstLine="540"/>
        <w:jc w:val="both"/>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686733" w:rsidRDefault="00686733" w:rsidP="0068673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686733" w:rsidRDefault="00686733" w:rsidP="00686733">
      <w:pPr>
        <w:pStyle w:val="ConsPlusNormal"/>
        <w:spacing w:before="240"/>
        <w:ind w:firstLine="540"/>
        <w:jc w:val="both"/>
      </w:pPr>
      <w:r>
        <w:lastRenderedPageBreak/>
        <w:t>Прозаическая и стихотворная речь: узнавание, различение, выделение особенностей стихотворного произведения (ритм, рифма).</w:t>
      </w:r>
    </w:p>
    <w:p w:rsidR="00686733" w:rsidRDefault="00686733" w:rsidP="00686733">
      <w:pPr>
        <w:pStyle w:val="ConsPlusNormal"/>
        <w:spacing w:before="240"/>
        <w:ind w:firstLine="540"/>
        <w:jc w:val="both"/>
      </w:pPr>
      <w:r>
        <w:t>Фольклор и авторские художественные произведения (различение).</w:t>
      </w:r>
    </w:p>
    <w:p w:rsidR="00686733" w:rsidRDefault="00686733" w:rsidP="00686733">
      <w:pPr>
        <w:pStyle w:val="ConsPlusNormal"/>
        <w:spacing w:before="240"/>
        <w:ind w:firstLine="540"/>
        <w:jc w:val="both"/>
      </w:pPr>
      <w:r>
        <w:t xml:space="preserve">Жанровое разнообразие произведений. Малые фольклорные формы (колыбельные песни, </w:t>
      </w:r>
      <w:proofErr w:type="spellStart"/>
      <w:r>
        <w:t>потешки</w:t>
      </w:r>
      <w:proofErr w:type="spellEnd"/>
      <w:r>
        <w:t>, пословицы и поговорки, загадки) - узнавание, различение, определение основного смысла.</w:t>
      </w:r>
    </w:p>
    <w:p w:rsidR="00686733" w:rsidRDefault="00686733" w:rsidP="0068673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686733" w:rsidRDefault="00686733" w:rsidP="0068673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686733" w:rsidRDefault="00686733" w:rsidP="00686733">
      <w:pPr>
        <w:pStyle w:val="ConsPlusNormal"/>
        <w:spacing w:before="240"/>
        <w:ind w:firstLine="540"/>
        <w:jc w:val="both"/>
      </w:pPr>
      <w:r w:rsidRPr="00402712">
        <w:rPr>
          <w:b/>
        </w:rPr>
        <w:t>Творческая деятельность обучающихся</w:t>
      </w:r>
      <w:r>
        <w:t xml:space="preserve"> (на основе литературных произведений).</w:t>
      </w:r>
    </w:p>
    <w:p w:rsidR="00686733" w:rsidRDefault="00686733" w:rsidP="00686733">
      <w:pPr>
        <w:pStyle w:val="ConsPlusNormal"/>
        <w:spacing w:before="240"/>
        <w:ind w:firstLine="540"/>
        <w:jc w:val="both"/>
      </w:pPr>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86733" w:rsidRPr="00402712" w:rsidRDefault="00686733" w:rsidP="00686733">
      <w:pPr>
        <w:pStyle w:val="ConsPlusNormal"/>
        <w:spacing w:before="240"/>
        <w:ind w:firstLine="540"/>
        <w:jc w:val="both"/>
        <w:rPr>
          <w:b/>
          <w:sz w:val="26"/>
          <w:szCs w:val="26"/>
        </w:rPr>
      </w:pPr>
      <w:r w:rsidRPr="00402712">
        <w:rPr>
          <w:b/>
          <w:sz w:val="26"/>
          <w:szCs w:val="26"/>
        </w:rPr>
        <w:t>Планируемые результаты освоения учебного предмета.</w:t>
      </w:r>
    </w:p>
    <w:p w:rsidR="00686733" w:rsidRPr="00402712" w:rsidRDefault="00686733" w:rsidP="00686733">
      <w:pPr>
        <w:pStyle w:val="ConsPlusNormal"/>
        <w:spacing w:before="240"/>
        <w:ind w:firstLine="540"/>
        <w:jc w:val="both"/>
        <w:rPr>
          <w:b/>
        </w:rPr>
      </w:pPr>
      <w:r w:rsidRPr="00402712">
        <w:rPr>
          <w:b/>
        </w:rPr>
        <w:t>Предметные результаты:</w:t>
      </w:r>
    </w:p>
    <w:p w:rsidR="00686733" w:rsidRDefault="00686733" w:rsidP="00686733">
      <w:pPr>
        <w:pStyle w:val="ConsPlusNormal"/>
        <w:spacing w:before="240"/>
        <w:ind w:firstLine="540"/>
        <w:jc w:val="both"/>
      </w:pPr>
      <w:r>
        <w:t>понимание литературы как явления национальной и мировой культуры, средства сохранения и передачи нравственных ценностей и традиций;</w:t>
      </w:r>
    </w:p>
    <w:p w:rsidR="00686733" w:rsidRDefault="00686733" w:rsidP="00686733">
      <w:pPr>
        <w:pStyle w:val="ConsPlusNormal"/>
        <w:spacing w:before="240"/>
        <w:ind w:firstLine="540"/>
        <w:jc w:val="both"/>
      </w:pPr>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686733" w:rsidRDefault="00686733" w:rsidP="00686733">
      <w:pPr>
        <w:pStyle w:val="ConsPlusNormal"/>
        <w:spacing w:before="240"/>
        <w:ind w:firstLine="540"/>
        <w:jc w:val="both"/>
      </w:pPr>
      <w:r>
        <w:t>осознанное, правильное, плавное чтение вслух целыми словами с использованием некоторых средств устной выразительности речи;</w:t>
      </w:r>
    </w:p>
    <w:p w:rsidR="00686733" w:rsidRDefault="00686733" w:rsidP="00686733">
      <w:pPr>
        <w:pStyle w:val="ConsPlusNormal"/>
        <w:spacing w:before="240"/>
        <w:ind w:firstLine="540"/>
        <w:jc w:val="both"/>
      </w:pPr>
      <w:r>
        <w:t>понимание роли чтения, использование разных видов чтения;</w:t>
      </w:r>
    </w:p>
    <w:p w:rsidR="00686733" w:rsidRDefault="00686733" w:rsidP="00686733">
      <w:pPr>
        <w:pStyle w:val="ConsPlusNormal"/>
        <w:spacing w:before="240"/>
        <w:ind w:firstLine="540"/>
        <w:jc w:val="both"/>
      </w:pPr>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686733" w:rsidRDefault="00686733" w:rsidP="00686733">
      <w:pPr>
        <w:pStyle w:val="ConsPlusNormal"/>
        <w:spacing w:before="240"/>
        <w:ind w:firstLine="540"/>
        <w:jc w:val="both"/>
      </w:pP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686733" w:rsidRDefault="00686733" w:rsidP="00686733">
      <w:pPr>
        <w:pStyle w:val="ConsPlusNormal"/>
        <w:spacing w:before="240"/>
        <w:ind w:firstLine="540"/>
        <w:jc w:val="both"/>
      </w:pPr>
      <w:r>
        <w:t>формирование потребности в систематическом чтении;</w:t>
      </w:r>
    </w:p>
    <w:p w:rsidR="00686733" w:rsidRDefault="00686733" w:rsidP="00686733">
      <w:pPr>
        <w:pStyle w:val="ConsPlusNormal"/>
        <w:spacing w:before="240"/>
        <w:ind w:firstLine="540"/>
        <w:jc w:val="both"/>
      </w:pPr>
      <w:r>
        <w:lastRenderedPageBreak/>
        <w:t>выбор с помощью взрослого интересующей литературы.</w:t>
      </w:r>
    </w:p>
    <w:p w:rsidR="00686733" w:rsidRDefault="00686733" w:rsidP="00686733">
      <w:pPr>
        <w:pStyle w:val="ConsPlusNormal"/>
        <w:ind w:firstLine="540"/>
        <w:jc w:val="both"/>
      </w:pPr>
    </w:p>
    <w:p w:rsidR="00686733" w:rsidRDefault="00402712" w:rsidP="00402712">
      <w:pPr>
        <w:pStyle w:val="ConsPlusTitle"/>
        <w:jc w:val="both"/>
        <w:outlineLvl w:val="3"/>
      </w:pPr>
      <w:r>
        <w:t xml:space="preserve">2.1.3. </w:t>
      </w:r>
      <w:r w:rsidR="00686733">
        <w:t xml:space="preserve"> Окружающий мир.</w:t>
      </w:r>
    </w:p>
    <w:p w:rsidR="00686733" w:rsidRPr="00402712" w:rsidRDefault="00686733" w:rsidP="00686733">
      <w:pPr>
        <w:pStyle w:val="ConsPlusNormal"/>
        <w:spacing w:before="240"/>
        <w:ind w:firstLine="540"/>
        <w:jc w:val="both"/>
        <w:rPr>
          <w:b/>
          <w:sz w:val="26"/>
          <w:szCs w:val="26"/>
        </w:rPr>
      </w:pPr>
      <w:r w:rsidRPr="00402712">
        <w:rPr>
          <w:b/>
          <w:sz w:val="26"/>
          <w:szCs w:val="26"/>
        </w:rPr>
        <w:t>Пояснительная записка.</w:t>
      </w:r>
    </w:p>
    <w:p w:rsidR="00686733" w:rsidRDefault="00686733" w:rsidP="00686733">
      <w:pPr>
        <w:pStyle w:val="ConsPlusNormal"/>
        <w:spacing w:before="240"/>
        <w:ind w:firstLine="540"/>
        <w:jc w:val="both"/>
      </w:pPr>
      <w: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9" w:history="1">
        <w:r>
          <w:rPr>
            <w:rStyle w:val="a7"/>
            <w:color w:val="0000FF"/>
          </w:rPr>
          <w:t>ФГОС</w:t>
        </w:r>
      </w:hyperlink>
      <w:r>
        <w:t xml:space="preserve"> НОО обучающихся с ОВЗ, федеральной программы воспитания.</w:t>
      </w:r>
    </w:p>
    <w:p w:rsidR="00402712" w:rsidRDefault="00402712" w:rsidP="00402712">
      <w:pPr>
        <w:pStyle w:val="ConsPlusNormal"/>
        <w:spacing w:before="240"/>
        <w:ind w:firstLine="540"/>
        <w:jc w:val="both"/>
      </w:pPr>
      <w: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w:t>
      </w:r>
      <w:proofErr w:type="spellStart"/>
      <w:r>
        <w:t>видеосопровождения</w:t>
      </w:r>
      <w:proofErr w:type="spellEnd"/>
      <w:r>
        <w:t xml:space="preserve">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402712" w:rsidRDefault="00402712" w:rsidP="00402712">
      <w:pPr>
        <w:pStyle w:val="ConsPlusNormal"/>
        <w:spacing w:before="240"/>
        <w:ind w:firstLine="540"/>
        <w:jc w:val="both"/>
      </w:pPr>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402712" w:rsidRDefault="00402712" w:rsidP="00402712">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402712" w:rsidRDefault="00402712" w:rsidP="00402712">
      <w:pPr>
        <w:pStyle w:val="ConsPlusNormal"/>
        <w:spacing w:before="240"/>
        <w:ind w:firstLine="540"/>
        <w:jc w:val="both"/>
      </w:pPr>
      <w: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t>природо</w:t>
      </w:r>
      <w:proofErr w:type="spellEnd"/>
      <w:r>
        <w:t xml:space="preserve">- и </w:t>
      </w:r>
      <w:proofErr w:type="spellStart"/>
      <w:r>
        <w:t>культуросообразного</w:t>
      </w:r>
      <w:proofErr w:type="spellEnd"/>
      <w:r>
        <w:t xml:space="preserve">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402712" w:rsidRDefault="00402712" w:rsidP="00402712">
      <w:pPr>
        <w:pStyle w:val="ConsPlusNormal"/>
        <w:spacing w:before="240"/>
        <w:ind w:firstLine="540"/>
        <w:jc w:val="both"/>
      </w:pPr>
      <w:r>
        <w:t xml:space="preserve">Существенная особенность учебного предмета состоит в том, что в нем заложена содержательная основа для широкой реализации </w:t>
      </w:r>
      <w:proofErr w:type="spellStart"/>
      <w:r>
        <w:t>межпредметных</w:t>
      </w:r>
      <w:proofErr w:type="spellEnd"/>
      <w:r>
        <w:t xml:space="preserve"> связей всех дисциплин начального образования.</w:t>
      </w:r>
    </w:p>
    <w:p w:rsidR="00402712" w:rsidRPr="00402712" w:rsidRDefault="00402712" w:rsidP="00402712">
      <w:pPr>
        <w:pStyle w:val="ConsPlusNormal"/>
        <w:spacing w:before="240"/>
        <w:ind w:firstLine="540"/>
        <w:jc w:val="both"/>
        <w:rPr>
          <w:b/>
          <w:sz w:val="26"/>
          <w:szCs w:val="26"/>
        </w:rPr>
      </w:pPr>
      <w:r w:rsidRPr="00402712">
        <w:rPr>
          <w:b/>
          <w:sz w:val="26"/>
          <w:szCs w:val="26"/>
        </w:rPr>
        <w:t>Содержание обучения.</w:t>
      </w:r>
    </w:p>
    <w:p w:rsidR="00402712" w:rsidRPr="00402712" w:rsidRDefault="00402712" w:rsidP="00402712">
      <w:pPr>
        <w:pStyle w:val="ConsPlusNormal"/>
        <w:spacing w:before="240"/>
        <w:ind w:firstLine="540"/>
        <w:jc w:val="both"/>
        <w:rPr>
          <w:b/>
          <w:i/>
        </w:rPr>
      </w:pPr>
      <w:r w:rsidRPr="00402712">
        <w:rPr>
          <w:b/>
          <w:i/>
        </w:rPr>
        <w:t>Человек и природа.</w:t>
      </w:r>
    </w:p>
    <w:p w:rsidR="00402712" w:rsidRDefault="00402712" w:rsidP="00402712">
      <w:pPr>
        <w:pStyle w:val="ConsPlusNormal"/>
        <w:spacing w:before="240"/>
        <w:ind w:firstLine="540"/>
        <w:jc w:val="both"/>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w:t>
      </w:r>
      <w:r>
        <w:lastRenderedPageBreak/>
        <w:t>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402712" w:rsidRDefault="00402712" w:rsidP="00402712">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02712" w:rsidRDefault="00402712" w:rsidP="00402712">
      <w:pPr>
        <w:pStyle w:val="ConsPlusNormal"/>
        <w:spacing w:before="240"/>
        <w:ind w:firstLine="540"/>
        <w:jc w:val="both"/>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402712" w:rsidRDefault="00402712" w:rsidP="00402712">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402712" w:rsidRDefault="00402712" w:rsidP="00402712">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402712" w:rsidRDefault="00402712" w:rsidP="00402712">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02712" w:rsidRDefault="00402712" w:rsidP="00402712">
      <w:pPr>
        <w:pStyle w:val="ConsPlusNormal"/>
        <w:spacing w:before="240"/>
        <w:ind w:firstLine="540"/>
        <w:jc w:val="both"/>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402712" w:rsidRDefault="00402712" w:rsidP="00402712">
      <w:pPr>
        <w:pStyle w:val="ConsPlusNormal"/>
        <w:spacing w:before="240"/>
        <w:ind w:firstLine="540"/>
        <w:jc w:val="both"/>
      </w:pPr>
      <w:r>
        <w:t>Воздух - смесь газов. Свойства воздуха. Значение воздуха для растений, животных, человека. Охрана, бережное использование воздуха.</w:t>
      </w:r>
    </w:p>
    <w:p w:rsidR="00402712" w:rsidRDefault="00402712" w:rsidP="00402712">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402712" w:rsidRDefault="00402712" w:rsidP="00402712">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402712" w:rsidRDefault="00402712" w:rsidP="00402712">
      <w:pPr>
        <w:pStyle w:val="ConsPlusNormal"/>
        <w:spacing w:before="240"/>
        <w:ind w:firstLine="540"/>
        <w:jc w:val="both"/>
      </w:pPr>
      <w:r>
        <w:t>Почва, ее состав, значение для живой природы и для хозяйственной жизни человека. Охрана, бережное использование почв.</w:t>
      </w:r>
    </w:p>
    <w:p w:rsidR="00402712" w:rsidRDefault="00402712" w:rsidP="00402712">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402712" w:rsidRDefault="00402712" w:rsidP="00402712">
      <w:pPr>
        <w:pStyle w:val="ConsPlusNormal"/>
        <w:spacing w:before="240"/>
        <w:ind w:firstLine="540"/>
        <w:jc w:val="both"/>
      </w:pPr>
      <w:r>
        <w:t>Грибы: съедобные и ядовитые. Правила сбора грибов.</w:t>
      </w:r>
    </w:p>
    <w:p w:rsidR="00402712" w:rsidRDefault="00402712" w:rsidP="00402712">
      <w:pPr>
        <w:pStyle w:val="ConsPlusNormal"/>
        <w:spacing w:before="240"/>
        <w:ind w:firstLine="540"/>
        <w:jc w:val="both"/>
      </w:pPr>
      <w:r>
        <w:t xml:space="preserve">Животные, их разнообразие. Условия, необходимые для жизни животных (воздух, </w:t>
      </w:r>
      <w:r>
        <w:lastRenderedPageBreak/>
        <w:t>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402712" w:rsidRDefault="00402712" w:rsidP="00402712">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402712" w:rsidRDefault="00402712" w:rsidP="00402712">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02712" w:rsidRDefault="00402712" w:rsidP="00402712">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02712" w:rsidRDefault="00402712" w:rsidP="00402712">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02712" w:rsidRDefault="00402712" w:rsidP="00402712">
      <w:pPr>
        <w:pStyle w:val="ConsPlusNormal"/>
        <w:spacing w:before="240"/>
        <w:ind w:firstLine="540"/>
        <w:jc w:val="both"/>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02712" w:rsidRPr="00402712" w:rsidRDefault="00402712" w:rsidP="00402712">
      <w:pPr>
        <w:pStyle w:val="ConsPlusNormal"/>
        <w:spacing w:before="240"/>
        <w:ind w:firstLine="540"/>
        <w:jc w:val="both"/>
        <w:rPr>
          <w:b/>
          <w:i/>
        </w:rPr>
      </w:pPr>
      <w:r w:rsidRPr="00402712">
        <w:rPr>
          <w:b/>
          <w:i/>
        </w:rPr>
        <w:t>Человек и общество.</w:t>
      </w:r>
    </w:p>
    <w:p w:rsidR="00402712" w:rsidRDefault="00402712" w:rsidP="00402712">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402712" w:rsidRDefault="00402712" w:rsidP="00402712">
      <w:pPr>
        <w:pStyle w:val="ConsPlusNormal"/>
        <w:spacing w:before="240"/>
        <w:ind w:firstLine="540"/>
        <w:jc w:val="both"/>
      </w:pPr>
      <w:r>
        <w:t xml:space="preserve">Человек - член общества, создатель и носитель культуры. </w:t>
      </w:r>
      <w:proofErr w:type="spellStart"/>
      <w:r>
        <w:t>Могонациональность</w:t>
      </w:r>
      <w:proofErr w:type="spellEnd"/>
      <w: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402712" w:rsidRDefault="00402712" w:rsidP="00402712">
      <w:pPr>
        <w:pStyle w:val="ConsPlusNormal"/>
        <w:spacing w:before="240"/>
        <w:ind w:firstLine="540"/>
        <w:jc w:val="both"/>
      </w:pPr>
      <w:r>
        <w:lastRenderedPageBreak/>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402712" w:rsidRDefault="00402712" w:rsidP="00402712">
      <w:pPr>
        <w:pStyle w:val="ConsPlusNormal"/>
        <w:spacing w:before="240"/>
        <w:ind w:firstLine="540"/>
        <w:jc w:val="both"/>
      </w:pPr>
      <w: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402712" w:rsidRDefault="00402712" w:rsidP="00402712">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402712" w:rsidRDefault="00402712" w:rsidP="00402712">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02712" w:rsidRDefault="00402712" w:rsidP="00402712">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402712" w:rsidRDefault="00402712" w:rsidP="00402712">
      <w:pPr>
        <w:pStyle w:val="ConsPlusNormal"/>
        <w:spacing w:before="240"/>
        <w:ind w:firstLine="540"/>
        <w:jc w:val="both"/>
      </w:pPr>
      <w:r>
        <w:t>Средства массовой информации: радио, телевидение, пресса, Интернет.</w:t>
      </w:r>
    </w:p>
    <w:p w:rsidR="00402712" w:rsidRDefault="00402712" w:rsidP="00402712">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0" w:history="1">
        <w:r>
          <w:rPr>
            <w:rStyle w:val="a7"/>
            <w:color w:val="0000FF"/>
          </w:rPr>
          <w:t>Конституция</w:t>
        </w:r>
      </w:hyperlink>
      <w:r>
        <w:t xml:space="preserve"> - Основной закон Российской Федерации. Права ребенка.</w:t>
      </w:r>
    </w:p>
    <w:p w:rsidR="00402712" w:rsidRDefault="00402712" w:rsidP="00402712">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02712" w:rsidRDefault="00402712" w:rsidP="00402712">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402712" w:rsidRDefault="00402712" w:rsidP="00402712">
      <w:pPr>
        <w:pStyle w:val="ConsPlusNormal"/>
        <w:spacing w:before="240"/>
        <w:ind w:firstLine="540"/>
        <w:jc w:val="both"/>
      </w:pPr>
      <w:r>
        <w:t>Россия на карте, государственная граница России.</w:t>
      </w:r>
    </w:p>
    <w:p w:rsidR="00402712" w:rsidRDefault="00402712" w:rsidP="00402712">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402712" w:rsidRDefault="00402712" w:rsidP="00402712">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402712" w:rsidRDefault="00402712" w:rsidP="00402712">
      <w:pPr>
        <w:pStyle w:val="ConsPlusNormal"/>
        <w:spacing w:before="240"/>
        <w:ind w:firstLine="540"/>
        <w:jc w:val="both"/>
      </w:pPr>
      <w:r>
        <w:t xml:space="preserve">Россия - многонациональная страна. Народы, населяющие Россию, их обычаи, </w:t>
      </w:r>
      <w:r>
        <w:lastRenderedPageBreak/>
        <w:t>характерные особенности быта (по выбору).</w:t>
      </w:r>
    </w:p>
    <w:p w:rsidR="00402712" w:rsidRDefault="00402712" w:rsidP="00402712">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02712" w:rsidRDefault="00402712" w:rsidP="00402712">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402712" w:rsidRPr="00402712" w:rsidRDefault="00402712" w:rsidP="00402712">
      <w:pPr>
        <w:pStyle w:val="ConsPlusNormal"/>
        <w:spacing w:before="240"/>
        <w:ind w:firstLine="540"/>
        <w:jc w:val="both"/>
        <w:rPr>
          <w:b/>
          <w:i/>
        </w:rPr>
      </w:pPr>
      <w:r w:rsidRPr="00402712">
        <w:rPr>
          <w:b/>
          <w:i/>
        </w:rPr>
        <w:t>Правила безопасной жизни.</w:t>
      </w:r>
    </w:p>
    <w:p w:rsidR="00402712" w:rsidRDefault="00402712" w:rsidP="00402712">
      <w:pPr>
        <w:pStyle w:val="ConsPlusNormal"/>
        <w:spacing w:before="240"/>
        <w:ind w:firstLine="540"/>
        <w:jc w:val="both"/>
      </w:pPr>
      <w:r>
        <w:t>Ценность здоровья и здорового образа жизни.</w:t>
      </w:r>
    </w:p>
    <w:p w:rsidR="00402712" w:rsidRDefault="00402712" w:rsidP="00402712">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402712" w:rsidRDefault="00402712" w:rsidP="00402712">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402712" w:rsidRDefault="00402712" w:rsidP="00402712">
      <w:pPr>
        <w:pStyle w:val="ConsPlusNormal"/>
        <w:spacing w:before="240"/>
        <w:ind w:firstLine="540"/>
        <w:jc w:val="both"/>
      </w:pPr>
      <w:r>
        <w:t>Правила безопасного поведения в природе.</w:t>
      </w:r>
    </w:p>
    <w:p w:rsidR="00402712" w:rsidRDefault="00402712" w:rsidP="00402712">
      <w:pPr>
        <w:pStyle w:val="ConsPlusNormal"/>
        <w:spacing w:before="240"/>
        <w:ind w:firstLine="540"/>
        <w:jc w:val="both"/>
      </w:pPr>
      <w:r>
        <w:t>Правило безопасного поведения в общественных местах. Правила взаимодействия с незнакомыми людьми.</w:t>
      </w:r>
    </w:p>
    <w:p w:rsidR="00402712" w:rsidRDefault="00402712" w:rsidP="00402712">
      <w:pPr>
        <w:pStyle w:val="ConsPlusNormal"/>
        <w:spacing w:before="240"/>
        <w:ind w:firstLine="540"/>
        <w:jc w:val="both"/>
      </w:pPr>
      <w:r>
        <w:t>Забота о здоровье и безопасности окружающих людей - нравственный долг каждого человека.</w:t>
      </w:r>
    </w:p>
    <w:p w:rsidR="00402712" w:rsidRPr="00402712" w:rsidRDefault="00402712" w:rsidP="00402712">
      <w:pPr>
        <w:pStyle w:val="ConsPlusNormal"/>
        <w:spacing w:before="240"/>
        <w:ind w:firstLine="540"/>
        <w:jc w:val="both"/>
        <w:rPr>
          <w:b/>
          <w:sz w:val="26"/>
          <w:szCs w:val="26"/>
        </w:rPr>
      </w:pPr>
      <w:r w:rsidRPr="00402712">
        <w:rPr>
          <w:b/>
          <w:sz w:val="26"/>
          <w:szCs w:val="26"/>
        </w:rPr>
        <w:t>Планируемые результаты освоения учебного предмета:</w:t>
      </w:r>
    </w:p>
    <w:p w:rsidR="00402712" w:rsidRDefault="00402712" w:rsidP="00402712">
      <w:pPr>
        <w:pStyle w:val="ConsPlusNormal"/>
        <w:spacing w:before="240"/>
        <w:ind w:firstLine="540"/>
        <w:jc w:val="both"/>
      </w:pPr>
      <w:r>
        <w:t xml:space="preserve">1) </w:t>
      </w:r>
      <w:proofErr w:type="spellStart"/>
      <w:r>
        <w:t>сформированность</w:t>
      </w:r>
      <w:proofErr w:type="spellEnd"/>
      <w:r>
        <w:t xml:space="preserve"> уважительного отношения к России, родному краю, своей семье, истории, культуре, природе нашей страны, ее современной жизни;</w:t>
      </w:r>
    </w:p>
    <w:p w:rsidR="00402712" w:rsidRDefault="00402712" w:rsidP="00402712">
      <w:pPr>
        <w:pStyle w:val="ConsPlusNormal"/>
        <w:spacing w:before="240"/>
        <w:ind w:firstLine="540"/>
        <w:jc w:val="both"/>
      </w:pPr>
      <w: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rsidR="00402712" w:rsidRDefault="00402712" w:rsidP="00402712">
      <w:pPr>
        <w:pStyle w:val="ConsPlusNormal"/>
        <w:spacing w:before="240"/>
        <w:ind w:firstLine="540"/>
        <w:jc w:val="both"/>
      </w:pPr>
      <w:r>
        <w:t xml:space="preserve">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w:t>
      </w:r>
      <w:r>
        <w:lastRenderedPageBreak/>
        <w:t>окружающей среде;</w:t>
      </w:r>
    </w:p>
    <w:p w:rsidR="00402712" w:rsidRDefault="00402712" w:rsidP="00402712">
      <w:pPr>
        <w:pStyle w:val="ConsPlusNormal"/>
        <w:spacing w:before="240"/>
        <w:ind w:firstLine="540"/>
        <w:jc w:val="both"/>
      </w:pPr>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EC1791" w:rsidRPr="00C91128" w:rsidRDefault="00EC1791" w:rsidP="00EC1791">
      <w:pPr>
        <w:spacing w:line="15" w:lineRule="atLeast"/>
        <w:jc w:val="both"/>
        <w:rPr>
          <w:rFonts w:ascii="Times New Roman" w:hAnsi="Times New Roman"/>
          <w:b/>
          <w:i/>
          <w:sz w:val="24"/>
        </w:rPr>
      </w:pPr>
      <w:r>
        <w:rPr>
          <w:rFonts w:ascii="Times New Roman" w:hAnsi="Times New Roman"/>
          <w:b/>
          <w:i/>
          <w:sz w:val="24"/>
        </w:rPr>
        <w:t xml:space="preserve">2.1.4. </w:t>
      </w:r>
      <w:r w:rsidRPr="00C91128">
        <w:rPr>
          <w:rFonts w:ascii="Times New Roman" w:hAnsi="Times New Roman"/>
          <w:b/>
          <w:i/>
          <w:sz w:val="24"/>
        </w:rPr>
        <w:t>Родной язык</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Содержание курса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w:t>
      </w:r>
      <w:r>
        <w:rPr>
          <w:rFonts w:ascii="Times New Roman" w:eastAsia="Times New Roman" w:hAnsi="Times New Roman" w:cs="Times New Roman"/>
          <w:color w:val="000000"/>
          <w:sz w:val="24"/>
          <w:szCs w:val="21"/>
          <w:lang w:eastAsia="ru-RU"/>
        </w:rPr>
        <w:t xml:space="preserve"> в ней. Учебный предмет «Р</w:t>
      </w:r>
      <w:r w:rsidRPr="00EA2F54">
        <w:rPr>
          <w:rFonts w:ascii="Times New Roman" w:eastAsia="Times New Roman" w:hAnsi="Times New Roman" w:cs="Times New Roman"/>
          <w:color w:val="000000"/>
          <w:sz w:val="24"/>
          <w:szCs w:val="21"/>
          <w:lang w:eastAsia="ru-RU"/>
        </w:rPr>
        <w:t>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В содержании курса «Русский родной язык» предусматривается расшир</w:t>
      </w:r>
      <w:r>
        <w:rPr>
          <w:rFonts w:ascii="Times New Roman" w:eastAsia="Times New Roman" w:hAnsi="Times New Roman" w:cs="Times New Roman"/>
          <w:color w:val="000000"/>
          <w:sz w:val="24"/>
          <w:szCs w:val="21"/>
          <w:lang w:eastAsia="ru-RU"/>
        </w:rPr>
        <w:t xml:space="preserve">ение сведений, </w:t>
      </w:r>
      <w:r w:rsidRPr="00EA2F54">
        <w:rPr>
          <w:rFonts w:ascii="Times New Roman" w:eastAsia="Times New Roman" w:hAnsi="Times New Roman" w:cs="Times New Roman"/>
          <w:color w:val="000000"/>
          <w:sz w:val="24"/>
          <w:szCs w:val="21"/>
          <w:lang w:eastAsia="ru-RU"/>
        </w:rPr>
        <w:t>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w:t>
      </w:r>
      <w:r>
        <w:rPr>
          <w:rFonts w:ascii="Times New Roman" w:eastAsia="Times New Roman" w:hAnsi="Times New Roman" w:cs="Times New Roman"/>
          <w:color w:val="000000"/>
          <w:sz w:val="24"/>
          <w:szCs w:val="21"/>
          <w:lang w:eastAsia="ru-RU"/>
        </w:rPr>
        <w:t xml:space="preserve"> русской языковой картине мира.</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 xml:space="preserve">Программой предусматривается расширение </w:t>
      </w:r>
      <w:proofErr w:type="spellStart"/>
      <w:r w:rsidRPr="00EA2F54">
        <w:rPr>
          <w:rFonts w:ascii="Times New Roman" w:eastAsia="Times New Roman" w:hAnsi="Times New Roman" w:cs="Times New Roman"/>
          <w:color w:val="000000"/>
          <w:sz w:val="24"/>
          <w:szCs w:val="21"/>
          <w:lang w:eastAsia="ru-RU"/>
        </w:rPr>
        <w:t>межпредметного</w:t>
      </w:r>
      <w:proofErr w:type="spellEnd"/>
      <w:r w:rsidRPr="00EA2F54">
        <w:rPr>
          <w:rFonts w:ascii="Times New Roman" w:eastAsia="Times New Roman" w:hAnsi="Times New Roman" w:cs="Times New Roman"/>
          <w:color w:val="000000"/>
          <w:sz w:val="24"/>
          <w:szCs w:val="21"/>
          <w:lang w:eastAsia="ru-RU"/>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i/>
          <w:iCs/>
          <w:color w:val="000000"/>
          <w:sz w:val="24"/>
          <w:szCs w:val="21"/>
          <w:lang w:eastAsia="ru-RU"/>
        </w:rPr>
        <w:t>Основные содержательные линии прог</w:t>
      </w:r>
      <w:r>
        <w:rPr>
          <w:rFonts w:ascii="Times New Roman" w:eastAsia="Times New Roman" w:hAnsi="Times New Roman" w:cs="Times New Roman"/>
          <w:b/>
          <w:bCs/>
          <w:i/>
          <w:iCs/>
          <w:color w:val="000000"/>
          <w:sz w:val="24"/>
          <w:szCs w:val="21"/>
          <w:lang w:eastAsia="ru-RU"/>
        </w:rPr>
        <w:t>раммы учебного предмета «Р</w:t>
      </w:r>
      <w:r w:rsidRPr="00EA2F54">
        <w:rPr>
          <w:rFonts w:ascii="Times New Roman" w:eastAsia="Times New Roman" w:hAnsi="Times New Roman" w:cs="Times New Roman"/>
          <w:b/>
          <w:bCs/>
          <w:i/>
          <w:iCs/>
          <w:color w:val="000000"/>
          <w:sz w:val="24"/>
          <w:szCs w:val="21"/>
          <w:lang w:eastAsia="ru-RU"/>
        </w:rPr>
        <w:t>одной язык»</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t>Целевыми установками</w:t>
      </w:r>
      <w:r w:rsidRPr="00EA2F54">
        <w:rPr>
          <w:rFonts w:ascii="Times New Roman" w:eastAsia="Times New Roman" w:hAnsi="Times New Roman" w:cs="Times New Roman"/>
          <w:color w:val="000000"/>
          <w:sz w:val="24"/>
          <w:szCs w:val="21"/>
          <w:lang w:eastAsia="ru-RU"/>
        </w:rPr>
        <w:t> данного курса являются:</w:t>
      </w:r>
    </w:p>
    <w:p w:rsidR="00EC1791" w:rsidRPr="00EA2F54" w:rsidRDefault="00EC1791" w:rsidP="00EC1791">
      <w:pPr>
        <w:numPr>
          <w:ilvl w:val="0"/>
          <w:numId w:val="3"/>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совершенствование у младших школьников как носителей языка способности ориентироваться в пространстве языка и речи, развитие языковой интуиции;</w:t>
      </w:r>
    </w:p>
    <w:p w:rsidR="00EC1791" w:rsidRPr="00EA2F54" w:rsidRDefault="00EC1791" w:rsidP="00EC1791">
      <w:pPr>
        <w:numPr>
          <w:ilvl w:val="0"/>
          <w:numId w:val="3"/>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изучение исторических фактов развития языка;</w:t>
      </w:r>
    </w:p>
    <w:p w:rsidR="00EC1791" w:rsidRPr="00EA2F54" w:rsidRDefault="00EC1791" w:rsidP="00EC1791">
      <w:pPr>
        <w:numPr>
          <w:ilvl w:val="0"/>
          <w:numId w:val="3"/>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расширение представлений о различных методах познания языка (учебное лингвистическое мини-исследование, проект, наблюдение, анализ и т. п.);</w:t>
      </w:r>
    </w:p>
    <w:p w:rsidR="00EC1791" w:rsidRPr="00EA2F54" w:rsidRDefault="00EC1791" w:rsidP="00EC1791">
      <w:pPr>
        <w:numPr>
          <w:ilvl w:val="0"/>
          <w:numId w:val="3"/>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включение учащихся в практическую речевую деятельность.</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В соответствии с этим в программе выделяются следующие блоки:</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lastRenderedPageBreak/>
        <w:t>Первый блок – «Русский язык: прошлое и настоящее»</w:t>
      </w:r>
      <w:r w:rsidRPr="00EA2F54">
        <w:rPr>
          <w:rFonts w:ascii="Times New Roman" w:eastAsia="Times New Roman" w:hAnsi="Times New Roman" w:cs="Times New Roman"/>
          <w:color w:val="000000"/>
          <w:sz w:val="24"/>
          <w:szCs w:val="21"/>
          <w:lang w:eastAsia="ru-RU"/>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EC1791" w:rsidRPr="00EA2F54"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t>Второй блок – «Язык в действии»</w:t>
      </w:r>
      <w:r w:rsidRPr="00EA2F54">
        <w:rPr>
          <w:rFonts w:ascii="Times New Roman" w:eastAsia="Times New Roman" w:hAnsi="Times New Roman" w:cs="Times New Roman"/>
          <w:color w:val="000000"/>
          <w:sz w:val="24"/>
          <w:szCs w:val="21"/>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C1791"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t>Третий блок – «Секреты речи и текста»</w:t>
      </w:r>
      <w:r w:rsidRPr="00EA2F54">
        <w:rPr>
          <w:rFonts w:ascii="Times New Roman" w:eastAsia="Times New Roman" w:hAnsi="Times New Roman" w:cs="Times New Roman"/>
          <w:color w:val="000000"/>
          <w:sz w:val="24"/>
          <w:szCs w:val="21"/>
          <w:lang w:eastAsia="ru-RU"/>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C1791" w:rsidRPr="00C91128" w:rsidRDefault="00EC1791" w:rsidP="00EC1791">
      <w:pPr>
        <w:shd w:val="clear" w:color="auto" w:fill="FFFFFF"/>
        <w:spacing w:line="15" w:lineRule="atLeast"/>
        <w:jc w:val="both"/>
        <w:rPr>
          <w:rFonts w:ascii="Times New Roman" w:eastAsia="Times New Roman" w:hAnsi="Times New Roman" w:cs="Times New Roman"/>
          <w:b/>
          <w:i/>
          <w:color w:val="000000"/>
          <w:sz w:val="24"/>
          <w:szCs w:val="21"/>
          <w:lang w:eastAsia="ru-RU"/>
        </w:rPr>
      </w:pPr>
      <w:r>
        <w:rPr>
          <w:rFonts w:ascii="Times New Roman" w:eastAsia="Times New Roman" w:hAnsi="Times New Roman" w:cs="Times New Roman"/>
          <w:b/>
          <w:i/>
          <w:color w:val="000000"/>
          <w:sz w:val="24"/>
          <w:szCs w:val="21"/>
          <w:lang w:eastAsia="ru-RU"/>
        </w:rPr>
        <w:t xml:space="preserve">2.1.5. </w:t>
      </w:r>
      <w:r w:rsidRPr="00C91128">
        <w:rPr>
          <w:rFonts w:ascii="Times New Roman" w:eastAsia="Times New Roman" w:hAnsi="Times New Roman" w:cs="Times New Roman"/>
          <w:b/>
          <w:i/>
          <w:color w:val="000000"/>
          <w:sz w:val="24"/>
          <w:szCs w:val="21"/>
          <w:lang w:eastAsia="ru-RU"/>
        </w:rPr>
        <w:t>Литературное чтение на родном языке</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Содержание учебного предмета</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Виды речевой и читательской деятельности</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proofErr w:type="spellStart"/>
      <w:r w:rsidRPr="00BD2E9C">
        <w:rPr>
          <w:rFonts w:ascii="Times New Roman" w:eastAsia="Times New Roman" w:hAnsi="Times New Roman" w:cs="Times New Roman"/>
          <w:b/>
          <w:bCs/>
          <w:color w:val="000000"/>
          <w:sz w:val="24"/>
          <w:szCs w:val="21"/>
          <w:lang w:eastAsia="ru-RU"/>
        </w:rPr>
        <w:t>Аудирование</w:t>
      </w:r>
      <w:proofErr w:type="spellEnd"/>
      <w:r w:rsidRPr="00BD2E9C">
        <w:rPr>
          <w:rFonts w:ascii="Times New Roman" w:eastAsia="Times New Roman" w:hAnsi="Times New Roman" w:cs="Times New Roman"/>
          <w:b/>
          <w:bCs/>
          <w:color w:val="000000"/>
          <w:sz w:val="24"/>
          <w:szCs w:val="21"/>
          <w:lang w:eastAsia="ru-RU"/>
        </w:rPr>
        <w:t xml:space="preserve"> (слушание)</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Восприятие на слух звучащей речи (высказывание собесед</w:t>
      </w:r>
      <w:r w:rsidRPr="00BD2E9C">
        <w:rPr>
          <w:rFonts w:ascii="Times New Roman" w:eastAsia="Times New Roman" w:hAnsi="Times New Roman" w:cs="Times New Roman"/>
          <w:color w:val="000000"/>
          <w:sz w:val="24"/>
          <w:szCs w:val="21"/>
          <w:lang w:eastAsia="ru-RU"/>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BD2E9C">
        <w:rPr>
          <w:rFonts w:ascii="Times New Roman" w:eastAsia="Times New Roman" w:hAnsi="Times New Roman" w:cs="Times New Roman"/>
          <w:color w:val="000000"/>
          <w:sz w:val="24"/>
          <w:szCs w:val="21"/>
          <w:lang w:eastAsia="ru-RU"/>
        </w:rPr>
        <w:softHyphen/>
        <w:t>довательности событий, осознание цели речевого высказыва</w:t>
      </w:r>
      <w:r w:rsidRPr="00BD2E9C">
        <w:rPr>
          <w:rFonts w:ascii="Times New Roman" w:eastAsia="Times New Roman" w:hAnsi="Times New Roman" w:cs="Times New Roman"/>
          <w:color w:val="000000"/>
          <w:sz w:val="24"/>
          <w:szCs w:val="21"/>
          <w:lang w:eastAsia="ru-RU"/>
        </w:rPr>
        <w:softHyphen/>
        <w:t>ния, умение задавать вопросы по прослушанному учебному, научно-познавательному и художественному произведениям.</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Чтение</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Чтение вслух.</w:t>
      </w:r>
      <w:r w:rsidRPr="00BD2E9C">
        <w:rPr>
          <w:rFonts w:ascii="Times New Roman" w:eastAsia="Times New Roman" w:hAnsi="Times New Roman" w:cs="Times New Roman"/>
          <w:color w:val="000000"/>
          <w:sz w:val="24"/>
          <w:szCs w:val="21"/>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Чтение про себя.</w:t>
      </w:r>
      <w:r w:rsidRPr="00BD2E9C">
        <w:rPr>
          <w:rFonts w:ascii="Times New Roman" w:eastAsia="Times New Roman" w:hAnsi="Times New Roman" w:cs="Times New Roman"/>
          <w:color w:val="000000"/>
          <w:sz w:val="24"/>
          <w:szCs w:val="21"/>
          <w:lang w:eastAsia="ru-RU"/>
        </w:rPr>
        <w:t> Осознание смысла произведения при чте</w:t>
      </w:r>
      <w:r w:rsidRPr="00BD2E9C">
        <w:rPr>
          <w:rFonts w:ascii="Times New Roman" w:eastAsia="Times New Roman" w:hAnsi="Times New Roman" w:cs="Times New Roman"/>
          <w:color w:val="000000"/>
          <w:sz w:val="24"/>
          <w:szCs w:val="21"/>
          <w:lang w:eastAsia="ru-RU"/>
        </w:rPr>
        <w:softHyphen/>
        <w:t>нии про себя (доступных по объёму и жанру произведений). Определение вида чтения (изучающее, ознакомительное, выбо</w:t>
      </w:r>
      <w:r w:rsidRPr="00BD2E9C">
        <w:rPr>
          <w:rFonts w:ascii="Times New Roman" w:eastAsia="Times New Roman" w:hAnsi="Times New Roman" w:cs="Times New Roman"/>
          <w:color w:val="000000"/>
          <w:sz w:val="24"/>
          <w:szCs w:val="21"/>
          <w:lang w:eastAsia="ru-RU"/>
        </w:rPr>
        <w:softHyphen/>
        <w:t>рочное), умение находить в тексте необходимую информацию</w:t>
      </w:r>
      <w:proofErr w:type="gramStart"/>
      <w:r w:rsidRPr="00BD2E9C">
        <w:rPr>
          <w:rFonts w:ascii="Times New Roman" w:eastAsia="Times New Roman" w:hAnsi="Times New Roman" w:cs="Times New Roman"/>
          <w:color w:val="000000"/>
          <w:sz w:val="24"/>
          <w:szCs w:val="21"/>
          <w:lang w:eastAsia="ru-RU"/>
        </w:rPr>
        <w:t xml:space="preserve">.. </w:t>
      </w:r>
      <w:proofErr w:type="gramEnd"/>
      <w:r w:rsidRPr="00BD2E9C">
        <w:rPr>
          <w:rFonts w:ascii="Times New Roman" w:eastAsia="Times New Roman" w:hAnsi="Times New Roman" w:cs="Times New Roman"/>
          <w:color w:val="000000"/>
          <w:sz w:val="24"/>
          <w:szCs w:val="21"/>
          <w:lang w:eastAsia="ru-RU"/>
        </w:rPr>
        <w:t>Понимание особенностей разных видов чтения: факта, описания, дополнения высказывания и др.</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Работа с разными видами текста</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lastRenderedPageBreak/>
        <w:t>Общее представление о разных видах текста: художествен</w:t>
      </w:r>
      <w:r w:rsidRPr="00BD2E9C">
        <w:rPr>
          <w:rFonts w:ascii="Times New Roman" w:eastAsia="Times New Roman" w:hAnsi="Times New Roman" w:cs="Times New Roman"/>
          <w:color w:val="000000"/>
          <w:sz w:val="24"/>
          <w:szCs w:val="21"/>
          <w:lang w:eastAsia="ru-RU"/>
        </w:rPr>
        <w:softHyphen/>
        <w:t>ном, учебном, научно-популярном — и их сравнение. Определе</w:t>
      </w:r>
      <w:r w:rsidRPr="00BD2E9C">
        <w:rPr>
          <w:rFonts w:ascii="Times New Roman" w:eastAsia="Times New Roman" w:hAnsi="Times New Roman" w:cs="Times New Roman"/>
          <w:color w:val="000000"/>
          <w:sz w:val="24"/>
          <w:szCs w:val="21"/>
          <w:lang w:eastAsia="ru-RU"/>
        </w:rPr>
        <w:softHyphen/>
        <w:t>ние целей создания этих видов текста. Особенности фольклорного текста.</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Практическое освоение умения отличать текст от набора предложений. Прогнозирование содержания книги по её на</w:t>
      </w:r>
      <w:r w:rsidRPr="00BD2E9C">
        <w:rPr>
          <w:rFonts w:ascii="Times New Roman" w:eastAsia="Times New Roman" w:hAnsi="Times New Roman" w:cs="Times New Roman"/>
          <w:color w:val="000000"/>
          <w:sz w:val="24"/>
          <w:szCs w:val="21"/>
          <w:lang w:eastAsia="ru-RU"/>
        </w:rPr>
        <w:softHyphen/>
        <w:t>званию и оформлению.</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Самостоятельное определение темы и главной мысли про</w:t>
      </w:r>
      <w:r w:rsidRPr="00BD2E9C">
        <w:rPr>
          <w:rFonts w:ascii="Times New Roman" w:eastAsia="Times New Roman" w:hAnsi="Times New Roman" w:cs="Times New Roman"/>
          <w:color w:val="000000"/>
          <w:sz w:val="24"/>
          <w:szCs w:val="21"/>
          <w:lang w:eastAsia="ru-RU"/>
        </w:rPr>
        <w:softHyphen/>
        <w:t xml:space="preserve">изведения по вопросам и самостоятельное деление текста на смысловые части, их </w:t>
      </w:r>
      <w:proofErr w:type="spellStart"/>
      <w:r w:rsidRPr="00BD2E9C">
        <w:rPr>
          <w:rFonts w:ascii="Times New Roman" w:eastAsia="Times New Roman" w:hAnsi="Times New Roman" w:cs="Times New Roman"/>
          <w:color w:val="000000"/>
          <w:sz w:val="24"/>
          <w:szCs w:val="21"/>
          <w:lang w:eastAsia="ru-RU"/>
        </w:rPr>
        <w:t>озаглавливание</w:t>
      </w:r>
      <w:proofErr w:type="spellEnd"/>
      <w:r w:rsidRPr="00BD2E9C">
        <w:rPr>
          <w:rFonts w:ascii="Times New Roman" w:eastAsia="Times New Roman" w:hAnsi="Times New Roman" w:cs="Times New Roman"/>
          <w:color w:val="000000"/>
          <w:sz w:val="24"/>
          <w:szCs w:val="21"/>
          <w:lang w:eastAsia="ru-RU"/>
        </w:rPr>
        <w:t>. Умение работать с раз</w:t>
      </w:r>
      <w:r w:rsidRPr="00BD2E9C">
        <w:rPr>
          <w:rFonts w:ascii="Times New Roman" w:eastAsia="Times New Roman" w:hAnsi="Times New Roman" w:cs="Times New Roman"/>
          <w:color w:val="000000"/>
          <w:sz w:val="24"/>
          <w:szCs w:val="21"/>
          <w:lang w:eastAsia="ru-RU"/>
        </w:rPr>
        <w:softHyphen/>
        <w:t>ными видами информации.</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Работа с текстом художественного произведения</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EC1791" w:rsidRPr="00BD2E9C" w:rsidRDefault="00EC1791" w:rsidP="00EC1791">
      <w:pPr>
        <w:shd w:val="clear" w:color="auto" w:fill="FFFFFF"/>
        <w:spacing w:after="150"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Характеристика героя произведения. Портрет, характер героя, выраженные через поступки и речь.</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Освоение разных видов пересказа художественного текста: подробный, выборочный и краткий (передача основных мыслей).</w:t>
      </w:r>
    </w:p>
    <w:p w:rsidR="00EC1791"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 xml:space="preserve">Подробный пересказ текста: определение главной мысли фрагмента, выделение опорных или ключевых слов, </w:t>
      </w:r>
      <w:proofErr w:type="spellStart"/>
      <w:r w:rsidRPr="00BD2E9C">
        <w:rPr>
          <w:rFonts w:ascii="Times New Roman" w:eastAsia="Times New Roman" w:hAnsi="Times New Roman" w:cs="Times New Roman"/>
          <w:color w:val="000000"/>
          <w:sz w:val="24"/>
          <w:szCs w:val="21"/>
          <w:lang w:eastAsia="ru-RU"/>
        </w:rPr>
        <w:t>озаглавливание</w:t>
      </w:r>
      <w:proofErr w:type="spellEnd"/>
      <w:r w:rsidRPr="00BD2E9C">
        <w:rPr>
          <w:rFonts w:ascii="Times New Roman" w:eastAsia="Times New Roman" w:hAnsi="Times New Roman" w:cs="Times New Roman"/>
          <w:color w:val="000000"/>
          <w:sz w:val="24"/>
          <w:szCs w:val="21"/>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BD2E9C">
        <w:rPr>
          <w:rFonts w:ascii="Times New Roman" w:eastAsia="Times New Roman" w:hAnsi="Times New Roman" w:cs="Times New Roman"/>
          <w:color w:val="000000"/>
          <w:sz w:val="24"/>
          <w:szCs w:val="21"/>
          <w:lang w:eastAsia="ru-RU"/>
        </w:rPr>
        <w:t>озаглавливание</w:t>
      </w:r>
      <w:proofErr w:type="spellEnd"/>
      <w:r w:rsidRPr="00BD2E9C">
        <w:rPr>
          <w:rFonts w:ascii="Times New Roman" w:eastAsia="Times New Roman" w:hAnsi="Times New Roman" w:cs="Times New Roman"/>
          <w:color w:val="000000"/>
          <w:sz w:val="24"/>
          <w:szCs w:val="21"/>
          <w:lang w:eastAsia="ru-RU"/>
        </w:rPr>
        <w:t xml:space="preserve"> каждой части и всего текста, составление плана в виде назывных предложений из текста, в виде вопросов, в виде самостоятельно </w:t>
      </w:r>
      <w:r>
        <w:rPr>
          <w:rFonts w:ascii="Times New Roman" w:eastAsia="Times New Roman" w:hAnsi="Times New Roman" w:cs="Times New Roman"/>
          <w:color w:val="000000"/>
          <w:sz w:val="24"/>
          <w:szCs w:val="21"/>
          <w:lang w:eastAsia="ru-RU"/>
        </w:rPr>
        <w:t>сформулированного высказывания.</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lastRenderedPageBreak/>
        <w:t>Говорение (культура речевого общения)</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BD2E9C">
        <w:rPr>
          <w:rFonts w:ascii="Times New Roman" w:eastAsia="Times New Roman" w:hAnsi="Times New Roman" w:cs="Times New Roman"/>
          <w:color w:val="000000"/>
          <w:sz w:val="24"/>
          <w:szCs w:val="21"/>
          <w:lang w:eastAsia="ru-RU"/>
        </w:rPr>
        <w:t>внеучебного</w:t>
      </w:r>
      <w:proofErr w:type="spellEnd"/>
      <w:r w:rsidRPr="00BD2E9C">
        <w:rPr>
          <w:rFonts w:ascii="Times New Roman" w:eastAsia="Times New Roman" w:hAnsi="Times New Roman" w:cs="Times New Roman"/>
          <w:color w:val="000000"/>
          <w:sz w:val="24"/>
          <w:szCs w:val="21"/>
          <w:lang w:eastAsia="ru-RU"/>
        </w:rPr>
        <w:t xml:space="preserve"> общения. Знакомство с особенностями национального этикета на основе фольклорных произведений.</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Работа со словом (распознавать прямое и переносное зна</w:t>
      </w:r>
      <w:r w:rsidRPr="00BD2E9C">
        <w:rPr>
          <w:rFonts w:ascii="Times New Roman" w:eastAsia="Times New Roman" w:hAnsi="Times New Roman" w:cs="Times New Roman"/>
          <w:color w:val="000000"/>
          <w:sz w:val="24"/>
          <w:szCs w:val="21"/>
          <w:lang w:eastAsia="ru-RU"/>
        </w:rPr>
        <w:softHyphen/>
        <w:t>чение слов, их многозначность), целенаправленное пополнение активного словарного запаса.</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Письмо (культура письменной речи)</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Нормы письменной речи: соответствие содержания заголо</w:t>
      </w:r>
      <w:r w:rsidRPr="00BD2E9C">
        <w:rPr>
          <w:rFonts w:ascii="Times New Roman" w:eastAsia="Times New Roman" w:hAnsi="Times New Roman" w:cs="Times New Roman"/>
          <w:color w:val="000000"/>
          <w:sz w:val="24"/>
          <w:szCs w:val="21"/>
          <w:lang w:eastAsia="ru-RU"/>
        </w:rPr>
        <w:softHyphen/>
        <w:t>вку (отражение темы, места действия, характеров героев), ис</w:t>
      </w:r>
      <w:r w:rsidRPr="00BD2E9C">
        <w:rPr>
          <w:rFonts w:ascii="Times New Roman" w:eastAsia="Times New Roman" w:hAnsi="Times New Roman" w:cs="Times New Roman"/>
          <w:color w:val="000000"/>
          <w:sz w:val="24"/>
          <w:szCs w:val="21"/>
          <w:lang w:eastAsia="ru-RU"/>
        </w:rPr>
        <w:softHyphen/>
        <w:t>пользование в письменной речи выразительных средств языка (синонимы, антонимы, сравнения) в мини-сочинениях (пове</w:t>
      </w:r>
      <w:r w:rsidRPr="00BD2E9C">
        <w:rPr>
          <w:rFonts w:ascii="Times New Roman" w:eastAsia="Times New Roman" w:hAnsi="Times New Roman" w:cs="Times New Roman"/>
          <w:color w:val="000000"/>
          <w:sz w:val="24"/>
          <w:szCs w:val="21"/>
          <w:lang w:eastAsia="ru-RU"/>
        </w:rPr>
        <w:softHyphen/>
        <w:t>ствование, описание, рассуждение), рассказ на заданную тему, отзыв о прочитанной книге.</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Круг детского чтения</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Литературоведческая пропедевтика </w:t>
      </w:r>
      <w:r w:rsidRPr="00BD2E9C">
        <w:rPr>
          <w:rFonts w:ascii="Times New Roman" w:eastAsia="Times New Roman" w:hAnsi="Times New Roman" w:cs="Times New Roman"/>
          <w:b/>
          <w:bCs/>
          <w:i/>
          <w:iCs/>
          <w:color w:val="000000"/>
          <w:sz w:val="24"/>
          <w:szCs w:val="21"/>
          <w:lang w:eastAsia="ru-RU"/>
        </w:rPr>
        <w:t>(практическое освоение)</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Прозаическая и стихотворная речь: узнавание, различение, выделение особенностей стихотворного произведения (ритм, рифма).</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Фольклор и авторские художественные произведения (различение).</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 xml:space="preserve">Жанровое разнообразие произведений. Малые фольклорные формы (колыбельные песни, </w:t>
      </w:r>
      <w:proofErr w:type="spellStart"/>
      <w:r w:rsidRPr="00BD2E9C">
        <w:rPr>
          <w:rFonts w:ascii="Times New Roman" w:eastAsia="Times New Roman" w:hAnsi="Times New Roman" w:cs="Times New Roman"/>
          <w:color w:val="000000"/>
          <w:sz w:val="24"/>
          <w:szCs w:val="21"/>
          <w:lang w:eastAsia="ru-RU"/>
        </w:rPr>
        <w:t>потешки</w:t>
      </w:r>
      <w:proofErr w:type="spellEnd"/>
      <w:r w:rsidRPr="00BD2E9C">
        <w:rPr>
          <w:rFonts w:ascii="Times New Roman" w:eastAsia="Times New Roman" w:hAnsi="Times New Roman" w:cs="Times New Roman"/>
          <w:color w:val="000000"/>
          <w:sz w:val="24"/>
          <w:szCs w:val="21"/>
          <w:lang w:eastAsia="ru-RU"/>
        </w:rPr>
        <w:t xml:space="preserve">, пословицы и поговорки, загадки) – узнавание, различение, определение </w:t>
      </w:r>
      <w:r w:rsidRPr="00BD2E9C">
        <w:rPr>
          <w:rFonts w:ascii="Times New Roman" w:eastAsia="Times New Roman" w:hAnsi="Times New Roman" w:cs="Times New Roman"/>
          <w:color w:val="000000"/>
          <w:sz w:val="24"/>
          <w:szCs w:val="21"/>
          <w:lang w:eastAsia="ru-RU"/>
        </w:rPr>
        <w:lastRenderedPageBreak/>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C1791" w:rsidRPr="00BD2E9C" w:rsidRDefault="00EC1791" w:rsidP="00EC1791">
      <w:pPr>
        <w:shd w:val="clear" w:color="auto" w:fill="FFFFFF"/>
        <w:spacing w:line="15"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Рассказ, стихотворение, басня – общее представление о жанре, особенностях построения и выразительных средствах.</w:t>
      </w:r>
    </w:p>
    <w:p w:rsidR="00EC1791" w:rsidRPr="00652CE0" w:rsidRDefault="00EC1791" w:rsidP="00EC1791">
      <w:pPr>
        <w:spacing w:line="15" w:lineRule="atLeast"/>
        <w:jc w:val="both"/>
        <w:rPr>
          <w:rFonts w:ascii="Times New Roman" w:hAnsi="Times New Roman"/>
          <w:b/>
          <w:i/>
          <w:sz w:val="24"/>
        </w:rPr>
      </w:pPr>
      <w:r>
        <w:rPr>
          <w:rFonts w:ascii="Times New Roman" w:hAnsi="Times New Roman"/>
          <w:b/>
          <w:i/>
          <w:sz w:val="24"/>
        </w:rPr>
        <w:t xml:space="preserve">2.1.6. </w:t>
      </w:r>
      <w:r w:rsidRPr="00652CE0">
        <w:rPr>
          <w:rFonts w:ascii="Times New Roman" w:hAnsi="Times New Roman"/>
          <w:b/>
          <w:i/>
          <w:sz w:val="24"/>
        </w:rPr>
        <w:t xml:space="preserve"> Иностранный язык</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Предметное содержание речи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Знакомство.</w:t>
      </w:r>
      <w:r w:rsidRPr="00652CE0">
        <w:rPr>
          <w:rFonts w:ascii="Times New Roman" w:hAnsi="Times New Roman"/>
          <w:sz w:val="24"/>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Я и моя семья.</w:t>
      </w:r>
      <w:r w:rsidRPr="00652CE0">
        <w:rPr>
          <w:rFonts w:ascii="Times New Roman" w:hAnsi="Times New Roman"/>
          <w:sz w:val="24"/>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Мир моих увлечений.</w:t>
      </w:r>
      <w:r w:rsidRPr="00652CE0">
        <w:rPr>
          <w:rFonts w:ascii="Times New Roman" w:hAnsi="Times New Roman"/>
          <w:sz w:val="24"/>
        </w:rPr>
        <w:t xml:space="preserve"> Мои любимые занятия. Мои любимые сказки. Выходной день, каникулы.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Я и мои друзья.</w:t>
      </w:r>
      <w:r w:rsidRPr="00652CE0">
        <w:rPr>
          <w:rFonts w:ascii="Times New Roman" w:hAnsi="Times New Roman"/>
          <w:sz w:val="24"/>
        </w:rPr>
        <w:t xml:space="preserve"> Имя, возраст, внешность, характер, увлечения/хобби. </w:t>
      </w:r>
      <w:r w:rsidRPr="00652CE0">
        <w:rPr>
          <w:rFonts w:ascii="Times New Roman" w:hAnsi="Times New Roman"/>
          <w:b/>
          <w:sz w:val="24"/>
        </w:rPr>
        <w:t>Любимое домашнее животное</w:t>
      </w:r>
      <w:r w:rsidRPr="00652CE0">
        <w:rPr>
          <w:rFonts w:ascii="Times New Roman" w:hAnsi="Times New Roman"/>
          <w:sz w:val="24"/>
        </w:rPr>
        <w:t>: имя, возраст, цвет, размер, характер.</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Моя школа</w:t>
      </w:r>
      <w:r w:rsidRPr="00652CE0">
        <w:rPr>
          <w:rFonts w:ascii="Times New Roman" w:hAnsi="Times New Roman"/>
          <w:sz w:val="24"/>
        </w:rPr>
        <w:t xml:space="preserve">. Классная комната, учебные предметы, школьные принадлежности.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Мир вокруг меня.</w:t>
      </w:r>
      <w:r w:rsidRPr="00652CE0">
        <w:rPr>
          <w:rFonts w:ascii="Times New Roman" w:hAnsi="Times New Roman"/>
          <w:sz w:val="24"/>
        </w:rPr>
        <w:t xml:space="preserve"> Мой дом/квартира/комната: названия комнат. Природа. Дикие и домашние животные. Любимое время года. Погода.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Страна</w:t>
      </w:r>
      <w:r w:rsidRPr="00652CE0">
        <w:rPr>
          <w:rFonts w:ascii="Times New Roman" w:hAnsi="Times New Roman"/>
          <w:sz w:val="24"/>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Коммуникативные умения по видам речевой деятельности</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В русле говорения</w:t>
      </w:r>
    </w:p>
    <w:p w:rsidR="00EC1791" w:rsidRPr="00652CE0" w:rsidRDefault="00EC1791" w:rsidP="00EC1791">
      <w:pPr>
        <w:spacing w:line="15" w:lineRule="atLeast"/>
        <w:ind w:firstLine="284"/>
        <w:jc w:val="both"/>
        <w:rPr>
          <w:rFonts w:ascii="Times New Roman" w:hAnsi="Times New Roman"/>
          <w:i/>
          <w:sz w:val="24"/>
        </w:rPr>
      </w:pPr>
      <w:r w:rsidRPr="00652CE0">
        <w:rPr>
          <w:rFonts w:ascii="Times New Roman" w:hAnsi="Times New Roman"/>
          <w:sz w:val="24"/>
        </w:rPr>
        <w:t xml:space="preserve">1. </w:t>
      </w:r>
      <w:r w:rsidRPr="00652CE0">
        <w:rPr>
          <w:rFonts w:ascii="Times New Roman" w:hAnsi="Times New Roman"/>
          <w:i/>
          <w:sz w:val="24"/>
        </w:rPr>
        <w:t>Диалогическая форма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Уметь вести: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этикетные диалоги в типичных ситуациях бытового и учебно-</w:t>
      </w:r>
      <w:r w:rsidRPr="00652CE0">
        <w:rPr>
          <w:rFonts w:ascii="Times New Roman" w:hAnsi="Times New Roman"/>
          <w:sz w:val="24"/>
        </w:rPr>
        <w:softHyphen/>
        <w:t xml:space="preserve">трудового общения; </w:t>
      </w:r>
      <w:proofErr w:type="spellStart"/>
      <w:r w:rsidRPr="00652CE0">
        <w:rPr>
          <w:rFonts w:ascii="Times New Roman" w:hAnsi="Times New Roman"/>
          <w:sz w:val="24"/>
        </w:rPr>
        <w:t>диалог</w:t>
      </w:r>
      <w:r w:rsidRPr="00652CE0">
        <w:rPr>
          <w:rFonts w:ascii="Times New Roman" w:hAnsi="Times New Roman"/>
          <w:sz w:val="24"/>
        </w:rPr>
        <w:softHyphen/>
        <w:t>расспрос</w:t>
      </w:r>
      <w:proofErr w:type="spellEnd"/>
      <w:r w:rsidRPr="00652CE0">
        <w:rPr>
          <w:rFonts w:ascii="Times New Roman" w:hAnsi="Times New Roman"/>
          <w:sz w:val="24"/>
        </w:rPr>
        <w:t xml:space="preserve"> (запрос информации и ответ на него) с опорой на картинку и модель, объем диалогического высказывания 2-3 реплики с каждой стороны;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диалог — побуждение к действию.</w:t>
      </w:r>
    </w:p>
    <w:p w:rsidR="00EC1791" w:rsidRPr="00652CE0" w:rsidRDefault="00EC1791" w:rsidP="00EC1791">
      <w:pPr>
        <w:spacing w:line="15" w:lineRule="atLeast"/>
        <w:ind w:firstLine="284"/>
        <w:jc w:val="both"/>
        <w:rPr>
          <w:rFonts w:ascii="Times New Roman" w:hAnsi="Times New Roman"/>
          <w:i/>
          <w:sz w:val="24"/>
        </w:rPr>
      </w:pPr>
      <w:r w:rsidRPr="00652CE0">
        <w:rPr>
          <w:rFonts w:ascii="Times New Roman" w:hAnsi="Times New Roman"/>
          <w:i/>
          <w:sz w:val="24"/>
        </w:rPr>
        <w:t>2. Монологическая форма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 xml:space="preserve">В русле </w:t>
      </w:r>
      <w:proofErr w:type="spellStart"/>
      <w:r w:rsidRPr="00652CE0">
        <w:rPr>
          <w:rFonts w:ascii="Times New Roman" w:hAnsi="Times New Roman"/>
          <w:b/>
          <w:sz w:val="24"/>
        </w:rPr>
        <w:t>аудирования</w:t>
      </w:r>
      <w:proofErr w:type="spellEnd"/>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Воспринимать на слух и понимать:</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речь учителя и одноклассников в процессе общения на уроке и вербально/</w:t>
      </w:r>
      <w:proofErr w:type="spellStart"/>
      <w:r w:rsidRPr="00652CE0">
        <w:rPr>
          <w:rFonts w:ascii="Times New Roman" w:hAnsi="Times New Roman"/>
          <w:sz w:val="24"/>
        </w:rPr>
        <w:t>невербально</w:t>
      </w:r>
      <w:proofErr w:type="spellEnd"/>
      <w:r w:rsidRPr="00652CE0">
        <w:rPr>
          <w:rFonts w:ascii="Times New Roman" w:hAnsi="Times New Roman"/>
          <w:sz w:val="24"/>
        </w:rPr>
        <w:t xml:space="preserve"> реагировать на услышанное.</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lastRenderedPageBreak/>
        <w:t>В русле чтения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Читать (использовать метод глобального чтения)</w:t>
      </w:r>
      <w:proofErr w:type="gramStart"/>
      <w:r w:rsidRPr="00652CE0">
        <w:rPr>
          <w:rFonts w:ascii="Times New Roman" w:hAnsi="Times New Roman"/>
          <w:sz w:val="24"/>
        </w:rPr>
        <w:t>:в</w:t>
      </w:r>
      <w:proofErr w:type="gramEnd"/>
      <w:r w:rsidRPr="00652CE0">
        <w:rPr>
          <w:rFonts w:ascii="Times New Roman" w:hAnsi="Times New Roman"/>
          <w:sz w:val="24"/>
        </w:rPr>
        <w:t>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В русле письма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Знать и уметь писать буквы английского алфавита.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Владеть: умением выписывать из текста слова, словосочетания и предложения.</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Языковые средства и навыки пользования ими</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Английский язык</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Графика, каллиграфия, орфография.</w:t>
      </w:r>
      <w:r w:rsidRPr="00652CE0">
        <w:rPr>
          <w:rFonts w:ascii="Times New Roman" w:hAnsi="Times New Roman"/>
          <w:sz w:val="24"/>
        </w:rPr>
        <w:t xml:space="preserve"> Буквы английского алфавита. Основные буквосочетания. Звуко</w:t>
      </w:r>
      <w:r w:rsidRPr="00652CE0">
        <w:rPr>
          <w:rFonts w:ascii="Times New Roman" w:hAnsi="Times New Roman"/>
          <w:sz w:val="24"/>
        </w:rPr>
        <w:softHyphen/>
        <w:t xml:space="preserve">буквенные соответствия. Апостроф.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Фонетическая сторона речи.</w:t>
      </w:r>
      <w:r w:rsidRPr="00652CE0">
        <w:rPr>
          <w:rFonts w:ascii="Times New Roman" w:hAnsi="Times New Roman"/>
          <w:sz w:val="24"/>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652CE0">
        <w:rPr>
          <w:rFonts w:ascii="Times New Roman" w:hAnsi="Times New Roman"/>
          <w:sz w:val="24"/>
          <w:lang w:val="en-US"/>
        </w:rPr>
        <w:t>r</w:t>
      </w:r>
      <w:r w:rsidRPr="00652CE0">
        <w:rPr>
          <w:rFonts w:ascii="Times New Roman" w:hAnsi="Times New Roman"/>
          <w:sz w:val="24"/>
        </w:rPr>
        <w:t>» (</w:t>
      </w:r>
      <w:r w:rsidRPr="00652CE0">
        <w:rPr>
          <w:rFonts w:ascii="Times New Roman" w:hAnsi="Times New Roman"/>
          <w:sz w:val="24"/>
          <w:lang w:val="en-US"/>
        </w:rPr>
        <w:t>there</w:t>
      </w:r>
      <w:r w:rsidRPr="00652CE0">
        <w:rPr>
          <w:rFonts w:ascii="Times New Roman" w:hAnsi="Times New Roman"/>
          <w:sz w:val="24"/>
        </w:rPr>
        <w:t xml:space="preserve"> </w:t>
      </w:r>
      <w:r w:rsidRPr="00652CE0">
        <w:rPr>
          <w:rFonts w:ascii="Times New Roman" w:hAnsi="Times New Roman"/>
          <w:sz w:val="24"/>
          <w:lang w:val="en-US"/>
        </w:rPr>
        <w:t>is</w:t>
      </w:r>
      <w:r w:rsidRPr="00652CE0">
        <w:rPr>
          <w:rFonts w:ascii="Times New Roman" w:hAnsi="Times New Roman"/>
          <w:sz w:val="24"/>
        </w:rPr>
        <w:t>/</w:t>
      </w:r>
      <w:r w:rsidRPr="00652CE0">
        <w:rPr>
          <w:rFonts w:ascii="Times New Roman" w:hAnsi="Times New Roman"/>
          <w:sz w:val="24"/>
          <w:lang w:val="en-US"/>
        </w:rPr>
        <w:t>there</w:t>
      </w:r>
      <w:r w:rsidRPr="00652CE0">
        <w:rPr>
          <w:rFonts w:ascii="Times New Roman" w:hAnsi="Times New Roman"/>
          <w:sz w:val="24"/>
        </w:rPr>
        <w:t xml:space="preserve"> </w:t>
      </w:r>
      <w:r w:rsidRPr="00652CE0">
        <w:rPr>
          <w:rFonts w:ascii="Times New Roman" w:hAnsi="Times New Roman"/>
          <w:sz w:val="24"/>
          <w:lang w:val="en-US"/>
        </w:rPr>
        <w:t>are</w:t>
      </w:r>
      <w:r w:rsidRPr="00652CE0">
        <w:rPr>
          <w:rFonts w:ascii="Times New Roman" w:hAnsi="Times New Roman"/>
          <w:sz w:val="24"/>
        </w:rPr>
        <w:t>).Ударение в слове, фразе. Отсутствие ударения на служебных словах (артиклях, союзах, предлогах). Членение предложений на смысловые группы. Ритмико</w:t>
      </w:r>
      <w:r w:rsidRPr="00652CE0">
        <w:rPr>
          <w:rFonts w:ascii="Times New Roman" w:hAnsi="Times New Roman"/>
          <w:sz w:val="24"/>
        </w:rPr>
        <w:softHyphen/>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Лексическая сторона речи.</w:t>
      </w:r>
      <w:r w:rsidRPr="00652CE0">
        <w:rPr>
          <w:rFonts w:ascii="Times New Roman" w:hAnsi="Times New Roman"/>
          <w:sz w:val="24"/>
        </w:rPr>
        <w:t xml:space="preserve"> Лексические единицы, обслуживающие ситуации общения, в пределах тематики начальной школы, в </w:t>
      </w:r>
      <w:proofErr w:type="spellStart"/>
      <w:r w:rsidRPr="00652CE0">
        <w:rPr>
          <w:rFonts w:ascii="Times New Roman" w:hAnsi="Times New Roman"/>
          <w:sz w:val="24"/>
        </w:rPr>
        <w:t>объѐме</w:t>
      </w:r>
      <w:proofErr w:type="spellEnd"/>
      <w:r w:rsidRPr="00652CE0">
        <w:rPr>
          <w:rFonts w:ascii="Times New Roman" w:hAnsi="Times New Roman"/>
          <w:sz w:val="24"/>
        </w:rPr>
        <w:t xml:space="preserve">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652CE0">
        <w:rPr>
          <w:rFonts w:ascii="Times New Roman" w:hAnsi="Times New Roman"/>
          <w:sz w:val="24"/>
        </w:rPr>
        <w:t>doctor</w:t>
      </w:r>
      <w:proofErr w:type="spellEnd"/>
      <w:r w:rsidRPr="00652CE0">
        <w:rPr>
          <w:rFonts w:ascii="Times New Roman" w:hAnsi="Times New Roman"/>
          <w:sz w:val="24"/>
        </w:rPr>
        <w:t xml:space="preserve">, </w:t>
      </w:r>
      <w:proofErr w:type="spellStart"/>
      <w:r w:rsidRPr="00652CE0">
        <w:rPr>
          <w:rFonts w:ascii="Times New Roman" w:hAnsi="Times New Roman"/>
          <w:sz w:val="24"/>
        </w:rPr>
        <w:t>film</w:t>
      </w:r>
      <w:proofErr w:type="spellEnd"/>
      <w:r w:rsidRPr="00652CE0">
        <w:rPr>
          <w:rFonts w:ascii="Times New Roman" w:hAnsi="Times New Roman"/>
          <w:sz w:val="24"/>
        </w:rPr>
        <w:t xml:space="preserve">).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Грамматическая сторона речи.</w:t>
      </w:r>
      <w:r w:rsidRPr="00652CE0">
        <w:rPr>
          <w:rFonts w:ascii="Times New Roman" w:hAnsi="Times New Roman"/>
          <w:sz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652CE0">
        <w:rPr>
          <w:rFonts w:ascii="Times New Roman" w:hAnsi="Times New Roman"/>
          <w:sz w:val="24"/>
          <w:lang w:val="en-US"/>
        </w:rPr>
        <w:t>what</w:t>
      </w:r>
      <w:r w:rsidRPr="00652CE0">
        <w:rPr>
          <w:rFonts w:ascii="Times New Roman" w:hAnsi="Times New Roman"/>
          <w:sz w:val="24"/>
        </w:rPr>
        <w:t xml:space="preserve">, </w:t>
      </w:r>
      <w:r w:rsidRPr="00652CE0">
        <w:rPr>
          <w:rFonts w:ascii="Times New Roman" w:hAnsi="Times New Roman"/>
          <w:sz w:val="24"/>
          <w:lang w:val="en-US"/>
        </w:rPr>
        <w:t>who</w:t>
      </w:r>
      <w:r w:rsidRPr="00652CE0">
        <w:rPr>
          <w:rFonts w:ascii="Times New Roman" w:hAnsi="Times New Roman"/>
          <w:sz w:val="24"/>
        </w:rPr>
        <w:t xml:space="preserve">, </w:t>
      </w:r>
      <w:r w:rsidRPr="00652CE0">
        <w:rPr>
          <w:rFonts w:ascii="Times New Roman" w:hAnsi="Times New Roman"/>
          <w:sz w:val="24"/>
          <w:lang w:val="en-US"/>
        </w:rPr>
        <w:t>when</w:t>
      </w:r>
      <w:r w:rsidRPr="00652CE0">
        <w:rPr>
          <w:rFonts w:ascii="Times New Roman" w:hAnsi="Times New Roman"/>
          <w:sz w:val="24"/>
        </w:rPr>
        <w:t xml:space="preserve">, </w:t>
      </w:r>
      <w:r w:rsidRPr="00652CE0">
        <w:rPr>
          <w:rFonts w:ascii="Times New Roman" w:hAnsi="Times New Roman"/>
          <w:sz w:val="24"/>
          <w:lang w:val="en-US"/>
        </w:rPr>
        <w:t>where</w:t>
      </w:r>
      <w:r w:rsidRPr="00652CE0">
        <w:rPr>
          <w:rFonts w:ascii="Times New Roman" w:hAnsi="Times New Roman"/>
          <w:sz w:val="24"/>
        </w:rPr>
        <w:t xml:space="preserve">, </w:t>
      </w:r>
      <w:r w:rsidRPr="00652CE0">
        <w:rPr>
          <w:rFonts w:ascii="Times New Roman" w:hAnsi="Times New Roman"/>
          <w:sz w:val="24"/>
          <w:lang w:val="en-US"/>
        </w:rPr>
        <w:t>why</w:t>
      </w:r>
      <w:r w:rsidRPr="00652CE0">
        <w:rPr>
          <w:rFonts w:ascii="Times New Roman" w:hAnsi="Times New Roman"/>
          <w:sz w:val="24"/>
        </w:rPr>
        <w:t xml:space="preserve">, </w:t>
      </w:r>
      <w:r w:rsidRPr="00652CE0">
        <w:rPr>
          <w:rFonts w:ascii="Times New Roman" w:hAnsi="Times New Roman"/>
          <w:sz w:val="24"/>
          <w:lang w:val="en-US"/>
        </w:rPr>
        <w:t>how</w:t>
      </w:r>
      <w:r w:rsidRPr="00652CE0">
        <w:rPr>
          <w:rFonts w:ascii="Times New Roman" w:hAnsi="Times New Roman"/>
          <w:sz w:val="24"/>
        </w:rPr>
        <w:t>. Порядок слов в предложении. Утвердительные и отрицательные предложения. Простое предложение с простым глагольным сказуемым (</w:t>
      </w:r>
      <w:proofErr w:type="spellStart"/>
      <w:r w:rsidRPr="00652CE0">
        <w:rPr>
          <w:rFonts w:ascii="Times New Roman" w:hAnsi="Times New Roman"/>
          <w:sz w:val="24"/>
        </w:rPr>
        <w:t>He</w:t>
      </w:r>
      <w:proofErr w:type="spellEnd"/>
      <w:r w:rsidRPr="00652CE0">
        <w:rPr>
          <w:rFonts w:ascii="Times New Roman" w:hAnsi="Times New Roman"/>
          <w:sz w:val="24"/>
        </w:rPr>
        <w:t xml:space="preserve"> </w:t>
      </w:r>
      <w:proofErr w:type="spellStart"/>
      <w:r w:rsidRPr="00652CE0">
        <w:rPr>
          <w:rFonts w:ascii="Times New Roman" w:hAnsi="Times New Roman"/>
          <w:sz w:val="24"/>
        </w:rPr>
        <w:t>speaks</w:t>
      </w:r>
      <w:proofErr w:type="spellEnd"/>
      <w:r w:rsidRPr="00652CE0">
        <w:rPr>
          <w:rFonts w:ascii="Times New Roman" w:hAnsi="Times New Roman"/>
          <w:sz w:val="24"/>
        </w:rPr>
        <w:t xml:space="preserve"> </w:t>
      </w:r>
      <w:proofErr w:type="spellStart"/>
      <w:r w:rsidRPr="00652CE0">
        <w:rPr>
          <w:rFonts w:ascii="Times New Roman" w:hAnsi="Times New Roman"/>
          <w:sz w:val="24"/>
        </w:rPr>
        <w:t>English</w:t>
      </w:r>
      <w:proofErr w:type="spellEnd"/>
      <w:r w:rsidRPr="00652CE0">
        <w:rPr>
          <w:rFonts w:ascii="Times New Roman" w:hAnsi="Times New Roman"/>
          <w:sz w:val="24"/>
        </w:rPr>
        <w:t>.), составным именным (</w:t>
      </w:r>
      <w:proofErr w:type="spellStart"/>
      <w:r w:rsidRPr="00652CE0">
        <w:rPr>
          <w:rFonts w:ascii="Times New Roman" w:hAnsi="Times New Roman"/>
          <w:sz w:val="24"/>
        </w:rPr>
        <w:t>My</w:t>
      </w:r>
      <w:proofErr w:type="spellEnd"/>
      <w:r w:rsidRPr="00652CE0">
        <w:rPr>
          <w:rFonts w:ascii="Times New Roman" w:hAnsi="Times New Roman"/>
          <w:sz w:val="24"/>
        </w:rPr>
        <w:t xml:space="preserve"> </w:t>
      </w:r>
      <w:proofErr w:type="spellStart"/>
      <w:r w:rsidRPr="00652CE0">
        <w:rPr>
          <w:rFonts w:ascii="Times New Roman" w:hAnsi="Times New Roman"/>
          <w:sz w:val="24"/>
        </w:rPr>
        <w:t>family</w:t>
      </w:r>
      <w:proofErr w:type="spellEnd"/>
      <w:r w:rsidRPr="00652CE0">
        <w:rPr>
          <w:rFonts w:ascii="Times New Roman" w:hAnsi="Times New Roman"/>
          <w:sz w:val="24"/>
        </w:rPr>
        <w:t xml:space="preserve"> </w:t>
      </w:r>
      <w:proofErr w:type="spellStart"/>
      <w:r w:rsidRPr="00652CE0">
        <w:rPr>
          <w:rFonts w:ascii="Times New Roman" w:hAnsi="Times New Roman"/>
          <w:sz w:val="24"/>
        </w:rPr>
        <w:t>is</w:t>
      </w:r>
      <w:proofErr w:type="spellEnd"/>
      <w:r w:rsidRPr="00652CE0">
        <w:rPr>
          <w:rFonts w:ascii="Times New Roman" w:hAnsi="Times New Roman"/>
          <w:sz w:val="24"/>
        </w:rPr>
        <w:t xml:space="preserve"> </w:t>
      </w:r>
      <w:proofErr w:type="spellStart"/>
      <w:r w:rsidRPr="00652CE0">
        <w:rPr>
          <w:rFonts w:ascii="Times New Roman" w:hAnsi="Times New Roman"/>
          <w:sz w:val="24"/>
        </w:rPr>
        <w:t>big</w:t>
      </w:r>
      <w:proofErr w:type="spellEnd"/>
      <w:r w:rsidRPr="00652CE0">
        <w:rPr>
          <w:rFonts w:ascii="Times New Roman" w:hAnsi="Times New Roman"/>
          <w:sz w:val="24"/>
        </w:rPr>
        <w:t>.) и составным глагольным (</w:t>
      </w:r>
      <w:r w:rsidRPr="00652CE0">
        <w:rPr>
          <w:rFonts w:ascii="Times New Roman" w:hAnsi="Times New Roman"/>
          <w:sz w:val="24"/>
          <w:lang w:val="en-US"/>
        </w:rPr>
        <w:t>I</w:t>
      </w:r>
      <w:r w:rsidRPr="00652CE0">
        <w:rPr>
          <w:rFonts w:ascii="Times New Roman" w:hAnsi="Times New Roman"/>
          <w:sz w:val="24"/>
        </w:rPr>
        <w:t xml:space="preserve"> </w:t>
      </w:r>
      <w:r w:rsidRPr="00652CE0">
        <w:rPr>
          <w:rFonts w:ascii="Times New Roman" w:hAnsi="Times New Roman"/>
          <w:sz w:val="24"/>
          <w:lang w:val="en-US"/>
        </w:rPr>
        <w:t>like</w:t>
      </w:r>
      <w:r w:rsidRPr="00652CE0">
        <w:rPr>
          <w:rFonts w:ascii="Times New Roman" w:hAnsi="Times New Roman"/>
          <w:sz w:val="24"/>
        </w:rPr>
        <w:t xml:space="preserve"> </w:t>
      </w:r>
      <w:r w:rsidRPr="00652CE0">
        <w:rPr>
          <w:rFonts w:ascii="Times New Roman" w:hAnsi="Times New Roman"/>
          <w:sz w:val="24"/>
          <w:lang w:val="en-US"/>
        </w:rPr>
        <w:t>to</w:t>
      </w:r>
      <w:r w:rsidRPr="00652CE0">
        <w:rPr>
          <w:rFonts w:ascii="Times New Roman" w:hAnsi="Times New Roman"/>
          <w:sz w:val="24"/>
        </w:rPr>
        <w:t xml:space="preserve"> </w:t>
      </w:r>
      <w:r w:rsidRPr="00652CE0">
        <w:rPr>
          <w:rFonts w:ascii="Times New Roman" w:hAnsi="Times New Roman"/>
          <w:sz w:val="24"/>
          <w:lang w:val="en-US"/>
        </w:rPr>
        <w:t>dance</w:t>
      </w:r>
      <w:r w:rsidRPr="00652CE0">
        <w:rPr>
          <w:rFonts w:ascii="Times New Roman" w:hAnsi="Times New Roman"/>
          <w:sz w:val="24"/>
        </w:rPr>
        <w:t xml:space="preserve">. </w:t>
      </w:r>
      <w:r w:rsidRPr="00652CE0">
        <w:rPr>
          <w:rFonts w:ascii="Times New Roman" w:hAnsi="Times New Roman"/>
          <w:sz w:val="24"/>
          <w:lang w:val="en-US"/>
        </w:rPr>
        <w:t>She</w:t>
      </w:r>
      <w:r w:rsidRPr="00652CE0">
        <w:rPr>
          <w:rFonts w:ascii="Times New Roman" w:hAnsi="Times New Roman"/>
          <w:sz w:val="24"/>
        </w:rPr>
        <w:t xml:space="preserve"> </w:t>
      </w:r>
      <w:r w:rsidRPr="00652CE0">
        <w:rPr>
          <w:rFonts w:ascii="Times New Roman" w:hAnsi="Times New Roman"/>
          <w:sz w:val="24"/>
          <w:lang w:val="en-US"/>
        </w:rPr>
        <w:t>can</w:t>
      </w:r>
      <w:r w:rsidRPr="00652CE0">
        <w:rPr>
          <w:rFonts w:ascii="Times New Roman" w:hAnsi="Times New Roman"/>
          <w:sz w:val="24"/>
        </w:rPr>
        <w:t xml:space="preserve"> </w:t>
      </w:r>
      <w:r w:rsidRPr="00652CE0">
        <w:rPr>
          <w:rFonts w:ascii="Times New Roman" w:hAnsi="Times New Roman"/>
          <w:sz w:val="24"/>
          <w:lang w:val="en-US"/>
        </w:rPr>
        <w:t>skate</w:t>
      </w:r>
      <w:r w:rsidRPr="00652CE0">
        <w:rPr>
          <w:rFonts w:ascii="Times New Roman" w:hAnsi="Times New Roman"/>
          <w:sz w:val="24"/>
        </w:rPr>
        <w:t xml:space="preserve"> </w:t>
      </w:r>
      <w:r w:rsidRPr="00652CE0">
        <w:rPr>
          <w:rFonts w:ascii="Times New Roman" w:hAnsi="Times New Roman"/>
          <w:sz w:val="24"/>
          <w:lang w:val="en-US"/>
        </w:rPr>
        <w:t>well</w:t>
      </w:r>
      <w:r w:rsidRPr="00652CE0">
        <w:rPr>
          <w:rFonts w:ascii="Times New Roman" w:hAnsi="Times New Roman"/>
          <w:sz w:val="24"/>
        </w:rPr>
        <w:t>.) сказуемым. Побудительные предложения в утвердительной (</w:t>
      </w:r>
      <w:proofErr w:type="spellStart"/>
      <w:r w:rsidRPr="00652CE0">
        <w:rPr>
          <w:rFonts w:ascii="Times New Roman" w:hAnsi="Times New Roman"/>
          <w:sz w:val="24"/>
        </w:rPr>
        <w:t>Help</w:t>
      </w:r>
      <w:proofErr w:type="spellEnd"/>
      <w:r w:rsidRPr="00652CE0">
        <w:rPr>
          <w:rFonts w:ascii="Times New Roman" w:hAnsi="Times New Roman"/>
          <w:sz w:val="24"/>
        </w:rPr>
        <w:t xml:space="preserve"> </w:t>
      </w:r>
      <w:proofErr w:type="spellStart"/>
      <w:r w:rsidRPr="00652CE0">
        <w:rPr>
          <w:rFonts w:ascii="Times New Roman" w:hAnsi="Times New Roman"/>
          <w:sz w:val="24"/>
        </w:rPr>
        <w:t>me</w:t>
      </w:r>
      <w:proofErr w:type="spellEnd"/>
      <w:r w:rsidRPr="00652CE0">
        <w:rPr>
          <w:rFonts w:ascii="Times New Roman" w:hAnsi="Times New Roman"/>
          <w:sz w:val="24"/>
        </w:rPr>
        <w:t xml:space="preserve">, </w:t>
      </w:r>
      <w:proofErr w:type="spellStart"/>
      <w:r w:rsidRPr="00652CE0">
        <w:rPr>
          <w:rFonts w:ascii="Times New Roman" w:hAnsi="Times New Roman"/>
          <w:sz w:val="24"/>
        </w:rPr>
        <w:t>please</w:t>
      </w:r>
      <w:proofErr w:type="spellEnd"/>
      <w:r w:rsidRPr="00652CE0">
        <w:rPr>
          <w:rFonts w:ascii="Times New Roman" w:hAnsi="Times New Roman"/>
          <w:sz w:val="24"/>
        </w:rPr>
        <w:t>.) и отрицательной (</w:t>
      </w:r>
      <w:proofErr w:type="spellStart"/>
      <w:r w:rsidRPr="00652CE0">
        <w:rPr>
          <w:rFonts w:ascii="Times New Roman" w:hAnsi="Times New Roman"/>
          <w:sz w:val="24"/>
        </w:rPr>
        <w:t>Don’t</w:t>
      </w:r>
      <w:proofErr w:type="spellEnd"/>
      <w:r w:rsidRPr="00652CE0">
        <w:rPr>
          <w:rFonts w:ascii="Times New Roman" w:hAnsi="Times New Roman"/>
          <w:sz w:val="24"/>
        </w:rPr>
        <w:t xml:space="preserve"> </w:t>
      </w:r>
      <w:proofErr w:type="spellStart"/>
      <w:r w:rsidRPr="00652CE0">
        <w:rPr>
          <w:rFonts w:ascii="Times New Roman" w:hAnsi="Times New Roman"/>
          <w:sz w:val="24"/>
        </w:rPr>
        <w:t>be</w:t>
      </w:r>
      <w:proofErr w:type="spellEnd"/>
      <w:r w:rsidRPr="00652CE0">
        <w:rPr>
          <w:rFonts w:ascii="Times New Roman" w:hAnsi="Times New Roman"/>
          <w:sz w:val="24"/>
        </w:rPr>
        <w:t xml:space="preserve"> </w:t>
      </w:r>
      <w:proofErr w:type="spellStart"/>
      <w:r w:rsidRPr="00652CE0">
        <w:rPr>
          <w:rFonts w:ascii="Times New Roman" w:hAnsi="Times New Roman"/>
          <w:sz w:val="24"/>
        </w:rPr>
        <w:t>late</w:t>
      </w:r>
      <w:proofErr w:type="spellEnd"/>
      <w:r w:rsidRPr="00652CE0">
        <w:rPr>
          <w:rFonts w:ascii="Times New Roman" w:hAnsi="Times New Roman"/>
          <w:sz w:val="24"/>
        </w:rPr>
        <w:t xml:space="preserve">!) формах.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Безличные предложения в настоящем времени (</w:t>
      </w:r>
      <w:proofErr w:type="spellStart"/>
      <w:r w:rsidRPr="00652CE0">
        <w:rPr>
          <w:rFonts w:ascii="Times New Roman" w:hAnsi="Times New Roman"/>
          <w:sz w:val="24"/>
        </w:rPr>
        <w:t>It</w:t>
      </w:r>
      <w:proofErr w:type="spellEnd"/>
      <w:r w:rsidRPr="00652CE0">
        <w:rPr>
          <w:rFonts w:ascii="Times New Roman" w:hAnsi="Times New Roman"/>
          <w:sz w:val="24"/>
        </w:rPr>
        <w:t xml:space="preserve"> </w:t>
      </w:r>
      <w:proofErr w:type="spellStart"/>
      <w:r w:rsidRPr="00652CE0">
        <w:rPr>
          <w:rFonts w:ascii="Times New Roman" w:hAnsi="Times New Roman"/>
          <w:sz w:val="24"/>
        </w:rPr>
        <w:t>is</w:t>
      </w:r>
      <w:proofErr w:type="spellEnd"/>
      <w:r w:rsidRPr="00652CE0">
        <w:rPr>
          <w:rFonts w:ascii="Times New Roman" w:hAnsi="Times New Roman"/>
          <w:sz w:val="24"/>
        </w:rPr>
        <w:t xml:space="preserve"> </w:t>
      </w:r>
      <w:proofErr w:type="spellStart"/>
      <w:r w:rsidRPr="00652CE0">
        <w:rPr>
          <w:rFonts w:ascii="Times New Roman" w:hAnsi="Times New Roman"/>
          <w:sz w:val="24"/>
        </w:rPr>
        <w:t>cold</w:t>
      </w:r>
      <w:proofErr w:type="spellEnd"/>
      <w:r w:rsidRPr="00652CE0">
        <w:rPr>
          <w:rFonts w:ascii="Times New Roman" w:hAnsi="Times New Roman"/>
          <w:sz w:val="24"/>
        </w:rPr>
        <w:t xml:space="preserve">. </w:t>
      </w:r>
      <w:r w:rsidRPr="00652CE0">
        <w:rPr>
          <w:rFonts w:ascii="Times New Roman" w:hAnsi="Times New Roman"/>
          <w:sz w:val="24"/>
          <w:lang w:val="en-US"/>
        </w:rPr>
        <w:t xml:space="preserve">It’s five o’clock.). </w:t>
      </w:r>
      <w:r w:rsidRPr="00652CE0">
        <w:rPr>
          <w:rFonts w:ascii="Times New Roman" w:hAnsi="Times New Roman"/>
          <w:sz w:val="24"/>
        </w:rPr>
        <w:t>Предложения</w:t>
      </w:r>
      <w:r w:rsidRPr="00652CE0">
        <w:rPr>
          <w:rFonts w:ascii="Times New Roman" w:hAnsi="Times New Roman"/>
          <w:sz w:val="24"/>
          <w:lang w:val="en-US"/>
        </w:rPr>
        <w:t xml:space="preserve"> </w:t>
      </w:r>
      <w:r w:rsidRPr="00652CE0">
        <w:rPr>
          <w:rFonts w:ascii="Times New Roman" w:hAnsi="Times New Roman"/>
          <w:sz w:val="24"/>
        </w:rPr>
        <w:t>с</w:t>
      </w:r>
      <w:r w:rsidRPr="00652CE0">
        <w:rPr>
          <w:rFonts w:ascii="Times New Roman" w:hAnsi="Times New Roman"/>
          <w:sz w:val="24"/>
          <w:lang w:val="en-US"/>
        </w:rPr>
        <w:t xml:space="preserve"> </w:t>
      </w:r>
      <w:r w:rsidRPr="00652CE0">
        <w:rPr>
          <w:rFonts w:ascii="Times New Roman" w:hAnsi="Times New Roman"/>
          <w:sz w:val="24"/>
        </w:rPr>
        <w:t>оборотом</w:t>
      </w:r>
      <w:r w:rsidRPr="00652CE0">
        <w:rPr>
          <w:rFonts w:ascii="Times New Roman" w:hAnsi="Times New Roman"/>
          <w:sz w:val="24"/>
          <w:lang w:val="en-US"/>
        </w:rPr>
        <w:t xml:space="preserve"> there is/there are. </w:t>
      </w:r>
      <w:r w:rsidRPr="00652CE0">
        <w:rPr>
          <w:rFonts w:ascii="Times New Roman" w:hAnsi="Times New Roman"/>
          <w:sz w:val="24"/>
        </w:rPr>
        <w:t xml:space="preserve">Простые </w:t>
      </w:r>
      <w:proofErr w:type="spellStart"/>
      <w:r w:rsidRPr="00652CE0">
        <w:rPr>
          <w:rFonts w:ascii="Times New Roman" w:hAnsi="Times New Roman"/>
          <w:sz w:val="24"/>
        </w:rPr>
        <w:t>распространѐнные</w:t>
      </w:r>
      <w:proofErr w:type="spellEnd"/>
      <w:r w:rsidRPr="00652CE0">
        <w:rPr>
          <w:rFonts w:ascii="Times New Roman" w:hAnsi="Times New Roman"/>
          <w:sz w:val="24"/>
        </w:rPr>
        <w:t xml:space="preserve"> предложения. Предложения с однородными членами.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Глагольные конструкции </w:t>
      </w:r>
      <w:proofErr w:type="spellStart"/>
      <w:r w:rsidRPr="00652CE0">
        <w:rPr>
          <w:rFonts w:ascii="Times New Roman" w:hAnsi="Times New Roman"/>
          <w:sz w:val="24"/>
        </w:rPr>
        <w:t>I’d</w:t>
      </w:r>
      <w:proofErr w:type="spellEnd"/>
      <w:r w:rsidRPr="00652CE0">
        <w:rPr>
          <w:rFonts w:ascii="Times New Roman" w:hAnsi="Times New Roman"/>
          <w:sz w:val="24"/>
        </w:rPr>
        <w:t xml:space="preserve"> </w:t>
      </w:r>
      <w:proofErr w:type="spellStart"/>
      <w:r w:rsidRPr="00652CE0">
        <w:rPr>
          <w:rFonts w:ascii="Times New Roman" w:hAnsi="Times New Roman"/>
          <w:sz w:val="24"/>
        </w:rPr>
        <w:t>like</w:t>
      </w:r>
      <w:proofErr w:type="spellEnd"/>
      <w:r w:rsidRPr="00652CE0">
        <w:rPr>
          <w:rFonts w:ascii="Times New Roman" w:hAnsi="Times New Roman"/>
          <w:sz w:val="24"/>
        </w:rPr>
        <w:t xml:space="preserve"> </w:t>
      </w:r>
      <w:proofErr w:type="spellStart"/>
      <w:r w:rsidRPr="00652CE0">
        <w:rPr>
          <w:rFonts w:ascii="Times New Roman" w:hAnsi="Times New Roman"/>
          <w:sz w:val="24"/>
        </w:rPr>
        <w:t>to</w:t>
      </w:r>
      <w:proofErr w:type="spellEnd"/>
      <w:r w:rsidRPr="00652CE0">
        <w:rPr>
          <w:rFonts w:ascii="Times New Roman" w:hAnsi="Times New Roman"/>
          <w:sz w:val="24"/>
        </w:rPr>
        <w:t xml:space="preserve">…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Местоимения: личные (в именительном и объектном падежах), притяжательные, вопросительные, указательные (</w:t>
      </w:r>
      <w:proofErr w:type="spellStart"/>
      <w:r w:rsidRPr="00652CE0">
        <w:rPr>
          <w:rFonts w:ascii="Times New Roman" w:hAnsi="Times New Roman"/>
          <w:sz w:val="24"/>
        </w:rPr>
        <w:t>this</w:t>
      </w:r>
      <w:proofErr w:type="spellEnd"/>
      <w:r w:rsidRPr="00652CE0">
        <w:rPr>
          <w:rFonts w:ascii="Times New Roman" w:hAnsi="Times New Roman"/>
          <w:sz w:val="24"/>
        </w:rPr>
        <w:t>/</w:t>
      </w:r>
      <w:proofErr w:type="spellStart"/>
      <w:r w:rsidRPr="00652CE0">
        <w:rPr>
          <w:rFonts w:ascii="Times New Roman" w:hAnsi="Times New Roman"/>
          <w:sz w:val="24"/>
        </w:rPr>
        <w:t>these</w:t>
      </w:r>
      <w:proofErr w:type="spellEnd"/>
      <w:r w:rsidRPr="00652CE0">
        <w:rPr>
          <w:rFonts w:ascii="Times New Roman" w:hAnsi="Times New Roman"/>
          <w:sz w:val="24"/>
        </w:rPr>
        <w:t xml:space="preserve">, </w:t>
      </w:r>
      <w:proofErr w:type="spellStart"/>
      <w:r w:rsidRPr="00652CE0">
        <w:rPr>
          <w:rFonts w:ascii="Times New Roman" w:hAnsi="Times New Roman"/>
          <w:sz w:val="24"/>
        </w:rPr>
        <w:t>that</w:t>
      </w:r>
      <w:proofErr w:type="spellEnd"/>
      <w:r w:rsidRPr="00652CE0">
        <w:rPr>
          <w:rFonts w:ascii="Times New Roman" w:hAnsi="Times New Roman"/>
          <w:sz w:val="24"/>
        </w:rPr>
        <w:t>/</w:t>
      </w:r>
      <w:proofErr w:type="spellStart"/>
      <w:r w:rsidRPr="00652CE0">
        <w:rPr>
          <w:rFonts w:ascii="Times New Roman" w:hAnsi="Times New Roman"/>
          <w:sz w:val="24"/>
        </w:rPr>
        <w:t>those</w:t>
      </w:r>
      <w:proofErr w:type="spellEnd"/>
      <w:r w:rsidRPr="00652CE0">
        <w:rPr>
          <w:rFonts w:ascii="Times New Roman" w:hAnsi="Times New Roman"/>
          <w:sz w:val="24"/>
        </w:rPr>
        <w:t>), неопределенные (</w:t>
      </w:r>
      <w:proofErr w:type="spellStart"/>
      <w:r w:rsidRPr="00652CE0">
        <w:rPr>
          <w:rFonts w:ascii="Times New Roman" w:hAnsi="Times New Roman"/>
          <w:sz w:val="24"/>
        </w:rPr>
        <w:t>some</w:t>
      </w:r>
      <w:proofErr w:type="spellEnd"/>
      <w:r w:rsidRPr="00652CE0">
        <w:rPr>
          <w:rFonts w:ascii="Times New Roman" w:hAnsi="Times New Roman"/>
          <w:sz w:val="24"/>
        </w:rPr>
        <w:t xml:space="preserve">, </w:t>
      </w:r>
      <w:proofErr w:type="spellStart"/>
      <w:r w:rsidRPr="00652CE0">
        <w:rPr>
          <w:rFonts w:ascii="Times New Roman" w:hAnsi="Times New Roman"/>
          <w:sz w:val="24"/>
        </w:rPr>
        <w:t>any</w:t>
      </w:r>
      <w:proofErr w:type="spellEnd"/>
      <w:r w:rsidRPr="00652CE0">
        <w:rPr>
          <w:rFonts w:ascii="Times New Roman" w:hAnsi="Times New Roman"/>
          <w:sz w:val="24"/>
        </w:rPr>
        <w:t xml:space="preserve"> —некоторые случаи употребления).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Наречия</w:t>
      </w:r>
      <w:r w:rsidRPr="00652CE0">
        <w:rPr>
          <w:rFonts w:ascii="Times New Roman" w:hAnsi="Times New Roman"/>
          <w:sz w:val="24"/>
          <w:lang w:val="en-US"/>
        </w:rPr>
        <w:t xml:space="preserve"> </w:t>
      </w:r>
      <w:r w:rsidRPr="00652CE0">
        <w:rPr>
          <w:rFonts w:ascii="Times New Roman" w:hAnsi="Times New Roman"/>
          <w:sz w:val="24"/>
        </w:rPr>
        <w:t>времени</w:t>
      </w:r>
      <w:r w:rsidRPr="00652CE0">
        <w:rPr>
          <w:rFonts w:ascii="Times New Roman" w:hAnsi="Times New Roman"/>
          <w:sz w:val="24"/>
          <w:lang w:val="en-US"/>
        </w:rPr>
        <w:t xml:space="preserve"> (yesterday, tomorrow, never, usually, often, sometimes). </w:t>
      </w:r>
      <w:r w:rsidRPr="00652CE0">
        <w:rPr>
          <w:rFonts w:ascii="Times New Roman" w:hAnsi="Times New Roman"/>
          <w:sz w:val="24"/>
        </w:rPr>
        <w:t>Наречия степени (</w:t>
      </w:r>
      <w:proofErr w:type="spellStart"/>
      <w:r w:rsidRPr="00652CE0">
        <w:rPr>
          <w:rFonts w:ascii="Times New Roman" w:hAnsi="Times New Roman"/>
          <w:sz w:val="24"/>
        </w:rPr>
        <w:t>much</w:t>
      </w:r>
      <w:proofErr w:type="spellEnd"/>
      <w:r w:rsidRPr="00652CE0">
        <w:rPr>
          <w:rFonts w:ascii="Times New Roman" w:hAnsi="Times New Roman"/>
          <w:sz w:val="24"/>
        </w:rPr>
        <w:t xml:space="preserve">, </w:t>
      </w:r>
      <w:proofErr w:type="spellStart"/>
      <w:r w:rsidRPr="00652CE0">
        <w:rPr>
          <w:rFonts w:ascii="Times New Roman" w:hAnsi="Times New Roman"/>
          <w:sz w:val="24"/>
        </w:rPr>
        <w:t>little</w:t>
      </w:r>
      <w:proofErr w:type="spellEnd"/>
      <w:r w:rsidRPr="00652CE0">
        <w:rPr>
          <w:rFonts w:ascii="Times New Roman" w:hAnsi="Times New Roman"/>
          <w:sz w:val="24"/>
        </w:rPr>
        <w:t xml:space="preserve">, </w:t>
      </w:r>
      <w:proofErr w:type="spellStart"/>
      <w:r w:rsidRPr="00652CE0">
        <w:rPr>
          <w:rFonts w:ascii="Times New Roman" w:hAnsi="Times New Roman"/>
          <w:sz w:val="24"/>
        </w:rPr>
        <w:t>very</w:t>
      </w:r>
      <w:proofErr w:type="spellEnd"/>
      <w:r w:rsidRPr="00652CE0">
        <w:rPr>
          <w:rFonts w:ascii="Times New Roman" w:hAnsi="Times New Roman"/>
          <w:sz w:val="24"/>
        </w:rPr>
        <w:t>).</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lastRenderedPageBreak/>
        <w:t>Количественные числительные (до 100), порядковые числительные (до 10).</w:t>
      </w:r>
    </w:p>
    <w:p w:rsidR="00EC1791" w:rsidRPr="00652CE0" w:rsidRDefault="00EC1791" w:rsidP="00EC1791">
      <w:pPr>
        <w:spacing w:line="15" w:lineRule="atLeast"/>
        <w:ind w:firstLine="284"/>
        <w:jc w:val="both"/>
        <w:rPr>
          <w:rFonts w:ascii="Times New Roman" w:hAnsi="Times New Roman"/>
          <w:sz w:val="24"/>
          <w:lang w:val="en-US"/>
        </w:rPr>
      </w:pPr>
      <w:r w:rsidRPr="00652CE0">
        <w:rPr>
          <w:rFonts w:ascii="Times New Roman" w:hAnsi="Times New Roman"/>
          <w:sz w:val="24"/>
        </w:rPr>
        <w:t>Наиболее</w:t>
      </w:r>
      <w:r w:rsidRPr="00652CE0">
        <w:rPr>
          <w:rFonts w:ascii="Times New Roman" w:hAnsi="Times New Roman"/>
          <w:sz w:val="24"/>
          <w:lang w:val="en-US"/>
        </w:rPr>
        <w:t xml:space="preserve"> </w:t>
      </w:r>
      <w:r w:rsidRPr="00652CE0">
        <w:rPr>
          <w:rFonts w:ascii="Times New Roman" w:hAnsi="Times New Roman"/>
          <w:sz w:val="24"/>
        </w:rPr>
        <w:t>употребительные</w:t>
      </w:r>
      <w:r w:rsidRPr="00652CE0">
        <w:rPr>
          <w:rFonts w:ascii="Times New Roman" w:hAnsi="Times New Roman"/>
          <w:sz w:val="24"/>
          <w:lang w:val="en-US"/>
        </w:rPr>
        <w:t xml:space="preserve"> </w:t>
      </w:r>
      <w:r w:rsidRPr="00652CE0">
        <w:rPr>
          <w:rFonts w:ascii="Times New Roman" w:hAnsi="Times New Roman"/>
          <w:sz w:val="24"/>
        </w:rPr>
        <w:t>предлоги</w:t>
      </w:r>
      <w:r w:rsidRPr="00652CE0">
        <w:rPr>
          <w:rFonts w:ascii="Times New Roman" w:hAnsi="Times New Roman"/>
          <w:sz w:val="24"/>
          <w:lang w:val="en-US"/>
        </w:rPr>
        <w:t>: in, on, at, into, to, from, of, with.</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Социокультурная осведомленность</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EC1791" w:rsidRPr="00EC1791" w:rsidRDefault="00EC1791" w:rsidP="007C7484">
      <w:pPr>
        <w:pStyle w:val="a8"/>
        <w:numPr>
          <w:ilvl w:val="2"/>
          <w:numId w:val="4"/>
        </w:numPr>
        <w:spacing w:line="15" w:lineRule="atLeast"/>
        <w:jc w:val="both"/>
        <w:rPr>
          <w:rFonts w:ascii="Times New Roman" w:hAnsi="Times New Roman"/>
          <w:b/>
          <w:i/>
          <w:sz w:val="24"/>
        </w:rPr>
      </w:pPr>
      <w:r w:rsidRPr="00EC1791">
        <w:rPr>
          <w:rFonts w:ascii="Times New Roman" w:hAnsi="Times New Roman"/>
          <w:b/>
          <w:i/>
          <w:sz w:val="24"/>
        </w:rPr>
        <w:t>Математика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Числа и величины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Счет предметов. Чтение и запись чисел от нуля до миллиона. Классы и разряды.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Представление многозначных чисел в виде суммы разрядных слагаемых. Сравнение и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упорядочение чисел, знаки сравнения.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Измерение величин; сравнение и упорядочение величин. Единицы массы (грамм,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килограмм, центнер, тонна), вместимости (литр), времени (секунда, минута, час).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Соотношения между единицами измерения однородных величин. Сравнение и упорядочение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однородных величин. Доля величины (половина, треть, четверть, десятая, сотая, тысячная).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Арифметические действия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Сложение, вычитание, умножение и деление. Названия компонентов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Алгоритмы письменного сложения, вычитания, умножения и деления многозначных чисел.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Работа с текстовыми задачами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w:t>
      </w:r>
      <w:r w:rsidRPr="00652CE0">
        <w:rPr>
          <w:rFonts w:ascii="Times New Roman" w:hAnsi="Times New Roman"/>
          <w:sz w:val="24"/>
        </w:rPr>
        <w:lastRenderedPageBreak/>
        <w:t>характеризующими процессы движения, работы, купли-продажи и</w:t>
      </w:r>
      <w:r>
        <w:rPr>
          <w:rFonts w:ascii="Times New Roman" w:hAnsi="Times New Roman"/>
          <w:sz w:val="24"/>
        </w:rPr>
        <w:t xml:space="preserve"> др. Скорость, время, путь; объё</w:t>
      </w:r>
      <w:r w:rsidRPr="00652CE0">
        <w:rPr>
          <w:rFonts w:ascii="Times New Roman" w:hAnsi="Times New Roman"/>
          <w:sz w:val="24"/>
        </w:rPr>
        <w:t>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w:t>
      </w:r>
      <w:r>
        <w:rPr>
          <w:rFonts w:ascii="Times New Roman" w:hAnsi="Times New Roman"/>
          <w:sz w:val="24"/>
        </w:rPr>
        <w:t>ность, круг. Использование чертё</w:t>
      </w:r>
      <w:r w:rsidRPr="00652CE0">
        <w:rPr>
          <w:rFonts w:ascii="Times New Roman" w:hAnsi="Times New Roman"/>
          <w:sz w:val="24"/>
        </w:rPr>
        <w:t>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Геометрические величины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Геометрические величины и их измерение. Измерение длины отрезка. Единицы длины (мм, см, </w:t>
      </w:r>
      <w:proofErr w:type="spellStart"/>
      <w:r w:rsidRPr="00652CE0">
        <w:rPr>
          <w:rFonts w:ascii="Times New Roman" w:hAnsi="Times New Roman"/>
          <w:sz w:val="24"/>
        </w:rPr>
        <w:t>дм</w:t>
      </w:r>
      <w:proofErr w:type="spellEnd"/>
      <w:r w:rsidRPr="00652CE0">
        <w:rPr>
          <w:rFonts w:ascii="Times New Roman" w:hAnsi="Times New Roman"/>
          <w:sz w:val="24"/>
        </w:rPr>
        <w:t>, м, км). Периметр. Вычисление периметра многоугольника. Площадь геометрической фигуры. Единицы площади (см</w:t>
      </w:r>
      <w:r w:rsidRPr="00652CE0">
        <w:rPr>
          <w:rFonts w:ascii="Times New Roman" w:hAnsi="Times New Roman"/>
          <w:sz w:val="24"/>
          <w:vertAlign w:val="superscript"/>
        </w:rPr>
        <w:t>2</w:t>
      </w:r>
      <w:r w:rsidRPr="00652CE0">
        <w:rPr>
          <w:rFonts w:ascii="Times New Roman" w:hAnsi="Times New Roman"/>
          <w:sz w:val="24"/>
        </w:rPr>
        <w:t>, дм</w:t>
      </w:r>
      <w:r w:rsidRPr="00652CE0">
        <w:rPr>
          <w:rFonts w:ascii="Times New Roman" w:hAnsi="Times New Roman"/>
          <w:sz w:val="24"/>
          <w:vertAlign w:val="superscript"/>
        </w:rPr>
        <w:t>2</w:t>
      </w:r>
      <w:r w:rsidRPr="00652CE0">
        <w:rPr>
          <w:rFonts w:ascii="Times New Roman" w:hAnsi="Times New Roman"/>
          <w:sz w:val="24"/>
        </w:rPr>
        <w:t>, м</w:t>
      </w:r>
      <w:r w:rsidRPr="00652CE0">
        <w:rPr>
          <w:rFonts w:ascii="Times New Roman" w:hAnsi="Times New Roman"/>
          <w:sz w:val="24"/>
          <w:vertAlign w:val="superscript"/>
        </w:rPr>
        <w:t>2</w:t>
      </w:r>
      <w:r w:rsidRPr="00652CE0">
        <w:rPr>
          <w:rFonts w:ascii="Times New Roman" w:hAnsi="Times New Roman"/>
          <w:sz w:val="24"/>
        </w:rPr>
        <w:t>). Точное и приближенное измерение площади геометрической фигуры. Вычисление площади прямоугольника.</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Работа с информацией</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Сбор и представление информации, связанной со счетом (пересчетом), измерением величин; фиксирование, анализ полученной информации.</w:t>
      </w:r>
    </w:p>
    <w:p w:rsidR="00EC1791" w:rsidRPr="00652CE0" w:rsidRDefault="00EC1791" w:rsidP="00EC1791">
      <w:pPr>
        <w:spacing w:line="15" w:lineRule="atLeast"/>
        <w:ind w:firstLine="284"/>
        <w:jc w:val="both"/>
        <w:rPr>
          <w:rFonts w:ascii="Times New Roman" w:hAnsi="Times New Roman"/>
          <w:sz w:val="24"/>
        </w:rPr>
      </w:pPr>
      <w:proofErr w:type="gramStart"/>
      <w:r w:rsidRPr="00652CE0">
        <w:rPr>
          <w:rFonts w:ascii="Times New Roman" w:hAnsi="Times New Roman"/>
          <w:sz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EC1791" w:rsidRPr="00EC1791" w:rsidRDefault="00EC1791" w:rsidP="007C7484">
      <w:pPr>
        <w:pStyle w:val="a8"/>
        <w:numPr>
          <w:ilvl w:val="2"/>
          <w:numId w:val="4"/>
        </w:numPr>
        <w:spacing w:line="15" w:lineRule="atLeast"/>
        <w:jc w:val="both"/>
        <w:rPr>
          <w:rFonts w:ascii="Times New Roman" w:hAnsi="Times New Roman"/>
          <w:b/>
          <w:i/>
          <w:sz w:val="24"/>
        </w:rPr>
      </w:pPr>
      <w:r w:rsidRPr="00EC1791">
        <w:rPr>
          <w:rFonts w:ascii="Times New Roman" w:hAnsi="Times New Roman"/>
          <w:b/>
          <w:i/>
          <w:sz w:val="24"/>
        </w:rPr>
        <w:t xml:space="preserve"> Основы религиозных культур и светской этики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Россия — наша Родина.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Культура и религия. Праздники в религиях мира.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Представление о светской этике, об отечественных традиционных религиях, их роли в культуре, истории и современности России.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EC1791" w:rsidRPr="00EC1791" w:rsidRDefault="00EC1791" w:rsidP="007C7484">
      <w:pPr>
        <w:pStyle w:val="a8"/>
        <w:numPr>
          <w:ilvl w:val="2"/>
          <w:numId w:val="4"/>
        </w:numPr>
        <w:spacing w:line="15" w:lineRule="atLeast"/>
        <w:jc w:val="both"/>
        <w:rPr>
          <w:rFonts w:ascii="Times New Roman" w:hAnsi="Times New Roman"/>
          <w:b/>
          <w:sz w:val="24"/>
        </w:rPr>
      </w:pPr>
      <w:r w:rsidRPr="00EC1791">
        <w:rPr>
          <w:rFonts w:ascii="Times New Roman" w:hAnsi="Times New Roman"/>
          <w:b/>
          <w:sz w:val="24"/>
        </w:rPr>
        <w:t>Изобразительное искусство</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Виды художественной деятельности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lastRenderedPageBreak/>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Рисунок.</w:t>
      </w:r>
      <w:r w:rsidRPr="00652CE0">
        <w:rPr>
          <w:rFonts w:ascii="Times New Roman" w:hAnsi="Times New Roman"/>
          <w:sz w:val="24"/>
        </w:rPr>
        <w:t xml:space="preserve"> 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Живопись.</w:t>
      </w:r>
      <w:r w:rsidRPr="00652CE0">
        <w:rPr>
          <w:rFonts w:ascii="Times New Roman" w:hAnsi="Times New Roman"/>
          <w:sz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Скульптура.</w:t>
      </w:r>
      <w:r w:rsidRPr="00652CE0">
        <w:rPr>
          <w:rFonts w:ascii="Times New Roman" w:hAnsi="Times New Roman"/>
          <w:sz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Художественное конструирование и дизайн</w:t>
      </w:r>
      <w:r w:rsidRPr="00652CE0">
        <w:rPr>
          <w:rFonts w:ascii="Times New Roman" w:hAnsi="Times New Roman"/>
          <w:sz w:val="24"/>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w:t>
      </w:r>
      <w:proofErr w:type="spellStart"/>
      <w:r w:rsidRPr="00652CE0">
        <w:rPr>
          <w:rFonts w:ascii="Times New Roman" w:hAnsi="Times New Roman"/>
          <w:sz w:val="24"/>
        </w:rPr>
        <w:t>объѐма</w:t>
      </w:r>
      <w:proofErr w:type="spellEnd"/>
      <w:r w:rsidRPr="00652CE0">
        <w:rPr>
          <w:rFonts w:ascii="Times New Roman" w:hAnsi="Times New Roman"/>
          <w:sz w:val="24"/>
        </w:rPr>
        <w:t>,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Декоративно</w:t>
      </w:r>
      <w:r w:rsidRPr="00652CE0">
        <w:rPr>
          <w:rFonts w:ascii="Times New Roman" w:hAnsi="Times New Roman"/>
          <w:b/>
          <w:sz w:val="24"/>
        </w:rPr>
        <w:softHyphen/>
        <w:t>-прикладное искусство.</w:t>
      </w:r>
      <w:r w:rsidRPr="00652CE0">
        <w:rPr>
          <w:rFonts w:ascii="Times New Roman" w:hAnsi="Times New Roman"/>
          <w:sz w:val="24"/>
        </w:rPr>
        <w:t xml:space="preserve"> Истоки декоративно-</w:t>
      </w:r>
      <w:r w:rsidRPr="00652CE0">
        <w:rPr>
          <w:rFonts w:ascii="Times New Roman" w:hAnsi="Times New Roman"/>
          <w:sz w:val="24"/>
        </w:rPr>
        <w:softHyphen/>
        <w:t>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sidRPr="00652CE0">
        <w:rPr>
          <w:rFonts w:ascii="Times New Roman" w:hAnsi="Times New Roman"/>
          <w:sz w:val="24"/>
        </w:rPr>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Азбука искусства. Как говорит искусство?</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Композиция.</w:t>
      </w:r>
      <w:r w:rsidRPr="00652CE0">
        <w:rPr>
          <w:rFonts w:ascii="Times New Roman" w:hAnsi="Times New Roman"/>
          <w:sz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w:t>
      </w:r>
      <w:r w:rsidRPr="00652CE0">
        <w:rPr>
          <w:rFonts w:ascii="Times New Roman" w:hAnsi="Times New Roman"/>
          <w:sz w:val="24"/>
        </w:rPr>
        <w:lastRenderedPageBreak/>
        <w:t xml:space="preserve">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652CE0">
        <w:rPr>
          <w:rFonts w:ascii="Times New Roman" w:hAnsi="Times New Roman"/>
          <w:sz w:val="24"/>
        </w:rPr>
        <w:t>цветоведения</w:t>
      </w:r>
      <w:proofErr w:type="spellEnd"/>
      <w:r w:rsidRPr="00652CE0">
        <w:rPr>
          <w:rFonts w:ascii="Times New Roman" w:hAnsi="Times New Roman"/>
          <w:sz w:val="24"/>
        </w:rPr>
        <w:t>. Передача с помощью цвета характера персонажа, его эмоционального состояния.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Линия.</w:t>
      </w:r>
      <w:r w:rsidRPr="00652CE0">
        <w:rPr>
          <w:rFonts w:ascii="Times New Roman" w:hAnsi="Times New Roman"/>
          <w:sz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Форма</w:t>
      </w:r>
      <w:r w:rsidRPr="00652CE0">
        <w:rPr>
          <w:rFonts w:ascii="Times New Roman" w:hAnsi="Times New Roman"/>
          <w:sz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Объем.</w:t>
      </w:r>
      <w:r w:rsidRPr="00652CE0">
        <w:rPr>
          <w:rFonts w:ascii="Times New Roman" w:hAnsi="Times New Roman"/>
          <w:sz w:val="24"/>
        </w:rPr>
        <w:t xml:space="preserve"> Объем в пространстве и объем на плоскости. Способы передачи объема. Выразительность объемных композиций.</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 xml:space="preserve">Ритм. </w:t>
      </w:r>
      <w:r w:rsidRPr="00652CE0">
        <w:rPr>
          <w:rFonts w:ascii="Times New Roman" w:hAnsi="Times New Roman"/>
          <w:sz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652CE0">
        <w:rPr>
          <w:rFonts w:ascii="Times New Roman" w:hAnsi="Times New Roman"/>
          <w:sz w:val="24"/>
        </w:rPr>
        <w:softHyphen/>
        <w:t>прикладном искусстве.</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Значимые темы искусства. О чем говорит искусство?</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Земля — наш общий дом.</w:t>
      </w:r>
      <w:r w:rsidRPr="00652CE0">
        <w:rPr>
          <w:rFonts w:ascii="Times New Roman" w:hAnsi="Times New Roman"/>
          <w:sz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w:t>
      </w:r>
      <w:proofErr w:type="spellStart"/>
      <w:r w:rsidRPr="00652CE0">
        <w:rPr>
          <w:rFonts w:ascii="Times New Roman" w:hAnsi="Times New Roman"/>
          <w:sz w:val="24"/>
        </w:rPr>
        <w:t>гнѐзда</w:t>
      </w:r>
      <w:proofErr w:type="spellEnd"/>
      <w:r w:rsidRPr="00652CE0">
        <w:rPr>
          <w:rFonts w:ascii="Times New Roman" w:hAnsi="Times New Roman"/>
          <w:sz w:val="24"/>
        </w:rPr>
        <w:t>,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Родина моя — Россия.</w:t>
      </w:r>
      <w:r w:rsidRPr="00652CE0">
        <w:rPr>
          <w:rFonts w:ascii="Times New Roman" w:hAnsi="Times New Roman"/>
          <w:sz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Человек и человеческие взаимоотношения.</w:t>
      </w:r>
      <w:r w:rsidRPr="00652CE0">
        <w:rPr>
          <w:rFonts w:ascii="Times New Roman" w:hAnsi="Times New Roman"/>
          <w:sz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i/>
          <w:sz w:val="24"/>
        </w:rPr>
        <w:t>Искусство дарит людям красоту.</w:t>
      </w:r>
      <w:r w:rsidRPr="00652CE0">
        <w:rPr>
          <w:rFonts w:ascii="Times New Roman" w:hAnsi="Times New Roman"/>
          <w:sz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Жанр натюрморта. Художественное конструирование и оформление помещений и парков, транспорта и посуды, мебели и одежды, книг и игрушек.</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i/>
          <w:sz w:val="24"/>
        </w:rPr>
        <w:lastRenderedPageBreak/>
        <w:t>Опыт художественно</w:t>
      </w:r>
      <w:r w:rsidRPr="00652CE0">
        <w:rPr>
          <w:rFonts w:ascii="Times New Roman" w:hAnsi="Times New Roman"/>
          <w:b/>
          <w:i/>
          <w:sz w:val="24"/>
        </w:rPr>
        <w:softHyphen/>
        <w:t xml:space="preserve">-творческой деятельности. </w:t>
      </w:r>
      <w:r w:rsidRPr="00652CE0">
        <w:rPr>
          <w:rFonts w:ascii="Times New Roman" w:hAnsi="Times New Roman"/>
          <w:sz w:val="24"/>
        </w:rPr>
        <w:t>Освоение основ рисунка, живописи, скульптуры, декоративно-</w:t>
      </w:r>
      <w:r w:rsidRPr="00652CE0">
        <w:rPr>
          <w:rFonts w:ascii="Times New Roman" w:hAnsi="Times New Roman"/>
          <w:sz w:val="24"/>
        </w:rPr>
        <w:softHyphen/>
        <w:t xml:space="preserve">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w:t>
      </w:r>
      <w:proofErr w:type="spellStart"/>
      <w:r w:rsidRPr="00652CE0">
        <w:rPr>
          <w:rFonts w:ascii="Times New Roman" w:hAnsi="Times New Roman"/>
          <w:sz w:val="24"/>
        </w:rPr>
        <w:t>бумагопластики</w:t>
      </w:r>
      <w:proofErr w:type="spellEnd"/>
      <w:r w:rsidRPr="00652CE0">
        <w:rPr>
          <w:rFonts w:ascii="Times New Roman" w:hAnsi="Times New Roman"/>
          <w:sz w:val="24"/>
        </w:rPr>
        <w:t>.</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EC1791" w:rsidRPr="00EC1791" w:rsidRDefault="00EC1791" w:rsidP="007C7484">
      <w:pPr>
        <w:pStyle w:val="a8"/>
        <w:numPr>
          <w:ilvl w:val="2"/>
          <w:numId w:val="4"/>
        </w:numPr>
        <w:spacing w:line="15" w:lineRule="atLeast"/>
        <w:jc w:val="both"/>
        <w:rPr>
          <w:rFonts w:ascii="Times New Roman" w:hAnsi="Times New Roman"/>
          <w:b/>
          <w:sz w:val="24"/>
        </w:rPr>
      </w:pPr>
      <w:r w:rsidRPr="00EC1791">
        <w:rPr>
          <w:rFonts w:ascii="Times New Roman" w:hAnsi="Times New Roman"/>
          <w:b/>
          <w:sz w:val="24"/>
        </w:rPr>
        <w:t>Музыка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Обобщенное представление об основных </w:t>
      </w:r>
      <w:proofErr w:type="spellStart"/>
      <w:r w:rsidRPr="00652CE0">
        <w:rPr>
          <w:rFonts w:ascii="Times New Roman" w:hAnsi="Times New Roman"/>
          <w:sz w:val="24"/>
        </w:rPr>
        <w:t>образно</w:t>
      </w:r>
      <w:r w:rsidRPr="00652CE0">
        <w:rPr>
          <w:rFonts w:ascii="Times New Roman" w:hAnsi="Times New Roman"/>
          <w:sz w:val="24"/>
        </w:rPr>
        <w:softHyphen/>
        <w:t>эмоциональных</w:t>
      </w:r>
      <w:proofErr w:type="spellEnd"/>
      <w:r w:rsidRPr="00652CE0">
        <w:rPr>
          <w:rFonts w:ascii="Times New Roman" w:hAnsi="Times New Roman"/>
          <w:sz w:val="24"/>
        </w:rPr>
        <w:t xml:space="preserve"> сферах музыки и о многообразии музыкальных жанров и стилей. Песня, танец, марш и их разновидности. </w:t>
      </w:r>
      <w:proofErr w:type="spellStart"/>
      <w:r w:rsidRPr="00652CE0">
        <w:rPr>
          <w:rFonts w:ascii="Times New Roman" w:hAnsi="Times New Roman"/>
          <w:sz w:val="24"/>
        </w:rPr>
        <w:t>Песенность</w:t>
      </w:r>
      <w:proofErr w:type="spellEnd"/>
      <w:r w:rsidRPr="00652CE0">
        <w:rPr>
          <w:rFonts w:ascii="Times New Roman" w:hAnsi="Times New Roman"/>
          <w:sz w:val="24"/>
        </w:rPr>
        <w:t xml:space="preserve">, </w:t>
      </w:r>
      <w:proofErr w:type="spellStart"/>
      <w:r w:rsidRPr="00652CE0">
        <w:rPr>
          <w:rFonts w:ascii="Times New Roman" w:hAnsi="Times New Roman"/>
          <w:sz w:val="24"/>
        </w:rPr>
        <w:t>танцевальность</w:t>
      </w:r>
      <w:proofErr w:type="spellEnd"/>
      <w:r w:rsidRPr="00652CE0">
        <w:rPr>
          <w:rFonts w:ascii="Times New Roman" w:hAnsi="Times New Roman"/>
          <w:sz w:val="24"/>
        </w:rPr>
        <w:t xml:space="preserve">, </w:t>
      </w:r>
      <w:proofErr w:type="spellStart"/>
      <w:r w:rsidRPr="00652CE0">
        <w:rPr>
          <w:rFonts w:ascii="Times New Roman" w:hAnsi="Times New Roman"/>
          <w:sz w:val="24"/>
        </w:rPr>
        <w:t>маршевость</w:t>
      </w:r>
      <w:proofErr w:type="spellEnd"/>
      <w:r w:rsidRPr="00652CE0">
        <w:rPr>
          <w:rFonts w:ascii="Times New Roman" w:hAnsi="Times New Roman"/>
          <w:sz w:val="24"/>
        </w:rPr>
        <w:t>. Опера, балет, симфония, концерт, сюита, кантата, мюзикл.</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w:t>
      </w:r>
      <w:r w:rsidRPr="00652CE0">
        <w:rPr>
          <w:rFonts w:ascii="Times New Roman" w:hAnsi="Times New Roman"/>
          <w:sz w:val="24"/>
        </w:rPr>
        <w:softHyphen/>
        <w:t>,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i/>
          <w:sz w:val="24"/>
        </w:rPr>
        <w:t>Основные закономерности музыкального искусства</w:t>
      </w:r>
      <w:r w:rsidRPr="00652CE0">
        <w:rPr>
          <w:rFonts w:ascii="Times New Roman" w:hAnsi="Times New Roman"/>
          <w:b/>
          <w:sz w:val="24"/>
        </w:rPr>
        <w:t>.</w:t>
      </w:r>
      <w:r w:rsidRPr="00652CE0">
        <w:rPr>
          <w:rFonts w:ascii="Times New Roman" w:hAnsi="Times New Roman"/>
          <w:sz w:val="24"/>
        </w:rPr>
        <w:t xml:space="preserve"> </w:t>
      </w:r>
      <w:proofErr w:type="spellStart"/>
      <w:r w:rsidRPr="00652CE0">
        <w:rPr>
          <w:rFonts w:ascii="Times New Roman" w:hAnsi="Times New Roman"/>
          <w:sz w:val="24"/>
        </w:rPr>
        <w:t>Интонационно</w:t>
      </w:r>
      <w:r w:rsidRPr="00652CE0">
        <w:rPr>
          <w:rFonts w:ascii="Times New Roman" w:hAnsi="Times New Roman"/>
          <w:sz w:val="24"/>
        </w:rPr>
        <w:softHyphen/>
        <w:t>образная</w:t>
      </w:r>
      <w:proofErr w:type="spellEnd"/>
      <w:r w:rsidRPr="00652CE0">
        <w:rPr>
          <w:rFonts w:ascii="Times New Roman" w:hAnsi="Times New Roman"/>
          <w:sz w:val="24"/>
        </w:rPr>
        <w:t xml:space="preserve">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Формы построения музыки как обобщенное выражение </w:t>
      </w:r>
      <w:proofErr w:type="spellStart"/>
      <w:r w:rsidRPr="00652CE0">
        <w:rPr>
          <w:rFonts w:ascii="Times New Roman" w:hAnsi="Times New Roman"/>
          <w:sz w:val="24"/>
        </w:rPr>
        <w:t>художественно</w:t>
      </w:r>
      <w:r w:rsidRPr="00652CE0">
        <w:rPr>
          <w:rFonts w:ascii="Times New Roman" w:hAnsi="Times New Roman"/>
          <w:sz w:val="24"/>
        </w:rPr>
        <w:softHyphen/>
        <w:t>образного</w:t>
      </w:r>
      <w:proofErr w:type="spellEnd"/>
      <w:r w:rsidRPr="00652CE0">
        <w:rPr>
          <w:rFonts w:ascii="Times New Roman" w:hAnsi="Times New Roman"/>
          <w:sz w:val="24"/>
        </w:rPr>
        <w:t xml:space="preserve"> содержания произведений. Формы одночастные, двух- и трехчастные, вариации, рондо и др.</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i/>
          <w:sz w:val="24"/>
        </w:rPr>
        <w:t>Музыкальная картина мира.</w:t>
      </w:r>
      <w:r w:rsidRPr="00652CE0">
        <w:rPr>
          <w:rFonts w:ascii="Times New Roman" w:hAnsi="Times New Roman"/>
          <w:sz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w:t>
      </w:r>
      <w:r w:rsidRPr="00652CE0">
        <w:rPr>
          <w:rFonts w:ascii="Times New Roman" w:hAnsi="Times New Roman"/>
          <w:sz w:val="24"/>
        </w:rPr>
        <w:lastRenderedPageBreak/>
        <w:t>смешанный. Музыкальные инструменты. Оркестры: симфонический, духовой, народных инструментов.</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652CE0">
        <w:rPr>
          <w:rFonts w:ascii="Times New Roman" w:hAnsi="Times New Roman"/>
          <w:sz w:val="24"/>
        </w:rPr>
        <w:softHyphen/>
        <w:t>-поэтические традиции: содержание, образная сфера и музыкальный язык.</w:t>
      </w:r>
    </w:p>
    <w:p w:rsidR="00EC1791" w:rsidRPr="00EC1791" w:rsidRDefault="00EC1791" w:rsidP="007C7484">
      <w:pPr>
        <w:pStyle w:val="a8"/>
        <w:numPr>
          <w:ilvl w:val="2"/>
          <w:numId w:val="4"/>
        </w:numPr>
        <w:spacing w:line="15" w:lineRule="atLeast"/>
        <w:jc w:val="both"/>
        <w:rPr>
          <w:rFonts w:ascii="Times New Roman" w:hAnsi="Times New Roman"/>
          <w:b/>
          <w:i/>
          <w:sz w:val="24"/>
        </w:rPr>
      </w:pPr>
      <w:r w:rsidRPr="00EC1791">
        <w:rPr>
          <w:rFonts w:ascii="Times New Roman" w:hAnsi="Times New Roman"/>
          <w:b/>
          <w:i/>
          <w:sz w:val="24"/>
        </w:rPr>
        <w:t xml:space="preserve"> Технология (Труд)</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Общекультурные и </w:t>
      </w:r>
      <w:proofErr w:type="spellStart"/>
      <w:r w:rsidRPr="00652CE0">
        <w:rPr>
          <w:rFonts w:ascii="Times New Roman" w:hAnsi="Times New Roman"/>
          <w:sz w:val="24"/>
        </w:rPr>
        <w:t>общетрудовые</w:t>
      </w:r>
      <w:proofErr w:type="spellEnd"/>
      <w:r w:rsidRPr="00652CE0">
        <w:rPr>
          <w:rFonts w:ascii="Times New Roman" w:hAnsi="Times New Roman"/>
          <w:sz w:val="24"/>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w:t>
      </w:r>
      <w:proofErr w:type="spellStart"/>
      <w:r w:rsidRPr="00652CE0">
        <w:rPr>
          <w:rFonts w:ascii="Times New Roman" w:hAnsi="Times New Roman"/>
          <w:sz w:val="24"/>
        </w:rPr>
        <w:t>декоративо</w:t>
      </w:r>
      <w:proofErr w:type="spellEnd"/>
      <w:r w:rsidRPr="00652CE0">
        <w:rPr>
          <w:rFonts w:ascii="Times New Roman" w:hAnsi="Times New Roman"/>
          <w:sz w:val="24"/>
        </w:rPr>
        <w:t xml:space="preserve"> -</w:t>
      </w:r>
      <w:r w:rsidRPr="00652CE0">
        <w:rPr>
          <w:rFonts w:ascii="Times New Roman" w:hAnsi="Times New Roman"/>
          <w:sz w:val="24"/>
        </w:rPr>
        <w:softHyphen/>
        <w:t xml:space="preserve">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Технология ручной обработки материалов</w:t>
      </w:r>
      <w:r w:rsidRPr="00652CE0">
        <w:rPr>
          <w:rFonts w:ascii="Times New Roman" w:hAnsi="Times New Roman"/>
          <w:sz w:val="24"/>
        </w:rPr>
        <w:t xml:space="preserve">. </w:t>
      </w:r>
      <w:r w:rsidRPr="00652CE0">
        <w:rPr>
          <w:rFonts w:ascii="Times New Roman" w:hAnsi="Times New Roman"/>
          <w:b/>
          <w:sz w:val="24"/>
        </w:rPr>
        <w:t>Элементы графической грамоты.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 Подготовка материалов к работе. Экономное расходование материалов. Выбор материалов по их декоративно</w:t>
      </w:r>
      <w:r w:rsidRPr="00652CE0">
        <w:rPr>
          <w:rFonts w:ascii="Times New Roman" w:hAnsi="Times New Roman"/>
          <w:sz w:val="24"/>
        </w:rPr>
        <w:softHyphen/>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w:t>
      </w:r>
      <w:r w:rsidRPr="00652CE0">
        <w:rPr>
          <w:rFonts w:ascii="Times New Roman" w:hAnsi="Times New Roman"/>
          <w:sz w:val="24"/>
        </w:rPr>
        <w:lastRenderedPageBreak/>
        <w:t>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sidRPr="00652CE0">
        <w:rPr>
          <w:rFonts w:ascii="Times New Roman" w:hAnsi="Times New Roman"/>
          <w:sz w:val="24"/>
        </w:rPr>
        <w:softHyphen/>
        <w:t>-прикладном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Использование измерений и построений для решения практических задач. Виды условных графических изображений: рисунок, простейший </w:t>
      </w:r>
      <w:proofErr w:type="spellStart"/>
      <w:r w:rsidRPr="00652CE0">
        <w:rPr>
          <w:rFonts w:ascii="Times New Roman" w:hAnsi="Times New Roman"/>
          <w:sz w:val="24"/>
        </w:rPr>
        <w:t>чертѐж</w:t>
      </w:r>
      <w:proofErr w:type="spellEnd"/>
      <w:r w:rsidRPr="00652CE0">
        <w:rPr>
          <w:rFonts w:ascii="Times New Roman" w:hAnsi="Times New Roman"/>
          <w:sz w:val="24"/>
        </w:rPr>
        <w:t xml:space="preserve">,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w:t>
      </w:r>
      <w:proofErr w:type="spellStart"/>
      <w:r w:rsidRPr="00652CE0">
        <w:rPr>
          <w:rFonts w:ascii="Times New Roman" w:hAnsi="Times New Roman"/>
          <w:sz w:val="24"/>
        </w:rPr>
        <w:t>чертѐж</w:t>
      </w:r>
      <w:proofErr w:type="spellEnd"/>
      <w:r w:rsidRPr="00652CE0">
        <w:rPr>
          <w:rFonts w:ascii="Times New Roman" w:hAnsi="Times New Roman"/>
          <w:sz w:val="24"/>
        </w:rPr>
        <w:t>, эскиз. Изготовление изделий по рисунку, простейшему чертежу или эскизу, схеме.</w:t>
      </w:r>
      <w:r>
        <w:rPr>
          <w:rFonts w:ascii="Times New Roman" w:hAnsi="Times New Roman"/>
          <w:sz w:val="24"/>
        </w:rPr>
        <w:t xml:space="preserve"> </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Конструирование и моделирование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Общее представление о конструировании как создании конструкции каких</w:t>
      </w:r>
      <w:r w:rsidRPr="00652CE0">
        <w:rPr>
          <w:rFonts w:ascii="Times New Roman" w:hAnsi="Times New Roman"/>
          <w:sz w:val="24"/>
        </w:rPr>
        <w:softHyphen/>
      </w:r>
      <w:r>
        <w:rPr>
          <w:rFonts w:ascii="Times New Roman" w:hAnsi="Times New Roman"/>
          <w:sz w:val="24"/>
        </w:rPr>
        <w:t>-</w:t>
      </w:r>
      <w:r w:rsidRPr="00652CE0">
        <w:rPr>
          <w:rFonts w:ascii="Times New Roman" w:hAnsi="Times New Roman"/>
          <w:sz w:val="24"/>
        </w:rPr>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652CE0">
        <w:rPr>
          <w:rFonts w:ascii="Times New Roman" w:hAnsi="Times New Roman"/>
          <w:sz w:val="24"/>
        </w:rPr>
        <w:softHyphen/>
        <w:t>-технологическим, функциональным, декоративно</w:t>
      </w:r>
      <w:r w:rsidRPr="00652CE0">
        <w:rPr>
          <w:rFonts w:ascii="Times New Roman" w:hAnsi="Times New Roman"/>
          <w:sz w:val="24"/>
        </w:rPr>
        <w:softHyphen/>
        <w:t>-художественным и пр.). Конструирование и моделирование в интерактивном конструкторе.</w:t>
      </w:r>
    </w:p>
    <w:p w:rsidR="00EC1791" w:rsidRPr="00EC1791" w:rsidRDefault="00EC1791" w:rsidP="007C7484">
      <w:pPr>
        <w:pStyle w:val="a8"/>
        <w:numPr>
          <w:ilvl w:val="2"/>
          <w:numId w:val="4"/>
        </w:numPr>
        <w:spacing w:line="15" w:lineRule="atLeast"/>
        <w:jc w:val="both"/>
        <w:rPr>
          <w:rFonts w:ascii="Times New Roman" w:hAnsi="Times New Roman"/>
          <w:b/>
          <w:i/>
          <w:sz w:val="24"/>
        </w:rPr>
      </w:pPr>
      <w:r w:rsidRPr="00EC1791">
        <w:rPr>
          <w:rFonts w:ascii="Times New Roman" w:hAnsi="Times New Roman"/>
          <w:b/>
          <w:i/>
          <w:sz w:val="24"/>
        </w:rPr>
        <w:t xml:space="preserve"> Физическая культура (адаптивная)</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Знания по адаптивной физической культуре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Физическая культура.</w:t>
      </w:r>
      <w:r w:rsidRPr="00652CE0">
        <w:rPr>
          <w:rFonts w:ascii="Times New Roman" w:hAnsi="Times New Roman"/>
          <w:sz w:val="24"/>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Физические упражнения</w:t>
      </w:r>
      <w:r w:rsidRPr="00652CE0">
        <w:rPr>
          <w:rFonts w:ascii="Times New Roman" w:hAnsi="Times New Roman"/>
          <w:sz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Способы физкультурной деятельности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Самостоятельные занятия.</w:t>
      </w:r>
      <w:r w:rsidRPr="00652CE0">
        <w:rPr>
          <w:rFonts w:ascii="Times New Roman" w:hAnsi="Times New Roman"/>
          <w:sz w:val="24"/>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Самостоятельные игры и развлечения.</w:t>
      </w:r>
      <w:r w:rsidRPr="00652CE0">
        <w:rPr>
          <w:rFonts w:ascii="Times New Roman" w:hAnsi="Times New Roman"/>
          <w:sz w:val="24"/>
        </w:rPr>
        <w:t xml:space="preserve"> Организация и проведение подвижных игр (на спортивных площадках и в спортивных залах). Соблюдение правил игр.</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Физическое совершенствование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lastRenderedPageBreak/>
        <w:t>Физкультурно-</w:t>
      </w:r>
      <w:r w:rsidRPr="00652CE0">
        <w:rPr>
          <w:rFonts w:ascii="Times New Roman" w:hAnsi="Times New Roman"/>
          <w:b/>
          <w:sz w:val="24"/>
        </w:rPr>
        <w:softHyphen/>
        <w:t>оздоровительная деятельность.</w:t>
      </w:r>
      <w:r w:rsidRPr="00652CE0">
        <w:rPr>
          <w:rFonts w:ascii="Times New Roman" w:hAnsi="Times New Roman"/>
          <w:sz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Комплексы упражнений на развитие физических качеств.</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Комплексы дыхательных упражнений. Гимнастика для глаз.</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Спортивно</w:t>
      </w:r>
      <w:r w:rsidRPr="00652CE0">
        <w:rPr>
          <w:rFonts w:ascii="Times New Roman" w:hAnsi="Times New Roman"/>
          <w:b/>
          <w:sz w:val="24"/>
        </w:rPr>
        <w:softHyphen/>
        <w:t>-оздоровительная деятельность.</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 xml:space="preserve">Гимнастика.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Организующие команды и приемы.</w:t>
      </w:r>
      <w:r w:rsidRPr="00652CE0">
        <w:rPr>
          <w:rFonts w:ascii="Times New Roman" w:hAnsi="Times New Roman"/>
          <w:sz w:val="24"/>
        </w:rPr>
        <w:t xml:space="preserve"> Простейшие виды построений. Строевые действия в шеренге и колонне; выполнение простейших строевых команд с одновременным показом учителя.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w:t>
      </w:r>
      <w:r w:rsidRPr="00652CE0">
        <w:rPr>
          <w:rFonts w:ascii="Times New Roman" w:hAnsi="Times New Roman"/>
          <w:sz w:val="24"/>
        </w:rPr>
        <w:t xml:space="preserve"> без предметов (для различных групп мышц) и с предметами (гимнастические палки, флажки, обручи, малые и большие мячи).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 xml:space="preserve">Опорный </w:t>
      </w:r>
      <w:r w:rsidRPr="00652CE0">
        <w:rPr>
          <w:rFonts w:ascii="Times New Roman" w:hAnsi="Times New Roman"/>
          <w:sz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Гимнастические упражнения прикладного характера</w:t>
      </w:r>
      <w:r w:rsidRPr="00652CE0">
        <w:rPr>
          <w:rFonts w:ascii="Times New Roman" w:hAnsi="Times New Roman"/>
          <w:sz w:val="24"/>
        </w:rPr>
        <w:t xml:space="preserve">. Ходьба, бег, метания.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Прыжки со скакалкой.</w:t>
      </w:r>
      <w:r w:rsidRPr="00652CE0">
        <w:rPr>
          <w:rFonts w:ascii="Times New Roman" w:hAnsi="Times New Roman"/>
          <w:sz w:val="24"/>
        </w:rPr>
        <w:t xml:space="preserve"> Передвижение по гимнастической стенке. Преодоление полосы препятствий с элементами лазанья и </w:t>
      </w:r>
      <w:proofErr w:type="spellStart"/>
      <w:r w:rsidRPr="00652CE0">
        <w:rPr>
          <w:rFonts w:ascii="Times New Roman" w:hAnsi="Times New Roman"/>
          <w:sz w:val="24"/>
        </w:rPr>
        <w:t>перелезания</w:t>
      </w:r>
      <w:proofErr w:type="spellEnd"/>
      <w:r w:rsidRPr="00652CE0">
        <w:rPr>
          <w:rFonts w:ascii="Times New Roman" w:hAnsi="Times New Roman"/>
          <w:sz w:val="24"/>
        </w:rPr>
        <w:t xml:space="preserve">, </w:t>
      </w:r>
      <w:proofErr w:type="spellStart"/>
      <w:r w:rsidRPr="00652CE0">
        <w:rPr>
          <w:rFonts w:ascii="Times New Roman" w:hAnsi="Times New Roman"/>
          <w:sz w:val="24"/>
        </w:rPr>
        <w:t>переползания</w:t>
      </w:r>
      <w:proofErr w:type="spellEnd"/>
      <w:r w:rsidRPr="00652CE0">
        <w:rPr>
          <w:rFonts w:ascii="Times New Roman" w:hAnsi="Times New Roman"/>
          <w:sz w:val="24"/>
        </w:rPr>
        <w:t>, передвижение по наклонной гимнастической скамейке.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в поднимании и переноске грузов:</w:t>
      </w:r>
      <w:r w:rsidRPr="00652CE0">
        <w:rPr>
          <w:rFonts w:ascii="Times New Roman" w:hAnsi="Times New Roman"/>
          <w:sz w:val="24"/>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b/>
          <w:sz w:val="24"/>
        </w:rPr>
        <w:t>Легкая атлетика</w:t>
      </w:r>
      <w:r w:rsidRPr="00652CE0">
        <w:rPr>
          <w:rFonts w:ascii="Times New Roman" w:hAnsi="Times New Roman"/>
          <w:sz w:val="24"/>
        </w:rPr>
        <w:t xml:space="preserve">.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Ходьба</w:t>
      </w:r>
      <w:r w:rsidRPr="00652CE0">
        <w:rPr>
          <w:rFonts w:ascii="Times New Roman" w:hAnsi="Times New Roman"/>
          <w:sz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Беговые упражнения</w:t>
      </w:r>
      <w:r w:rsidRPr="00652CE0">
        <w:rPr>
          <w:rFonts w:ascii="Times New Roman" w:hAnsi="Times New Roman"/>
          <w:sz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Прыжковые упражнения</w:t>
      </w:r>
      <w:r w:rsidRPr="00652CE0">
        <w:rPr>
          <w:rFonts w:ascii="Times New Roman" w:hAnsi="Times New Roman"/>
          <w:sz w:val="24"/>
        </w:rPr>
        <w:t>: на одной ноге и двух ногах на месте и с продвижением; в длину и высоту; спрыгивание и запрыгивание.</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Броски</w:t>
      </w:r>
      <w:r w:rsidRPr="00652CE0">
        <w:rPr>
          <w:rFonts w:ascii="Times New Roman" w:hAnsi="Times New Roman"/>
          <w:sz w:val="24"/>
        </w:rPr>
        <w:t>: большого мяча (1 кг) на дальность разными способами.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Метание</w:t>
      </w:r>
      <w:r w:rsidRPr="00652CE0">
        <w:rPr>
          <w:rFonts w:ascii="Times New Roman" w:hAnsi="Times New Roman"/>
          <w:sz w:val="24"/>
        </w:rPr>
        <w:t>: малого мяча в вертикальную и горизонтальную цель и на дальность.</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Подвижные игры и элементы спортивных игр</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На материале гимнастики</w:t>
      </w:r>
      <w:r w:rsidRPr="00652CE0">
        <w:rPr>
          <w:rFonts w:ascii="Times New Roman" w:hAnsi="Times New Roman"/>
          <w:sz w:val="24"/>
        </w:rPr>
        <w:t>: игровые задания с использованием строевых упражнений, упражнений на внимание, силу, ловкость и координацию.</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 xml:space="preserve">На материале </w:t>
      </w:r>
      <w:proofErr w:type="spellStart"/>
      <w:r w:rsidRPr="00652CE0">
        <w:rPr>
          <w:rFonts w:ascii="Times New Roman" w:hAnsi="Times New Roman"/>
          <w:i/>
          <w:sz w:val="24"/>
        </w:rPr>
        <w:t>лѐгкой</w:t>
      </w:r>
      <w:proofErr w:type="spellEnd"/>
      <w:r w:rsidRPr="00652CE0">
        <w:rPr>
          <w:rFonts w:ascii="Times New Roman" w:hAnsi="Times New Roman"/>
          <w:i/>
          <w:sz w:val="24"/>
        </w:rPr>
        <w:t xml:space="preserve"> атлетики:</w:t>
      </w:r>
      <w:r w:rsidRPr="00652CE0">
        <w:rPr>
          <w:rFonts w:ascii="Times New Roman" w:hAnsi="Times New Roman"/>
          <w:sz w:val="24"/>
        </w:rPr>
        <w:t xml:space="preserve"> прыжки, бег, метания и броски; упражнения на координацию, выносливость и быстроту.</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lastRenderedPageBreak/>
        <w:t>На материале лыжной подготовки:</w:t>
      </w:r>
      <w:r w:rsidRPr="00652CE0">
        <w:rPr>
          <w:rFonts w:ascii="Times New Roman" w:hAnsi="Times New Roman"/>
          <w:sz w:val="24"/>
        </w:rPr>
        <w:t xml:space="preserve"> эстафеты в передвижении на лыжах, упражнения на выносливость и координацию.</w:t>
      </w:r>
    </w:p>
    <w:p w:rsidR="00EC1791" w:rsidRPr="00652CE0" w:rsidRDefault="00EC1791" w:rsidP="00EC1791">
      <w:pPr>
        <w:spacing w:line="15" w:lineRule="atLeast"/>
        <w:ind w:firstLine="284"/>
        <w:jc w:val="both"/>
        <w:rPr>
          <w:rFonts w:ascii="Times New Roman" w:hAnsi="Times New Roman"/>
          <w:i/>
          <w:sz w:val="24"/>
        </w:rPr>
      </w:pPr>
      <w:r w:rsidRPr="00652CE0">
        <w:rPr>
          <w:rFonts w:ascii="Times New Roman" w:hAnsi="Times New Roman"/>
          <w:i/>
          <w:sz w:val="24"/>
        </w:rPr>
        <w:t>На материале спортивных игр:</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Футбол:</w:t>
      </w:r>
      <w:r w:rsidRPr="00652CE0">
        <w:rPr>
          <w:rFonts w:ascii="Times New Roman" w:hAnsi="Times New Roman"/>
          <w:sz w:val="24"/>
        </w:rPr>
        <w:t xml:space="preserve"> удар по неподвижному и катящемуся мячу; остановка мяча; ведение мяча; подвижные игры на материале футбола.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Баскетбол:</w:t>
      </w:r>
      <w:r w:rsidRPr="00652CE0">
        <w:rPr>
          <w:rFonts w:ascii="Times New Roman" w:hAnsi="Times New Roman"/>
          <w:sz w:val="24"/>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Пионербол:</w:t>
      </w:r>
      <w:r w:rsidRPr="00652CE0">
        <w:rPr>
          <w:rFonts w:ascii="Times New Roman" w:hAnsi="Times New Roman"/>
          <w:sz w:val="24"/>
        </w:rPr>
        <w:t xml:space="preserve"> броски и ловля мяча в парах через сетку двумя руками снизу и сверху; нижняя подача мяча (одной рукой снизу).61</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Волейбол:</w:t>
      </w:r>
      <w:r w:rsidRPr="00652CE0">
        <w:rPr>
          <w:rFonts w:ascii="Times New Roman" w:hAnsi="Times New Roman"/>
          <w:sz w:val="24"/>
        </w:rPr>
        <w:t xml:space="preserve"> подбрасывание мяча; подача мяча; </w:t>
      </w:r>
      <w:proofErr w:type="spellStart"/>
      <w:r w:rsidRPr="00652CE0">
        <w:rPr>
          <w:rFonts w:ascii="Times New Roman" w:hAnsi="Times New Roman"/>
          <w:sz w:val="24"/>
        </w:rPr>
        <w:t>приѐм</w:t>
      </w:r>
      <w:proofErr w:type="spellEnd"/>
      <w:r w:rsidRPr="00652CE0">
        <w:rPr>
          <w:rFonts w:ascii="Times New Roman" w:hAnsi="Times New Roman"/>
          <w:sz w:val="24"/>
        </w:rPr>
        <w:t xml:space="preserve"> и передача мяча; подвижные игры на материале волейбола. </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Подвижные игры разных народов.</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Коррекционно-развивающие игры:</w:t>
      </w:r>
      <w:r w:rsidRPr="00652CE0">
        <w:rPr>
          <w:rFonts w:ascii="Times New Roman" w:hAnsi="Times New Roman"/>
          <w:sz w:val="24"/>
        </w:rPr>
        <w:t xml:space="preserve"> «Порядок и беспорядок», «Узнай, где звонили», «Собери урожай».</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Игры с бегом и прыжками</w:t>
      </w:r>
      <w:r w:rsidRPr="00652CE0">
        <w:rPr>
          <w:rFonts w:ascii="Times New Roman" w:hAnsi="Times New Roman"/>
          <w:sz w:val="24"/>
        </w:rPr>
        <w:t>: «Сорви шишку», «У медведя во бору», «Подбеги к своему предмету», «День и ночь», «Кот и мыши», «Пятнашки»; «Прыжки по кочкам».</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Игры с мячом:</w:t>
      </w:r>
      <w:r w:rsidRPr="00652CE0">
        <w:rPr>
          <w:rFonts w:ascii="Times New Roman" w:hAnsi="Times New Roman"/>
          <w:sz w:val="24"/>
        </w:rPr>
        <w:t xml:space="preserve"> «Метание мячей и мешочков»; «Кого назвали – тот и ловит», «Мяч по кругу», «Не урони мяч».</w:t>
      </w:r>
    </w:p>
    <w:p w:rsidR="00EC1791" w:rsidRPr="00652CE0" w:rsidRDefault="00EC1791" w:rsidP="00EC1791">
      <w:pPr>
        <w:spacing w:line="15" w:lineRule="atLeast"/>
        <w:ind w:firstLine="284"/>
        <w:jc w:val="both"/>
        <w:rPr>
          <w:rFonts w:ascii="Times New Roman" w:hAnsi="Times New Roman"/>
          <w:sz w:val="24"/>
        </w:rPr>
      </w:pPr>
    </w:p>
    <w:p w:rsidR="00EC1791" w:rsidRPr="00652CE0" w:rsidRDefault="00EC1791" w:rsidP="00EC1791">
      <w:pPr>
        <w:spacing w:line="15" w:lineRule="atLeast"/>
        <w:ind w:firstLine="284"/>
        <w:rPr>
          <w:rFonts w:ascii="Times New Roman" w:hAnsi="Times New Roman"/>
          <w:b/>
          <w:i/>
          <w:sz w:val="24"/>
        </w:rPr>
      </w:pPr>
      <w:r w:rsidRPr="000B5D86">
        <w:rPr>
          <w:rFonts w:ascii="Times New Roman" w:hAnsi="Times New Roman"/>
          <w:b/>
          <w:i/>
          <w:sz w:val="24"/>
        </w:rPr>
        <w:t>Адаптивная физическая реабилитация</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Общеразвивающие упражнения</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 xml:space="preserve">На материале гимнастики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гибкости</w:t>
      </w:r>
      <w:r w:rsidRPr="00652CE0">
        <w:rPr>
          <w:rFonts w:ascii="Times New Roman" w:hAnsi="Times New Roman"/>
          <w:sz w:val="24"/>
        </w:rPr>
        <w:t xml:space="preserve">: широкие стойки на ногах; ходьба широким шагом, выпадами, в приседе, с махом ногой; наклоны; выпады и </w:t>
      </w:r>
      <w:proofErr w:type="spellStart"/>
      <w:r w:rsidRPr="00652CE0">
        <w:rPr>
          <w:rFonts w:ascii="Times New Roman" w:hAnsi="Times New Roman"/>
          <w:sz w:val="24"/>
        </w:rPr>
        <w:t>полушпагаты</w:t>
      </w:r>
      <w:proofErr w:type="spellEnd"/>
      <w:r w:rsidRPr="00652CE0">
        <w:rPr>
          <w:rFonts w:ascii="Times New Roman" w:hAnsi="Times New Roman"/>
          <w:sz w:val="24"/>
        </w:rPr>
        <w:t xml:space="preserve"> на месте; «</w:t>
      </w:r>
      <w:proofErr w:type="spellStart"/>
      <w:r w:rsidRPr="00652CE0">
        <w:rPr>
          <w:rFonts w:ascii="Times New Roman" w:hAnsi="Times New Roman"/>
          <w:sz w:val="24"/>
        </w:rPr>
        <w:t>выкруты</w:t>
      </w:r>
      <w:proofErr w:type="spellEnd"/>
      <w:r w:rsidRPr="00652CE0">
        <w:rPr>
          <w:rFonts w:ascii="Times New Roman" w:hAnsi="Times New Roman"/>
          <w:sz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координации:</w:t>
      </w:r>
      <w:r w:rsidRPr="00652CE0">
        <w:rPr>
          <w:rFonts w:ascii="Times New Roman" w:hAnsi="Times New Roman"/>
          <w:sz w:val="24"/>
        </w:rPr>
        <w:t xml:space="preserve"> преодоление простых препятствий; ходьба по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sz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w:t>
      </w:r>
      <w:proofErr w:type="spellStart"/>
      <w:r w:rsidRPr="00652CE0">
        <w:rPr>
          <w:rFonts w:ascii="Times New Roman" w:hAnsi="Times New Roman"/>
          <w:sz w:val="24"/>
        </w:rPr>
        <w:t>лѐжа</w:t>
      </w:r>
      <w:proofErr w:type="spellEnd"/>
      <w:r w:rsidRPr="00652CE0">
        <w:rPr>
          <w:rFonts w:ascii="Times New Roman" w:hAnsi="Times New Roman"/>
          <w:sz w:val="24"/>
        </w:rPr>
        <w:t xml:space="preserve">, сидя); перебрасывание малого мяча из одной руки в другую;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на переключение внимания;</w:t>
      </w:r>
      <w:r w:rsidRPr="00652CE0">
        <w:rPr>
          <w:rFonts w:ascii="Times New Roman" w:hAnsi="Times New Roman"/>
          <w:sz w:val="24"/>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Формирование осанки:</w:t>
      </w:r>
      <w:r w:rsidRPr="00652CE0">
        <w:rPr>
          <w:rFonts w:ascii="Times New Roman" w:hAnsi="Times New Roman"/>
          <w:sz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w:t>
      </w:r>
      <w:r w:rsidRPr="00652CE0">
        <w:rPr>
          <w:rFonts w:ascii="Times New Roman" w:hAnsi="Times New Roman"/>
          <w:sz w:val="24"/>
        </w:rPr>
        <w:lastRenderedPageBreak/>
        <w:t xml:space="preserve">осанки в движении, положений тела и его звеньев стоя, сидя, </w:t>
      </w:r>
      <w:proofErr w:type="spellStart"/>
      <w:r w:rsidRPr="00652CE0">
        <w:rPr>
          <w:rFonts w:ascii="Times New Roman" w:hAnsi="Times New Roman"/>
          <w:sz w:val="24"/>
        </w:rPr>
        <w:t>лѐжа</w:t>
      </w:r>
      <w:proofErr w:type="spellEnd"/>
      <w:r w:rsidRPr="00652CE0">
        <w:rPr>
          <w:rFonts w:ascii="Times New Roman" w:hAnsi="Times New Roman"/>
          <w:sz w:val="24"/>
        </w:rPr>
        <w:t>; комплексы упражнений для укрепления мышечного корсета.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силовых способностей:</w:t>
      </w:r>
      <w:r w:rsidRPr="00652CE0">
        <w:rPr>
          <w:rFonts w:ascii="Times New Roman" w:hAnsi="Times New Roman"/>
          <w:sz w:val="24"/>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EC1791" w:rsidRPr="00652CE0" w:rsidRDefault="00EC1791" w:rsidP="00EC1791">
      <w:pPr>
        <w:spacing w:line="15" w:lineRule="atLeast"/>
        <w:ind w:firstLine="284"/>
        <w:jc w:val="both"/>
        <w:rPr>
          <w:rFonts w:ascii="Times New Roman" w:hAnsi="Times New Roman"/>
          <w:b/>
          <w:sz w:val="24"/>
        </w:rPr>
      </w:pPr>
      <w:r w:rsidRPr="00652CE0">
        <w:rPr>
          <w:rFonts w:ascii="Times New Roman" w:hAnsi="Times New Roman"/>
          <w:b/>
          <w:sz w:val="24"/>
        </w:rPr>
        <w:t xml:space="preserve">На материале </w:t>
      </w:r>
      <w:proofErr w:type="spellStart"/>
      <w:r w:rsidRPr="00652CE0">
        <w:rPr>
          <w:rFonts w:ascii="Times New Roman" w:hAnsi="Times New Roman"/>
          <w:b/>
          <w:sz w:val="24"/>
        </w:rPr>
        <w:t>лѐгкой</w:t>
      </w:r>
      <w:proofErr w:type="spellEnd"/>
      <w:r w:rsidRPr="00652CE0">
        <w:rPr>
          <w:rFonts w:ascii="Times New Roman" w:hAnsi="Times New Roman"/>
          <w:b/>
          <w:sz w:val="24"/>
        </w:rPr>
        <w:t xml:space="preserve"> атлетики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координации</w:t>
      </w:r>
      <w:r w:rsidRPr="00652CE0">
        <w:rPr>
          <w:rFonts w:ascii="Times New Roman" w:hAnsi="Times New Roman"/>
          <w:sz w:val="24"/>
        </w:rPr>
        <w:t xml:space="preserve">: бег с изменяющимся направлением по ограниченной опоре; </w:t>
      </w:r>
      <w:proofErr w:type="spellStart"/>
      <w:r w:rsidRPr="00652CE0">
        <w:rPr>
          <w:rFonts w:ascii="Times New Roman" w:hAnsi="Times New Roman"/>
          <w:sz w:val="24"/>
        </w:rPr>
        <w:t>пробегание</w:t>
      </w:r>
      <w:proofErr w:type="spellEnd"/>
      <w:r w:rsidRPr="00652CE0">
        <w:rPr>
          <w:rFonts w:ascii="Times New Roman" w:hAnsi="Times New Roman"/>
          <w:sz w:val="24"/>
        </w:rPr>
        <w:t xml:space="preserve"> коротких отрезков из разных исходных положений; прыжки через скакалку на месте на одной ноге и двух ногах </w:t>
      </w:r>
      <w:proofErr w:type="spellStart"/>
      <w:r w:rsidRPr="00652CE0">
        <w:rPr>
          <w:rFonts w:ascii="Times New Roman" w:hAnsi="Times New Roman"/>
          <w:sz w:val="24"/>
        </w:rPr>
        <w:t>поочерѐдно</w:t>
      </w:r>
      <w:proofErr w:type="spellEnd"/>
      <w:r w:rsidRPr="00652CE0">
        <w:rPr>
          <w:rFonts w:ascii="Times New Roman" w:hAnsi="Times New Roman"/>
          <w:sz w:val="24"/>
        </w:rPr>
        <w:t>.</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быстроты</w:t>
      </w:r>
      <w:r w:rsidRPr="00652CE0">
        <w:rPr>
          <w:rFonts w:ascii="Times New Roman" w:hAnsi="Times New Roman"/>
          <w:sz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выносливости:</w:t>
      </w:r>
      <w:r w:rsidRPr="00652CE0">
        <w:rPr>
          <w:rFonts w:ascii="Times New Roman" w:hAnsi="Times New Roman"/>
          <w:sz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Развитие силовых способностей:</w:t>
      </w:r>
      <w:r w:rsidRPr="00652CE0">
        <w:rPr>
          <w:rFonts w:ascii="Times New Roman" w:hAnsi="Times New Roman"/>
          <w:sz w:val="24"/>
        </w:rPr>
        <w:t xml:space="preserve"> повторное выполнение </w:t>
      </w:r>
      <w:proofErr w:type="spellStart"/>
      <w:r w:rsidRPr="00652CE0">
        <w:rPr>
          <w:rFonts w:ascii="Times New Roman" w:hAnsi="Times New Roman"/>
          <w:sz w:val="24"/>
        </w:rPr>
        <w:t>многоскоков</w:t>
      </w:r>
      <w:proofErr w:type="spellEnd"/>
      <w:r w:rsidRPr="00652CE0">
        <w:rPr>
          <w:rFonts w:ascii="Times New Roman" w:hAnsi="Times New Roman"/>
          <w:sz w:val="24"/>
        </w:rPr>
        <w:t xml:space="preserve">;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w:t>
      </w:r>
      <w:proofErr w:type="spellStart"/>
      <w:r w:rsidRPr="00652CE0">
        <w:rPr>
          <w:rFonts w:ascii="Times New Roman" w:hAnsi="Times New Roman"/>
          <w:sz w:val="24"/>
        </w:rPr>
        <w:t>вперѐд</w:t>
      </w:r>
      <w:proofErr w:type="spellEnd"/>
      <w:r w:rsidRPr="00652CE0">
        <w:rPr>
          <w:rFonts w:ascii="Times New Roman" w:hAnsi="Times New Roman"/>
          <w:sz w:val="24"/>
        </w:rPr>
        <w:t xml:space="preserve"> (правым и левым боком), с доставанием ориентиров, расположенных на разной высоте; прыжки по разметкам в </w:t>
      </w:r>
      <w:proofErr w:type="spellStart"/>
      <w:r w:rsidRPr="00652CE0">
        <w:rPr>
          <w:rFonts w:ascii="Times New Roman" w:hAnsi="Times New Roman"/>
          <w:sz w:val="24"/>
        </w:rPr>
        <w:t>полуприседе</w:t>
      </w:r>
      <w:proofErr w:type="spellEnd"/>
      <w:r w:rsidRPr="00652CE0">
        <w:rPr>
          <w:rFonts w:ascii="Times New Roman" w:hAnsi="Times New Roman"/>
          <w:sz w:val="24"/>
        </w:rPr>
        <w:t xml:space="preserve"> и приседе.</w:t>
      </w:r>
    </w:p>
    <w:p w:rsidR="00EC1791" w:rsidRPr="00652CE0" w:rsidRDefault="00EC1791" w:rsidP="00EC1791">
      <w:pPr>
        <w:spacing w:line="15" w:lineRule="atLeast"/>
        <w:ind w:firstLine="284"/>
        <w:jc w:val="both"/>
        <w:rPr>
          <w:rFonts w:ascii="Times New Roman" w:hAnsi="Times New Roman"/>
          <w:b/>
          <w:i/>
          <w:sz w:val="24"/>
        </w:rPr>
      </w:pPr>
      <w:r w:rsidRPr="00652CE0">
        <w:rPr>
          <w:rFonts w:ascii="Times New Roman" w:hAnsi="Times New Roman"/>
          <w:b/>
          <w:i/>
          <w:sz w:val="24"/>
        </w:rPr>
        <w:t>Коррекционно-развивающие упражнения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Основные положения и движения головы, конечностей и туловища, выполняемые на месте</w:t>
      </w:r>
      <w:r w:rsidRPr="00652CE0">
        <w:rPr>
          <w:rFonts w:ascii="Times New Roman" w:hAnsi="Times New Roman"/>
          <w:sz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на дыхание:</w:t>
      </w:r>
      <w:r w:rsidRPr="00652CE0">
        <w:rPr>
          <w:rFonts w:ascii="Times New Roman" w:hAnsi="Times New Roman"/>
          <w:sz w:val="24"/>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на коррекцию и формирование правильной осанки:</w:t>
      </w:r>
      <w:r w:rsidRPr="00652CE0">
        <w:rPr>
          <w:rFonts w:ascii="Times New Roman" w:hAnsi="Times New Roman"/>
          <w:sz w:val="24"/>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w:t>
      </w:r>
      <w:r w:rsidRPr="00652CE0">
        <w:rPr>
          <w:rFonts w:ascii="Times New Roman" w:hAnsi="Times New Roman"/>
          <w:sz w:val="24"/>
        </w:rPr>
        <w:lastRenderedPageBreak/>
        <w:t>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EC1791" w:rsidRPr="00652CE0" w:rsidRDefault="00EC1791" w:rsidP="00EC1791">
      <w:pPr>
        <w:spacing w:line="15" w:lineRule="atLeast"/>
        <w:ind w:firstLine="284"/>
        <w:jc w:val="both"/>
        <w:rPr>
          <w:rFonts w:ascii="Times New Roman" w:hAnsi="Times New Roman"/>
          <w:i/>
          <w:sz w:val="24"/>
        </w:rPr>
      </w:pPr>
      <w:r w:rsidRPr="00652CE0">
        <w:rPr>
          <w:rFonts w:ascii="Times New Roman" w:hAnsi="Times New Roman"/>
          <w:sz w:val="24"/>
        </w:rPr>
        <w:t xml:space="preserve"> </w:t>
      </w:r>
      <w:r w:rsidRPr="00652CE0">
        <w:rPr>
          <w:rFonts w:ascii="Times New Roman" w:hAnsi="Times New Roman"/>
          <w:i/>
          <w:sz w:val="24"/>
        </w:rPr>
        <w:t xml:space="preserve">упражнения для укрепления позвоночника путем поворота туловища </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и наклона его в стороны</w:t>
      </w:r>
      <w:r w:rsidRPr="00652CE0">
        <w:rPr>
          <w:rFonts w:ascii="Times New Roman" w:hAnsi="Times New Roman"/>
          <w:sz w:val="24"/>
        </w:rPr>
        <w:t>: «Ежик», «Звезда», «Месяц»; упражнения на укрепление мышц тазового пояса, бедер, ног: «Лягушка», «Бабочка», «Ножницы».</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на коррекцию и профилактику плоскостопия</w:t>
      </w:r>
      <w:r w:rsidRPr="00652CE0">
        <w:rPr>
          <w:rFonts w:ascii="Times New Roman" w:hAnsi="Times New Roman"/>
          <w:sz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на развитие общей и мелкой моторики</w:t>
      </w:r>
      <w:r w:rsidRPr="00652CE0">
        <w:rPr>
          <w:rFonts w:ascii="Times New Roman" w:hAnsi="Times New Roman"/>
          <w:sz w:val="24"/>
        </w:rP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w:t>
      </w:r>
      <w:r>
        <w:rPr>
          <w:rFonts w:ascii="Times New Roman" w:hAnsi="Times New Roman"/>
          <w:sz w:val="24"/>
        </w:rPr>
        <w:t>вперед, вверх, вправо, влево).</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Упражнения на развитие точности и координации движений</w:t>
      </w:r>
      <w:r w:rsidRPr="00652CE0">
        <w:rPr>
          <w:rFonts w:ascii="Times New Roman" w:hAnsi="Times New Roman"/>
          <w:sz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EC1791" w:rsidRPr="00652CE0" w:rsidRDefault="00EC1791" w:rsidP="00EC1791">
      <w:pPr>
        <w:spacing w:line="15" w:lineRule="atLeast"/>
        <w:ind w:firstLine="284"/>
        <w:jc w:val="both"/>
        <w:rPr>
          <w:rFonts w:ascii="Times New Roman" w:hAnsi="Times New Roman"/>
          <w:i/>
          <w:sz w:val="24"/>
        </w:rPr>
      </w:pPr>
      <w:r w:rsidRPr="00652CE0">
        <w:rPr>
          <w:rFonts w:ascii="Times New Roman" w:hAnsi="Times New Roman"/>
          <w:i/>
          <w:sz w:val="24"/>
        </w:rPr>
        <w:t>Упражнения на развитие двигательных умений и навыков</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Построения и перестроения</w:t>
      </w:r>
      <w:r w:rsidRPr="00652CE0">
        <w:rPr>
          <w:rFonts w:ascii="Times New Roman" w:hAnsi="Times New Roman"/>
          <w:sz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Ходьба и бег</w:t>
      </w:r>
      <w:r w:rsidRPr="00652CE0">
        <w:rPr>
          <w:rFonts w:ascii="Times New Roman" w:hAnsi="Times New Roman"/>
          <w:sz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Прыжки:</w:t>
      </w:r>
      <w:r w:rsidRPr="00652CE0">
        <w:rPr>
          <w:rFonts w:ascii="Times New Roman" w:hAnsi="Times New Roman"/>
          <w:sz w:val="24"/>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Броски, ловля, метание мяча и передача предметов</w:t>
      </w:r>
      <w:r w:rsidRPr="00652CE0">
        <w:rPr>
          <w:rFonts w:ascii="Times New Roman" w:hAnsi="Times New Roman"/>
          <w:sz w:val="24"/>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w:t>
      </w:r>
      <w:r w:rsidRPr="00652CE0">
        <w:rPr>
          <w:rFonts w:ascii="Times New Roman" w:hAnsi="Times New Roman"/>
          <w:sz w:val="24"/>
        </w:rPr>
        <w:lastRenderedPageBreak/>
        <w:t>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EC1791" w:rsidRPr="00652CE0"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Равновесие</w:t>
      </w:r>
      <w:r w:rsidRPr="00652CE0">
        <w:rPr>
          <w:rFonts w:ascii="Times New Roman" w:hAnsi="Times New Roman"/>
          <w:sz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FD41A6" w:rsidRDefault="00EC1791" w:rsidP="00EC1791">
      <w:pPr>
        <w:spacing w:line="15" w:lineRule="atLeast"/>
        <w:ind w:firstLine="284"/>
        <w:jc w:val="both"/>
        <w:rPr>
          <w:rFonts w:ascii="Times New Roman" w:hAnsi="Times New Roman"/>
          <w:sz w:val="24"/>
        </w:rPr>
      </w:pPr>
      <w:r w:rsidRPr="00652CE0">
        <w:rPr>
          <w:rFonts w:ascii="Times New Roman" w:hAnsi="Times New Roman"/>
          <w:i/>
          <w:sz w:val="24"/>
        </w:rPr>
        <w:t xml:space="preserve">Лазание, </w:t>
      </w:r>
      <w:proofErr w:type="spellStart"/>
      <w:r w:rsidRPr="00652CE0">
        <w:rPr>
          <w:rFonts w:ascii="Times New Roman" w:hAnsi="Times New Roman"/>
          <w:i/>
          <w:sz w:val="24"/>
        </w:rPr>
        <w:t>перелезание</w:t>
      </w:r>
      <w:proofErr w:type="spellEnd"/>
      <w:r w:rsidRPr="00652CE0">
        <w:rPr>
          <w:rFonts w:ascii="Times New Roman" w:hAnsi="Times New Roman"/>
          <w:i/>
          <w:sz w:val="24"/>
        </w:rPr>
        <w:t xml:space="preserve">, </w:t>
      </w:r>
      <w:proofErr w:type="spellStart"/>
      <w:r w:rsidRPr="00652CE0">
        <w:rPr>
          <w:rFonts w:ascii="Times New Roman" w:hAnsi="Times New Roman"/>
          <w:i/>
          <w:sz w:val="24"/>
        </w:rPr>
        <w:t>подлезание</w:t>
      </w:r>
      <w:proofErr w:type="spellEnd"/>
      <w:r w:rsidRPr="00652CE0">
        <w:rPr>
          <w:rFonts w:ascii="Times New Roman" w:hAnsi="Times New Roman"/>
          <w:i/>
          <w:sz w:val="24"/>
        </w:rPr>
        <w:t>:</w:t>
      </w:r>
      <w:r w:rsidRPr="00652CE0">
        <w:rPr>
          <w:rFonts w:ascii="Times New Roman" w:hAnsi="Times New Roman"/>
          <w:sz w:val="24"/>
        </w:rPr>
        <w:t xml:space="preserve">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652CE0">
        <w:rPr>
          <w:rFonts w:ascii="Times New Roman" w:hAnsi="Times New Roman"/>
          <w:sz w:val="24"/>
        </w:rPr>
        <w:t>подлезание</w:t>
      </w:r>
      <w:proofErr w:type="spellEnd"/>
      <w:r w:rsidRPr="00652CE0">
        <w:rPr>
          <w:rFonts w:ascii="Times New Roman" w:hAnsi="Times New Roman"/>
          <w:sz w:val="24"/>
        </w:rPr>
        <w:t xml:space="preserve"> и </w:t>
      </w:r>
      <w:proofErr w:type="spellStart"/>
      <w:r w:rsidRPr="00652CE0">
        <w:rPr>
          <w:rFonts w:ascii="Times New Roman" w:hAnsi="Times New Roman"/>
          <w:sz w:val="24"/>
        </w:rPr>
        <w:t>перелезание</w:t>
      </w:r>
      <w:proofErr w:type="spellEnd"/>
      <w:r w:rsidRPr="00652CE0">
        <w:rPr>
          <w:rFonts w:ascii="Times New Roman" w:hAnsi="Times New Roman"/>
          <w:sz w:val="24"/>
        </w:rPr>
        <w:t xml:space="preserve"> под препятствия разной высоты (мягкие модули, г/скамейка, обручи, г/скакалка, стойки и т.д.); </w:t>
      </w:r>
      <w:proofErr w:type="spellStart"/>
      <w:r w:rsidRPr="00652CE0">
        <w:rPr>
          <w:rFonts w:ascii="Times New Roman" w:hAnsi="Times New Roman"/>
          <w:sz w:val="24"/>
        </w:rPr>
        <w:t>подлезание</w:t>
      </w:r>
      <w:proofErr w:type="spellEnd"/>
      <w:r w:rsidRPr="00652CE0">
        <w:rPr>
          <w:rFonts w:ascii="Times New Roman" w:hAnsi="Times New Roman"/>
          <w:sz w:val="24"/>
        </w:rPr>
        <w:t xml:space="preserve"> под препятствием с предметом в руках; </w:t>
      </w:r>
      <w:proofErr w:type="spellStart"/>
      <w:r w:rsidRPr="00652CE0">
        <w:rPr>
          <w:rFonts w:ascii="Times New Roman" w:hAnsi="Times New Roman"/>
          <w:sz w:val="24"/>
        </w:rPr>
        <w:t>пролезание</w:t>
      </w:r>
      <w:proofErr w:type="spellEnd"/>
      <w:r w:rsidRPr="00652CE0">
        <w:rPr>
          <w:rFonts w:ascii="Times New Roman" w:hAnsi="Times New Roman"/>
          <w:sz w:val="24"/>
        </w:rPr>
        <w:t xml:space="preserve">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rsidRPr="00652CE0">
        <w:rPr>
          <w:rFonts w:ascii="Times New Roman" w:hAnsi="Times New Roman"/>
          <w:sz w:val="24"/>
        </w:rPr>
        <w:t>подле</w:t>
      </w:r>
      <w:r>
        <w:rPr>
          <w:rFonts w:ascii="Times New Roman" w:hAnsi="Times New Roman"/>
          <w:sz w:val="24"/>
        </w:rPr>
        <w:t>зании</w:t>
      </w:r>
      <w:proofErr w:type="spellEnd"/>
      <w:r>
        <w:rPr>
          <w:rFonts w:ascii="Times New Roman" w:hAnsi="Times New Roman"/>
          <w:sz w:val="24"/>
        </w:rPr>
        <w:t xml:space="preserve">, </w:t>
      </w:r>
      <w:proofErr w:type="spellStart"/>
      <w:r>
        <w:rPr>
          <w:rFonts w:ascii="Times New Roman" w:hAnsi="Times New Roman"/>
          <w:sz w:val="24"/>
        </w:rPr>
        <w:t>перелезании</w:t>
      </w:r>
      <w:proofErr w:type="spellEnd"/>
      <w:r>
        <w:rPr>
          <w:rFonts w:ascii="Times New Roman" w:hAnsi="Times New Roman"/>
          <w:sz w:val="24"/>
        </w:rPr>
        <w:t xml:space="preserve"> и равновесии.</w:t>
      </w:r>
    </w:p>
    <w:p w:rsidR="00105CC2" w:rsidRDefault="00105CC2" w:rsidP="00105CC2">
      <w:pPr>
        <w:pStyle w:val="ConsPlusTitle"/>
        <w:jc w:val="both"/>
        <w:outlineLvl w:val="2"/>
      </w:pPr>
      <w:r>
        <w:t>2.2.  Программа формирования УУД.</w:t>
      </w:r>
    </w:p>
    <w:p w:rsidR="00105CC2" w:rsidRPr="00105CC2" w:rsidRDefault="00105CC2" w:rsidP="00105CC2">
      <w:pPr>
        <w:pStyle w:val="ConsPlusNormal"/>
        <w:spacing w:before="240"/>
        <w:jc w:val="both"/>
        <w:rPr>
          <w:b/>
          <w:i/>
        </w:rPr>
      </w:pPr>
      <w:r w:rsidRPr="00105CC2">
        <w:rPr>
          <w:b/>
          <w:i/>
        </w:rPr>
        <w:t>2.2.1. Пояснительная записка.</w:t>
      </w:r>
    </w:p>
    <w:p w:rsidR="00105CC2" w:rsidRDefault="00105CC2" w:rsidP="00105CC2">
      <w:pPr>
        <w:pStyle w:val="ConsPlusNormal"/>
        <w:spacing w:before="240"/>
        <w:jc w:val="both"/>
      </w:pPr>
      <w:r>
        <w:t xml:space="preserve">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105CC2" w:rsidRDefault="00105CC2" w:rsidP="00105CC2">
      <w:pPr>
        <w:pStyle w:val="ConsPlusNormal"/>
        <w:spacing w:before="240"/>
        <w:ind w:firstLine="540"/>
        <w:jc w:val="both"/>
      </w:pPr>
      <w:r>
        <w:t>Программа формирования УУД направлена на обеспечение системно-</w:t>
      </w:r>
      <w:proofErr w:type="spellStart"/>
      <w:r>
        <w:t>деятельностного</w:t>
      </w:r>
      <w:proofErr w:type="spellEnd"/>
      <w:r>
        <w:t xml:space="preserve">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105CC2" w:rsidRDefault="00105CC2" w:rsidP="00105CC2">
      <w:pPr>
        <w:pStyle w:val="ConsPlusNormal"/>
        <w:spacing w:before="240"/>
        <w:ind w:firstLine="540"/>
        <w:jc w:val="both"/>
      </w:pPr>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105CC2" w:rsidRDefault="00105CC2" w:rsidP="00105CC2">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05CC2" w:rsidRDefault="00105CC2" w:rsidP="00105CC2">
      <w:pPr>
        <w:pStyle w:val="ConsPlusNormal"/>
        <w:spacing w:before="240"/>
        <w:ind w:firstLine="540"/>
        <w:jc w:val="both"/>
      </w:pPr>
      <w:r>
        <w:t>Ценностными ориентирами начального общего образования выступают:</w:t>
      </w:r>
    </w:p>
    <w:p w:rsidR="00105CC2" w:rsidRDefault="00105CC2" w:rsidP="00105CC2">
      <w:pPr>
        <w:pStyle w:val="ConsPlusNormal"/>
        <w:spacing w:before="240"/>
        <w:ind w:firstLine="540"/>
        <w:jc w:val="both"/>
      </w:pPr>
      <w:r>
        <w:t>формирование основ гражданской идентичности личности на основе:</w:t>
      </w:r>
    </w:p>
    <w:p w:rsidR="00105CC2" w:rsidRDefault="00105CC2" w:rsidP="00105CC2">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05CC2" w:rsidRDefault="00105CC2" w:rsidP="00105CC2">
      <w:pPr>
        <w:pStyle w:val="ConsPlusNormal"/>
        <w:spacing w:before="240"/>
        <w:ind w:firstLine="540"/>
        <w:jc w:val="both"/>
      </w:pPr>
      <w: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105CC2" w:rsidRDefault="00105CC2" w:rsidP="00105CC2">
      <w:pPr>
        <w:pStyle w:val="ConsPlusNormal"/>
        <w:spacing w:before="240"/>
        <w:ind w:firstLine="540"/>
        <w:jc w:val="both"/>
      </w:pPr>
      <w:r>
        <w:t>формирование психологических условий развития общения, сотрудничества на основе:</w:t>
      </w:r>
    </w:p>
    <w:p w:rsidR="00105CC2" w:rsidRDefault="00105CC2" w:rsidP="00105CC2">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05CC2" w:rsidRDefault="00105CC2" w:rsidP="00105CC2">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05CC2" w:rsidRDefault="00105CC2" w:rsidP="00105CC2">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05CC2" w:rsidRDefault="00105CC2" w:rsidP="00105CC2">
      <w:pPr>
        <w:pStyle w:val="ConsPlusNormal"/>
        <w:spacing w:before="240"/>
        <w:ind w:firstLine="540"/>
        <w:jc w:val="both"/>
      </w:pPr>
      <w:r>
        <w:t>опоры на опыт взаимодействия со сверстниками;</w:t>
      </w:r>
    </w:p>
    <w:p w:rsidR="00105CC2" w:rsidRDefault="00105CC2" w:rsidP="00105CC2">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w:t>
      </w:r>
    </w:p>
    <w:p w:rsidR="00105CC2" w:rsidRDefault="00105CC2" w:rsidP="00105CC2">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05CC2" w:rsidRDefault="00105CC2" w:rsidP="00105CC2">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05CC2" w:rsidRDefault="00105CC2" w:rsidP="00105CC2">
      <w:pPr>
        <w:pStyle w:val="ConsPlusNormal"/>
        <w:spacing w:before="240"/>
        <w:ind w:firstLine="540"/>
        <w:jc w:val="both"/>
      </w:pPr>
      <w:r>
        <w:t>личностного самоопределения в учебной, социально-бытовой деятельности;</w:t>
      </w:r>
    </w:p>
    <w:p w:rsidR="00105CC2" w:rsidRDefault="00105CC2" w:rsidP="00105CC2">
      <w:pPr>
        <w:pStyle w:val="ConsPlusNormal"/>
        <w:spacing w:before="240"/>
        <w:ind w:firstLine="540"/>
        <w:jc w:val="both"/>
      </w:pPr>
      <w:r>
        <w:t>восприятия "образа Я" как субъекта учебной деятельности;</w:t>
      </w:r>
    </w:p>
    <w:p w:rsidR="00105CC2" w:rsidRDefault="00105CC2" w:rsidP="00105CC2">
      <w:pPr>
        <w:pStyle w:val="ConsPlusNormal"/>
        <w:spacing w:before="240"/>
        <w:ind w:firstLine="540"/>
        <w:jc w:val="both"/>
      </w:pPr>
      <w:r>
        <w:t>внутренней позиции к самостоятельности и активности;</w:t>
      </w:r>
    </w:p>
    <w:p w:rsidR="00105CC2" w:rsidRDefault="00105CC2" w:rsidP="00105CC2">
      <w:pPr>
        <w:pStyle w:val="ConsPlusNormal"/>
        <w:spacing w:before="240"/>
        <w:ind w:firstLine="540"/>
        <w:jc w:val="both"/>
      </w:pPr>
      <w:r>
        <w:t>развития эстетических чувств;</w:t>
      </w:r>
    </w:p>
    <w:p w:rsidR="00105CC2" w:rsidRDefault="00105CC2" w:rsidP="00105CC2">
      <w:pPr>
        <w:pStyle w:val="ConsPlusNormal"/>
        <w:spacing w:before="240"/>
        <w:ind w:firstLine="540"/>
        <w:jc w:val="both"/>
      </w:pPr>
      <w:r>
        <w:t>развитие умения учиться на основе:</w:t>
      </w:r>
    </w:p>
    <w:p w:rsidR="00105CC2" w:rsidRDefault="00105CC2" w:rsidP="00105CC2">
      <w:pPr>
        <w:pStyle w:val="ConsPlusNormal"/>
        <w:spacing w:before="240"/>
        <w:ind w:firstLine="540"/>
        <w:jc w:val="both"/>
      </w:pPr>
      <w:r>
        <w:t>развития познавательных интересов, инициативы и любознательности, мотивов познания и творчества;</w:t>
      </w:r>
    </w:p>
    <w:p w:rsidR="00105CC2" w:rsidRDefault="00105CC2" w:rsidP="00105CC2">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05CC2" w:rsidRDefault="00105CC2" w:rsidP="00105CC2">
      <w:pPr>
        <w:pStyle w:val="ConsPlusNormal"/>
        <w:spacing w:before="240"/>
        <w:ind w:firstLine="540"/>
        <w:jc w:val="both"/>
      </w:pPr>
      <w:r>
        <w:t>развитие самостоятельности, инициативы и ответственности личности на основе:</w:t>
      </w:r>
    </w:p>
    <w:p w:rsidR="00105CC2" w:rsidRDefault="00105CC2" w:rsidP="00105CC2">
      <w:pPr>
        <w:pStyle w:val="ConsPlusNormal"/>
        <w:spacing w:before="240"/>
        <w:ind w:firstLine="540"/>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05CC2" w:rsidRDefault="00105CC2" w:rsidP="00105CC2">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05CC2" w:rsidRDefault="00105CC2" w:rsidP="00105CC2">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05CC2" w:rsidRDefault="00105CC2" w:rsidP="00105CC2">
      <w:pPr>
        <w:pStyle w:val="ConsPlusNormal"/>
        <w:spacing w:before="240"/>
        <w:ind w:firstLine="540"/>
        <w:jc w:val="both"/>
      </w:pPr>
      <w:r>
        <w:lastRenderedPageBreak/>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05CC2" w:rsidRDefault="00105CC2" w:rsidP="00105CC2">
      <w:pPr>
        <w:pStyle w:val="ConsPlusNormal"/>
        <w:spacing w:before="240"/>
        <w:ind w:firstLine="540"/>
        <w:jc w:val="both"/>
      </w:pPr>
      <w: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05CC2" w:rsidRDefault="00105CC2" w:rsidP="00105CC2">
      <w:pPr>
        <w:pStyle w:val="ConsPlusNormal"/>
        <w:spacing w:before="240"/>
        <w:ind w:firstLine="540"/>
        <w:jc w:val="both"/>
      </w:pPr>
      <w:r>
        <w:t>Функциями УУД выступают:</w:t>
      </w:r>
    </w:p>
    <w:p w:rsidR="00105CC2" w:rsidRDefault="00105CC2" w:rsidP="00105CC2">
      <w:pPr>
        <w:pStyle w:val="ConsPlusNormal"/>
        <w:spacing w:before="240"/>
        <w:ind w:firstLine="540"/>
        <w:jc w:val="both"/>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05CC2" w:rsidRDefault="00105CC2" w:rsidP="00105CC2">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05CC2" w:rsidRDefault="00105CC2" w:rsidP="00105CC2">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05CC2" w:rsidRDefault="00105CC2" w:rsidP="00105CC2">
      <w:pPr>
        <w:pStyle w:val="ConsPlusNormal"/>
        <w:spacing w:before="240"/>
        <w:ind w:firstLine="540"/>
        <w:jc w:val="both"/>
      </w:pPr>
      <w:r>
        <w:t>обеспечение преемственности образовательного процесса.</w:t>
      </w:r>
    </w:p>
    <w:p w:rsidR="00105CC2" w:rsidRPr="00105CC2" w:rsidRDefault="00105CC2" w:rsidP="00105CC2">
      <w:pPr>
        <w:pStyle w:val="ConsPlusNormal"/>
        <w:spacing w:before="240"/>
        <w:ind w:firstLine="540"/>
        <w:jc w:val="both"/>
        <w:rPr>
          <w:b/>
          <w:i/>
        </w:rPr>
      </w:pPr>
      <w:r w:rsidRPr="00105CC2">
        <w:rPr>
          <w:b/>
          <w:i/>
        </w:rPr>
        <w:t>2.2.2. Планируемые результаты.</w:t>
      </w:r>
    </w:p>
    <w:p w:rsidR="00105CC2" w:rsidRDefault="00105CC2" w:rsidP="00105CC2">
      <w:pPr>
        <w:pStyle w:val="ConsPlusNormal"/>
        <w:spacing w:before="240"/>
        <w:ind w:firstLine="540"/>
        <w:jc w:val="both"/>
      </w:pPr>
      <w: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105CC2" w:rsidRDefault="00105CC2" w:rsidP="00105CC2">
      <w:pPr>
        <w:pStyle w:val="ConsPlusNormal"/>
        <w:spacing w:before="240"/>
        <w:jc w:val="both"/>
      </w:pPr>
      <w:r w:rsidRPr="00105CC2">
        <w:rPr>
          <w:b/>
        </w:rPr>
        <w:t>Личностные результаты</w:t>
      </w:r>
      <w:r>
        <w:t xml:space="preserve"> включают:</w:t>
      </w:r>
    </w:p>
    <w:p w:rsidR="00105CC2" w:rsidRDefault="00105CC2" w:rsidP="00105CC2">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05CC2" w:rsidRDefault="00105CC2" w:rsidP="00105CC2">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05CC2" w:rsidRDefault="00105CC2" w:rsidP="00105CC2">
      <w:pPr>
        <w:pStyle w:val="ConsPlusNormal"/>
        <w:spacing w:before="240"/>
        <w:ind w:firstLine="540"/>
        <w:jc w:val="both"/>
      </w:pPr>
      <w:r>
        <w:t>учебно-познавательный интерес к учебному материалу;</w:t>
      </w:r>
    </w:p>
    <w:p w:rsidR="00105CC2" w:rsidRDefault="00105CC2" w:rsidP="00105CC2">
      <w:pPr>
        <w:pStyle w:val="ConsPlusNormal"/>
        <w:spacing w:before="240"/>
        <w:ind w:firstLine="540"/>
        <w:jc w:val="both"/>
      </w:pPr>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105CC2" w:rsidRDefault="00105CC2" w:rsidP="00105CC2">
      <w:pPr>
        <w:pStyle w:val="ConsPlusNormal"/>
        <w:spacing w:before="240"/>
        <w:ind w:firstLine="540"/>
        <w:jc w:val="both"/>
      </w:pPr>
      <w:r>
        <w:t>способность к оценке своей учебной деятельности;</w:t>
      </w:r>
    </w:p>
    <w:p w:rsidR="00105CC2" w:rsidRDefault="00105CC2" w:rsidP="00105CC2">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05CC2" w:rsidRDefault="00105CC2" w:rsidP="00105CC2">
      <w:pPr>
        <w:pStyle w:val="ConsPlusNormal"/>
        <w:spacing w:before="240"/>
        <w:ind w:firstLine="540"/>
        <w:jc w:val="both"/>
      </w:pPr>
      <w:r>
        <w:t>знание основных моральных норм и ориентацию на их выполнение;</w:t>
      </w:r>
    </w:p>
    <w:p w:rsidR="00105CC2" w:rsidRDefault="00105CC2" w:rsidP="00105CC2">
      <w:pPr>
        <w:pStyle w:val="ConsPlusNormal"/>
        <w:spacing w:before="240"/>
        <w:ind w:firstLine="540"/>
        <w:jc w:val="both"/>
      </w:pPr>
      <w:r>
        <w:t xml:space="preserve">установку на здоровый образ жизни и ее реализацию в реальном поведении и </w:t>
      </w:r>
      <w:r>
        <w:lastRenderedPageBreak/>
        <w:t>поступках;</w:t>
      </w:r>
    </w:p>
    <w:p w:rsidR="00105CC2" w:rsidRDefault="00105CC2" w:rsidP="00105CC2">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05CC2" w:rsidRDefault="00105CC2" w:rsidP="00105CC2">
      <w:pPr>
        <w:pStyle w:val="ConsPlusNormal"/>
        <w:spacing w:before="240"/>
        <w:ind w:firstLine="540"/>
        <w:jc w:val="both"/>
      </w:pPr>
      <w: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rsidR="00105CC2" w:rsidRDefault="00105CC2" w:rsidP="00105CC2">
      <w:pPr>
        <w:pStyle w:val="ConsPlusNormal"/>
        <w:spacing w:before="240"/>
        <w:ind w:firstLine="540"/>
        <w:jc w:val="both"/>
      </w:pPr>
      <w:r>
        <w:t>развитие чувство прекрасного и эстетического чувства на основе знакомства с мировой и отечественной художественной культурой;</w:t>
      </w:r>
    </w:p>
    <w:p w:rsidR="00105CC2" w:rsidRDefault="00105CC2" w:rsidP="00105CC2">
      <w:pPr>
        <w:pStyle w:val="ConsPlusNormal"/>
        <w:spacing w:before="240"/>
        <w:ind w:firstLine="540"/>
        <w:jc w:val="both"/>
      </w:pPr>
      <w:r>
        <w:t>овладение доступными видами искусства.</w:t>
      </w:r>
    </w:p>
    <w:p w:rsidR="00105CC2" w:rsidRDefault="00105CC2" w:rsidP="00105CC2">
      <w:pPr>
        <w:pStyle w:val="ConsPlusNormal"/>
        <w:spacing w:before="240"/>
        <w:jc w:val="both"/>
      </w:pPr>
      <w:r w:rsidRPr="00105CC2">
        <w:rPr>
          <w:b/>
        </w:rPr>
        <w:t xml:space="preserve">Регулятивные </w:t>
      </w:r>
      <w:r>
        <w:t>УУД представлены следующими умениями:</w:t>
      </w:r>
    </w:p>
    <w:p w:rsidR="00105CC2" w:rsidRDefault="00105CC2" w:rsidP="00105CC2">
      <w:pPr>
        <w:pStyle w:val="ConsPlusNormal"/>
        <w:spacing w:before="240"/>
        <w:ind w:firstLine="540"/>
        <w:jc w:val="both"/>
      </w:pPr>
      <w:r>
        <w:t>принимать и сохранять учебную задачу;</w:t>
      </w:r>
    </w:p>
    <w:p w:rsidR="00105CC2" w:rsidRDefault="00105CC2" w:rsidP="00105CC2">
      <w:pPr>
        <w:pStyle w:val="ConsPlusNormal"/>
        <w:spacing w:before="240"/>
        <w:ind w:firstLine="540"/>
        <w:jc w:val="both"/>
      </w:pPr>
      <w:r>
        <w:t>учитывать выделенные учителем ориентиры - действия в новом учебном материале в сотрудничестве с учителем;</w:t>
      </w:r>
    </w:p>
    <w:p w:rsidR="00105CC2" w:rsidRDefault="00105CC2" w:rsidP="00105CC2">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05CC2" w:rsidRDefault="00105CC2" w:rsidP="00105CC2">
      <w:pPr>
        <w:pStyle w:val="ConsPlusNormal"/>
        <w:spacing w:before="240"/>
        <w:ind w:firstLine="540"/>
        <w:jc w:val="both"/>
      </w:pPr>
      <w:r>
        <w:t>осуществлять итоговый и пошаговый контроль по результату;</w:t>
      </w:r>
    </w:p>
    <w:p w:rsidR="00105CC2" w:rsidRDefault="00105CC2" w:rsidP="00105CC2">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05CC2" w:rsidRDefault="00105CC2" w:rsidP="00105CC2">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05CC2" w:rsidRDefault="00105CC2" w:rsidP="00105CC2">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05CC2" w:rsidRDefault="00105CC2" w:rsidP="00105CC2">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w:t>
      </w:r>
    </w:p>
    <w:p w:rsidR="00105CC2" w:rsidRDefault="00105CC2" w:rsidP="00105CC2">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05CC2" w:rsidRDefault="00105CC2" w:rsidP="00105CC2">
      <w:pPr>
        <w:pStyle w:val="ConsPlusNormal"/>
        <w:spacing w:before="240"/>
        <w:ind w:firstLine="540"/>
        <w:jc w:val="both"/>
      </w:pPr>
      <w:r>
        <w:t>осуществлять алгоритмизацию действий как основу компенсации.</w:t>
      </w:r>
    </w:p>
    <w:p w:rsidR="00105CC2" w:rsidRDefault="00105CC2" w:rsidP="00105CC2">
      <w:pPr>
        <w:pStyle w:val="ConsPlusNormal"/>
        <w:spacing w:before="240"/>
        <w:jc w:val="both"/>
      </w:pPr>
      <w:r w:rsidRPr="00105CC2">
        <w:rPr>
          <w:b/>
        </w:rPr>
        <w:t xml:space="preserve">Познавательные </w:t>
      </w:r>
      <w:r>
        <w:t>УУД представлены следующими умениями:</w:t>
      </w:r>
    </w:p>
    <w:p w:rsidR="00105CC2" w:rsidRDefault="00105CC2" w:rsidP="00105CC2">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105CC2" w:rsidRDefault="00105CC2" w:rsidP="00105CC2">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05CC2" w:rsidRDefault="00105CC2" w:rsidP="00105CC2">
      <w:pPr>
        <w:pStyle w:val="ConsPlusNormal"/>
        <w:spacing w:before="240"/>
        <w:ind w:firstLine="540"/>
        <w:jc w:val="both"/>
      </w:pPr>
      <w:r>
        <w:t>использовать знаково-символические средства, в том числе модели и схемы, для решения задач;</w:t>
      </w:r>
    </w:p>
    <w:p w:rsidR="00105CC2" w:rsidRDefault="00105CC2" w:rsidP="00105CC2">
      <w:pPr>
        <w:pStyle w:val="ConsPlusNormal"/>
        <w:spacing w:before="240"/>
        <w:ind w:firstLine="540"/>
        <w:jc w:val="both"/>
      </w:pPr>
      <w:r>
        <w:lastRenderedPageBreak/>
        <w:t>строить сообщения в устной и письменной форме;</w:t>
      </w:r>
    </w:p>
    <w:p w:rsidR="00105CC2" w:rsidRDefault="00105CC2" w:rsidP="00105CC2">
      <w:pPr>
        <w:pStyle w:val="ConsPlusNormal"/>
        <w:spacing w:before="240"/>
        <w:ind w:firstLine="540"/>
        <w:jc w:val="both"/>
      </w:pPr>
      <w:r>
        <w:t>ориентироваться на разнообразие способов решения задач;</w:t>
      </w:r>
    </w:p>
    <w:p w:rsidR="00105CC2" w:rsidRDefault="00105CC2" w:rsidP="00105CC2">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05CC2" w:rsidRDefault="00105CC2" w:rsidP="00105CC2">
      <w:pPr>
        <w:pStyle w:val="ConsPlusNormal"/>
        <w:spacing w:before="240"/>
        <w:ind w:firstLine="540"/>
        <w:jc w:val="both"/>
      </w:pPr>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rsidR="00105CC2" w:rsidRDefault="00105CC2" w:rsidP="00105CC2">
      <w:pPr>
        <w:pStyle w:val="ConsPlusNormal"/>
        <w:spacing w:before="240"/>
        <w:ind w:firstLine="540"/>
        <w:jc w:val="both"/>
      </w:pPr>
      <w:r>
        <w:t>устанавливать причинно-следственные связи в изучаемом круге явлений;</w:t>
      </w:r>
    </w:p>
    <w:p w:rsidR="00105CC2" w:rsidRDefault="00105CC2" w:rsidP="00105CC2">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05CC2" w:rsidRDefault="00105CC2" w:rsidP="00105CC2">
      <w:pPr>
        <w:pStyle w:val="ConsPlusNormal"/>
        <w:spacing w:before="240"/>
        <w:ind w:firstLine="540"/>
        <w:jc w:val="both"/>
      </w:pPr>
      <w:r>
        <w:t>устанавливать аналогии;</w:t>
      </w:r>
    </w:p>
    <w:p w:rsidR="00105CC2" w:rsidRDefault="00105CC2" w:rsidP="00105CC2">
      <w:pPr>
        <w:pStyle w:val="ConsPlusNormal"/>
        <w:spacing w:before="240"/>
        <w:ind w:firstLine="540"/>
        <w:jc w:val="both"/>
      </w:pPr>
      <w:r>
        <w:t>адекватно использовать информационно-познавательную и ориентировочно-поисковую роль зрения;</w:t>
      </w:r>
    </w:p>
    <w:p w:rsidR="00105CC2" w:rsidRDefault="00105CC2" w:rsidP="00105CC2">
      <w:pPr>
        <w:pStyle w:val="ConsPlusNormal"/>
        <w:spacing w:before="240"/>
        <w:ind w:firstLine="540"/>
        <w:jc w:val="both"/>
      </w:pPr>
      <w:r>
        <w:t>владеть компенсаторными способами познавательной деятельности.</w:t>
      </w:r>
    </w:p>
    <w:p w:rsidR="00105CC2" w:rsidRDefault="00105CC2" w:rsidP="00105CC2">
      <w:pPr>
        <w:pStyle w:val="ConsPlusNormal"/>
        <w:spacing w:before="240"/>
        <w:jc w:val="both"/>
      </w:pPr>
      <w:r w:rsidRPr="00105CC2">
        <w:rPr>
          <w:b/>
        </w:rPr>
        <w:t>Коммуникативные</w:t>
      </w:r>
      <w:r>
        <w:t xml:space="preserve"> УУД представлены следующими умениями:</w:t>
      </w:r>
    </w:p>
    <w:p w:rsidR="00105CC2" w:rsidRDefault="00105CC2" w:rsidP="00105CC2">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05CC2" w:rsidRDefault="00105CC2" w:rsidP="00105CC2">
      <w:pPr>
        <w:pStyle w:val="ConsPlusNormal"/>
        <w:spacing w:before="240"/>
        <w:ind w:firstLine="540"/>
        <w:jc w:val="both"/>
      </w:pPr>
      <w:r>
        <w:t>формулировать собственное мнение и позицию;</w:t>
      </w:r>
    </w:p>
    <w:p w:rsidR="00105CC2" w:rsidRDefault="00105CC2" w:rsidP="00105CC2">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05CC2" w:rsidRDefault="00105CC2" w:rsidP="00105CC2">
      <w:pPr>
        <w:pStyle w:val="ConsPlusNormal"/>
        <w:spacing w:before="240"/>
        <w:ind w:firstLine="540"/>
        <w:jc w:val="both"/>
      </w:pPr>
      <w:r>
        <w:t>научится адекватно использовать компенсаторные способы, зрительное восприятие для решения различных коммуникативных задач;</w:t>
      </w:r>
    </w:p>
    <w:p w:rsidR="00105CC2" w:rsidRDefault="00105CC2" w:rsidP="00105CC2">
      <w:pPr>
        <w:pStyle w:val="ConsPlusNormal"/>
        <w:spacing w:before="240"/>
        <w:ind w:firstLine="540"/>
        <w:jc w:val="both"/>
      </w:pPr>
      <w:r>
        <w:t>использовать невербальные средства общения для взаимодействия с партнером.</w:t>
      </w:r>
    </w:p>
    <w:p w:rsidR="00105CC2" w:rsidRDefault="00105CC2" w:rsidP="00105CC2">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05CC2" w:rsidRDefault="00105CC2" w:rsidP="00105CC2">
      <w:pPr>
        <w:pStyle w:val="ConsPlusNormal"/>
        <w:spacing w:before="240"/>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105CC2" w:rsidRDefault="00105CC2" w:rsidP="00105CC2">
      <w:pPr>
        <w:pStyle w:val="ConsPlusNormal"/>
        <w:spacing w:before="240"/>
        <w:ind w:firstLine="540"/>
        <w:jc w:val="both"/>
      </w:pPr>
      <w:r>
        <w:t>Каждый учебный предмет раскрывает определенные возможности для формирования УУД.</w:t>
      </w:r>
    </w:p>
    <w:p w:rsidR="004E37D9" w:rsidRDefault="004E37D9" w:rsidP="00105CC2">
      <w:pPr>
        <w:pStyle w:val="ConsPlusNormal"/>
        <w:spacing w:before="240"/>
        <w:ind w:firstLine="540"/>
        <w:jc w:val="both"/>
      </w:pPr>
    </w:p>
    <w:p w:rsidR="004E37D9" w:rsidRDefault="004E37D9" w:rsidP="004E37D9">
      <w:pPr>
        <w:pStyle w:val="ConsPlusTitle"/>
        <w:jc w:val="both"/>
        <w:outlineLvl w:val="2"/>
      </w:pPr>
      <w:r>
        <w:t>2.3. Программа коррекционной работы.</w:t>
      </w:r>
    </w:p>
    <w:p w:rsidR="004E37D9" w:rsidRDefault="004E37D9" w:rsidP="004E37D9">
      <w:pPr>
        <w:pStyle w:val="ConsPlusNormal"/>
        <w:spacing w:before="240"/>
        <w:jc w:val="both"/>
      </w:pPr>
      <w:r>
        <w:t xml:space="preserve">Программа коррекционной работы в соответствии с требованиями </w:t>
      </w:r>
      <w:hyperlink r:id="rId21" w:history="1">
        <w:r>
          <w:rPr>
            <w:rStyle w:val="a7"/>
            <w:color w:val="0000FF"/>
          </w:rPr>
          <w:t>ФГОС</w:t>
        </w:r>
      </w:hyperlink>
      <w: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4E37D9" w:rsidRDefault="004E37D9" w:rsidP="004E37D9">
      <w:pPr>
        <w:pStyle w:val="ConsPlusNormal"/>
        <w:spacing w:before="240"/>
        <w:jc w:val="both"/>
      </w:pPr>
      <w:r>
        <w:t xml:space="preserve">2.3.1. </w:t>
      </w:r>
      <w:r w:rsidRPr="004E37D9">
        <w:rPr>
          <w:b/>
        </w:rPr>
        <w:t>Целью программы</w:t>
      </w:r>
      <w:r>
        <w:t xml:space="preserve">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4E37D9" w:rsidRDefault="004E37D9" w:rsidP="004E37D9">
      <w:pPr>
        <w:pStyle w:val="ConsPlusNormal"/>
        <w:spacing w:before="240"/>
        <w:ind w:firstLine="540"/>
        <w:jc w:val="both"/>
      </w:pPr>
      <w:r w:rsidRPr="004E37D9">
        <w:rPr>
          <w:b/>
        </w:rPr>
        <w:t>Задачи</w:t>
      </w:r>
      <w:r>
        <w:t xml:space="preserve"> программы:</w:t>
      </w:r>
    </w:p>
    <w:p w:rsidR="004E37D9" w:rsidRDefault="004E37D9" w:rsidP="004E37D9">
      <w:pPr>
        <w:pStyle w:val="ConsPlusNormal"/>
        <w:spacing w:before="240"/>
        <w:ind w:firstLine="540"/>
        <w:jc w:val="both"/>
      </w:pPr>
      <w:r>
        <w:t>определение особых образовательных потребностей обучающихся с ЗПР;</w:t>
      </w:r>
    </w:p>
    <w:p w:rsidR="004E37D9" w:rsidRDefault="004E37D9" w:rsidP="004E37D9">
      <w:pPr>
        <w:pStyle w:val="ConsPlusNormal"/>
        <w:spacing w:before="240"/>
        <w:ind w:firstLine="540"/>
        <w:jc w:val="both"/>
      </w:pPr>
      <w:r>
        <w:t>повышение возможностей обучающихся с ЗПР в освоении АООП НОО и интегрировании в образовательный процесс;</w:t>
      </w:r>
    </w:p>
    <w:p w:rsidR="004E37D9" w:rsidRDefault="004E37D9" w:rsidP="004E37D9">
      <w:pPr>
        <w:pStyle w:val="ConsPlusNormal"/>
        <w:spacing w:before="240"/>
        <w:ind w:firstLine="540"/>
        <w:jc w:val="both"/>
      </w:pPr>
      <w:r>
        <w:t>своевременное выявление обучающихся с трудностями адаптации в образовательно-воспитательном процессе;</w:t>
      </w:r>
    </w:p>
    <w:p w:rsidR="004E37D9" w:rsidRDefault="004E37D9" w:rsidP="004E37D9">
      <w:pPr>
        <w:pStyle w:val="ConsPlusNormal"/>
        <w:spacing w:before="240"/>
        <w:ind w:firstLine="540"/>
        <w:jc w:val="both"/>
      </w:pPr>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4E37D9" w:rsidRDefault="004E37D9" w:rsidP="004E37D9">
      <w:pPr>
        <w:pStyle w:val="ConsPlusNormal"/>
        <w:spacing w:before="240"/>
        <w:ind w:firstLine="540"/>
        <w:jc w:val="both"/>
      </w:pPr>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4E37D9" w:rsidRDefault="004E37D9" w:rsidP="004E37D9">
      <w:pPr>
        <w:pStyle w:val="ConsPlusTitle"/>
        <w:jc w:val="both"/>
        <w:outlineLvl w:val="3"/>
      </w:pPr>
      <w:r>
        <w:t xml:space="preserve">2.3.2.  </w:t>
      </w:r>
      <w:r w:rsidRPr="004E37D9">
        <w:rPr>
          <w:rFonts w:ascii="Times New Roman" w:hAnsi="Times New Roman" w:cs="Times New Roman"/>
        </w:rPr>
        <w:t>Принципы коррекционной работы:</w:t>
      </w:r>
    </w:p>
    <w:p w:rsidR="004E37D9" w:rsidRDefault="004E37D9" w:rsidP="004E37D9">
      <w:pPr>
        <w:pStyle w:val="ConsPlusNormal"/>
        <w:spacing w:before="240"/>
        <w:ind w:firstLine="540"/>
        <w:jc w:val="both"/>
      </w:pPr>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4E37D9" w:rsidRDefault="004E37D9" w:rsidP="004E37D9">
      <w:pPr>
        <w:pStyle w:val="ConsPlusNormal"/>
        <w:spacing w:before="240"/>
        <w:ind w:firstLine="540"/>
        <w:jc w:val="both"/>
      </w:pPr>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4E37D9" w:rsidRDefault="004E37D9" w:rsidP="004E37D9">
      <w:pPr>
        <w:pStyle w:val="ConsPlusNormal"/>
        <w:spacing w:before="240"/>
        <w:ind w:firstLine="540"/>
        <w:jc w:val="both"/>
      </w:pPr>
      <w:r>
        <w:t>3. Принцип непрерывности обеспечивает проведение коррекционной работы на всем протяжении обучения с учетом личностных изменений.</w:t>
      </w:r>
    </w:p>
    <w:p w:rsidR="004E37D9" w:rsidRDefault="004E37D9" w:rsidP="004E37D9">
      <w:pPr>
        <w:pStyle w:val="ConsPlusNormal"/>
        <w:spacing w:before="240"/>
        <w:ind w:firstLine="540"/>
        <w:jc w:val="both"/>
      </w:pPr>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4E37D9" w:rsidRDefault="004E37D9" w:rsidP="004E37D9">
      <w:pPr>
        <w:pStyle w:val="ConsPlusNormal"/>
        <w:spacing w:before="240"/>
        <w:ind w:firstLine="540"/>
        <w:jc w:val="both"/>
      </w:pPr>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4E37D9" w:rsidRDefault="004E37D9" w:rsidP="004E37D9">
      <w:pPr>
        <w:pStyle w:val="ConsPlusNormal"/>
        <w:spacing w:before="240"/>
        <w:ind w:firstLine="540"/>
        <w:jc w:val="both"/>
      </w:pPr>
      <w:r>
        <w:lastRenderedPageBreak/>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4E37D9" w:rsidRDefault="004E37D9" w:rsidP="004E37D9">
      <w:pPr>
        <w:pStyle w:val="ConsPlusNormal"/>
        <w:spacing w:before="240"/>
        <w:ind w:firstLine="540"/>
        <w:jc w:val="both"/>
      </w:pPr>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B63A93" w:rsidRPr="00652CE0" w:rsidRDefault="00B63A93" w:rsidP="00B63A93">
      <w:pPr>
        <w:shd w:val="clear" w:color="auto" w:fill="FFFFFF"/>
        <w:tabs>
          <w:tab w:val="left" w:pos="1459"/>
        </w:tabs>
        <w:suppressAutoHyphens w:val="0"/>
        <w:autoSpaceDE w:val="0"/>
        <w:rPr>
          <w:rFonts w:ascii="Times New Roman" w:eastAsia="Times New Roman" w:hAnsi="Times New Roman" w:cs="Times New Roman"/>
          <w:b/>
          <w:bCs/>
          <w:i/>
          <w:sz w:val="24"/>
          <w:lang w:eastAsia="ar-SA"/>
        </w:rPr>
      </w:pPr>
      <w:r>
        <w:rPr>
          <w:rFonts w:ascii="Times New Roman" w:eastAsia="Times New Roman" w:hAnsi="Times New Roman" w:cs="Times New Roman"/>
          <w:b/>
          <w:bCs/>
          <w:i/>
          <w:sz w:val="24"/>
          <w:lang w:eastAsia="ar-SA"/>
        </w:rPr>
        <w:t xml:space="preserve">2.3.3. </w:t>
      </w:r>
      <w:r w:rsidRPr="00652CE0">
        <w:rPr>
          <w:rFonts w:ascii="Times New Roman" w:eastAsia="Times New Roman" w:hAnsi="Times New Roman" w:cs="Times New Roman"/>
          <w:b/>
          <w:bCs/>
          <w:i/>
          <w:sz w:val="24"/>
          <w:lang w:eastAsia="ar-SA"/>
        </w:rPr>
        <w:t>План реализации программы</w:t>
      </w:r>
    </w:p>
    <w:p w:rsidR="00B63A93" w:rsidRPr="00652CE0" w:rsidRDefault="00B63A93" w:rsidP="00B63A93">
      <w:pPr>
        <w:shd w:val="clear" w:color="auto" w:fill="FFFFFF"/>
        <w:suppressAutoHyphens w:val="0"/>
        <w:autoSpaceDE w:val="0"/>
        <w:spacing w:before="302"/>
        <w:ind w:right="10" w:firstLine="709"/>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5"/>
          <w:sz w:val="24"/>
          <w:lang w:eastAsia="ar-SA"/>
        </w:rPr>
        <w:t xml:space="preserve">Коррекционная работа реализуется поэтапно. Последовательность </w:t>
      </w:r>
      <w:r w:rsidRPr="00652CE0">
        <w:rPr>
          <w:rFonts w:ascii="Times New Roman" w:eastAsia="Times New Roman" w:hAnsi="Times New Roman" w:cs="Times New Roman"/>
          <w:sz w:val="24"/>
          <w:lang w:eastAsia="ar-SA"/>
        </w:rPr>
        <w:t xml:space="preserve">этапов и их адресность создают необходимые предпосылки для устранения </w:t>
      </w:r>
      <w:proofErr w:type="spellStart"/>
      <w:r w:rsidRPr="00652CE0">
        <w:rPr>
          <w:rFonts w:ascii="Times New Roman" w:eastAsia="Times New Roman" w:hAnsi="Times New Roman" w:cs="Times New Roman"/>
          <w:spacing w:val="-1"/>
          <w:sz w:val="24"/>
          <w:lang w:eastAsia="ar-SA"/>
        </w:rPr>
        <w:t>дезорганизующих</w:t>
      </w:r>
      <w:proofErr w:type="spellEnd"/>
      <w:r w:rsidRPr="00652CE0">
        <w:rPr>
          <w:rFonts w:ascii="Times New Roman" w:eastAsia="Times New Roman" w:hAnsi="Times New Roman" w:cs="Times New Roman"/>
          <w:spacing w:val="-1"/>
          <w:sz w:val="24"/>
          <w:lang w:eastAsia="ar-SA"/>
        </w:rPr>
        <w:t xml:space="preserve"> факторов. </w:t>
      </w:r>
    </w:p>
    <w:p w:rsidR="00B63A93" w:rsidRPr="00652CE0" w:rsidRDefault="00B63A93" w:rsidP="00B63A93">
      <w:pPr>
        <w:jc w:val="cente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63A93" w:rsidRPr="00652CE0" w:rsidTr="00F117BC">
        <w:tc>
          <w:tcPr>
            <w:tcW w:w="4785" w:type="dxa"/>
          </w:tcPr>
          <w:p w:rsidR="00B63A93" w:rsidRPr="00652CE0" w:rsidRDefault="00B63A93" w:rsidP="00F117BC">
            <w:pPr>
              <w:jc w:val="center"/>
              <w:rPr>
                <w:rFonts w:ascii="Times New Roman" w:hAnsi="Times New Roman"/>
                <w:b/>
                <w:sz w:val="24"/>
              </w:rPr>
            </w:pPr>
            <w:r w:rsidRPr="00652CE0">
              <w:rPr>
                <w:rFonts w:ascii="Times New Roman" w:hAnsi="Times New Roman"/>
                <w:b/>
                <w:sz w:val="24"/>
              </w:rPr>
              <w:t>Содержание работы</w:t>
            </w:r>
          </w:p>
        </w:tc>
        <w:tc>
          <w:tcPr>
            <w:tcW w:w="4786" w:type="dxa"/>
          </w:tcPr>
          <w:p w:rsidR="00B63A93" w:rsidRPr="00652CE0" w:rsidRDefault="00B63A93" w:rsidP="00F117BC">
            <w:pPr>
              <w:jc w:val="center"/>
              <w:rPr>
                <w:rFonts w:ascii="Times New Roman" w:hAnsi="Times New Roman"/>
                <w:b/>
                <w:sz w:val="24"/>
              </w:rPr>
            </w:pPr>
            <w:r w:rsidRPr="00652CE0">
              <w:rPr>
                <w:rFonts w:ascii="Times New Roman" w:hAnsi="Times New Roman"/>
                <w:b/>
                <w:sz w:val="24"/>
              </w:rPr>
              <w:t>Организационная деятельность</w:t>
            </w:r>
          </w:p>
        </w:tc>
      </w:tr>
      <w:tr w:rsidR="00B63A93" w:rsidRPr="00652CE0" w:rsidTr="00F117BC">
        <w:trPr>
          <w:trHeight w:val="135"/>
        </w:trPr>
        <w:tc>
          <w:tcPr>
            <w:tcW w:w="9571" w:type="dxa"/>
            <w:gridSpan w:val="2"/>
          </w:tcPr>
          <w:p w:rsidR="00B63A93" w:rsidRPr="00652CE0" w:rsidRDefault="00B63A93" w:rsidP="00F117BC">
            <w:pPr>
              <w:jc w:val="center"/>
              <w:rPr>
                <w:rFonts w:ascii="Times New Roman" w:hAnsi="Times New Roman"/>
                <w:sz w:val="24"/>
              </w:rPr>
            </w:pPr>
            <w:r w:rsidRPr="00652CE0">
              <w:rPr>
                <w:rFonts w:ascii="Times New Roman" w:hAnsi="Times New Roman"/>
                <w:b/>
                <w:sz w:val="24"/>
              </w:rPr>
              <w:t>I этап</w:t>
            </w:r>
            <w:r w:rsidRPr="00652CE0">
              <w:rPr>
                <w:rFonts w:ascii="Times New Roman" w:hAnsi="Times New Roman"/>
                <w:sz w:val="24"/>
              </w:rPr>
              <w:t xml:space="preserve">. </w:t>
            </w:r>
            <w:r w:rsidRPr="00652CE0">
              <w:rPr>
                <w:rFonts w:ascii="Times New Roman" w:hAnsi="Times New Roman"/>
                <w:b/>
                <w:i/>
                <w:sz w:val="24"/>
              </w:rPr>
              <w:t>Подготовительный</w:t>
            </w:r>
          </w:p>
        </w:tc>
      </w:tr>
      <w:tr w:rsidR="00B63A93" w:rsidRPr="00652CE0" w:rsidTr="00F117BC">
        <w:trPr>
          <w:trHeight w:val="135"/>
        </w:trPr>
        <w:tc>
          <w:tcPr>
            <w:tcW w:w="4785" w:type="dxa"/>
          </w:tcPr>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подбор методов изучения личности</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подбор методик изучения психологических особенностей</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 xml:space="preserve">подбор методик для определения уровня </w:t>
            </w:r>
            <w:proofErr w:type="spellStart"/>
            <w:r w:rsidRPr="00652CE0">
              <w:rPr>
                <w:rFonts w:ascii="Times New Roman" w:hAnsi="Times New Roman"/>
                <w:sz w:val="24"/>
              </w:rPr>
              <w:t>обученности</w:t>
            </w:r>
            <w:proofErr w:type="spellEnd"/>
            <w:r w:rsidRPr="00652CE0">
              <w:rPr>
                <w:rFonts w:ascii="Times New Roman" w:hAnsi="Times New Roman"/>
                <w:sz w:val="24"/>
              </w:rPr>
              <w:t xml:space="preserve">, обучаемости, воспитанности, </w:t>
            </w:r>
            <w:proofErr w:type="spellStart"/>
            <w:r w:rsidRPr="00652CE0">
              <w:rPr>
                <w:rFonts w:ascii="Times New Roman" w:hAnsi="Times New Roman"/>
                <w:sz w:val="24"/>
              </w:rPr>
              <w:t>воспитуемости</w:t>
            </w:r>
            <w:proofErr w:type="spellEnd"/>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подбор методик изучения семьи обучающихся</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методическая и практическая подготовка педагогических кадров</w:t>
            </w:r>
          </w:p>
        </w:tc>
        <w:tc>
          <w:tcPr>
            <w:tcW w:w="4786" w:type="dxa"/>
          </w:tcPr>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изучение состояние вопроса</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предварительное планирование</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разработка и отбор оптимального содержания, методов и форм предстоящей деятельности</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обеспечение условий предстоящей деятельности</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подбор людей и распределение конкретных участников работы</w:t>
            </w:r>
          </w:p>
          <w:p w:rsidR="00B63A93" w:rsidRPr="00652CE0" w:rsidRDefault="00B63A93" w:rsidP="007C7484">
            <w:pPr>
              <w:numPr>
                <w:ilvl w:val="0"/>
                <w:numId w:val="5"/>
              </w:numPr>
              <w:suppressAutoHyphens w:val="0"/>
              <w:spacing w:after="0" w:line="240" w:lineRule="auto"/>
              <w:jc w:val="both"/>
              <w:rPr>
                <w:rFonts w:ascii="Times New Roman" w:hAnsi="Times New Roman"/>
                <w:sz w:val="24"/>
              </w:rPr>
            </w:pPr>
            <w:r w:rsidRPr="00652CE0">
              <w:rPr>
                <w:rFonts w:ascii="Times New Roman" w:hAnsi="Times New Roman"/>
                <w:sz w:val="24"/>
              </w:rPr>
              <w:t>постановка задач перед исполнителями и создание настроя на работу</w:t>
            </w:r>
          </w:p>
        </w:tc>
      </w:tr>
      <w:tr w:rsidR="00B63A93" w:rsidRPr="00652CE0" w:rsidTr="00F117BC">
        <w:trPr>
          <w:trHeight w:val="135"/>
        </w:trPr>
        <w:tc>
          <w:tcPr>
            <w:tcW w:w="9571" w:type="dxa"/>
            <w:gridSpan w:val="2"/>
          </w:tcPr>
          <w:p w:rsidR="00B63A93" w:rsidRPr="00652CE0" w:rsidRDefault="00B63A93" w:rsidP="00F117BC">
            <w:pPr>
              <w:jc w:val="center"/>
              <w:rPr>
                <w:rFonts w:ascii="Times New Roman" w:hAnsi="Times New Roman"/>
                <w:sz w:val="24"/>
              </w:rPr>
            </w:pPr>
            <w:r w:rsidRPr="00652CE0">
              <w:rPr>
                <w:rFonts w:ascii="Times New Roman" w:hAnsi="Times New Roman"/>
                <w:b/>
                <w:sz w:val="24"/>
              </w:rPr>
              <w:t>II</w:t>
            </w:r>
            <w:r w:rsidRPr="00652CE0">
              <w:rPr>
                <w:rFonts w:ascii="Times New Roman" w:hAnsi="Times New Roman"/>
                <w:sz w:val="24"/>
              </w:rPr>
              <w:t xml:space="preserve"> </w:t>
            </w:r>
            <w:r w:rsidRPr="00652CE0">
              <w:rPr>
                <w:rFonts w:ascii="Times New Roman" w:hAnsi="Times New Roman"/>
                <w:b/>
                <w:sz w:val="24"/>
              </w:rPr>
              <w:t>этап</w:t>
            </w:r>
            <w:r w:rsidRPr="00652CE0">
              <w:rPr>
                <w:rFonts w:ascii="Times New Roman" w:hAnsi="Times New Roman"/>
                <w:sz w:val="24"/>
              </w:rPr>
              <w:t xml:space="preserve">. </w:t>
            </w:r>
            <w:r w:rsidRPr="00652CE0">
              <w:rPr>
                <w:rFonts w:ascii="Times New Roman" w:hAnsi="Times New Roman"/>
                <w:b/>
                <w:i/>
                <w:sz w:val="24"/>
              </w:rPr>
              <w:t>Сбор</w:t>
            </w:r>
            <w:r w:rsidRPr="00652CE0">
              <w:rPr>
                <w:rFonts w:ascii="Times New Roman" w:hAnsi="Times New Roman"/>
                <w:sz w:val="24"/>
              </w:rPr>
              <w:t xml:space="preserve"> </w:t>
            </w:r>
            <w:r w:rsidRPr="00652CE0">
              <w:rPr>
                <w:rFonts w:ascii="Times New Roman" w:hAnsi="Times New Roman"/>
                <w:b/>
                <w:i/>
                <w:sz w:val="24"/>
              </w:rPr>
              <w:t>информации</w:t>
            </w:r>
            <w:r w:rsidRPr="00652CE0">
              <w:rPr>
                <w:rFonts w:ascii="Times New Roman" w:hAnsi="Times New Roman"/>
                <w:sz w:val="24"/>
              </w:rPr>
              <w:t xml:space="preserve"> </w:t>
            </w:r>
            <w:r w:rsidRPr="00652CE0">
              <w:rPr>
                <w:rFonts w:ascii="Times New Roman" w:hAnsi="Times New Roman"/>
                <w:b/>
                <w:sz w:val="24"/>
              </w:rPr>
              <w:t>(начало учебного года)</w:t>
            </w:r>
          </w:p>
        </w:tc>
      </w:tr>
      <w:tr w:rsidR="00B63A93" w:rsidRPr="00652CE0" w:rsidTr="00F117BC">
        <w:trPr>
          <w:trHeight w:val="135"/>
        </w:trPr>
        <w:tc>
          <w:tcPr>
            <w:tcW w:w="4785" w:type="dxa"/>
          </w:tcPr>
          <w:p w:rsidR="00B63A93" w:rsidRPr="00652CE0" w:rsidRDefault="00B63A93" w:rsidP="007C7484">
            <w:pPr>
              <w:numPr>
                <w:ilvl w:val="0"/>
                <w:numId w:val="6"/>
              </w:numPr>
              <w:suppressAutoHyphens w:val="0"/>
              <w:spacing w:after="0" w:line="240" w:lineRule="auto"/>
              <w:rPr>
                <w:rFonts w:ascii="Times New Roman" w:hAnsi="Times New Roman"/>
                <w:sz w:val="24"/>
              </w:rPr>
            </w:pPr>
            <w:r w:rsidRPr="00652CE0">
              <w:rPr>
                <w:rFonts w:ascii="Times New Roman" w:hAnsi="Times New Roman"/>
                <w:sz w:val="24"/>
              </w:rPr>
              <w:t>проведение  бесед, тестирования, анкетирования, экспертных оценок, наблюдения, логопедического обследования</w:t>
            </w:r>
          </w:p>
          <w:p w:rsidR="00B63A93" w:rsidRPr="00652CE0" w:rsidRDefault="00B63A93" w:rsidP="007C7484">
            <w:pPr>
              <w:numPr>
                <w:ilvl w:val="0"/>
                <w:numId w:val="6"/>
              </w:numPr>
              <w:suppressAutoHyphens w:val="0"/>
              <w:spacing w:after="0" w:line="240" w:lineRule="auto"/>
              <w:jc w:val="both"/>
              <w:rPr>
                <w:rFonts w:ascii="Times New Roman" w:hAnsi="Times New Roman"/>
                <w:sz w:val="24"/>
              </w:rPr>
            </w:pPr>
            <w:r w:rsidRPr="00652CE0">
              <w:rPr>
                <w:rFonts w:ascii="Times New Roman" w:hAnsi="Times New Roman"/>
                <w:sz w:val="24"/>
              </w:rPr>
              <w:t>изучение личных дел учащихся</w:t>
            </w:r>
          </w:p>
          <w:p w:rsidR="00B63A93" w:rsidRPr="00652CE0" w:rsidRDefault="00B63A93" w:rsidP="007C7484">
            <w:pPr>
              <w:numPr>
                <w:ilvl w:val="0"/>
                <w:numId w:val="6"/>
              </w:numPr>
              <w:suppressAutoHyphens w:val="0"/>
              <w:spacing w:after="0" w:line="240" w:lineRule="auto"/>
              <w:jc w:val="both"/>
              <w:rPr>
                <w:rFonts w:ascii="Times New Roman" w:hAnsi="Times New Roman"/>
                <w:sz w:val="24"/>
              </w:rPr>
            </w:pPr>
            <w:r w:rsidRPr="00652CE0">
              <w:rPr>
                <w:rFonts w:ascii="Times New Roman" w:hAnsi="Times New Roman"/>
                <w:sz w:val="24"/>
              </w:rPr>
              <w:t>изучение листа здоровья учащихся</w:t>
            </w:r>
          </w:p>
          <w:p w:rsidR="00B63A93" w:rsidRPr="00652CE0" w:rsidRDefault="00B63A93" w:rsidP="007C7484">
            <w:pPr>
              <w:numPr>
                <w:ilvl w:val="0"/>
                <w:numId w:val="6"/>
              </w:numPr>
              <w:suppressAutoHyphens w:val="0"/>
              <w:spacing w:after="0" w:line="240" w:lineRule="auto"/>
              <w:jc w:val="both"/>
              <w:rPr>
                <w:rFonts w:ascii="Times New Roman" w:hAnsi="Times New Roman"/>
                <w:sz w:val="24"/>
              </w:rPr>
            </w:pPr>
            <w:r w:rsidRPr="00652CE0">
              <w:rPr>
                <w:rFonts w:ascii="Times New Roman" w:hAnsi="Times New Roman"/>
                <w:sz w:val="24"/>
              </w:rPr>
              <w:t>консультация врачей и других специалистов</w:t>
            </w:r>
          </w:p>
          <w:p w:rsidR="00B63A93" w:rsidRPr="00652CE0" w:rsidRDefault="00B63A93" w:rsidP="007C7484">
            <w:pPr>
              <w:numPr>
                <w:ilvl w:val="0"/>
                <w:numId w:val="6"/>
              </w:numPr>
              <w:suppressAutoHyphens w:val="0"/>
              <w:spacing w:after="0" w:line="240" w:lineRule="auto"/>
              <w:jc w:val="both"/>
              <w:rPr>
                <w:rFonts w:ascii="Times New Roman" w:hAnsi="Times New Roman"/>
                <w:sz w:val="24"/>
              </w:rPr>
            </w:pPr>
            <w:r w:rsidRPr="00652CE0">
              <w:rPr>
                <w:rFonts w:ascii="Times New Roman" w:hAnsi="Times New Roman"/>
                <w:sz w:val="24"/>
              </w:rPr>
              <w:t>посещение семей учащихся</w:t>
            </w:r>
          </w:p>
        </w:tc>
        <w:tc>
          <w:tcPr>
            <w:tcW w:w="4786" w:type="dxa"/>
          </w:tcPr>
          <w:p w:rsidR="00B63A93" w:rsidRPr="00652CE0" w:rsidRDefault="00B63A93" w:rsidP="007C7484">
            <w:pPr>
              <w:numPr>
                <w:ilvl w:val="0"/>
                <w:numId w:val="6"/>
              </w:numPr>
              <w:suppressAutoHyphens w:val="0"/>
              <w:spacing w:after="0" w:line="240" w:lineRule="auto"/>
              <w:jc w:val="both"/>
              <w:rPr>
                <w:rFonts w:ascii="Times New Roman" w:hAnsi="Times New Roman"/>
                <w:sz w:val="24"/>
              </w:rPr>
            </w:pPr>
            <w:r w:rsidRPr="00652CE0">
              <w:rPr>
                <w:rFonts w:ascii="Times New Roman" w:hAnsi="Times New Roman"/>
                <w:sz w:val="24"/>
              </w:rPr>
              <w:t>консультативная помощь в процессе сбора информации</w:t>
            </w:r>
          </w:p>
          <w:p w:rsidR="00B63A93" w:rsidRPr="00652CE0" w:rsidRDefault="00B63A93" w:rsidP="007C7484">
            <w:pPr>
              <w:numPr>
                <w:ilvl w:val="0"/>
                <w:numId w:val="6"/>
              </w:numPr>
              <w:suppressAutoHyphens w:val="0"/>
              <w:spacing w:after="0" w:line="240" w:lineRule="auto"/>
              <w:rPr>
                <w:rFonts w:ascii="Times New Roman" w:hAnsi="Times New Roman"/>
                <w:sz w:val="24"/>
              </w:rPr>
            </w:pPr>
            <w:r w:rsidRPr="00652CE0">
              <w:rPr>
                <w:rFonts w:ascii="Times New Roman" w:hAnsi="Times New Roman"/>
                <w:sz w:val="24"/>
              </w:rPr>
              <w:t>контроль за сбором информации на входе в коррекционно-развивающую деятельность</w:t>
            </w:r>
          </w:p>
        </w:tc>
      </w:tr>
      <w:tr w:rsidR="00B63A93" w:rsidRPr="00652CE0" w:rsidTr="00F117BC">
        <w:trPr>
          <w:trHeight w:val="135"/>
        </w:trPr>
        <w:tc>
          <w:tcPr>
            <w:tcW w:w="9571" w:type="dxa"/>
            <w:gridSpan w:val="2"/>
          </w:tcPr>
          <w:p w:rsidR="00B63A93" w:rsidRPr="00652CE0" w:rsidRDefault="00B63A93" w:rsidP="00F117BC">
            <w:pPr>
              <w:tabs>
                <w:tab w:val="left" w:pos="1320"/>
              </w:tabs>
              <w:jc w:val="center"/>
              <w:rPr>
                <w:rFonts w:ascii="Times New Roman" w:hAnsi="Times New Roman"/>
                <w:sz w:val="24"/>
              </w:rPr>
            </w:pPr>
            <w:r w:rsidRPr="00652CE0">
              <w:rPr>
                <w:rFonts w:ascii="Times New Roman" w:hAnsi="Times New Roman"/>
                <w:b/>
                <w:sz w:val="24"/>
              </w:rPr>
              <w:t xml:space="preserve">III этап. </w:t>
            </w:r>
            <w:r w:rsidRPr="00652CE0">
              <w:rPr>
                <w:rFonts w:ascii="Times New Roman" w:hAnsi="Times New Roman"/>
                <w:b/>
                <w:i/>
                <w:sz w:val="24"/>
              </w:rPr>
              <w:t>Систематизация потока информации</w:t>
            </w:r>
            <w:r w:rsidRPr="00652CE0">
              <w:rPr>
                <w:rFonts w:ascii="Times New Roman" w:hAnsi="Times New Roman"/>
                <w:i/>
                <w:sz w:val="24"/>
              </w:rPr>
              <w:t xml:space="preserve"> </w:t>
            </w:r>
            <w:r w:rsidRPr="00652CE0">
              <w:rPr>
                <w:rFonts w:ascii="Times New Roman" w:hAnsi="Times New Roman"/>
                <w:b/>
                <w:sz w:val="24"/>
              </w:rPr>
              <w:t>(начало учебного года)</w:t>
            </w:r>
          </w:p>
          <w:p w:rsidR="00B63A93" w:rsidRPr="00652CE0" w:rsidRDefault="00B63A93" w:rsidP="00F117BC">
            <w:pPr>
              <w:tabs>
                <w:tab w:val="left" w:pos="1320"/>
              </w:tabs>
              <w:jc w:val="center"/>
              <w:rPr>
                <w:rFonts w:ascii="Times New Roman" w:hAnsi="Times New Roman"/>
                <w:sz w:val="24"/>
              </w:rPr>
            </w:pPr>
            <w:r w:rsidRPr="00652CE0">
              <w:rPr>
                <w:rFonts w:ascii="Times New Roman" w:hAnsi="Times New Roman"/>
                <w:b/>
                <w:sz w:val="24"/>
              </w:rPr>
              <w:t>Консилиум</w:t>
            </w:r>
            <w:r w:rsidRPr="00652CE0">
              <w:rPr>
                <w:rFonts w:ascii="Times New Roman" w:hAnsi="Times New Roman"/>
                <w:sz w:val="24"/>
              </w:rPr>
              <w:t xml:space="preserve"> </w:t>
            </w:r>
            <w:r w:rsidRPr="00652CE0">
              <w:rPr>
                <w:rFonts w:ascii="Times New Roman" w:hAnsi="Times New Roman"/>
                <w:b/>
                <w:sz w:val="24"/>
              </w:rPr>
              <w:t>(первичный)</w:t>
            </w:r>
          </w:p>
        </w:tc>
      </w:tr>
      <w:tr w:rsidR="00B63A93" w:rsidRPr="00652CE0" w:rsidTr="00F117BC">
        <w:trPr>
          <w:trHeight w:val="135"/>
        </w:trPr>
        <w:tc>
          <w:tcPr>
            <w:tcW w:w="4785" w:type="dxa"/>
          </w:tcPr>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t>уточнение полученной информации</w:t>
            </w:r>
          </w:p>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t>определение особенностей развития учащегося</w:t>
            </w:r>
          </w:p>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t xml:space="preserve">выделение группы контроля за </w:t>
            </w:r>
            <w:r w:rsidRPr="00652CE0">
              <w:rPr>
                <w:rFonts w:ascii="Times New Roman" w:hAnsi="Times New Roman"/>
                <w:sz w:val="24"/>
              </w:rPr>
              <w:lastRenderedPageBreak/>
              <w:t>учебно-познавательной деятельностью, за поведением, группы контроля за семьей учащегося и профилем личностного развития</w:t>
            </w:r>
          </w:p>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t>выработка рекомендаций по организации учебно-воспитательного процесса.</w:t>
            </w:r>
          </w:p>
        </w:tc>
        <w:tc>
          <w:tcPr>
            <w:tcW w:w="4786" w:type="dxa"/>
          </w:tcPr>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lastRenderedPageBreak/>
              <w:t>анализ результатов психолого-педагогического обследования на входе в коррекционно-развивающую работу</w:t>
            </w:r>
          </w:p>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lastRenderedPageBreak/>
              <w:t>анализ состояния здоровья обучающихся</w:t>
            </w:r>
          </w:p>
          <w:p w:rsidR="00B63A93" w:rsidRPr="00652CE0" w:rsidRDefault="00B63A93" w:rsidP="007C7484">
            <w:pPr>
              <w:numPr>
                <w:ilvl w:val="0"/>
                <w:numId w:val="7"/>
              </w:numPr>
              <w:tabs>
                <w:tab w:val="left" w:pos="1320"/>
              </w:tabs>
              <w:suppressAutoHyphens w:val="0"/>
              <w:spacing w:after="0" w:line="240" w:lineRule="auto"/>
              <w:jc w:val="both"/>
              <w:rPr>
                <w:rFonts w:ascii="Times New Roman" w:hAnsi="Times New Roman"/>
                <w:sz w:val="24"/>
              </w:rPr>
            </w:pPr>
            <w:r w:rsidRPr="00652CE0">
              <w:rPr>
                <w:rFonts w:ascii="Times New Roman" w:hAnsi="Times New Roman"/>
                <w:sz w:val="24"/>
              </w:rPr>
              <w:t>планирование коррекционно-развивающей деятельности</w:t>
            </w:r>
          </w:p>
        </w:tc>
      </w:tr>
      <w:tr w:rsidR="00B63A93" w:rsidRPr="00652CE0" w:rsidTr="00F117BC">
        <w:trPr>
          <w:trHeight w:val="135"/>
        </w:trPr>
        <w:tc>
          <w:tcPr>
            <w:tcW w:w="9571" w:type="dxa"/>
            <w:gridSpan w:val="2"/>
          </w:tcPr>
          <w:p w:rsidR="00B63A93" w:rsidRPr="00652CE0" w:rsidRDefault="00B63A93" w:rsidP="00F117BC">
            <w:pPr>
              <w:jc w:val="center"/>
              <w:rPr>
                <w:rFonts w:ascii="Times New Roman" w:hAnsi="Times New Roman"/>
                <w:b/>
                <w:sz w:val="24"/>
              </w:rPr>
            </w:pPr>
            <w:r w:rsidRPr="00652CE0">
              <w:rPr>
                <w:rFonts w:ascii="Times New Roman" w:hAnsi="Times New Roman"/>
                <w:b/>
                <w:sz w:val="24"/>
              </w:rPr>
              <w:lastRenderedPageBreak/>
              <w:t xml:space="preserve">IV этап. </w:t>
            </w:r>
            <w:r w:rsidRPr="00652CE0">
              <w:rPr>
                <w:rFonts w:ascii="Times New Roman" w:hAnsi="Times New Roman"/>
                <w:b/>
                <w:i/>
                <w:sz w:val="24"/>
              </w:rPr>
              <w:t>Проведение коррекционно-развивающей деятельности</w:t>
            </w:r>
          </w:p>
        </w:tc>
      </w:tr>
      <w:tr w:rsidR="00B63A93" w:rsidRPr="00652CE0" w:rsidTr="00F117BC">
        <w:trPr>
          <w:trHeight w:val="135"/>
        </w:trPr>
        <w:tc>
          <w:tcPr>
            <w:tcW w:w="4785" w:type="dxa"/>
          </w:tcPr>
          <w:p w:rsidR="00B63A93" w:rsidRPr="00652CE0" w:rsidRDefault="00B63A93" w:rsidP="007C7484">
            <w:pPr>
              <w:numPr>
                <w:ilvl w:val="0"/>
                <w:numId w:val="8"/>
              </w:numPr>
              <w:tabs>
                <w:tab w:val="left" w:pos="1215"/>
              </w:tabs>
              <w:suppressAutoHyphens w:val="0"/>
              <w:spacing w:after="0" w:line="240" w:lineRule="auto"/>
              <w:jc w:val="both"/>
              <w:rPr>
                <w:rFonts w:ascii="Times New Roman" w:hAnsi="Times New Roman"/>
                <w:sz w:val="24"/>
              </w:rPr>
            </w:pPr>
            <w:r w:rsidRPr="00652CE0">
              <w:rPr>
                <w:rFonts w:ascii="Times New Roman" w:hAnsi="Times New Roman"/>
                <w:sz w:val="24"/>
              </w:rPr>
              <w:t>включение коррекционно-развивающих целей в учебно-воспитательное планирование, привлечение к работе других специалистов</w:t>
            </w:r>
          </w:p>
          <w:p w:rsidR="00B63A93" w:rsidRPr="00652CE0" w:rsidRDefault="00B63A93" w:rsidP="007C7484">
            <w:pPr>
              <w:numPr>
                <w:ilvl w:val="0"/>
                <w:numId w:val="8"/>
              </w:numPr>
              <w:tabs>
                <w:tab w:val="left" w:pos="1215"/>
              </w:tabs>
              <w:suppressAutoHyphens w:val="0"/>
              <w:spacing w:after="0" w:line="240" w:lineRule="auto"/>
              <w:rPr>
                <w:rFonts w:ascii="Times New Roman" w:hAnsi="Times New Roman"/>
                <w:sz w:val="24"/>
              </w:rPr>
            </w:pPr>
            <w:r w:rsidRPr="00652CE0">
              <w:rPr>
                <w:rFonts w:ascii="Times New Roman" w:hAnsi="Times New Roman"/>
                <w:sz w:val="24"/>
              </w:rPr>
              <w:t>проведение  занятий психологом, логопедами, педагогами</w:t>
            </w:r>
          </w:p>
          <w:p w:rsidR="00B63A93" w:rsidRPr="00652CE0" w:rsidRDefault="00B63A93" w:rsidP="007C7484">
            <w:pPr>
              <w:numPr>
                <w:ilvl w:val="0"/>
                <w:numId w:val="8"/>
              </w:numPr>
              <w:tabs>
                <w:tab w:val="left" w:pos="1215"/>
              </w:tabs>
              <w:suppressAutoHyphens w:val="0"/>
              <w:spacing w:after="0" w:line="240" w:lineRule="auto"/>
              <w:jc w:val="both"/>
              <w:rPr>
                <w:rFonts w:ascii="Times New Roman" w:hAnsi="Times New Roman"/>
                <w:sz w:val="24"/>
              </w:rPr>
            </w:pPr>
            <w:r w:rsidRPr="00652CE0">
              <w:rPr>
                <w:rFonts w:ascii="Times New Roman" w:hAnsi="Times New Roman"/>
                <w:sz w:val="24"/>
              </w:rPr>
              <w:t>работа с родителями</w:t>
            </w:r>
          </w:p>
        </w:tc>
        <w:tc>
          <w:tcPr>
            <w:tcW w:w="4786" w:type="dxa"/>
          </w:tcPr>
          <w:p w:rsidR="00B63A93" w:rsidRPr="00652CE0" w:rsidRDefault="00B63A93" w:rsidP="007C7484">
            <w:pPr>
              <w:numPr>
                <w:ilvl w:val="0"/>
                <w:numId w:val="8"/>
              </w:numPr>
              <w:tabs>
                <w:tab w:val="left" w:pos="1215"/>
              </w:tabs>
              <w:suppressAutoHyphens w:val="0"/>
              <w:spacing w:after="0" w:line="240" w:lineRule="auto"/>
              <w:jc w:val="both"/>
              <w:rPr>
                <w:rFonts w:ascii="Times New Roman" w:hAnsi="Times New Roman"/>
                <w:sz w:val="24"/>
              </w:rPr>
            </w:pPr>
            <w:r w:rsidRPr="00652CE0">
              <w:rPr>
                <w:rFonts w:ascii="Times New Roman" w:hAnsi="Times New Roman"/>
                <w:sz w:val="24"/>
              </w:rPr>
              <w:t>помощь в процессе реализации коррекционно-развивающей работы</w:t>
            </w:r>
          </w:p>
          <w:p w:rsidR="00B63A93" w:rsidRPr="00652CE0" w:rsidRDefault="00B63A93" w:rsidP="007C7484">
            <w:pPr>
              <w:numPr>
                <w:ilvl w:val="0"/>
                <w:numId w:val="8"/>
              </w:numPr>
              <w:tabs>
                <w:tab w:val="left" w:pos="1215"/>
              </w:tabs>
              <w:suppressAutoHyphens w:val="0"/>
              <w:spacing w:after="0" w:line="240" w:lineRule="auto"/>
              <w:rPr>
                <w:rFonts w:ascii="Times New Roman" w:hAnsi="Times New Roman"/>
                <w:sz w:val="24"/>
              </w:rPr>
            </w:pPr>
            <w:proofErr w:type="gramStart"/>
            <w:r w:rsidRPr="00652CE0">
              <w:rPr>
                <w:rFonts w:ascii="Times New Roman" w:hAnsi="Times New Roman"/>
                <w:sz w:val="24"/>
              </w:rPr>
              <w:t>контроль  за</w:t>
            </w:r>
            <w:proofErr w:type="gramEnd"/>
            <w:r w:rsidRPr="00652CE0">
              <w:rPr>
                <w:rFonts w:ascii="Times New Roman" w:hAnsi="Times New Roman"/>
                <w:sz w:val="24"/>
              </w:rPr>
              <w:t xml:space="preserve"> проведением коррекционно-развивающей работы</w:t>
            </w:r>
          </w:p>
          <w:p w:rsidR="00B63A93" w:rsidRPr="00652CE0" w:rsidRDefault="00B63A93" w:rsidP="00F117BC">
            <w:pPr>
              <w:tabs>
                <w:tab w:val="left" w:pos="1215"/>
              </w:tabs>
              <w:jc w:val="both"/>
              <w:rPr>
                <w:rFonts w:ascii="Times New Roman" w:hAnsi="Times New Roman"/>
                <w:sz w:val="24"/>
              </w:rPr>
            </w:pPr>
          </w:p>
          <w:p w:rsidR="00B63A93" w:rsidRPr="00652CE0" w:rsidRDefault="00B63A93" w:rsidP="00F117BC">
            <w:pPr>
              <w:tabs>
                <w:tab w:val="left" w:pos="1215"/>
              </w:tabs>
              <w:jc w:val="both"/>
              <w:rPr>
                <w:rFonts w:ascii="Times New Roman" w:hAnsi="Times New Roman"/>
                <w:sz w:val="24"/>
              </w:rPr>
            </w:pPr>
          </w:p>
        </w:tc>
      </w:tr>
      <w:tr w:rsidR="00B63A93" w:rsidRPr="00652CE0" w:rsidTr="00F117BC">
        <w:trPr>
          <w:trHeight w:val="135"/>
        </w:trPr>
        <w:tc>
          <w:tcPr>
            <w:tcW w:w="9571" w:type="dxa"/>
            <w:gridSpan w:val="2"/>
          </w:tcPr>
          <w:p w:rsidR="00B63A93" w:rsidRPr="00652CE0" w:rsidRDefault="00B63A93" w:rsidP="00F117BC">
            <w:pPr>
              <w:jc w:val="center"/>
              <w:rPr>
                <w:rFonts w:ascii="Times New Roman" w:hAnsi="Times New Roman"/>
                <w:sz w:val="24"/>
              </w:rPr>
            </w:pPr>
            <w:r w:rsidRPr="00652CE0">
              <w:rPr>
                <w:rFonts w:ascii="Times New Roman" w:hAnsi="Times New Roman"/>
                <w:b/>
                <w:sz w:val="24"/>
              </w:rPr>
              <w:t xml:space="preserve">V этап. </w:t>
            </w:r>
            <w:r w:rsidRPr="00652CE0">
              <w:rPr>
                <w:rFonts w:ascii="Times New Roman" w:hAnsi="Times New Roman"/>
                <w:b/>
                <w:i/>
                <w:sz w:val="24"/>
              </w:rPr>
              <w:t>Сбор информации</w:t>
            </w:r>
            <w:r w:rsidRPr="00652CE0">
              <w:rPr>
                <w:rFonts w:ascii="Times New Roman" w:hAnsi="Times New Roman"/>
                <w:i/>
                <w:sz w:val="24"/>
              </w:rPr>
              <w:t xml:space="preserve"> </w:t>
            </w:r>
            <w:r w:rsidRPr="00652CE0">
              <w:rPr>
                <w:rFonts w:ascii="Times New Roman" w:hAnsi="Times New Roman"/>
                <w:b/>
                <w:sz w:val="24"/>
              </w:rPr>
              <w:t>(конец учебного года)</w:t>
            </w:r>
          </w:p>
        </w:tc>
      </w:tr>
      <w:tr w:rsidR="00B63A93" w:rsidRPr="00652CE0" w:rsidTr="00F117BC">
        <w:trPr>
          <w:trHeight w:val="135"/>
        </w:trPr>
        <w:tc>
          <w:tcPr>
            <w:tcW w:w="4785" w:type="dxa"/>
          </w:tcPr>
          <w:p w:rsidR="00B63A93" w:rsidRPr="00652CE0" w:rsidRDefault="00B63A93" w:rsidP="007C7484">
            <w:pPr>
              <w:numPr>
                <w:ilvl w:val="0"/>
                <w:numId w:val="9"/>
              </w:numPr>
              <w:suppressAutoHyphens w:val="0"/>
              <w:spacing w:after="0" w:line="240" w:lineRule="auto"/>
              <w:jc w:val="both"/>
              <w:rPr>
                <w:rFonts w:ascii="Times New Roman" w:hAnsi="Times New Roman"/>
                <w:sz w:val="24"/>
              </w:rPr>
            </w:pPr>
            <w:r w:rsidRPr="00652CE0">
              <w:rPr>
                <w:rFonts w:ascii="Times New Roman" w:hAnsi="Times New Roman"/>
                <w:sz w:val="24"/>
              </w:rPr>
              <w:t>проведение бесед, тестирования, анкетирования, экспертных оценок, наблюдения, логопедического обследования</w:t>
            </w:r>
          </w:p>
          <w:p w:rsidR="00B63A93" w:rsidRPr="00652CE0" w:rsidRDefault="00B63A93" w:rsidP="00F117BC">
            <w:pPr>
              <w:ind w:left="360"/>
              <w:jc w:val="both"/>
              <w:rPr>
                <w:rFonts w:ascii="Times New Roman" w:hAnsi="Times New Roman"/>
                <w:sz w:val="24"/>
              </w:rPr>
            </w:pPr>
          </w:p>
        </w:tc>
        <w:tc>
          <w:tcPr>
            <w:tcW w:w="4786" w:type="dxa"/>
          </w:tcPr>
          <w:p w:rsidR="00B63A93" w:rsidRPr="00652CE0" w:rsidRDefault="00B63A93" w:rsidP="007C7484">
            <w:pPr>
              <w:numPr>
                <w:ilvl w:val="0"/>
                <w:numId w:val="6"/>
              </w:numPr>
              <w:suppressAutoHyphens w:val="0"/>
              <w:spacing w:after="0" w:line="240" w:lineRule="auto"/>
              <w:jc w:val="both"/>
              <w:rPr>
                <w:rFonts w:ascii="Times New Roman" w:hAnsi="Times New Roman"/>
                <w:sz w:val="24"/>
              </w:rPr>
            </w:pPr>
            <w:r w:rsidRPr="00652CE0">
              <w:rPr>
                <w:rFonts w:ascii="Times New Roman" w:hAnsi="Times New Roman"/>
                <w:sz w:val="24"/>
              </w:rPr>
              <w:t>консультативная помощь в процессе сбора информации</w:t>
            </w:r>
          </w:p>
          <w:p w:rsidR="00B63A93" w:rsidRPr="00652CE0" w:rsidRDefault="00B63A93" w:rsidP="007C7484">
            <w:pPr>
              <w:numPr>
                <w:ilvl w:val="0"/>
                <w:numId w:val="6"/>
              </w:numPr>
              <w:suppressAutoHyphens w:val="0"/>
              <w:spacing w:after="0" w:line="240" w:lineRule="auto"/>
              <w:rPr>
                <w:rFonts w:ascii="Times New Roman" w:hAnsi="Times New Roman"/>
                <w:sz w:val="24"/>
              </w:rPr>
            </w:pPr>
            <w:r w:rsidRPr="00652CE0">
              <w:rPr>
                <w:rFonts w:ascii="Times New Roman" w:hAnsi="Times New Roman"/>
                <w:sz w:val="24"/>
              </w:rPr>
              <w:t>контроль   за  сбором информации на выходе в коррекционно-развивающую деятельность</w:t>
            </w:r>
          </w:p>
        </w:tc>
      </w:tr>
      <w:tr w:rsidR="00B63A93" w:rsidRPr="00652CE0" w:rsidTr="00F117BC">
        <w:trPr>
          <w:trHeight w:val="135"/>
        </w:trPr>
        <w:tc>
          <w:tcPr>
            <w:tcW w:w="9571" w:type="dxa"/>
            <w:gridSpan w:val="2"/>
          </w:tcPr>
          <w:p w:rsidR="00B63A93" w:rsidRPr="00652CE0" w:rsidRDefault="00B63A93" w:rsidP="00F117BC">
            <w:pPr>
              <w:jc w:val="center"/>
              <w:rPr>
                <w:rFonts w:ascii="Times New Roman" w:hAnsi="Times New Roman"/>
                <w:b/>
                <w:sz w:val="24"/>
              </w:rPr>
            </w:pPr>
            <w:r w:rsidRPr="00652CE0">
              <w:rPr>
                <w:rFonts w:ascii="Times New Roman" w:hAnsi="Times New Roman"/>
                <w:b/>
                <w:sz w:val="24"/>
              </w:rPr>
              <w:t xml:space="preserve">VI этап. </w:t>
            </w:r>
            <w:r w:rsidRPr="00652CE0">
              <w:rPr>
                <w:rFonts w:ascii="Times New Roman" w:hAnsi="Times New Roman"/>
                <w:b/>
                <w:i/>
                <w:sz w:val="24"/>
              </w:rPr>
              <w:t>Систематизация потока информации</w:t>
            </w:r>
            <w:r w:rsidRPr="00652CE0">
              <w:rPr>
                <w:rFonts w:ascii="Times New Roman" w:hAnsi="Times New Roman"/>
                <w:sz w:val="24"/>
              </w:rPr>
              <w:t xml:space="preserve"> </w:t>
            </w:r>
            <w:r w:rsidRPr="00652CE0">
              <w:rPr>
                <w:rFonts w:ascii="Times New Roman" w:hAnsi="Times New Roman"/>
                <w:b/>
                <w:sz w:val="24"/>
              </w:rPr>
              <w:t xml:space="preserve">(конец учебного года) </w:t>
            </w:r>
          </w:p>
          <w:p w:rsidR="00B63A93" w:rsidRPr="00652CE0" w:rsidRDefault="00B63A93" w:rsidP="00F117BC">
            <w:pPr>
              <w:jc w:val="center"/>
              <w:rPr>
                <w:rFonts w:ascii="Times New Roman" w:hAnsi="Times New Roman"/>
                <w:sz w:val="24"/>
              </w:rPr>
            </w:pPr>
            <w:r w:rsidRPr="00652CE0">
              <w:rPr>
                <w:rFonts w:ascii="Times New Roman" w:hAnsi="Times New Roman"/>
                <w:b/>
                <w:sz w:val="24"/>
              </w:rPr>
              <w:t>Консилиум</w:t>
            </w:r>
            <w:r w:rsidRPr="00652CE0">
              <w:rPr>
                <w:rFonts w:ascii="Times New Roman" w:hAnsi="Times New Roman"/>
                <w:sz w:val="24"/>
              </w:rPr>
              <w:t xml:space="preserve"> </w:t>
            </w:r>
            <w:r w:rsidRPr="00652CE0">
              <w:rPr>
                <w:rFonts w:ascii="Times New Roman" w:hAnsi="Times New Roman"/>
                <w:b/>
                <w:sz w:val="24"/>
              </w:rPr>
              <w:t>(плановый)</w:t>
            </w:r>
          </w:p>
        </w:tc>
      </w:tr>
      <w:tr w:rsidR="00B63A93" w:rsidRPr="00652CE0" w:rsidTr="00F117BC">
        <w:trPr>
          <w:trHeight w:val="135"/>
        </w:trPr>
        <w:tc>
          <w:tcPr>
            <w:tcW w:w="4785" w:type="dxa"/>
          </w:tcPr>
          <w:p w:rsidR="00B63A93" w:rsidRPr="00652CE0" w:rsidRDefault="00B63A93" w:rsidP="007C7484">
            <w:pPr>
              <w:numPr>
                <w:ilvl w:val="0"/>
                <w:numId w:val="10"/>
              </w:numPr>
              <w:suppressAutoHyphens w:val="0"/>
              <w:spacing w:after="0" w:line="240" w:lineRule="auto"/>
              <w:rPr>
                <w:rFonts w:ascii="Times New Roman" w:hAnsi="Times New Roman"/>
                <w:sz w:val="24"/>
              </w:rPr>
            </w:pPr>
            <w:r w:rsidRPr="00652CE0">
              <w:rPr>
                <w:rFonts w:ascii="Times New Roman" w:hAnsi="Times New Roman"/>
                <w:sz w:val="24"/>
              </w:rPr>
              <w:t>уточнение полученной информации</w:t>
            </w:r>
          </w:p>
          <w:p w:rsidR="00B63A93" w:rsidRPr="00652CE0" w:rsidRDefault="00B63A93" w:rsidP="007C7484">
            <w:pPr>
              <w:numPr>
                <w:ilvl w:val="0"/>
                <w:numId w:val="10"/>
              </w:numPr>
              <w:suppressAutoHyphens w:val="0"/>
              <w:spacing w:after="0" w:line="240" w:lineRule="auto"/>
              <w:jc w:val="both"/>
              <w:rPr>
                <w:rFonts w:ascii="Times New Roman" w:hAnsi="Times New Roman"/>
                <w:sz w:val="24"/>
              </w:rPr>
            </w:pPr>
            <w:r w:rsidRPr="00652CE0">
              <w:rPr>
                <w:rFonts w:ascii="Times New Roman" w:hAnsi="Times New Roman"/>
                <w:sz w:val="24"/>
              </w:rPr>
              <w:t xml:space="preserve">оценка динамики развития: </w:t>
            </w:r>
          </w:p>
          <w:p w:rsidR="00B63A93" w:rsidRPr="00652CE0" w:rsidRDefault="00B63A93" w:rsidP="00F117BC">
            <w:pPr>
              <w:ind w:left="360"/>
              <w:jc w:val="both"/>
              <w:rPr>
                <w:rFonts w:ascii="Times New Roman" w:hAnsi="Times New Roman"/>
                <w:sz w:val="24"/>
              </w:rPr>
            </w:pPr>
            <w:r w:rsidRPr="00652CE0">
              <w:rPr>
                <w:rFonts w:ascii="Times New Roman" w:hAnsi="Times New Roman"/>
                <w:sz w:val="24"/>
              </w:rPr>
              <w:t xml:space="preserve">«+»      результат – завершение  работы;     </w:t>
            </w:r>
          </w:p>
          <w:p w:rsidR="00B63A93" w:rsidRPr="00652CE0" w:rsidRDefault="00B63A93" w:rsidP="00F117BC">
            <w:pPr>
              <w:ind w:left="360"/>
              <w:jc w:val="both"/>
              <w:rPr>
                <w:rFonts w:ascii="Times New Roman" w:hAnsi="Times New Roman"/>
                <w:sz w:val="24"/>
              </w:rPr>
            </w:pPr>
            <w:r w:rsidRPr="00652CE0">
              <w:rPr>
                <w:rFonts w:ascii="Times New Roman" w:hAnsi="Times New Roman"/>
                <w:sz w:val="24"/>
              </w:rPr>
              <w:t>«-» результат – корректировка    деятельности,  возврат     на II – VI этап</w:t>
            </w:r>
          </w:p>
        </w:tc>
        <w:tc>
          <w:tcPr>
            <w:tcW w:w="4786" w:type="dxa"/>
          </w:tcPr>
          <w:p w:rsidR="00B63A93" w:rsidRPr="00652CE0" w:rsidRDefault="00B63A93" w:rsidP="007C7484">
            <w:pPr>
              <w:numPr>
                <w:ilvl w:val="0"/>
                <w:numId w:val="11"/>
              </w:numPr>
              <w:suppressAutoHyphens w:val="0"/>
              <w:spacing w:after="0" w:line="240" w:lineRule="auto"/>
              <w:jc w:val="both"/>
              <w:rPr>
                <w:rFonts w:ascii="Times New Roman" w:hAnsi="Times New Roman"/>
                <w:sz w:val="24"/>
              </w:rPr>
            </w:pPr>
            <w:r w:rsidRPr="00652CE0">
              <w:rPr>
                <w:rFonts w:ascii="Times New Roman" w:hAnsi="Times New Roman"/>
                <w:sz w:val="24"/>
              </w:rPr>
              <w:t>анализ хода и результатов коррекционно-развивающей работы</w:t>
            </w:r>
          </w:p>
          <w:p w:rsidR="00B63A93" w:rsidRPr="00652CE0" w:rsidRDefault="00B63A93" w:rsidP="00F117BC">
            <w:pPr>
              <w:suppressAutoHyphens w:val="0"/>
              <w:ind w:left="360"/>
              <w:jc w:val="both"/>
              <w:rPr>
                <w:rFonts w:ascii="Times New Roman" w:hAnsi="Times New Roman"/>
                <w:sz w:val="24"/>
              </w:rPr>
            </w:pPr>
          </w:p>
          <w:p w:rsidR="00B63A93" w:rsidRPr="00652CE0" w:rsidRDefault="00B63A93" w:rsidP="007C7484">
            <w:pPr>
              <w:numPr>
                <w:ilvl w:val="0"/>
                <w:numId w:val="11"/>
              </w:numPr>
              <w:suppressAutoHyphens w:val="0"/>
              <w:spacing w:after="0" w:line="240" w:lineRule="auto"/>
              <w:jc w:val="both"/>
              <w:rPr>
                <w:rFonts w:ascii="Times New Roman" w:hAnsi="Times New Roman"/>
                <w:sz w:val="24"/>
              </w:rPr>
            </w:pPr>
            <w:r w:rsidRPr="00652CE0">
              <w:rPr>
                <w:rFonts w:ascii="Times New Roman" w:hAnsi="Times New Roman"/>
                <w:sz w:val="24"/>
              </w:rPr>
              <w:t>подведение итогов</w:t>
            </w:r>
          </w:p>
        </w:tc>
      </w:tr>
      <w:tr w:rsidR="00B63A93" w:rsidRPr="00652CE0" w:rsidTr="00F117BC">
        <w:trPr>
          <w:trHeight w:val="135"/>
        </w:trPr>
        <w:tc>
          <w:tcPr>
            <w:tcW w:w="9571" w:type="dxa"/>
            <w:gridSpan w:val="2"/>
          </w:tcPr>
          <w:p w:rsidR="00B63A93" w:rsidRPr="00652CE0" w:rsidRDefault="00B63A93" w:rsidP="00F117BC">
            <w:pPr>
              <w:jc w:val="center"/>
              <w:rPr>
                <w:rFonts w:ascii="Times New Roman" w:hAnsi="Times New Roman"/>
                <w:sz w:val="24"/>
              </w:rPr>
            </w:pPr>
            <w:r w:rsidRPr="00652CE0">
              <w:rPr>
                <w:rFonts w:ascii="Times New Roman" w:hAnsi="Times New Roman"/>
                <w:b/>
                <w:sz w:val="24"/>
              </w:rPr>
              <w:t xml:space="preserve">VII этап. </w:t>
            </w:r>
            <w:r w:rsidRPr="00652CE0">
              <w:rPr>
                <w:rFonts w:ascii="Times New Roman" w:hAnsi="Times New Roman"/>
                <w:b/>
                <w:i/>
                <w:sz w:val="24"/>
              </w:rPr>
              <w:t>Завершение работы</w:t>
            </w:r>
            <w:r w:rsidRPr="00652CE0">
              <w:rPr>
                <w:rFonts w:ascii="Times New Roman" w:hAnsi="Times New Roman"/>
                <w:b/>
                <w:sz w:val="24"/>
              </w:rPr>
              <w:t xml:space="preserve"> (при положительных результатах). </w:t>
            </w:r>
          </w:p>
          <w:p w:rsidR="00B63A93" w:rsidRPr="00652CE0" w:rsidRDefault="00B63A93" w:rsidP="00F117BC">
            <w:pPr>
              <w:jc w:val="center"/>
              <w:rPr>
                <w:rFonts w:ascii="Times New Roman" w:hAnsi="Times New Roman"/>
                <w:sz w:val="24"/>
              </w:rPr>
            </w:pPr>
            <w:r w:rsidRPr="00652CE0">
              <w:rPr>
                <w:rFonts w:ascii="Times New Roman" w:hAnsi="Times New Roman"/>
                <w:b/>
                <w:sz w:val="24"/>
              </w:rPr>
              <w:t>Консилиум</w:t>
            </w:r>
            <w:r w:rsidRPr="00652CE0">
              <w:rPr>
                <w:rFonts w:ascii="Times New Roman" w:hAnsi="Times New Roman"/>
                <w:sz w:val="24"/>
              </w:rPr>
              <w:t xml:space="preserve"> </w:t>
            </w:r>
            <w:r w:rsidRPr="00652CE0">
              <w:rPr>
                <w:rFonts w:ascii="Times New Roman" w:hAnsi="Times New Roman"/>
                <w:b/>
                <w:sz w:val="24"/>
              </w:rPr>
              <w:t>(заключительный).</w:t>
            </w:r>
          </w:p>
        </w:tc>
      </w:tr>
      <w:tr w:rsidR="00B63A93" w:rsidRPr="00652CE0" w:rsidTr="00F117BC">
        <w:trPr>
          <w:trHeight w:val="135"/>
        </w:trPr>
        <w:tc>
          <w:tcPr>
            <w:tcW w:w="4785" w:type="dxa"/>
          </w:tcPr>
          <w:p w:rsidR="00B63A93" w:rsidRPr="00652CE0" w:rsidRDefault="00B63A93" w:rsidP="007C7484">
            <w:pPr>
              <w:numPr>
                <w:ilvl w:val="0"/>
                <w:numId w:val="12"/>
              </w:numPr>
              <w:suppressAutoHyphens w:val="0"/>
              <w:spacing w:after="0" w:line="240" w:lineRule="auto"/>
              <w:jc w:val="both"/>
              <w:rPr>
                <w:rFonts w:ascii="Times New Roman" w:hAnsi="Times New Roman"/>
                <w:sz w:val="24"/>
              </w:rPr>
            </w:pPr>
            <w:r w:rsidRPr="00652CE0">
              <w:rPr>
                <w:rFonts w:ascii="Times New Roman" w:hAnsi="Times New Roman"/>
                <w:sz w:val="24"/>
              </w:rPr>
              <w:t>отбор оптимальных форм, методов, средств, способов, приемов взаимодействия педагогов с учащимися, родителями</w:t>
            </w:r>
          </w:p>
          <w:p w:rsidR="00B63A93" w:rsidRPr="00652CE0" w:rsidRDefault="00B63A93" w:rsidP="007C7484">
            <w:pPr>
              <w:numPr>
                <w:ilvl w:val="0"/>
                <w:numId w:val="12"/>
              </w:numPr>
              <w:suppressAutoHyphens w:val="0"/>
              <w:spacing w:after="0" w:line="240" w:lineRule="auto"/>
              <w:jc w:val="both"/>
              <w:rPr>
                <w:rFonts w:ascii="Times New Roman" w:hAnsi="Times New Roman"/>
                <w:sz w:val="24"/>
              </w:rPr>
            </w:pPr>
            <w:r w:rsidRPr="00652CE0">
              <w:rPr>
                <w:rFonts w:ascii="Times New Roman" w:hAnsi="Times New Roman"/>
                <w:sz w:val="24"/>
              </w:rPr>
              <w:t>повышение профессиональной подготовки педагогов</w:t>
            </w:r>
          </w:p>
          <w:p w:rsidR="00B63A93" w:rsidRPr="00BE575A" w:rsidRDefault="00B63A93" w:rsidP="007C7484">
            <w:pPr>
              <w:numPr>
                <w:ilvl w:val="0"/>
                <w:numId w:val="12"/>
              </w:numPr>
              <w:suppressAutoHyphens w:val="0"/>
              <w:spacing w:after="0" w:line="240" w:lineRule="auto"/>
              <w:jc w:val="both"/>
              <w:rPr>
                <w:rFonts w:ascii="Times New Roman" w:hAnsi="Times New Roman"/>
                <w:sz w:val="24"/>
              </w:rPr>
            </w:pPr>
            <w:r w:rsidRPr="00652CE0">
              <w:rPr>
                <w:rFonts w:ascii="Times New Roman" w:hAnsi="Times New Roman"/>
                <w:sz w:val="24"/>
              </w:rPr>
              <w:t>перспективное планирование</w:t>
            </w:r>
          </w:p>
        </w:tc>
        <w:tc>
          <w:tcPr>
            <w:tcW w:w="4786" w:type="dxa"/>
          </w:tcPr>
          <w:p w:rsidR="00B63A93" w:rsidRPr="00652CE0" w:rsidRDefault="00B63A93" w:rsidP="007C7484">
            <w:pPr>
              <w:numPr>
                <w:ilvl w:val="0"/>
                <w:numId w:val="11"/>
              </w:numPr>
              <w:suppressAutoHyphens w:val="0"/>
              <w:spacing w:after="0" w:line="240" w:lineRule="auto"/>
              <w:jc w:val="both"/>
              <w:rPr>
                <w:rFonts w:ascii="Times New Roman" w:hAnsi="Times New Roman"/>
                <w:sz w:val="24"/>
              </w:rPr>
            </w:pPr>
            <w:r w:rsidRPr="00652CE0">
              <w:rPr>
                <w:rFonts w:ascii="Times New Roman" w:hAnsi="Times New Roman"/>
                <w:sz w:val="24"/>
              </w:rPr>
              <w:t>обобщение опыта работы</w:t>
            </w:r>
          </w:p>
          <w:p w:rsidR="00B63A93" w:rsidRPr="00652CE0" w:rsidRDefault="00B63A93" w:rsidP="007C7484">
            <w:pPr>
              <w:numPr>
                <w:ilvl w:val="0"/>
                <w:numId w:val="11"/>
              </w:numPr>
              <w:suppressAutoHyphens w:val="0"/>
              <w:spacing w:after="0" w:line="240" w:lineRule="auto"/>
              <w:jc w:val="both"/>
              <w:rPr>
                <w:rFonts w:ascii="Times New Roman" w:hAnsi="Times New Roman"/>
                <w:sz w:val="24"/>
              </w:rPr>
            </w:pPr>
            <w:r w:rsidRPr="00652CE0">
              <w:rPr>
                <w:rFonts w:ascii="Times New Roman" w:hAnsi="Times New Roman"/>
                <w:sz w:val="24"/>
              </w:rPr>
              <w:t>подведение итогов</w:t>
            </w:r>
          </w:p>
          <w:p w:rsidR="00B63A93" w:rsidRPr="00652CE0" w:rsidRDefault="00B63A93" w:rsidP="007C7484">
            <w:pPr>
              <w:numPr>
                <w:ilvl w:val="0"/>
                <w:numId w:val="11"/>
              </w:numPr>
              <w:suppressAutoHyphens w:val="0"/>
              <w:spacing w:after="0" w:line="240" w:lineRule="auto"/>
              <w:jc w:val="both"/>
              <w:rPr>
                <w:rFonts w:ascii="Times New Roman" w:hAnsi="Times New Roman"/>
                <w:sz w:val="24"/>
              </w:rPr>
            </w:pPr>
            <w:r w:rsidRPr="00652CE0">
              <w:rPr>
                <w:rFonts w:ascii="Times New Roman" w:hAnsi="Times New Roman"/>
                <w:sz w:val="24"/>
              </w:rPr>
              <w:t xml:space="preserve">планирование дальнейшей коррекционной работы </w:t>
            </w:r>
          </w:p>
          <w:p w:rsidR="00B63A93" w:rsidRPr="00652CE0" w:rsidRDefault="00B63A93" w:rsidP="00F117BC">
            <w:pPr>
              <w:suppressAutoHyphens w:val="0"/>
              <w:ind w:left="360"/>
              <w:jc w:val="both"/>
              <w:rPr>
                <w:rFonts w:ascii="Times New Roman" w:hAnsi="Times New Roman"/>
                <w:sz w:val="24"/>
              </w:rPr>
            </w:pPr>
          </w:p>
        </w:tc>
      </w:tr>
    </w:tbl>
    <w:p w:rsidR="00B63A93" w:rsidRPr="00652CE0" w:rsidRDefault="00B63A93" w:rsidP="00B63A93">
      <w:pPr>
        <w:overflowPunct w:val="0"/>
        <w:autoSpaceDE w:val="0"/>
        <w:autoSpaceDN w:val="0"/>
        <w:adjustRightInd w:val="0"/>
        <w:ind w:firstLine="709"/>
        <w:jc w:val="both"/>
        <w:rPr>
          <w:rFonts w:ascii="Times New Roman" w:hAnsi="Times New Roman"/>
          <w:sz w:val="24"/>
        </w:rPr>
      </w:pPr>
    </w:p>
    <w:p w:rsidR="00B63A93" w:rsidRPr="00652CE0" w:rsidRDefault="00B63A93" w:rsidP="00B63A93">
      <w:pPr>
        <w:overflowPunct w:val="0"/>
        <w:autoSpaceDE w:val="0"/>
        <w:autoSpaceDN w:val="0"/>
        <w:adjustRightInd w:val="0"/>
        <w:ind w:firstLine="709"/>
        <w:jc w:val="both"/>
        <w:rPr>
          <w:rFonts w:ascii="Times New Roman" w:hAnsi="Times New Roman"/>
          <w:sz w:val="24"/>
        </w:rPr>
      </w:pPr>
      <w:r w:rsidRPr="00652CE0">
        <w:rPr>
          <w:rFonts w:ascii="Times New Roman" w:hAnsi="Times New Roman"/>
          <w:sz w:val="24"/>
        </w:rPr>
        <w:t xml:space="preserve">Коррекционная работа с обучающимися с ЗПР осуществляется в ходе всего учебно-образовательного процесса: </w:t>
      </w:r>
    </w:p>
    <w:p w:rsidR="00B63A93" w:rsidRPr="00652CE0" w:rsidRDefault="00B63A93" w:rsidP="00B63A93">
      <w:pPr>
        <w:overflowPunct w:val="0"/>
        <w:autoSpaceDE w:val="0"/>
        <w:autoSpaceDN w:val="0"/>
        <w:adjustRightInd w:val="0"/>
        <w:ind w:firstLine="709"/>
        <w:jc w:val="both"/>
        <w:rPr>
          <w:rFonts w:ascii="Times New Roman" w:hAnsi="Times New Roman"/>
          <w:sz w:val="24"/>
        </w:rPr>
      </w:pPr>
      <w:r w:rsidRPr="00652CE0">
        <w:rPr>
          <w:rFonts w:ascii="Times New Roman" w:hAnsi="Times New Roman"/>
          <w:sz w:val="24"/>
        </w:rPr>
        <w:lastRenderedPageBreak/>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B63A93" w:rsidRPr="00652CE0" w:rsidRDefault="00B63A93" w:rsidP="00B63A93">
      <w:pPr>
        <w:overflowPunct w:val="0"/>
        <w:autoSpaceDE w:val="0"/>
        <w:autoSpaceDN w:val="0"/>
        <w:adjustRightInd w:val="0"/>
        <w:ind w:firstLine="709"/>
        <w:jc w:val="both"/>
        <w:rPr>
          <w:rFonts w:ascii="Times New Roman" w:hAnsi="Times New Roman"/>
          <w:sz w:val="24"/>
        </w:rPr>
      </w:pPr>
      <w:r w:rsidRPr="00652CE0">
        <w:rPr>
          <w:rFonts w:ascii="Times New Roman" w:hAnsi="Times New Roman"/>
          <w:sz w:val="24"/>
        </w:rPr>
        <w:t>― в рамках внеурочной деятельности в форме специально организованных индивидуальных и групповых занятий (</w:t>
      </w:r>
      <w:proofErr w:type="spellStart"/>
      <w:r w:rsidRPr="00652CE0">
        <w:rPr>
          <w:rFonts w:ascii="Times New Roman" w:hAnsi="Times New Roman"/>
          <w:sz w:val="24"/>
        </w:rPr>
        <w:t>психокоррекционные</w:t>
      </w:r>
      <w:proofErr w:type="spellEnd"/>
      <w:r w:rsidRPr="00652CE0">
        <w:rPr>
          <w:rFonts w:ascii="Times New Roman" w:hAnsi="Times New Roman"/>
          <w:sz w:val="24"/>
        </w:rPr>
        <w:t xml:space="preserve"> и логопедические занятия, занятия ритмикой); </w:t>
      </w:r>
    </w:p>
    <w:p w:rsidR="00B63A93" w:rsidRPr="00652CE0" w:rsidRDefault="00B63A93" w:rsidP="00B63A93">
      <w:pPr>
        <w:overflowPunct w:val="0"/>
        <w:autoSpaceDE w:val="0"/>
        <w:autoSpaceDN w:val="0"/>
        <w:adjustRightInd w:val="0"/>
        <w:ind w:firstLine="709"/>
        <w:jc w:val="both"/>
        <w:rPr>
          <w:rFonts w:ascii="Times New Roman" w:hAnsi="Times New Roman"/>
          <w:sz w:val="24"/>
        </w:rPr>
      </w:pPr>
      <w:r w:rsidRPr="00652CE0">
        <w:rPr>
          <w:rFonts w:ascii="Times New Roman" w:hAnsi="Times New Roman"/>
          <w:sz w:val="24"/>
        </w:rPr>
        <w:t xml:space="preserve">― в рамках психологического и социально-педагогического сопровождения обучающихся. </w:t>
      </w:r>
    </w:p>
    <w:p w:rsidR="00B63A93" w:rsidRDefault="00B63A93" w:rsidP="00B63A93">
      <w:pPr>
        <w:pStyle w:val="ConsPlusNormal"/>
        <w:spacing w:before="240"/>
        <w:ind w:firstLine="540"/>
        <w:jc w:val="both"/>
        <w:rPr>
          <w:b/>
        </w:rPr>
      </w:pPr>
    </w:p>
    <w:p w:rsidR="00B63A93" w:rsidRPr="00B63A93" w:rsidRDefault="00B63A93" w:rsidP="00B63A93">
      <w:pPr>
        <w:pStyle w:val="ConsPlusNormal"/>
        <w:spacing w:before="240"/>
        <w:ind w:firstLine="540"/>
        <w:jc w:val="both"/>
        <w:rPr>
          <w:b/>
        </w:rPr>
      </w:pPr>
      <w:r w:rsidRPr="00B63A93">
        <w:rPr>
          <w:b/>
        </w:rPr>
        <w:t>2.3.3. Основные направления</w:t>
      </w:r>
    </w:p>
    <w:p w:rsidR="00B63A93" w:rsidRDefault="00B63A93" w:rsidP="00B63A93">
      <w:pPr>
        <w:pStyle w:val="ConsPlusNormal"/>
        <w:spacing w:before="240"/>
        <w:ind w:firstLine="540"/>
        <w:jc w:val="both"/>
      </w:pPr>
      <w: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B63A93" w:rsidRDefault="00B63A93" w:rsidP="00B63A93">
      <w:pPr>
        <w:pStyle w:val="ConsPlusNormal"/>
        <w:spacing w:before="240"/>
        <w:ind w:firstLine="540"/>
        <w:jc w:val="both"/>
      </w:pPr>
      <w:r>
        <w:t xml:space="preserve">1. </w:t>
      </w:r>
      <w:r w:rsidRPr="00B63A93">
        <w:rPr>
          <w:b/>
          <w:i/>
        </w:rPr>
        <w:t>Диагностическая работа</w:t>
      </w:r>
      <w:r>
        <w:t xml:space="preserve">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B63A93" w:rsidRDefault="00B63A93" w:rsidP="00B63A93">
      <w:pPr>
        <w:pStyle w:val="ConsPlusNormal"/>
        <w:spacing w:before="240"/>
        <w:ind w:firstLine="540"/>
        <w:jc w:val="both"/>
      </w:pPr>
      <w:r>
        <w:t>Проведение диагностической работы предполагает осуществление:</w:t>
      </w:r>
    </w:p>
    <w:p w:rsidR="00B63A93" w:rsidRDefault="00B63A93" w:rsidP="00B63A93">
      <w:pPr>
        <w:pStyle w:val="ConsPlusNormal"/>
        <w:spacing w:before="240"/>
        <w:ind w:firstLine="540"/>
        <w:jc w:val="both"/>
      </w:pPr>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B63A93" w:rsidRDefault="00B63A93" w:rsidP="00B63A93">
      <w:pPr>
        <w:pStyle w:val="ConsPlusNormal"/>
        <w:spacing w:before="240"/>
        <w:ind w:firstLine="540"/>
        <w:jc w:val="both"/>
      </w:pPr>
      <w:r>
        <w:t>мониторинга динамики развития обучающихся, их успешности в освоении АООП НОО;</w:t>
      </w:r>
    </w:p>
    <w:p w:rsidR="00B63A93" w:rsidRDefault="00B63A93" w:rsidP="00B63A93">
      <w:pPr>
        <w:pStyle w:val="ConsPlusNormal"/>
        <w:spacing w:before="240"/>
        <w:ind w:firstLine="540"/>
        <w:jc w:val="both"/>
      </w:pPr>
      <w:r>
        <w:t>анализа результатов обследования с целью проектирования и корректировки коррекционных мероприятий.</w:t>
      </w:r>
    </w:p>
    <w:p w:rsidR="00B63A93" w:rsidRDefault="00B63A93" w:rsidP="00B63A93">
      <w:pPr>
        <w:pStyle w:val="ConsPlusNormal"/>
        <w:spacing w:before="240"/>
        <w:ind w:firstLine="540"/>
        <w:jc w:val="both"/>
      </w:pPr>
      <w:r>
        <w:t xml:space="preserve">2. </w:t>
      </w:r>
      <w:r w:rsidRPr="00B63A93">
        <w:rPr>
          <w:b/>
          <w:i/>
        </w:rPr>
        <w:t>Коррекционно-развивающая работа</w:t>
      </w:r>
      <w:r>
        <w:t xml:space="preserve">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B63A93" w:rsidRDefault="00B63A93" w:rsidP="00B63A93">
      <w:pPr>
        <w:pStyle w:val="ConsPlusNormal"/>
        <w:spacing w:before="240"/>
        <w:ind w:firstLine="540"/>
        <w:jc w:val="both"/>
      </w:pPr>
      <w:r>
        <w:t>Коррекционно-развивающая работа включает:</w:t>
      </w:r>
    </w:p>
    <w:p w:rsidR="00B63A93" w:rsidRDefault="00B63A93" w:rsidP="00B63A93">
      <w:pPr>
        <w:pStyle w:val="ConsPlusNormal"/>
        <w:spacing w:before="240"/>
        <w:ind w:firstLine="540"/>
        <w:jc w:val="both"/>
      </w:pPr>
      <w:r>
        <w:t>составление индивидуальной программы психологического сопровождения обучающегося (совместно с педагогическими работниками);</w:t>
      </w:r>
    </w:p>
    <w:p w:rsidR="00B63A93" w:rsidRDefault="00B63A93" w:rsidP="00B63A93">
      <w:pPr>
        <w:pStyle w:val="ConsPlusNormal"/>
        <w:spacing w:before="240"/>
        <w:ind w:firstLine="540"/>
        <w:jc w:val="both"/>
      </w:pPr>
      <w:r>
        <w:t>формирование в классе психологического климата комфортного для всех обучающихся;</w:t>
      </w:r>
    </w:p>
    <w:p w:rsidR="00B63A93" w:rsidRDefault="00B63A93" w:rsidP="00B63A93">
      <w:pPr>
        <w:pStyle w:val="ConsPlusNormal"/>
        <w:spacing w:before="240"/>
        <w:ind w:firstLine="540"/>
        <w:jc w:val="both"/>
      </w:pPr>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B63A93" w:rsidRDefault="00B63A93" w:rsidP="00B63A93">
      <w:pPr>
        <w:pStyle w:val="ConsPlusNormal"/>
        <w:spacing w:before="240"/>
        <w:ind w:firstLine="540"/>
        <w:jc w:val="both"/>
      </w:pPr>
      <w:r>
        <w:lastRenderedPageBreak/>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rsidR="00B63A93" w:rsidRDefault="00B63A93" w:rsidP="00B63A93">
      <w:pPr>
        <w:pStyle w:val="ConsPlusNormal"/>
        <w:spacing w:before="240"/>
        <w:ind w:firstLine="540"/>
        <w:jc w:val="both"/>
      </w:pPr>
      <w:r>
        <w:t xml:space="preserve">организацию и проведение специалистами индивидуальных и групповых занятий по </w:t>
      </w:r>
      <w:proofErr w:type="spellStart"/>
      <w:r>
        <w:t>психокоррекции</w:t>
      </w:r>
      <w:proofErr w:type="spellEnd"/>
      <w:r>
        <w:t>, необходимых для преодоления нарушений развития обучающихся;</w:t>
      </w:r>
    </w:p>
    <w:p w:rsidR="00B63A93" w:rsidRDefault="00B63A93" w:rsidP="00B63A93">
      <w:pPr>
        <w:pStyle w:val="ConsPlusNormal"/>
        <w:spacing w:before="240"/>
        <w:ind w:firstLine="540"/>
        <w:jc w:val="both"/>
      </w:pPr>
      <w:r>
        <w:t>развитие эмоционально-волевой и личностной сферы обучающегося и коррекцию его поведения;</w:t>
      </w:r>
    </w:p>
    <w:p w:rsidR="00B63A93" w:rsidRDefault="00B63A93" w:rsidP="00B63A93">
      <w:pPr>
        <w:pStyle w:val="ConsPlusNormal"/>
        <w:spacing w:before="240"/>
        <w:ind w:firstLine="540"/>
        <w:jc w:val="both"/>
      </w:pPr>
      <w:r>
        <w:t>социальное сопровождение обучающегося в случае неблагоприятных условий жизни при психотравмирующих обстоятельствах.</w:t>
      </w:r>
    </w:p>
    <w:p w:rsidR="00B63A93" w:rsidRDefault="00B63A93" w:rsidP="00B63A93">
      <w:pPr>
        <w:pStyle w:val="ConsPlusNormal"/>
        <w:spacing w:before="240"/>
        <w:ind w:firstLine="540"/>
        <w:jc w:val="both"/>
      </w:pPr>
      <w:r>
        <w:t xml:space="preserve">3. </w:t>
      </w:r>
      <w:r w:rsidRPr="00B63A93">
        <w:rPr>
          <w:b/>
          <w:i/>
        </w:rPr>
        <w:t>Консультативная работа</w:t>
      </w:r>
      <w: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B63A93" w:rsidRDefault="00B63A93" w:rsidP="00B63A93">
      <w:pPr>
        <w:pStyle w:val="ConsPlusNormal"/>
        <w:spacing w:before="240"/>
        <w:ind w:firstLine="540"/>
        <w:jc w:val="both"/>
      </w:pPr>
      <w:r>
        <w:t>Консультативная работа включает:</w:t>
      </w:r>
    </w:p>
    <w:p w:rsidR="00B63A93" w:rsidRDefault="00B63A93" w:rsidP="00B63A93">
      <w:pPr>
        <w:pStyle w:val="ConsPlusNormal"/>
        <w:spacing w:before="240"/>
        <w:ind w:firstLine="540"/>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B63A93" w:rsidRDefault="00B63A93" w:rsidP="00B63A93">
      <w:pPr>
        <w:pStyle w:val="ConsPlusNormal"/>
        <w:spacing w:before="240"/>
        <w:ind w:firstLine="540"/>
        <w:jc w:val="both"/>
      </w:pPr>
      <w:r>
        <w:t>консультативную помощь семье в вопросах воспитания и оказания возможной помощи обучающемуся в освоении АООП НОО.</w:t>
      </w:r>
    </w:p>
    <w:p w:rsidR="00B63A93" w:rsidRDefault="00B63A93" w:rsidP="00B63A93">
      <w:pPr>
        <w:pStyle w:val="ConsPlusNormal"/>
        <w:spacing w:before="240"/>
        <w:ind w:firstLine="540"/>
        <w:jc w:val="both"/>
      </w:pPr>
      <w:r>
        <w:t xml:space="preserve">4. </w:t>
      </w:r>
      <w:r w:rsidRPr="00B63A93">
        <w:rPr>
          <w:b/>
          <w:i/>
        </w:rPr>
        <w:t>Информационно-просветительская работа</w:t>
      </w:r>
      <w:r>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B63A93" w:rsidRDefault="00B63A93" w:rsidP="00B63A93">
      <w:pPr>
        <w:pStyle w:val="ConsPlusNormal"/>
        <w:spacing w:before="240"/>
        <w:ind w:firstLine="540"/>
        <w:jc w:val="both"/>
      </w:pPr>
      <w:r>
        <w:t>Информационно-просветительская работа включает:</w:t>
      </w:r>
    </w:p>
    <w:p w:rsidR="00B63A93" w:rsidRDefault="00B63A93" w:rsidP="00B63A93">
      <w:pPr>
        <w:pStyle w:val="ConsPlusNormal"/>
        <w:spacing w:before="240"/>
        <w:ind w:firstLine="540"/>
        <w:jc w:val="both"/>
      </w:pPr>
      <w:r>
        <w:t>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rsidR="00B63A93" w:rsidRDefault="00B63A93" w:rsidP="00B63A93">
      <w:pPr>
        <w:pStyle w:val="ConsPlusNormal"/>
        <w:spacing w:before="240"/>
        <w:ind w:firstLine="540"/>
        <w:jc w:val="both"/>
      </w:pPr>
      <w:r>
        <w:t>оформление информационных стендов, печатных и других материалов;</w:t>
      </w:r>
    </w:p>
    <w:p w:rsidR="00B63A93" w:rsidRDefault="00B63A93" w:rsidP="00B63A93">
      <w:pPr>
        <w:pStyle w:val="ConsPlusNormal"/>
        <w:spacing w:before="240"/>
        <w:ind w:firstLine="540"/>
        <w:jc w:val="both"/>
      </w:pPr>
      <w:r>
        <w:t>психологическое просвещение педагогических работников с целью повышения их психологической компетентности;</w:t>
      </w:r>
    </w:p>
    <w:p w:rsidR="00B63A93" w:rsidRDefault="00B63A93" w:rsidP="00B63A93">
      <w:pPr>
        <w:pStyle w:val="ConsPlusNormal"/>
        <w:spacing w:before="240"/>
        <w:ind w:firstLine="540"/>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17BC" w:rsidRPr="00652CE0" w:rsidRDefault="00F117BC" w:rsidP="00F117B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rPr>
      </w:pPr>
      <w:r>
        <w:rPr>
          <w:rFonts w:ascii="Times New Roman" w:eastAsia="@Arial Unicode MS" w:hAnsi="Times New Roman" w:cs="Times New Roman"/>
          <w:b/>
          <w:bCs/>
          <w:color w:val="000000"/>
          <w:kern w:val="0"/>
          <w:sz w:val="24"/>
          <w:lang w:eastAsia="ru-RU"/>
        </w:rPr>
        <w:t xml:space="preserve">2.3.5. </w:t>
      </w:r>
      <w:r w:rsidRPr="00652CE0">
        <w:rPr>
          <w:rFonts w:ascii="Times New Roman" w:eastAsia="@Arial Unicode MS" w:hAnsi="Times New Roman" w:cs="Times New Roman"/>
          <w:b/>
          <w:bCs/>
          <w:color w:val="000000"/>
          <w:kern w:val="0"/>
          <w:sz w:val="24"/>
          <w:lang w:eastAsia="ru-RU"/>
        </w:rPr>
        <w:t>Этапы реализации программы:</w:t>
      </w:r>
    </w:p>
    <w:p w:rsidR="00F117BC" w:rsidRPr="00652CE0" w:rsidRDefault="00F117BC" w:rsidP="00F117B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rPr>
      </w:pPr>
      <w:r w:rsidRPr="00652CE0">
        <w:rPr>
          <w:rFonts w:ascii="Times New Roman" w:eastAsia="@Arial Unicode MS" w:hAnsi="Times New Roman" w:cs="Times New Roman"/>
          <w:color w:val="000000"/>
          <w:kern w:val="0"/>
          <w:sz w:val="24"/>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652CE0">
        <w:rPr>
          <w:rFonts w:ascii="Times New Roman" w:eastAsia="@Arial Unicode MS" w:hAnsi="Times New Roman" w:cs="Times New Roman"/>
          <w:color w:val="000000"/>
          <w:kern w:val="0"/>
          <w:sz w:val="24"/>
          <w:lang w:eastAsia="ru-RU"/>
        </w:rPr>
        <w:t>дезорганизующих</w:t>
      </w:r>
      <w:proofErr w:type="spellEnd"/>
      <w:r w:rsidRPr="00652CE0">
        <w:rPr>
          <w:rFonts w:ascii="Times New Roman" w:eastAsia="@Arial Unicode MS" w:hAnsi="Times New Roman" w:cs="Times New Roman"/>
          <w:color w:val="000000"/>
          <w:kern w:val="0"/>
          <w:sz w:val="24"/>
          <w:lang w:eastAsia="ru-RU"/>
        </w:rPr>
        <w:t xml:space="preserve"> факторов.</w:t>
      </w:r>
    </w:p>
    <w:p w:rsidR="00F117BC" w:rsidRPr="00652CE0" w:rsidRDefault="00F117BC" w:rsidP="00F117B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rPr>
      </w:pPr>
      <w:r w:rsidRPr="00652CE0">
        <w:rPr>
          <w:rFonts w:ascii="Times New Roman" w:eastAsia="@Arial Unicode MS" w:hAnsi="Times New Roman" w:cs="Times New Roman"/>
          <w:i/>
          <w:iCs/>
          <w:color w:val="000000"/>
          <w:kern w:val="0"/>
          <w:sz w:val="24"/>
          <w:lang w:eastAsia="ru-RU"/>
        </w:rPr>
        <w:lastRenderedPageBreak/>
        <w:t>1) Этап сбора и анализа информации</w:t>
      </w:r>
      <w:r w:rsidRPr="00652CE0">
        <w:rPr>
          <w:rFonts w:ascii="Times New Roman" w:eastAsia="@Arial Unicode MS" w:hAnsi="Times New Roman" w:cs="Times New Roman"/>
          <w:color w:val="000000"/>
          <w:kern w:val="0"/>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117BC" w:rsidRPr="00652CE0" w:rsidRDefault="00F117BC" w:rsidP="00F117B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rPr>
      </w:pPr>
      <w:r w:rsidRPr="00652CE0">
        <w:rPr>
          <w:rFonts w:ascii="Times New Roman" w:eastAsia="@Arial Unicode MS" w:hAnsi="Times New Roman" w:cs="Times New Roman"/>
          <w:i/>
          <w:iCs/>
          <w:color w:val="000000"/>
          <w:kern w:val="0"/>
          <w:sz w:val="24"/>
          <w:lang w:eastAsia="ru-RU"/>
        </w:rPr>
        <w:t>2) Этап планирования, организации, координации</w:t>
      </w:r>
      <w:r w:rsidRPr="00652CE0">
        <w:rPr>
          <w:rFonts w:ascii="Times New Roman" w:eastAsia="@Arial Unicode MS" w:hAnsi="Times New Roman" w:cs="Times New Roman"/>
          <w:color w:val="000000"/>
          <w:kern w:val="0"/>
          <w:sz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117BC" w:rsidRPr="00652CE0" w:rsidRDefault="00F117BC" w:rsidP="00F117B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rPr>
      </w:pPr>
      <w:r w:rsidRPr="00652CE0">
        <w:rPr>
          <w:rFonts w:ascii="Times New Roman" w:eastAsia="@Arial Unicode MS" w:hAnsi="Times New Roman" w:cs="Times New Roman"/>
          <w:i/>
          <w:iCs/>
          <w:color w:val="000000"/>
          <w:kern w:val="0"/>
          <w:sz w:val="24"/>
          <w:lang w:eastAsia="ru-RU"/>
        </w:rPr>
        <w:t xml:space="preserve">3) Этап диагностики коррекционно-развивающей образовательной среды </w:t>
      </w:r>
      <w:r w:rsidRPr="00652CE0">
        <w:rPr>
          <w:rFonts w:ascii="Times New Roman" w:eastAsia="@Arial Unicode MS" w:hAnsi="Times New Roman" w:cs="Times New Roman"/>
          <w:color w:val="000000"/>
          <w:kern w:val="0"/>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117BC" w:rsidRPr="00BE575A" w:rsidRDefault="00F117BC" w:rsidP="00F117B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b/>
          <w:bCs/>
          <w:color w:val="000000"/>
          <w:kern w:val="0"/>
          <w:sz w:val="24"/>
          <w:lang w:eastAsia="ru-RU"/>
        </w:rPr>
      </w:pPr>
      <w:r w:rsidRPr="00652CE0">
        <w:rPr>
          <w:rFonts w:ascii="Times New Roman" w:eastAsia="@Arial Unicode MS" w:hAnsi="Times New Roman" w:cs="Times New Roman"/>
          <w:i/>
          <w:iCs/>
          <w:color w:val="000000"/>
          <w:kern w:val="0"/>
          <w:sz w:val="24"/>
          <w:lang w:eastAsia="ru-RU"/>
        </w:rPr>
        <w:t>4) Этап регуляции и корректировки</w:t>
      </w:r>
      <w:r w:rsidRPr="00652CE0">
        <w:rPr>
          <w:rFonts w:ascii="Times New Roman" w:eastAsia="@Arial Unicode MS" w:hAnsi="Times New Roman" w:cs="Times New Roman"/>
          <w:color w:val="000000"/>
          <w:kern w:val="0"/>
          <w:sz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117BC" w:rsidRPr="00652CE0" w:rsidRDefault="00F117BC" w:rsidP="00F117BC">
      <w:pPr>
        <w:suppressAutoHyphens w:val="0"/>
        <w:ind w:right="-1"/>
        <w:rPr>
          <w:rFonts w:ascii="Times New Roman" w:eastAsia="Times New Roman" w:hAnsi="Times New Roman" w:cs="Times New Roman"/>
          <w:b/>
          <w:kern w:val="0"/>
          <w:sz w:val="24"/>
          <w:lang w:eastAsia="ru-RU"/>
        </w:rPr>
      </w:pPr>
      <w:r>
        <w:rPr>
          <w:rFonts w:ascii="Times New Roman" w:eastAsia="Times New Roman" w:hAnsi="Times New Roman" w:cs="Times New Roman"/>
          <w:b/>
          <w:kern w:val="0"/>
          <w:sz w:val="24"/>
          <w:lang w:eastAsia="ru-RU"/>
        </w:rPr>
        <w:t xml:space="preserve">2.3.6. </w:t>
      </w:r>
      <w:r w:rsidRPr="00652CE0">
        <w:rPr>
          <w:rFonts w:ascii="Times New Roman" w:eastAsia="Times New Roman" w:hAnsi="Times New Roman" w:cs="Times New Roman"/>
          <w:b/>
          <w:kern w:val="0"/>
          <w:sz w:val="24"/>
          <w:lang w:eastAsia="ru-RU"/>
        </w:rPr>
        <w:t>Психолого-педагогическое сопровождение учащихся с ограниченными возможностями здоровья</w:t>
      </w:r>
    </w:p>
    <w:p w:rsidR="00F117BC" w:rsidRPr="00652CE0" w:rsidRDefault="00F117BC" w:rsidP="00F117BC">
      <w:pPr>
        <w:suppressAutoHyphens w:val="0"/>
        <w:ind w:right="-1" w:firstLine="85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b/>
          <w:kern w:val="0"/>
          <w:sz w:val="24"/>
          <w:lang w:eastAsia="ru-RU"/>
        </w:rPr>
        <w:t xml:space="preserve">Логопедическое сопровождение </w:t>
      </w:r>
      <w:r w:rsidRPr="00652CE0">
        <w:rPr>
          <w:rFonts w:ascii="Times New Roman" w:eastAsia="Times New Roman" w:hAnsi="Times New Roman" w:cs="Times New Roman"/>
          <w:kern w:val="0"/>
          <w:sz w:val="24"/>
          <w:lang w:eastAsia="ru-RU"/>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F117BC" w:rsidRPr="00652CE0" w:rsidRDefault="00F117BC" w:rsidP="00F117BC">
      <w:pPr>
        <w:suppressAutoHyphens w:val="0"/>
        <w:ind w:right="-1" w:firstLine="85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i/>
          <w:kern w:val="0"/>
          <w:sz w:val="24"/>
          <w:lang w:eastAsia="ru-RU"/>
        </w:rPr>
        <w:t xml:space="preserve">Цель </w:t>
      </w:r>
      <w:r w:rsidRPr="00652CE0">
        <w:rPr>
          <w:rFonts w:ascii="Times New Roman" w:eastAsia="Times New Roman" w:hAnsi="Times New Roman" w:cs="Times New Roman"/>
          <w:kern w:val="0"/>
          <w:sz w:val="24"/>
          <w:lang w:eastAsia="ru-RU"/>
        </w:rPr>
        <w:t>логопедической работы - комплексное воздействие на все стороны устной и письменной речи у учащихся младших классов.</w:t>
      </w:r>
    </w:p>
    <w:p w:rsidR="00F117BC" w:rsidRPr="00652CE0" w:rsidRDefault="00F117BC" w:rsidP="00F117BC">
      <w:pPr>
        <w:suppressAutoHyphens w:val="0"/>
        <w:ind w:right="-1" w:firstLine="851"/>
        <w:jc w:val="both"/>
        <w:rPr>
          <w:rFonts w:ascii="Times New Roman" w:eastAsia="Times New Roman" w:hAnsi="Times New Roman" w:cs="Times New Roman"/>
          <w:i/>
          <w:kern w:val="0"/>
          <w:sz w:val="24"/>
          <w:lang w:eastAsia="ru-RU"/>
        </w:rPr>
      </w:pPr>
      <w:r w:rsidRPr="00652CE0">
        <w:rPr>
          <w:rFonts w:ascii="Times New Roman" w:eastAsia="Times New Roman" w:hAnsi="Times New Roman" w:cs="Times New Roman"/>
          <w:kern w:val="0"/>
          <w:sz w:val="24"/>
          <w:lang w:eastAsia="ru-RU"/>
        </w:rPr>
        <w:t xml:space="preserve">Логопедическая работа в </w:t>
      </w:r>
      <w:r>
        <w:rPr>
          <w:rFonts w:ascii="Times New Roman" w:eastAsia="Times New Roman" w:hAnsi="Times New Roman" w:cs="Times New Roman"/>
          <w:kern w:val="0"/>
          <w:sz w:val="24"/>
          <w:lang w:eastAsia="ru-RU"/>
        </w:rPr>
        <w:t xml:space="preserve"> МОУ СОШ №7 </w:t>
      </w:r>
      <w:r w:rsidRPr="00652CE0">
        <w:rPr>
          <w:rFonts w:ascii="Times New Roman" w:eastAsia="Times New Roman" w:hAnsi="Times New Roman" w:cs="Times New Roman"/>
          <w:kern w:val="0"/>
          <w:sz w:val="24"/>
          <w:lang w:eastAsia="ru-RU"/>
        </w:rPr>
        <w:t>направлена на решение следующих</w:t>
      </w:r>
      <w:r w:rsidRPr="00652CE0">
        <w:rPr>
          <w:rFonts w:ascii="Times New Roman" w:eastAsia="Times New Roman" w:hAnsi="Times New Roman" w:cs="Times New Roman"/>
          <w:i/>
          <w:kern w:val="0"/>
          <w:sz w:val="24"/>
          <w:lang w:eastAsia="ru-RU"/>
        </w:rPr>
        <w:t xml:space="preserve"> задач:</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1. Совершенствование у учащихся слухового и зрительного внимания, слуховой и зрительной памяти, мышления.</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2. Развитие фонематического восприятия.</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3. Развитие процессов слухового и зрительного </w:t>
      </w:r>
      <w:proofErr w:type="spellStart"/>
      <w:r w:rsidRPr="00652CE0">
        <w:rPr>
          <w:rFonts w:ascii="Times New Roman" w:eastAsia="Times New Roman" w:hAnsi="Times New Roman" w:cs="Times New Roman"/>
          <w:kern w:val="0"/>
          <w:sz w:val="24"/>
          <w:lang w:eastAsia="ru-RU"/>
        </w:rPr>
        <w:t>гнозиса</w:t>
      </w:r>
      <w:proofErr w:type="spellEnd"/>
      <w:r w:rsidRPr="00652CE0">
        <w:rPr>
          <w:rFonts w:ascii="Times New Roman" w:eastAsia="Times New Roman" w:hAnsi="Times New Roman" w:cs="Times New Roman"/>
          <w:kern w:val="0"/>
          <w:sz w:val="24"/>
          <w:lang w:eastAsia="ru-RU"/>
        </w:rPr>
        <w:t xml:space="preserve">, дифференциация </w:t>
      </w:r>
      <w:proofErr w:type="spellStart"/>
      <w:r w:rsidRPr="00652CE0">
        <w:rPr>
          <w:rFonts w:ascii="Times New Roman" w:eastAsia="Times New Roman" w:hAnsi="Times New Roman" w:cs="Times New Roman"/>
          <w:kern w:val="0"/>
          <w:sz w:val="24"/>
          <w:lang w:eastAsia="ru-RU"/>
        </w:rPr>
        <w:t>артикуляторно</w:t>
      </w:r>
      <w:proofErr w:type="spellEnd"/>
      <w:r w:rsidRPr="00652CE0">
        <w:rPr>
          <w:rFonts w:ascii="Times New Roman" w:eastAsia="Times New Roman" w:hAnsi="Times New Roman" w:cs="Times New Roman"/>
          <w:kern w:val="0"/>
          <w:sz w:val="24"/>
          <w:lang w:eastAsia="ru-RU"/>
        </w:rPr>
        <w:t xml:space="preserve"> и акустически сходных фонем.</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4. Закрепление четкой связи между звуком и буквой.</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5. Развитие процессов фонематического анализа и синтеза.</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lastRenderedPageBreak/>
        <w:t>6. Развитие процессов языкового анализа и синтеза на всех уровнях (слог, слово, предложение, текст).</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7. Развитие процессов зрительного </w:t>
      </w:r>
      <w:proofErr w:type="spellStart"/>
      <w:r w:rsidRPr="00652CE0">
        <w:rPr>
          <w:rFonts w:ascii="Times New Roman" w:eastAsia="Times New Roman" w:hAnsi="Times New Roman" w:cs="Times New Roman"/>
          <w:kern w:val="0"/>
          <w:sz w:val="24"/>
          <w:lang w:eastAsia="ru-RU"/>
        </w:rPr>
        <w:t>гнозиса</w:t>
      </w:r>
      <w:proofErr w:type="spellEnd"/>
      <w:r w:rsidRPr="00652CE0">
        <w:rPr>
          <w:rFonts w:ascii="Times New Roman" w:eastAsia="Times New Roman" w:hAnsi="Times New Roman" w:cs="Times New Roman"/>
          <w:kern w:val="0"/>
          <w:sz w:val="24"/>
          <w:lang w:eastAsia="ru-RU"/>
        </w:rPr>
        <w:t xml:space="preserve">, </w:t>
      </w:r>
      <w:proofErr w:type="spellStart"/>
      <w:r w:rsidRPr="00652CE0">
        <w:rPr>
          <w:rFonts w:ascii="Times New Roman" w:eastAsia="Times New Roman" w:hAnsi="Times New Roman" w:cs="Times New Roman"/>
          <w:kern w:val="0"/>
          <w:sz w:val="24"/>
          <w:lang w:eastAsia="ru-RU"/>
        </w:rPr>
        <w:t>дфферениация</w:t>
      </w:r>
      <w:proofErr w:type="spellEnd"/>
      <w:r w:rsidRPr="00652CE0">
        <w:rPr>
          <w:rFonts w:ascii="Times New Roman" w:eastAsia="Times New Roman" w:hAnsi="Times New Roman" w:cs="Times New Roman"/>
          <w:kern w:val="0"/>
          <w:sz w:val="24"/>
          <w:lang w:eastAsia="ru-RU"/>
        </w:rPr>
        <w:t xml:space="preserve"> оптически сходных фонем.</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8. Обогащение лексического запаса.</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9. Развитие грамматического строя речи.</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10. Развитие связной речи.</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11. Развитие мелкой и ручной моторики.</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12. Развитие навыков само и взаимоконтроля, умение работать в коллективе.</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С 1 по 15 сентября и 15 по 30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F117BC"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конце каждого полугодия со 2 по 4 класс исследуется техника чтения учащихся.</w:t>
      </w:r>
    </w:p>
    <w:p w:rsidR="00F117BC" w:rsidRPr="00652CE0" w:rsidRDefault="00F117BC" w:rsidP="00F117BC">
      <w:pPr>
        <w:suppressAutoHyphens w:val="0"/>
        <w:ind w:right="-1"/>
        <w:rPr>
          <w:rFonts w:ascii="Times New Roman" w:eastAsia="Times New Roman" w:hAnsi="Times New Roman" w:cs="Times New Roman"/>
          <w:b/>
          <w:kern w:val="0"/>
          <w:sz w:val="24"/>
          <w:lang w:eastAsia="ru-RU"/>
        </w:rPr>
      </w:pPr>
      <w:r w:rsidRPr="00652CE0">
        <w:rPr>
          <w:rFonts w:ascii="Times New Roman" w:eastAsia="Times New Roman" w:hAnsi="Times New Roman" w:cs="Times New Roman"/>
          <w:b/>
          <w:kern w:val="0"/>
          <w:sz w:val="24"/>
          <w:lang w:eastAsia="ru-RU"/>
        </w:rPr>
        <w:t>Психологи</w:t>
      </w:r>
      <w:r>
        <w:rPr>
          <w:rFonts w:ascii="Times New Roman" w:eastAsia="Times New Roman" w:hAnsi="Times New Roman" w:cs="Times New Roman"/>
          <w:b/>
          <w:kern w:val="0"/>
          <w:sz w:val="24"/>
          <w:lang w:eastAsia="ru-RU"/>
        </w:rPr>
        <w:t xml:space="preserve">ческое сопровождение  учащихся </w:t>
      </w:r>
      <w:r w:rsidRPr="00652CE0">
        <w:rPr>
          <w:rFonts w:ascii="Times New Roman" w:eastAsia="Times New Roman" w:hAnsi="Times New Roman" w:cs="Times New Roman"/>
          <w:b/>
          <w:kern w:val="0"/>
          <w:sz w:val="24"/>
          <w:lang w:eastAsia="ru-RU"/>
        </w:rPr>
        <w:t>с ог</w:t>
      </w:r>
      <w:r>
        <w:rPr>
          <w:rFonts w:ascii="Times New Roman" w:eastAsia="Times New Roman" w:hAnsi="Times New Roman" w:cs="Times New Roman"/>
          <w:b/>
          <w:kern w:val="0"/>
          <w:sz w:val="24"/>
          <w:lang w:eastAsia="ru-RU"/>
        </w:rPr>
        <w:t xml:space="preserve">раниченными возможностями </w:t>
      </w:r>
      <w:r w:rsidRPr="00652CE0">
        <w:rPr>
          <w:rFonts w:ascii="Times New Roman" w:eastAsia="Times New Roman" w:hAnsi="Times New Roman" w:cs="Times New Roman"/>
          <w:b/>
          <w:kern w:val="0"/>
          <w:sz w:val="24"/>
          <w:lang w:eastAsia="ru-RU"/>
        </w:rPr>
        <w:t>здоровья</w:t>
      </w:r>
    </w:p>
    <w:p w:rsidR="00F117BC" w:rsidRPr="00652CE0" w:rsidRDefault="00F117BC" w:rsidP="00F117BC">
      <w:pPr>
        <w:suppressAutoHyphens w:val="0"/>
        <w:ind w:right="-1" w:firstLine="720"/>
        <w:jc w:val="both"/>
        <w:outlineLvl w:val="0"/>
        <w:rPr>
          <w:rFonts w:ascii="Times New Roman" w:eastAsia="Times New Roman" w:hAnsi="Times New Roman" w:cs="Times New Roman"/>
          <w:kern w:val="0"/>
          <w:sz w:val="24"/>
          <w:lang w:eastAsia="ru-RU"/>
        </w:rPr>
      </w:pPr>
      <w:r w:rsidRPr="00652CE0">
        <w:rPr>
          <w:rFonts w:ascii="Times New Roman" w:eastAsia="Times New Roman" w:hAnsi="Times New Roman" w:cs="Times New Roman"/>
          <w:b/>
          <w:kern w:val="0"/>
          <w:sz w:val="24"/>
          <w:lang w:eastAsia="ru-RU"/>
        </w:rPr>
        <w:t>Цель психологического сопровождения</w:t>
      </w:r>
      <w:r w:rsidRPr="00652CE0">
        <w:rPr>
          <w:rFonts w:ascii="Times New Roman" w:eastAsia="Times New Roman" w:hAnsi="Times New Roman" w:cs="Times New Roman"/>
          <w:kern w:val="0"/>
          <w:sz w:val="24"/>
          <w:lang w:eastAsia="ru-RU"/>
        </w:rPr>
        <w:t xml:space="preserve"> учащихся начальной школы - сохранение и поддержание психологического здоровья учащихся.</w:t>
      </w:r>
    </w:p>
    <w:p w:rsidR="00F117BC" w:rsidRPr="00652CE0" w:rsidRDefault="00F117BC" w:rsidP="00F117BC">
      <w:pPr>
        <w:suppressAutoHyphens w:val="0"/>
        <w:ind w:right="-1" w:firstLine="720"/>
        <w:jc w:val="both"/>
        <w:outlineLvl w:val="0"/>
        <w:rPr>
          <w:rFonts w:ascii="Times New Roman" w:eastAsia="Times New Roman" w:hAnsi="Times New Roman" w:cs="Times New Roman"/>
          <w:b/>
          <w:kern w:val="0"/>
          <w:sz w:val="24"/>
          <w:lang w:eastAsia="ru-RU"/>
        </w:rPr>
      </w:pPr>
      <w:r w:rsidRPr="00652CE0">
        <w:rPr>
          <w:rFonts w:ascii="Times New Roman" w:eastAsia="Times New Roman" w:hAnsi="Times New Roman" w:cs="Times New Roman"/>
          <w:b/>
          <w:kern w:val="0"/>
          <w:sz w:val="24"/>
          <w:lang w:eastAsia="ru-RU"/>
        </w:rPr>
        <w:t>Задачи:</w:t>
      </w:r>
    </w:p>
    <w:p w:rsidR="00F117BC" w:rsidRPr="00652CE0" w:rsidRDefault="00F117BC" w:rsidP="007C7484">
      <w:pPr>
        <w:numPr>
          <w:ilvl w:val="0"/>
          <w:numId w:val="20"/>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  профилактика проблем, </w:t>
      </w:r>
      <w:r w:rsidRPr="00652CE0">
        <w:rPr>
          <w:rFonts w:ascii="Times New Roman" w:eastAsia="Times New Roman" w:hAnsi="Times New Roman" w:cs="Times New Roman"/>
          <w:kern w:val="0"/>
          <w:sz w:val="24"/>
          <w:lang w:val="en-US" w:eastAsia="ru-RU"/>
        </w:rPr>
        <w:t>c</w:t>
      </w:r>
      <w:r w:rsidRPr="00652CE0">
        <w:rPr>
          <w:rFonts w:ascii="Times New Roman" w:eastAsia="Times New Roman" w:hAnsi="Times New Roman" w:cs="Times New Roman"/>
          <w:kern w:val="0"/>
          <w:sz w:val="24"/>
          <w:lang w:eastAsia="ru-RU"/>
        </w:rPr>
        <w:t>вязанных с адаптацией;</w:t>
      </w:r>
    </w:p>
    <w:p w:rsidR="00F117BC" w:rsidRPr="00652CE0" w:rsidRDefault="00F117BC" w:rsidP="007C7484">
      <w:pPr>
        <w:numPr>
          <w:ilvl w:val="0"/>
          <w:numId w:val="20"/>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содействие полноценному интеллектуальному и эмоциональному развитию детей и подростков на протяжении  обучения в школе;</w:t>
      </w:r>
    </w:p>
    <w:p w:rsidR="00F117BC" w:rsidRPr="00652CE0" w:rsidRDefault="00F117BC" w:rsidP="007C7484">
      <w:pPr>
        <w:numPr>
          <w:ilvl w:val="0"/>
          <w:numId w:val="20"/>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формирование психологического здоровья учащихся;</w:t>
      </w:r>
    </w:p>
    <w:p w:rsidR="00F117BC" w:rsidRPr="00652CE0" w:rsidRDefault="00F117BC" w:rsidP="007C7484">
      <w:pPr>
        <w:numPr>
          <w:ilvl w:val="0"/>
          <w:numId w:val="20"/>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организация психологической помощи.</w:t>
      </w:r>
    </w:p>
    <w:p w:rsidR="00F117BC" w:rsidRPr="00652CE0" w:rsidRDefault="00F117BC" w:rsidP="007C7484">
      <w:pPr>
        <w:numPr>
          <w:ilvl w:val="0"/>
          <w:numId w:val="20"/>
        </w:numPr>
        <w:suppressAutoHyphens w:val="0"/>
        <w:spacing w:after="0" w:line="240" w:lineRule="auto"/>
        <w:ind w:right="-1"/>
        <w:jc w:val="center"/>
        <w:rPr>
          <w:rFonts w:ascii="Times New Roman" w:eastAsia="Times New Roman" w:hAnsi="Times New Roman" w:cs="Times New Roman"/>
          <w:b/>
          <w:kern w:val="0"/>
          <w:sz w:val="24"/>
          <w:lang w:eastAsia="ru-RU"/>
        </w:rPr>
      </w:pPr>
    </w:p>
    <w:p w:rsidR="00F117BC" w:rsidRPr="00BE575A" w:rsidRDefault="00F117BC" w:rsidP="00F117BC">
      <w:pPr>
        <w:suppressAutoHyphens w:val="0"/>
        <w:ind w:right="-1"/>
        <w:jc w:val="both"/>
        <w:rPr>
          <w:rFonts w:ascii="Times New Roman" w:eastAsia="Times New Roman" w:hAnsi="Times New Roman" w:cs="Times New Roman"/>
          <w:b/>
          <w:kern w:val="0"/>
          <w:sz w:val="24"/>
          <w:lang w:eastAsia="ru-RU"/>
        </w:rPr>
      </w:pPr>
      <w:r w:rsidRPr="00652CE0">
        <w:rPr>
          <w:rFonts w:ascii="Times New Roman" w:eastAsia="Times New Roman" w:hAnsi="Times New Roman" w:cs="Times New Roman"/>
          <w:b/>
          <w:kern w:val="0"/>
          <w:sz w:val="24"/>
          <w:lang w:eastAsia="ru-RU"/>
        </w:rPr>
        <w:t>Основные направления деятельности пед</w:t>
      </w:r>
      <w:r>
        <w:rPr>
          <w:rFonts w:ascii="Times New Roman" w:eastAsia="Times New Roman" w:hAnsi="Times New Roman" w:cs="Times New Roman"/>
          <w:b/>
          <w:kern w:val="0"/>
          <w:sz w:val="24"/>
          <w:lang w:eastAsia="ru-RU"/>
        </w:rPr>
        <w:t>агога-психолога начальной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1"/>
        <w:gridCol w:w="3980"/>
      </w:tblGrid>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  Направление </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Сроки </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 xml:space="preserve">Профилактическое </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Занятия по профилактике и коррекции адаптации у первоклассников</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Сентябрь-декабрь</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Занятия по профилактике трудностей при переходе в среднее звено</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Январь-апрель</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 xml:space="preserve">Диагностическое </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Отбор в школу</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lastRenderedPageBreak/>
              <w:t>Определение уровня готовности к школьному обучению</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Октябрь</w:t>
            </w:r>
          </w:p>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Изучение социально-психологической адаптации к школе</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Октябрь </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Наблюдение за протеканием процесса адаптации</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Сентябрь-октябрь</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Определение интеллектуальной и эмоциональной готовности к переходу в среднее звено</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Декабрь </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Определение психологического климата в классе (социометрия)</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Декабрь </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Определение самооценки</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Декабрь</w:t>
            </w:r>
          </w:p>
        </w:tc>
      </w:tr>
      <w:tr w:rsidR="00F117BC" w:rsidRPr="00652CE0" w:rsidTr="00F117BC">
        <w:trPr>
          <w:trHeight w:val="14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Работа по запросам педагогов и администрации</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1078"/>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изучение эмоционального состояния педагогов для определения профессионального выгорания;</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564"/>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Коррекционно-развивающее</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p>
        </w:tc>
      </w:tr>
      <w:tr w:rsidR="00F117BC" w:rsidRPr="00652CE0" w:rsidTr="00F117BC">
        <w:trPr>
          <w:trHeight w:val="673"/>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Занятия по развитию познавательных процессов</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886"/>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Занятия по развитию сплоченности, взаимопонимания в коллективе</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717"/>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Занятия по коррекции поведения с «трудными» детьми</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274"/>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Консультативное</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p>
        </w:tc>
      </w:tr>
      <w:tr w:rsidR="00F117BC" w:rsidRPr="00652CE0" w:rsidTr="00F117BC">
        <w:trPr>
          <w:trHeight w:val="595"/>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Консультации для учащихся, родителей, педагогов</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274"/>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Просветительское</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p>
        </w:tc>
      </w:tr>
      <w:tr w:rsidR="00F117BC" w:rsidRPr="00652CE0" w:rsidTr="00F117BC">
        <w:trPr>
          <w:trHeight w:val="838"/>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Выступление на родительских собраниях</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r w:rsidR="00F117BC" w:rsidRPr="00652CE0" w:rsidTr="00F117BC">
        <w:trPr>
          <w:trHeight w:val="838"/>
        </w:trPr>
        <w:tc>
          <w:tcPr>
            <w:tcW w:w="2921"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оформление информационных листов</w:t>
            </w:r>
          </w:p>
        </w:tc>
        <w:tc>
          <w:tcPr>
            <w:tcW w:w="2079" w:type="pct"/>
            <w:shd w:val="clear" w:color="auto" w:fill="auto"/>
          </w:tcPr>
          <w:p w:rsidR="00F117BC" w:rsidRPr="00652CE0" w:rsidRDefault="00F117BC" w:rsidP="00F117BC">
            <w:pPr>
              <w:suppressAutoHyphens w:val="0"/>
              <w:ind w:right="-1"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течение года</w:t>
            </w:r>
          </w:p>
        </w:tc>
      </w:tr>
    </w:tbl>
    <w:p w:rsidR="00F117BC" w:rsidRPr="00652CE0" w:rsidRDefault="00F117BC" w:rsidP="00F117BC">
      <w:pPr>
        <w:suppressAutoHyphens w:val="0"/>
        <w:ind w:right="-1"/>
        <w:rPr>
          <w:rFonts w:ascii="Times New Roman" w:eastAsia="Times New Roman" w:hAnsi="Times New Roman" w:cs="Times New Roman"/>
          <w:b/>
          <w:kern w:val="0"/>
          <w:sz w:val="24"/>
          <w:lang w:eastAsia="ru-RU"/>
        </w:rPr>
      </w:pPr>
    </w:p>
    <w:p w:rsidR="00F117BC" w:rsidRPr="00652CE0" w:rsidRDefault="00F117BC" w:rsidP="00186085">
      <w:pPr>
        <w:suppressAutoHyphens w:val="0"/>
        <w:ind w:right="-1" w:firstLine="720"/>
        <w:rPr>
          <w:rFonts w:ascii="Times New Roman" w:eastAsia="Times New Roman" w:hAnsi="Times New Roman" w:cs="Times New Roman"/>
          <w:b/>
          <w:kern w:val="0"/>
          <w:sz w:val="24"/>
          <w:lang w:eastAsia="ru-RU"/>
        </w:rPr>
      </w:pPr>
      <w:r w:rsidRPr="00652CE0">
        <w:rPr>
          <w:rFonts w:ascii="Times New Roman" w:eastAsia="Times New Roman" w:hAnsi="Times New Roman" w:cs="Times New Roman"/>
          <w:b/>
          <w:kern w:val="0"/>
          <w:sz w:val="24"/>
          <w:lang w:eastAsia="ru-RU"/>
        </w:rPr>
        <w:lastRenderedPageBreak/>
        <w:t>Сопровождение учащихся</w:t>
      </w:r>
      <w:r w:rsidR="00186085">
        <w:rPr>
          <w:rFonts w:ascii="Times New Roman" w:eastAsia="Times New Roman" w:hAnsi="Times New Roman" w:cs="Times New Roman"/>
          <w:b/>
          <w:kern w:val="0"/>
          <w:sz w:val="24"/>
          <w:lang w:eastAsia="ru-RU"/>
        </w:rPr>
        <w:t xml:space="preserve"> </w:t>
      </w:r>
      <w:r w:rsidRPr="00652CE0">
        <w:rPr>
          <w:rFonts w:ascii="Times New Roman" w:eastAsia="Times New Roman" w:hAnsi="Times New Roman" w:cs="Times New Roman"/>
          <w:b/>
          <w:kern w:val="0"/>
          <w:sz w:val="24"/>
          <w:lang w:eastAsia="ru-RU"/>
        </w:rPr>
        <w:t>с ограниченными возможностям</w:t>
      </w:r>
      <w:r w:rsidR="00186085">
        <w:rPr>
          <w:rFonts w:ascii="Times New Roman" w:eastAsia="Times New Roman" w:hAnsi="Times New Roman" w:cs="Times New Roman"/>
          <w:b/>
          <w:kern w:val="0"/>
          <w:sz w:val="24"/>
          <w:lang w:eastAsia="ru-RU"/>
        </w:rPr>
        <w:t>и здоровья социальным педагогом</w:t>
      </w:r>
    </w:p>
    <w:p w:rsidR="00F117BC" w:rsidRPr="00652CE0" w:rsidRDefault="00F117BC" w:rsidP="00F117BC">
      <w:pPr>
        <w:suppressAutoHyphens w:val="0"/>
        <w:ind w:right="-1" w:firstLine="360"/>
        <w:contextualSpacing/>
        <w:jc w:val="both"/>
        <w:rPr>
          <w:rFonts w:ascii="Times New Roman" w:eastAsia="Times New Roman" w:hAnsi="Times New Roman" w:cs="Times New Roman"/>
          <w:kern w:val="0"/>
          <w:sz w:val="24"/>
          <w:lang w:bidi="en-US"/>
        </w:rPr>
      </w:pPr>
      <w:r w:rsidRPr="00652CE0">
        <w:rPr>
          <w:rFonts w:ascii="Times New Roman" w:eastAsia="Times New Roman" w:hAnsi="Times New Roman" w:cs="Times New Roman"/>
          <w:b/>
          <w:kern w:val="0"/>
          <w:sz w:val="24"/>
          <w:lang w:bidi="en-US"/>
        </w:rPr>
        <w:t xml:space="preserve">Целью  работы социально-психологического сопровождения является </w:t>
      </w:r>
      <w:r w:rsidRPr="00652CE0">
        <w:rPr>
          <w:rFonts w:ascii="Times New Roman" w:eastAsia="Times New Roman" w:hAnsi="Times New Roman" w:cs="Times New Roman"/>
          <w:kern w:val="0"/>
          <w:sz w:val="24"/>
          <w:lang w:bidi="en-US"/>
        </w:rPr>
        <w:t xml:space="preserve">обеспечение социально-психологической и педагогической поддержки </w:t>
      </w:r>
      <w:proofErr w:type="spellStart"/>
      <w:r w:rsidRPr="00652CE0">
        <w:rPr>
          <w:rFonts w:ascii="Times New Roman" w:eastAsia="Times New Roman" w:hAnsi="Times New Roman" w:cs="Times New Roman"/>
          <w:kern w:val="0"/>
          <w:sz w:val="24"/>
          <w:lang w:bidi="en-US"/>
        </w:rPr>
        <w:t>дезадаптированных</w:t>
      </w:r>
      <w:proofErr w:type="spellEnd"/>
      <w:r w:rsidRPr="00652CE0">
        <w:rPr>
          <w:rFonts w:ascii="Times New Roman" w:eastAsia="Times New Roman" w:hAnsi="Times New Roman" w:cs="Times New Roman"/>
          <w:kern w:val="0"/>
          <w:sz w:val="24"/>
          <w:lang w:bidi="en-US"/>
        </w:rPr>
        <w:t xml:space="preserve"> детей. </w:t>
      </w:r>
    </w:p>
    <w:p w:rsidR="00F117BC" w:rsidRPr="00652CE0" w:rsidRDefault="00F117BC" w:rsidP="00F117BC">
      <w:pPr>
        <w:suppressAutoHyphens w:val="0"/>
        <w:ind w:right="-1" w:firstLine="708"/>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b/>
          <w:kern w:val="0"/>
          <w:sz w:val="24"/>
          <w:lang w:eastAsia="ru-RU"/>
        </w:rPr>
        <w:t>Задачи</w:t>
      </w:r>
      <w:r w:rsidRPr="00652CE0">
        <w:rPr>
          <w:rFonts w:ascii="Times New Roman" w:eastAsia="Times New Roman" w:hAnsi="Times New Roman" w:cs="Times New Roman"/>
          <w:kern w:val="0"/>
          <w:sz w:val="24"/>
          <w:lang w:eastAsia="ru-RU"/>
        </w:rPr>
        <w:t xml:space="preserve">: </w:t>
      </w:r>
    </w:p>
    <w:p w:rsidR="00F117BC" w:rsidRPr="00652CE0" w:rsidRDefault="00F117BC" w:rsidP="007C7484">
      <w:pPr>
        <w:numPr>
          <w:ilvl w:val="0"/>
          <w:numId w:val="21"/>
        </w:numPr>
        <w:suppressAutoHyphens w:val="0"/>
        <w:spacing w:after="0" w:line="240" w:lineRule="auto"/>
        <w:ind w:right="-1"/>
        <w:contextualSpacing/>
        <w:jc w:val="both"/>
        <w:rPr>
          <w:rFonts w:ascii="Times New Roman" w:eastAsia="Times New Roman" w:hAnsi="Times New Roman" w:cs="Times New Roman"/>
          <w:kern w:val="0"/>
          <w:sz w:val="24"/>
          <w:lang w:bidi="en-US"/>
        </w:rPr>
      </w:pPr>
      <w:r w:rsidRPr="00652CE0">
        <w:rPr>
          <w:rFonts w:ascii="Times New Roman" w:eastAsia="Times New Roman" w:hAnsi="Times New Roman" w:cs="Times New Roman"/>
          <w:kern w:val="0"/>
          <w:sz w:val="24"/>
          <w:lang w:bidi="en-US"/>
        </w:rPr>
        <w:t>создание условий для совершенствования возможностей обучающегося и его окружения в решении трудных жизненных ситуаций;</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создание условий для обеспечения соблюдения прав и законных интересов несовершеннолетних;</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реализация необходимых мер по воспитанию и развитию учащихся и получению ими основного общего образования;</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реализация существующих </w:t>
      </w:r>
      <w:proofErr w:type="spellStart"/>
      <w:r w:rsidRPr="00652CE0">
        <w:rPr>
          <w:rFonts w:ascii="Times New Roman" w:eastAsia="Times New Roman" w:hAnsi="Times New Roman" w:cs="Times New Roman"/>
          <w:kern w:val="0"/>
          <w:sz w:val="24"/>
          <w:lang w:eastAsia="ru-RU"/>
        </w:rPr>
        <w:t>внутришкольных</w:t>
      </w:r>
      <w:proofErr w:type="spellEnd"/>
      <w:r w:rsidRPr="00652CE0">
        <w:rPr>
          <w:rFonts w:ascii="Times New Roman" w:eastAsia="Times New Roman" w:hAnsi="Times New Roman" w:cs="Times New Roman"/>
          <w:kern w:val="0"/>
          <w:sz w:val="24"/>
          <w:lang w:eastAsia="ru-RU"/>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координация усилий педагогического коллектива для восстановления социального статуса учащихся, преодоления комплекса неполноценности;</w:t>
      </w:r>
    </w:p>
    <w:p w:rsidR="00F117BC" w:rsidRPr="00652CE0" w:rsidRDefault="00F117BC" w:rsidP="007C7484">
      <w:pPr>
        <w:numPr>
          <w:ilvl w:val="0"/>
          <w:numId w:val="21"/>
        </w:numPr>
        <w:suppressAutoHyphens w:val="0"/>
        <w:spacing w:after="0" w:line="240" w:lineRule="auto"/>
        <w:ind w:right="-1"/>
        <w:contextualSpacing/>
        <w:jc w:val="both"/>
        <w:rPr>
          <w:rFonts w:ascii="Times New Roman" w:eastAsia="Times New Roman" w:hAnsi="Times New Roman" w:cs="Times New Roman"/>
          <w:kern w:val="0"/>
          <w:sz w:val="24"/>
          <w:lang w:bidi="en-US"/>
        </w:rPr>
      </w:pPr>
      <w:r w:rsidRPr="00652CE0">
        <w:rPr>
          <w:rFonts w:ascii="Times New Roman" w:eastAsia="Times New Roman" w:hAnsi="Times New Roman" w:cs="Times New Roman"/>
          <w:kern w:val="0"/>
          <w:sz w:val="24"/>
          <w:lang w:bidi="en-US"/>
        </w:rPr>
        <w:t>проведение мероприятий на сохранение и укрепление здоровья школьников;</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F117BC" w:rsidRPr="00652CE0"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защита и охрана прав детей во взаимодействии с представителями социальных институтов. </w:t>
      </w:r>
    </w:p>
    <w:p w:rsidR="00F117BC" w:rsidRPr="00186085" w:rsidRDefault="00F117BC" w:rsidP="007C7484">
      <w:pPr>
        <w:numPr>
          <w:ilvl w:val="0"/>
          <w:numId w:val="21"/>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проведение постоянной разъяснительной работы по формированию ценностей «ответственного </w:t>
      </w:r>
      <w:proofErr w:type="spellStart"/>
      <w:r w:rsidRPr="00652CE0">
        <w:rPr>
          <w:rFonts w:ascii="Times New Roman" w:eastAsia="Times New Roman" w:hAnsi="Times New Roman" w:cs="Times New Roman"/>
          <w:kern w:val="0"/>
          <w:sz w:val="24"/>
          <w:lang w:eastAsia="ru-RU"/>
        </w:rPr>
        <w:t>родительства</w:t>
      </w:r>
      <w:proofErr w:type="spellEnd"/>
      <w:r w:rsidRPr="00652CE0">
        <w:rPr>
          <w:rFonts w:ascii="Times New Roman" w:eastAsia="Times New Roman" w:hAnsi="Times New Roman" w:cs="Times New Roman"/>
          <w:kern w:val="0"/>
          <w:sz w:val="24"/>
          <w:lang w:eastAsia="ru-RU"/>
        </w:rPr>
        <w:t>»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F117BC" w:rsidRPr="00652CE0" w:rsidRDefault="00F117BC" w:rsidP="00F117BC">
      <w:pPr>
        <w:suppressAutoHyphens w:val="0"/>
        <w:ind w:right="-1" w:firstLine="708"/>
        <w:jc w:val="both"/>
        <w:rPr>
          <w:rFonts w:ascii="Times New Roman" w:eastAsia="Times New Roman" w:hAnsi="Times New Roman" w:cs="Times New Roman"/>
          <w:b/>
          <w:kern w:val="0"/>
          <w:sz w:val="24"/>
          <w:lang w:eastAsia="ru-RU"/>
        </w:rPr>
      </w:pPr>
      <w:r w:rsidRPr="00652CE0">
        <w:rPr>
          <w:rFonts w:ascii="Times New Roman" w:eastAsia="Times New Roman" w:hAnsi="Times New Roman" w:cs="Times New Roman"/>
          <w:b/>
          <w:kern w:val="0"/>
          <w:sz w:val="24"/>
          <w:lang w:eastAsia="ru-RU"/>
        </w:rPr>
        <w:t>Методы работы социального педагога:</w:t>
      </w:r>
    </w:p>
    <w:p w:rsidR="00F117BC" w:rsidRPr="00652CE0" w:rsidRDefault="00F117BC" w:rsidP="007C7484">
      <w:pPr>
        <w:numPr>
          <w:ilvl w:val="0"/>
          <w:numId w:val="22"/>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наблюдение в учебной и внеурочной деятельности;</w:t>
      </w:r>
    </w:p>
    <w:p w:rsidR="00F117BC" w:rsidRPr="00652CE0" w:rsidRDefault="00F117BC" w:rsidP="007C7484">
      <w:pPr>
        <w:numPr>
          <w:ilvl w:val="0"/>
          <w:numId w:val="22"/>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изучение документации вновь прибывших учащихся;</w:t>
      </w:r>
    </w:p>
    <w:p w:rsidR="00F117BC" w:rsidRPr="00652CE0" w:rsidRDefault="00F117BC" w:rsidP="007C7484">
      <w:pPr>
        <w:numPr>
          <w:ilvl w:val="0"/>
          <w:numId w:val="22"/>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диагностика личностных особенностей учащихся, семейной ситуации;</w:t>
      </w:r>
    </w:p>
    <w:p w:rsidR="00F117BC" w:rsidRPr="00652CE0" w:rsidRDefault="00F117BC" w:rsidP="007C7484">
      <w:pPr>
        <w:numPr>
          <w:ilvl w:val="0"/>
          <w:numId w:val="22"/>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F117BC" w:rsidRPr="00652CE0" w:rsidRDefault="00F117BC" w:rsidP="007C7484">
      <w:pPr>
        <w:numPr>
          <w:ilvl w:val="0"/>
          <w:numId w:val="22"/>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коррекция личностной сферы и поведения учащихся, консультирование педагогов и родителей;</w:t>
      </w:r>
    </w:p>
    <w:p w:rsidR="00F117BC" w:rsidRPr="00186085" w:rsidRDefault="00F117BC" w:rsidP="007C7484">
      <w:pPr>
        <w:numPr>
          <w:ilvl w:val="0"/>
          <w:numId w:val="22"/>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индивидуальная и групповая профилактическая работа с учащимися и родителями, оказавшимися в трудной жизненной ситуации;</w:t>
      </w:r>
    </w:p>
    <w:p w:rsidR="00F117BC" w:rsidRPr="00652CE0" w:rsidRDefault="00F117BC" w:rsidP="00F117BC">
      <w:pPr>
        <w:suppressAutoHyphens w:val="0"/>
        <w:ind w:left="720" w:right="-1" w:firstLine="720"/>
        <w:jc w:val="both"/>
        <w:rPr>
          <w:rFonts w:ascii="Times New Roman" w:eastAsia="Times New Roman" w:hAnsi="Times New Roman" w:cs="Times New Roman"/>
          <w:b/>
          <w:kern w:val="0"/>
          <w:sz w:val="24"/>
          <w:lang w:eastAsia="ru-RU"/>
        </w:rPr>
      </w:pPr>
      <w:r w:rsidRPr="00652CE0">
        <w:rPr>
          <w:rFonts w:ascii="Times New Roman" w:eastAsia="Times New Roman" w:hAnsi="Times New Roman" w:cs="Times New Roman"/>
          <w:b/>
          <w:kern w:val="0"/>
          <w:sz w:val="24"/>
          <w:lang w:eastAsia="ru-RU"/>
        </w:rPr>
        <w:t>План  работы социального педагога:</w:t>
      </w:r>
    </w:p>
    <w:p w:rsidR="00F117BC" w:rsidRPr="00652CE0" w:rsidRDefault="00F117BC" w:rsidP="007C7484">
      <w:pPr>
        <w:numPr>
          <w:ilvl w:val="0"/>
          <w:numId w:val="18"/>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индивидуальная работа со школьниками;</w:t>
      </w:r>
    </w:p>
    <w:p w:rsidR="00F117BC" w:rsidRPr="00652CE0" w:rsidRDefault="00F117BC" w:rsidP="007C7484">
      <w:pPr>
        <w:numPr>
          <w:ilvl w:val="0"/>
          <w:numId w:val="18"/>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организация коллективной деятельности и общения;</w:t>
      </w:r>
    </w:p>
    <w:p w:rsidR="00F117BC" w:rsidRPr="00652CE0" w:rsidRDefault="00F117BC" w:rsidP="007C7484">
      <w:pPr>
        <w:numPr>
          <w:ilvl w:val="0"/>
          <w:numId w:val="18"/>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организация воспитывающей среды;</w:t>
      </w:r>
    </w:p>
    <w:p w:rsidR="00F117BC" w:rsidRPr="00652CE0" w:rsidRDefault="00F117BC" w:rsidP="007C7484">
      <w:pPr>
        <w:numPr>
          <w:ilvl w:val="0"/>
          <w:numId w:val="18"/>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организация повседневного школьного быта учащихся;</w:t>
      </w:r>
    </w:p>
    <w:p w:rsidR="00F117BC" w:rsidRPr="00652CE0" w:rsidRDefault="00F117BC" w:rsidP="007C7484">
      <w:pPr>
        <w:numPr>
          <w:ilvl w:val="0"/>
          <w:numId w:val="18"/>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lastRenderedPageBreak/>
        <w:t>координация действий по помощи в развитии личности школьника;</w:t>
      </w:r>
    </w:p>
    <w:p w:rsidR="00F117BC" w:rsidRPr="00186085" w:rsidRDefault="00F117BC" w:rsidP="007C7484">
      <w:pPr>
        <w:numPr>
          <w:ilvl w:val="0"/>
          <w:numId w:val="18"/>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 сотрудничестве с другими педагогами, родителями, внешкольными педагогами.</w:t>
      </w:r>
    </w:p>
    <w:p w:rsidR="00F117BC" w:rsidRPr="00652CE0" w:rsidRDefault="00F117BC" w:rsidP="00F117BC">
      <w:pPr>
        <w:keepNext/>
        <w:suppressAutoHyphens w:val="0"/>
        <w:ind w:left="709" w:right="-1" w:firstLine="709"/>
        <w:jc w:val="both"/>
        <w:outlineLvl w:val="2"/>
        <w:rPr>
          <w:rFonts w:ascii="Times New Roman" w:eastAsia="Times New Roman" w:hAnsi="Times New Roman" w:cs="Times New Roman"/>
          <w:b/>
          <w:bCs/>
          <w:kern w:val="0"/>
          <w:sz w:val="24"/>
          <w:lang w:eastAsia="ru-RU"/>
        </w:rPr>
      </w:pPr>
      <w:r w:rsidRPr="00652CE0">
        <w:rPr>
          <w:rFonts w:ascii="Times New Roman" w:eastAsia="Times New Roman" w:hAnsi="Times New Roman" w:cs="Times New Roman"/>
          <w:b/>
          <w:bCs/>
          <w:kern w:val="0"/>
          <w:sz w:val="24"/>
          <w:lang w:eastAsia="ru-RU"/>
        </w:rPr>
        <w:t>Основное содержание работы социального педагога:</w:t>
      </w:r>
    </w:p>
    <w:p w:rsidR="00F117BC" w:rsidRPr="00652CE0" w:rsidRDefault="00F117BC" w:rsidP="007C7484">
      <w:pPr>
        <w:numPr>
          <w:ilvl w:val="0"/>
          <w:numId w:val="19"/>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i/>
          <w:kern w:val="0"/>
          <w:sz w:val="24"/>
          <w:lang w:eastAsia="ru-RU"/>
        </w:rPr>
        <w:t>Работа с отдельными школьниками</w:t>
      </w:r>
      <w:r w:rsidRPr="00652CE0">
        <w:rPr>
          <w:rFonts w:ascii="Times New Roman" w:eastAsia="Times New Roman" w:hAnsi="Times New Roman" w:cs="Times New Roman"/>
          <w:kern w:val="0"/>
          <w:sz w:val="24"/>
          <w:lang w:eastAsia="ru-RU"/>
        </w:rPr>
        <w:t>;</w:t>
      </w:r>
    </w:p>
    <w:p w:rsidR="00F117BC" w:rsidRPr="00652CE0" w:rsidRDefault="00F117BC" w:rsidP="007C7484">
      <w:pPr>
        <w:numPr>
          <w:ilvl w:val="0"/>
          <w:numId w:val="26"/>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F117BC" w:rsidRPr="00652CE0" w:rsidRDefault="00F117BC" w:rsidP="007C7484">
      <w:pPr>
        <w:numPr>
          <w:ilvl w:val="0"/>
          <w:numId w:val="26"/>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помощь в социализации школьников через стимулирование и организацию их участия в кружках, клубах, секциях;</w:t>
      </w:r>
    </w:p>
    <w:p w:rsidR="00F117BC" w:rsidRPr="00652CE0" w:rsidRDefault="00F117BC" w:rsidP="007C7484">
      <w:pPr>
        <w:numPr>
          <w:ilvl w:val="0"/>
          <w:numId w:val="26"/>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непосредственное общение со школьниками;</w:t>
      </w:r>
    </w:p>
    <w:p w:rsidR="00F117BC" w:rsidRPr="00652CE0" w:rsidRDefault="00F117BC" w:rsidP="007C7484">
      <w:pPr>
        <w:numPr>
          <w:ilvl w:val="0"/>
          <w:numId w:val="26"/>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помощь школьников в преодолении учебных трудностей, проблем в учебной работе;</w:t>
      </w:r>
    </w:p>
    <w:p w:rsidR="00F117BC" w:rsidRPr="00652CE0" w:rsidRDefault="00F117BC" w:rsidP="007C7484">
      <w:pPr>
        <w:numPr>
          <w:ilvl w:val="0"/>
          <w:numId w:val="26"/>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координация информационных интересов школьника (чтение, кино, видео).</w:t>
      </w:r>
    </w:p>
    <w:p w:rsidR="00F117BC" w:rsidRPr="00652CE0" w:rsidRDefault="00F117BC" w:rsidP="007C7484">
      <w:pPr>
        <w:keepNext/>
        <w:numPr>
          <w:ilvl w:val="0"/>
          <w:numId w:val="19"/>
        </w:numPr>
        <w:suppressAutoHyphens w:val="0"/>
        <w:spacing w:after="0" w:line="240" w:lineRule="auto"/>
        <w:ind w:right="-1"/>
        <w:jc w:val="both"/>
        <w:outlineLvl w:val="2"/>
        <w:rPr>
          <w:rFonts w:ascii="Times New Roman" w:eastAsia="Times New Roman" w:hAnsi="Times New Roman" w:cs="Times New Roman"/>
          <w:bCs/>
          <w:i/>
          <w:kern w:val="0"/>
          <w:sz w:val="24"/>
          <w:lang w:eastAsia="ru-RU"/>
        </w:rPr>
      </w:pPr>
      <w:r w:rsidRPr="00652CE0">
        <w:rPr>
          <w:rFonts w:ascii="Times New Roman" w:eastAsia="Times New Roman" w:hAnsi="Times New Roman" w:cs="Times New Roman"/>
          <w:bCs/>
          <w:i/>
          <w:kern w:val="0"/>
          <w:sz w:val="24"/>
          <w:lang w:eastAsia="ru-RU"/>
        </w:rPr>
        <w:t>Работа с классными руководителями:</w:t>
      </w:r>
    </w:p>
    <w:p w:rsidR="00F117BC" w:rsidRPr="00652CE0" w:rsidRDefault="00F117BC" w:rsidP="007C7484">
      <w:pPr>
        <w:numPr>
          <w:ilvl w:val="0"/>
          <w:numId w:val="23"/>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организация творческих и коллективных совместных дел школьников;</w:t>
      </w:r>
    </w:p>
    <w:p w:rsidR="00F117BC" w:rsidRPr="00652CE0" w:rsidRDefault="00F117BC" w:rsidP="007C7484">
      <w:pPr>
        <w:numPr>
          <w:ilvl w:val="0"/>
          <w:numId w:val="23"/>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воспитание культуры общения школьника через специально организованные занятия;</w:t>
      </w:r>
    </w:p>
    <w:p w:rsidR="00F117BC" w:rsidRPr="00652CE0" w:rsidRDefault="00F117BC" w:rsidP="007C7484">
      <w:pPr>
        <w:numPr>
          <w:ilvl w:val="0"/>
          <w:numId w:val="23"/>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организация развивающих коллективных мероприятий, экскурсий, посещение театра, концертов, выставок и пр.;</w:t>
      </w:r>
    </w:p>
    <w:p w:rsidR="00F117BC" w:rsidRPr="00652CE0" w:rsidRDefault="00F117BC" w:rsidP="007C7484">
      <w:pPr>
        <w:numPr>
          <w:ilvl w:val="0"/>
          <w:numId w:val="23"/>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выработка общественного мнения коллектива через групповые дискуссии, обсуждение дел, проблем и ситуаций классной жизни.</w:t>
      </w:r>
    </w:p>
    <w:p w:rsidR="00F117BC" w:rsidRPr="00652CE0" w:rsidRDefault="00F117BC" w:rsidP="007C7484">
      <w:pPr>
        <w:keepNext/>
        <w:numPr>
          <w:ilvl w:val="0"/>
          <w:numId w:val="24"/>
        </w:numPr>
        <w:suppressAutoHyphens w:val="0"/>
        <w:spacing w:after="0" w:line="240" w:lineRule="auto"/>
        <w:ind w:right="-1"/>
        <w:jc w:val="both"/>
        <w:outlineLvl w:val="2"/>
        <w:rPr>
          <w:rFonts w:ascii="Times New Roman" w:eastAsia="Times New Roman" w:hAnsi="Times New Roman" w:cs="Times New Roman"/>
          <w:bCs/>
          <w:i/>
          <w:kern w:val="0"/>
          <w:sz w:val="24"/>
          <w:lang w:eastAsia="ru-RU"/>
        </w:rPr>
      </w:pPr>
      <w:r w:rsidRPr="00652CE0">
        <w:rPr>
          <w:rFonts w:ascii="Times New Roman" w:eastAsia="Times New Roman" w:hAnsi="Times New Roman" w:cs="Times New Roman"/>
          <w:bCs/>
          <w:i/>
          <w:kern w:val="0"/>
          <w:sz w:val="24"/>
          <w:lang w:eastAsia="ru-RU"/>
        </w:rPr>
        <w:t>Организация воспитывающей среды и повседневного школьного быта:</w:t>
      </w:r>
    </w:p>
    <w:p w:rsidR="00F117BC" w:rsidRPr="00652CE0" w:rsidRDefault="00F117BC" w:rsidP="007C7484">
      <w:pPr>
        <w:numPr>
          <w:ilvl w:val="0"/>
          <w:numId w:val="25"/>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выработка совместно с ребятами правил (законов) общения в классном и школьном коллективе и вне его;</w:t>
      </w:r>
    </w:p>
    <w:p w:rsidR="00F117BC" w:rsidRPr="00652CE0" w:rsidRDefault="00F117BC" w:rsidP="007C7484">
      <w:pPr>
        <w:numPr>
          <w:ilvl w:val="0"/>
          <w:numId w:val="25"/>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совместно с родителями и школьниками </w:t>
      </w:r>
      <w:proofErr w:type="spellStart"/>
      <w:r w:rsidRPr="00652CE0">
        <w:rPr>
          <w:rFonts w:ascii="Times New Roman" w:eastAsia="Times New Roman" w:hAnsi="Times New Roman" w:cs="Times New Roman"/>
          <w:kern w:val="0"/>
          <w:sz w:val="24"/>
          <w:lang w:eastAsia="ru-RU"/>
        </w:rPr>
        <w:t>эстетизация</w:t>
      </w:r>
      <w:proofErr w:type="spellEnd"/>
      <w:r w:rsidRPr="00652CE0">
        <w:rPr>
          <w:rFonts w:ascii="Times New Roman" w:eastAsia="Times New Roman" w:hAnsi="Times New Roman" w:cs="Times New Roman"/>
          <w:kern w:val="0"/>
          <w:sz w:val="24"/>
          <w:lang w:eastAsia="ru-RU"/>
        </w:rPr>
        <w:t xml:space="preserve"> среды классного коллектива;</w:t>
      </w:r>
    </w:p>
    <w:p w:rsidR="00F117BC" w:rsidRPr="00186085" w:rsidRDefault="00F117BC" w:rsidP="007C7484">
      <w:pPr>
        <w:numPr>
          <w:ilvl w:val="0"/>
          <w:numId w:val="25"/>
        </w:numPr>
        <w:suppressAutoHyphens w:val="0"/>
        <w:spacing w:after="0" w:line="240" w:lineRule="auto"/>
        <w:ind w:right="-1"/>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организация самообслуживания, текущих трудовых дел, дежурства.</w:t>
      </w:r>
    </w:p>
    <w:p w:rsidR="00F117BC" w:rsidRPr="00652CE0" w:rsidRDefault="00F117BC" w:rsidP="00186085">
      <w:pPr>
        <w:suppressAutoHyphens w:val="0"/>
        <w:ind w:firstLine="720"/>
        <w:rPr>
          <w:rFonts w:ascii="Times New Roman" w:eastAsia="Times New Roman" w:hAnsi="Times New Roman" w:cs="Times New Roman"/>
          <w:kern w:val="0"/>
          <w:sz w:val="24"/>
          <w:lang w:eastAsia="ru-RU"/>
        </w:rPr>
      </w:pPr>
      <w:r w:rsidRPr="00652CE0">
        <w:rPr>
          <w:rFonts w:ascii="Times New Roman" w:eastAsia="Times New Roman" w:hAnsi="Times New Roman" w:cs="Times New Roman"/>
          <w:b/>
          <w:i/>
          <w:kern w:val="0"/>
          <w:sz w:val="24"/>
          <w:lang w:eastAsia="ru-RU"/>
        </w:rPr>
        <w:t>Овладение навыками адаптации учащихся с ограниченными возможностями здоровья и детьми-инвалидами к социуму</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          На уроках с использованием учебно-методического комплекса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Курсы «Изобразительное искусство, «Музыка» знакомят школьника с миром прекрасного.</w:t>
      </w:r>
    </w:p>
    <w:p w:rsidR="00F117BC" w:rsidRPr="00652CE0" w:rsidRDefault="00F117BC" w:rsidP="00186085">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Курс «Основы религиозных культур и светской этики» формирует у младших школьников понимание значения нравственных норм и ценностей для достойной ж</w:t>
      </w:r>
      <w:r w:rsidR="00186085">
        <w:rPr>
          <w:rFonts w:ascii="Times New Roman" w:eastAsia="Times New Roman" w:hAnsi="Times New Roman" w:cs="Times New Roman"/>
          <w:kern w:val="0"/>
          <w:sz w:val="24"/>
          <w:lang w:eastAsia="ru-RU"/>
        </w:rPr>
        <w:t>изни личности, семьи, общества.</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lastRenderedPageBreak/>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F117BC" w:rsidRPr="00652CE0" w:rsidRDefault="00F117BC" w:rsidP="00F117BC">
      <w:pPr>
        <w:suppressAutoHyphens w:val="0"/>
        <w:autoSpaceDE w:val="0"/>
        <w:autoSpaceDN w:val="0"/>
        <w:adjustRightInd w:val="0"/>
        <w:ind w:firstLine="720"/>
        <w:jc w:val="center"/>
        <w:rPr>
          <w:rFonts w:ascii="Times New Roman" w:eastAsia="Times New Roman" w:hAnsi="Times New Roman" w:cs="Times New Roman"/>
          <w:b/>
          <w:i/>
          <w:kern w:val="0"/>
          <w:sz w:val="24"/>
          <w:lang w:eastAsia="ru-RU"/>
        </w:rPr>
      </w:pPr>
    </w:p>
    <w:p w:rsidR="00F117BC" w:rsidRDefault="00F117BC" w:rsidP="00F117BC">
      <w:pPr>
        <w:suppressAutoHyphens w:val="0"/>
        <w:autoSpaceDE w:val="0"/>
        <w:autoSpaceDN w:val="0"/>
        <w:adjustRightInd w:val="0"/>
        <w:ind w:firstLine="720"/>
        <w:jc w:val="center"/>
        <w:rPr>
          <w:rFonts w:ascii="Times New Roman" w:eastAsia="Times New Roman" w:hAnsi="Times New Roman" w:cs="Times New Roman"/>
          <w:b/>
          <w:i/>
          <w:kern w:val="0"/>
          <w:sz w:val="24"/>
          <w:lang w:eastAsia="ru-RU"/>
        </w:rPr>
      </w:pPr>
    </w:p>
    <w:p w:rsidR="00F117BC" w:rsidRPr="00652CE0" w:rsidRDefault="00F117BC" w:rsidP="00186085">
      <w:pPr>
        <w:suppressAutoHyphens w:val="0"/>
        <w:autoSpaceDE w:val="0"/>
        <w:autoSpaceDN w:val="0"/>
        <w:adjustRightInd w:val="0"/>
        <w:ind w:firstLine="720"/>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Психолого-педагогическое сопровождение школьников с ограниченными возможностями здоровья, детей-инвалидов</w:t>
      </w:r>
    </w:p>
    <w:p w:rsidR="00F117BC" w:rsidRPr="00652CE0" w:rsidRDefault="00F117BC" w:rsidP="00F117BC">
      <w:pPr>
        <w:suppressAutoHyphens w:val="0"/>
        <w:ind w:firstLine="720"/>
        <w:jc w:val="both"/>
        <w:rPr>
          <w:rFonts w:ascii="Times New Roman" w:eastAsia="Times New Roman" w:hAnsi="Times New Roman" w:cs="Times New Roman"/>
          <w:i/>
          <w:kern w:val="0"/>
          <w:sz w:val="24"/>
          <w:lang w:eastAsia="ru-RU"/>
        </w:rPr>
      </w:pPr>
      <w:r w:rsidRPr="00652CE0">
        <w:rPr>
          <w:rFonts w:ascii="Times New Roman" w:eastAsia="Times New Roman" w:hAnsi="Times New Roman" w:cs="Times New Roman"/>
          <w:kern w:val="0"/>
          <w:sz w:val="24"/>
          <w:lang w:eastAsia="ru-RU"/>
        </w:rPr>
        <w:t xml:space="preserve">         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r w:rsidRPr="00652CE0">
        <w:rPr>
          <w:rFonts w:ascii="Times New Roman" w:eastAsia="Times New Roman" w:hAnsi="Times New Roman" w:cs="Times New Roman"/>
          <w:i/>
          <w:kern w:val="0"/>
          <w:sz w:val="24"/>
          <w:lang w:eastAsia="ru-RU"/>
        </w:rPr>
        <w:t xml:space="preserve"> </w:t>
      </w:r>
    </w:p>
    <w:p w:rsidR="00F117BC" w:rsidRPr="00BE575A" w:rsidRDefault="00F117BC" w:rsidP="00F117BC">
      <w:pPr>
        <w:suppressAutoHyphens w:val="0"/>
        <w:ind w:firstLine="720"/>
        <w:rPr>
          <w:rFonts w:ascii="Times New Roman" w:eastAsia="Times New Roman" w:hAnsi="Times New Roman" w:cs="Times New Roman"/>
          <w:i/>
          <w:kern w:val="0"/>
          <w:sz w:val="24"/>
          <w:lang w:eastAsia="ru-RU"/>
        </w:rPr>
      </w:pPr>
      <w:r w:rsidRPr="00652CE0">
        <w:rPr>
          <w:rFonts w:ascii="Times New Roman" w:eastAsia="Times New Roman" w:hAnsi="Times New Roman" w:cs="Times New Roman"/>
          <w:kern w:val="0"/>
          <w:sz w:val="24"/>
          <w:lang w:eastAsia="ru-RU"/>
        </w:rPr>
        <w:t xml:space="preserve">         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w:t>
      </w:r>
      <w:r>
        <w:rPr>
          <w:rFonts w:ascii="Times New Roman" w:eastAsia="Times New Roman" w:hAnsi="Times New Roman" w:cs="Times New Roman"/>
          <w:kern w:val="0"/>
          <w:sz w:val="24"/>
          <w:lang w:eastAsia="ru-RU"/>
        </w:rPr>
        <w:t xml:space="preserve">оводит работой </w:t>
      </w:r>
      <w:r w:rsidRPr="00652CE0">
        <w:rPr>
          <w:rFonts w:ascii="Times New Roman" w:eastAsia="Times New Roman" w:hAnsi="Times New Roman" w:cs="Times New Roman"/>
          <w:kern w:val="0"/>
          <w:sz w:val="24"/>
          <w:lang w:eastAsia="ru-RU"/>
        </w:rPr>
        <w:t>психоло</w:t>
      </w:r>
      <w:r>
        <w:rPr>
          <w:rFonts w:ascii="Times New Roman" w:eastAsia="Times New Roman" w:hAnsi="Times New Roman" w:cs="Times New Roman"/>
          <w:kern w:val="0"/>
          <w:sz w:val="24"/>
          <w:lang w:eastAsia="ru-RU"/>
        </w:rPr>
        <w:t>го-педагогического консилиума (</w:t>
      </w:r>
      <w:proofErr w:type="spellStart"/>
      <w:r w:rsidRPr="00652CE0">
        <w:rPr>
          <w:rFonts w:ascii="Times New Roman" w:eastAsia="Times New Roman" w:hAnsi="Times New Roman" w:cs="Times New Roman"/>
          <w:kern w:val="0"/>
          <w:sz w:val="24"/>
          <w:lang w:eastAsia="ru-RU"/>
        </w:rPr>
        <w:t>ППк</w:t>
      </w:r>
      <w:proofErr w:type="spellEnd"/>
      <w:r>
        <w:rPr>
          <w:rFonts w:ascii="Times New Roman" w:eastAsia="Times New Roman" w:hAnsi="Times New Roman" w:cs="Times New Roman"/>
          <w:i/>
          <w:kern w:val="0"/>
          <w:sz w:val="24"/>
          <w:lang w:eastAsia="ru-RU"/>
        </w:rPr>
        <w:t xml:space="preserve"> - см. Положение о психолого-педагогическом </w:t>
      </w:r>
      <w:r w:rsidRPr="00652CE0">
        <w:rPr>
          <w:rFonts w:ascii="Times New Roman" w:eastAsia="Times New Roman" w:hAnsi="Times New Roman" w:cs="Times New Roman"/>
          <w:i/>
          <w:kern w:val="0"/>
          <w:sz w:val="24"/>
          <w:lang w:eastAsia="ru-RU"/>
        </w:rPr>
        <w:t xml:space="preserve"> консилиуме</w:t>
      </w:r>
      <w:r>
        <w:rPr>
          <w:rFonts w:ascii="Times New Roman" w:eastAsia="Times New Roman" w:hAnsi="Times New Roman" w:cs="Times New Roman"/>
          <w:i/>
          <w:kern w:val="0"/>
          <w:sz w:val="24"/>
          <w:lang w:eastAsia="ru-RU"/>
        </w:rPr>
        <w:t xml:space="preserve"> образовательной организации</w:t>
      </w:r>
      <w:r w:rsidRPr="00652CE0">
        <w:rPr>
          <w:rFonts w:ascii="Times New Roman" w:eastAsia="Times New Roman" w:hAnsi="Times New Roman" w:cs="Times New Roman"/>
          <w:kern w:val="0"/>
          <w:sz w:val="24"/>
          <w:lang w:eastAsia="ru-RU"/>
        </w:rPr>
        <w:t>); взаимодействует с специалистами районной комиссии по делам несовершеннолетни</w:t>
      </w:r>
      <w:r>
        <w:rPr>
          <w:rFonts w:ascii="Times New Roman" w:eastAsia="Times New Roman" w:hAnsi="Times New Roman" w:cs="Times New Roman"/>
          <w:kern w:val="0"/>
          <w:sz w:val="24"/>
          <w:lang w:eastAsia="ru-RU"/>
        </w:rPr>
        <w:t>х и защите прав</w:t>
      </w:r>
      <w:r w:rsidRPr="00652CE0">
        <w:rPr>
          <w:rFonts w:ascii="Times New Roman" w:eastAsia="Times New Roman" w:hAnsi="Times New Roman" w:cs="Times New Roman"/>
          <w:kern w:val="0"/>
          <w:sz w:val="24"/>
          <w:lang w:eastAsia="ru-RU"/>
        </w:rPr>
        <w:t>,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b/>
          <w:i/>
          <w:kern w:val="0"/>
          <w:sz w:val="24"/>
          <w:lang w:eastAsia="ru-RU"/>
        </w:rPr>
        <w:t xml:space="preserve"> Классный руководитель</w:t>
      </w:r>
      <w:r w:rsidRPr="00652CE0">
        <w:rPr>
          <w:rFonts w:ascii="Times New Roman" w:eastAsia="Times New Roman" w:hAnsi="Times New Roman" w:cs="Times New Roman"/>
          <w:kern w:val="0"/>
          <w:sz w:val="24"/>
          <w:lang w:eastAsia="ru-RU"/>
        </w:rPr>
        <w:t xml:space="preserve"> является связующим звеном в комплексной группе специалистов по организации коррекционной работы с учащимися:</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-делает первичный запрос специалистам и дает первичную информацию о ребенке;</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-осуществляет индивидуальную коррекционную работу (педагогическое сопровождение);</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-консультативная помощь семье в вопросах коррекционно-развивающего воспитания и обучения;</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-изучает жизнедеятельность ребенка вне школы;</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-взаимодействие с сем</w:t>
      </w:r>
      <w:r>
        <w:rPr>
          <w:rFonts w:ascii="Times New Roman" w:eastAsia="Times New Roman" w:hAnsi="Times New Roman" w:cs="Times New Roman"/>
          <w:kern w:val="0"/>
          <w:sz w:val="24"/>
          <w:lang w:eastAsia="ru-RU"/>
        </w:rPr>
        <w:t>ьями обучающихся воспитанников.</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 xml:space="preserve"> Психолог</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-изучает личность учащегося и коллектива класса;</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-анализирует адаптацию ребенка в среде;</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lastRenderedPageBreak/>
        <w:t>-выявляет  учащихся, не адаптированных к процессу обучения;</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-изучает взаимоотношения младших школьников с взрослыми и сверстниками;</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подбирает пакет диагностических методик для организации профилактической и коррекционной работы;</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-выявляет и развивает интересы, склонности и способности школьников;</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-осуществляет психологическую поддержку нуждающихся в ней подростков;</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-осуществляет консультативную помощь семье в вопросах коррекционно-развивающего воспитания и обучения;</w:t>
      </w:r>
    </w:p>
    <w:p w:rsidR="00F117BC" w:rsidRPr="00BE575A"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-осуществляет профилактическую и ко</w:t>
      </w:r>
      <w:r>
        <w:rPr>
          <w:rFonts w:ascii="Times New Roman" w:eastAsia="Times New Roman" w:hAnsi="Times New Roman" w:cs="Times New Roman"/>
          <w:kern w:val="0"/>
          <w:sz w:val="24"/>
          <w:lang w:eastAsia="ru-RU"/>
        </w:rPr>
        <w:t>ррекционную работу с учащимися.</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Учитель-логопед</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исследует речевое развитие учащихся;</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организует логопед</w:t>
      </w:r>
      <w:r>
        <w:rPr>
          <w:rFonts w:ascii="Times New Roman" w:eastAsia="Times New Roman" w:hAnsi="Times New Roman" w:cs="Times New Roman"/>
          <w:kern w:val="0"/>
          <w:sz w:val="24"/>
          <w:lang w:eastAsia="ru-RU"/>
        </w:rPr>
        <w:t>ическое сопровождение учащихся.</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b/>
          <w:i/>
          <w:kern w:val="0"/>
          <w:sz w:val="24"/>
          <w:lang w:eastAsia="ru-RU"/>
        </w:rPr>
      </w:pPr>
      <w:r w:rsidRPr="00652CE0">
        <w:rPr>
          <w:rFonts w:ascii="Times New Roman" w:eastAsia="Times New Roman" w:hAnsi="Times New Roman" w:cs="Times New Roman"/>
          <w:b/>
          <w:i/>
          <w:kern w:val="0"/>
          <w:sz w:val="24"/>
          <w:lang w:eastAsia="ru-RU"/>
        </w:rPr>
        <w:t xml:space="preserve"> Воспитатель</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-изучает творческие возможности личности;</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-развивает интересы учащихся; </w:t>
      </w:r>
    </w:p>
    <w:p w:rsidR="00F117BC" w:rsidRPr="00652CE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-создает условия для их реализации;</w:t>
      </w:r>
    </w:p>
    <w:p w:rsidR="00F117BC"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kern w:val="0"/>
          <w:sz w:val="24"/>
          <w:lang w:eastAsia="ru-RU"/>
        </w:rPr>
        <w:t xml:space="preserve">-решает проблемы рациональной </w:t>
      </w:r>
      <w:r>
        <w:rPr>
          <w:rFonts w:ascii="Times New Roman" w:eastAsia="Times New Roman" w:hAnsi="Times New Roman" w:cs="Times New Roman"/>
          <w:kern w:val="0"/>
          <w:sz w:val="24"/>
          <w:lang w:eastAsia="ru-RU"/>
        </w:rPr>
        <w:t>организации свободного времени.</w:t>
      </w:r>
    </w:p>
    <w:p w:rsidR="00F117BC" w:rsidRPr="002654B0" w:rsidRDefault="00F117BC" w:rsidP="00F117BC">
      <w:pPr>
        <w:suppressAutoHyphens w:val="0"/>
        <w:autoSpaceDE w:val="0"/>
        <w:autoSpaceDN w:val="0"/>
        <w:adjustRightInd w:val="0"/>
        <w:ind w:firstLine="720"/>
        <w:jc w:val="both"/>
        <w:rPr>
          <w:rFonts w:ascii="Times New Roman" w:eastAsia="Times New Roman" w:hAnsi="Times New Roman" w:cs="Times New Roman"/>
          <w:kern w:val="0"/>
          <w:sz w:val="24"/>
          <w:lang w:eastAsia="ru-RU"/>
        </w:rPr>
      </w:pPr>
      <w:r w:rsidRPr="00652CE0">
        <w:rPr>
          <w:rFonts w:ascii="Times New Roman" w:eastAsia="Times New Roman" w:hAnsi="Times New Roman" w:cs="Times New Roman"/>
          <w:b/>
          <w:bCs/>
          <w:i/>
          <w:sz w:val="24"/>
          <w:lang w:eastAsia="ar-SA"/>
        </w:rPr>
        <w:t xml:space="preserve">Содержание деятельности </w:t>
      </w:r>
      <w:r w:rsidRPr="00652CE0">
        <w:rPr>
          <w:rFonts w:ascii="Times New Roman" w:hAnsi="Times New Roman" w:cs="Times New Roman"/>
          <w:b/>
          <w:i/>
          <w:sz w:val="24"/>
        </w:rPr>
        <w:t xml:space="preserve">специалистов образовательного учреждения: </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17"/>
        <w:gridCol w:w="7096"/>
      </w:tblGrid>
      <w:tr w:rsidR="00F117BC" w:rsidRPr="00652CE0" w:rsidTr="00F117BC">
        <w:trPr>
          <w:trHeight w:val="852"/>
          <w:tblCellSpacing w:w="7" w:type="dxa"/>
          <w:jc w:val="center"/>
        </w:trPr>
        <w:tc>
          <w:tcPr>
            <w:tcW w:w="2496" w:type="dxa"/>
            <w:tcBorders>
              <w:bottom w:val="single" w:sz="4" w:space="0" w:color="auto"/>
            </w:tcBorders>
          </w:tcPr>
          <w:p w:rsidR="00F117BC" w:rsidRPr="00652CE0" w:rsidRDefault="00F117BC" w:rsidP="00F117BC">
            <w:pPr>
              <w:jc w:val="center"/>
              <w:rPr>
                <w:rFonts w:ascii="Times New Roman" w:hAnsi="Times New Roman" w:cs="Times New Roman"/>
                <w:b/>
                <w:i/>
                <w:sz w:val="24"/>
              </w:rPr>
            </w:pPr>
            <w:r w:rsidRPr="00652CE0">
              <w:rPr>
                <w:rFonts w:ascii="Times New Roman" w:hAnsi="Times New Roman" w:cs="Times New Roman"/>
                <w:b/>
                <w:bCs/>
                <w:i/>
                <w:sz w:val="24"/>
              </w:rPr>
              <w:t>Субъекты реализации коррекционной работы в школе</w:t>
            </w:r>
          </w:p>
        </w:tc>
        <w:tc>
          <w:tcPr>
            <w:tcW w:w="7075" w:type="dxa"/>
            <w:tcBorders>
              <w:left w:val="single" w:sz="4" w:space="0" w:color="auto"/>
              <w:bottom w:val="single" w:sz="4" w:space="0" w:color="auto"/>
            </w:tcBorders>
          </w:tcPr>
          <w:p w:rsidR="00F117BC" w:rsidRPr="00652CE0" w:rsidRDefault="00F117BC" w:rsidP="00F117BC">
            <w:pPr>
              <w:jc w:val="center"/>
              <w:rPr>
                <w:rFonts w:ascii="Times New Roman" w:hAnsi="Times New Roman" w:cs="Times New Roman"/>
                <w:b/>
                <w:i/>
                <w:sz w:val="24"/>
              </w:rPr>
            </w:pPr>
            <w:r w:rsidRPr="00652CE0">
              <w:rPr>
                <w:rFonts w:ascii="Times New Roman" w:hAnsi="Times New Roman" w:cs="Times New Roman"/>
                <w:b/>
                <w:bCs/>
                <w:i/>
                <w:sz w:val="24"/>
              </w:rPr>
              <w:t>Содержание деятельности специалистов</w:t>
            </w:r>
          </w:p>
        </w:tc>
      </w:tr>
      <w:tr w:rsidR="00F117BC" w:rsidRPr="00652CE0" w:rsidTr="00F117BC">
        <w:trPr>
          <w:tblCellSpacing w:w="7" w:type="dxa"/>
          <w:jc w:val="center"/>
        </w:trPr>
        <w:tc>
          <w:tcPr>
            <w:tcW w:w="2496" w:type="dxa"/>
          </w:tcPr>
          <w:p w:rsidR="00F117BC" w:rsidRPr="00652CE0" w:rsidRDefault="00F117BC" w:rsidP="00F117BC">
            <w:pPr>
              <w:rPr>
                <w:rFonts w:ascii="Times New Roman" w:hAnsi="Times New Roman" w:cs="Times New Roman"/>
                <w:sz w:val="24"/>
              </w:rPr>
            </w:pPr>
            <w:r w:rsidRPr="00652CE0">
              <w:rPr>
                <w:rFonts w:ascii="Times New Roman" w:hAnsi="Times New Roman" w:cs="Times New Roman"/>
                <w:sz w:val="24"/>
              </w:rPr>
              <w:t xml:space="preserve">Председатель </w:t>
            </w:r>
            <w:proofErr w:type="spellStart"/>
            <w:r>
              <w:rPr>
                <w:rFonts w:ascii="Times New Roman" w:hAnsi="Times New Roman" w:cs="Times New Roman"/>
                <w:sz w:val="24"/>
              </w:rPr>
              <w:t>П</w:t>
            </w:r>
            <w:r w:rsidRPr="00652CE0">
              <w:rPr>
                <w:rFonts w:ascii="Times New Roman" w:hAnsi="Times New Roman" w:cs="Times New Roman"/>
                <w:sz w:val="24"/>
              </w:rPr>
              <w:t>Пк</w:t>
            </w:r>
            <w:proofErr w:type="spellEnd"/>
          </w:p>
        </w:tc>
        <w:tc>
          <w:tcPr>
            <w:tcW w:w="7075" w:type="dxa"/>
            <w:tcBorders>
              <w:left w:val="single" w:sz="4" w:space="0" w:color="auto"/>
            </w:tcBorders>
          </w:tcPr>
          <w:p w:rsidR="00F117BC" w:rsidRPr="00652CE0" w:rsidRDefault="00F117BC" w:rsidP="007C7484">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 xml:space="preserve">руководит работой </w:t>
            </w:r>
            <w:proofErr w:type="spellStart"/>
            <w:r>
              <w:rPr>
                <w:rFonts w:ascii="Times New Roman" w:hAnsi="Times New Roman" w:cs="Times New Roman"/>
                <w:sz w:val="24"/>
              </w:rPr>
              <w:t>П</w:t>
            </w:r>
            <w:r w:rsidRPr="00652CE0">
              <w:rPr>
                <w:rFonts w:ascii="Times New Roman" w:hAnsi="Times New Roman" w:cs="Times New Roman"/>
                <w:sz w:val="24"/>
              </w:rPr>
              <w:t>Пк</w:t>
            </w:r>
            <w:proofErr w:type="spellEnd"/>
            <w:r w:rsidRPr="00652CE0">
              <w:rPr>
                <w:rFonts w:ascii="Times New Roman" w:hAnsi="Times New Roman" w:cs="Times New Roman"/>
                <w:sz w:val="24"/>
              </w:rPr>
              <w:t>;</w:t>
            </w:r>
          </w:p>
          <w:p w:rsidR="00F117BC" w:rsidRPr="00652CE0" w:rsidRDefault="00F117BC" w:rsidP="007C7484">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Pr>
                <w:rFonts w:ascii="Times New Roman" w:hAnsi="Times New Roman" w:cs="Times New Roman"/>
                <w:sz w:val="24"/>
              </w:rPr>
              <w:t>взаимодействует с Ц</w:t>
            </w:r>
            <w:r w:rsidRPr="00652CE0">
              <w:rPr>
                <w:rFonts w:ascii="Times New Roman" w:hAnsi="Times New Roman" w:cs="Times New Roman"/>
                <w:sz w:val="24"/>
              </w:rPr>
              <w:t>ПМПК;</w:t>
            </w:r>
          </w:p>
          <w:p w:rsidR="00F117BC" w:rsidRPr="00652CE0" w:rsidRDefault="00F117BC" w:rsidP="007C7484">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просветительскую деятельность с родителями</w:t>
            </w:r>
          </w:p>
        </w:tc>
      </w:tr>
      <w:tr w:rsidR="00F117BC" w:rsidRPr="00652CE0" w:rsidTr="00F117BC">
        <w:trPr>
          <w:tblCellSpacing w:w="7" w:type="dxa"/>
          <w:jc w:val="center"/>
        </w:trPr>
        <w:tc>
          <w:tcPr>
            <w:tcW w:w="2496" w:type="dxa"/>
            <w:tcBorders>
              <w:top w:val="single" w:sz="4" w:space="0" w:color="auto"/>
              <w:bottom w:val="single" w:sz="4" w:space="0" w:color="auto"/>
            </w:tcBorders>
          </w:tcPr>
          <w:p w:rsidR="00F117BC" w:rsidRPr="00652CE0" w:rsidRDefault="00F117BC" w:rsidP="00F117BC">
            <w:pPr>
              <w:rPr>
                <w:rFonts w:ascii="Times New Roman" w:hAnsi="Times New Roman" w:cs="Times New Roman"/>
                <w:sz w:val="24"/>
              </w:rPr>
            </w:pPr>
            <w:r w:rsidRPr="00652CE0">
              <w:rPr>
                <w:rFonts w:ascii="Times New Roman" w:hAnsi="Times New Roman" w:cs="Times New Roman"/>
                <w:sz w:val="24"/>
              </w:rPr>
              <w:t>Учитель (классный руководитель)</w:t>
            </w:r>
          </w:p>
        </w:tc>
        <w:tc>
          <w:tcPr>
            <w:tcW w:w="7075" w:type="dxa"/>
            <w:tcBorders>
              <w:top w:val="single" w:sz="4" w:space="0" w:color="auto"/>
              <w:left w:val="single" w:sz="4" w:space="0" w:color="auto"/>
              <w:bottom w:val="single" w:sz="4" w:space="0" w:color="auto"/>
            </w:tcBorders>
          </w:tcPr>
          <w:p w:rsidR="00F117BC" w:rsidRPr="00652CE0" w:rsidRDefault="00F117BC" w:rsidP="007C7484">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является связующим звеном в комплексной группе специалистов по организации коррекционной работы с учащимися;</w:t>
            </w:r>
          </w:p>
          <w:p w:rsidR="00F117BC" w:rsidRPr="00652CE0" w:rsidRDefault="00F117BC" w:rsidP="007C7484">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делает первичный запрос специалистам и дает первичную информацию о ребенке;</w:t>
            </w:r>
          </w:p>
          <w:p w:rsidR="00F117BC" w:rsidRPr="00652CE0" w:rsidRDefault="00F117BC" w:rsidP="007C7484">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индивидуальную коррекционную работу (педагогическое сопровождение);</w:t>
            </w:r>
          </w:p>
          <w:p w:rsidR="00F117BC" w:rsidRPr="00652CE0" w:rsidRDefault="00F117BC" w:rsidP="007C7484">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консультативная помощь семье в вопросах коррекционно-развивающего воспитания и обучения</w:t>
            </w:r>
          </w:p>
        </w:tc>
      </w:tr>
      <w:tr w:rsidR="00F117BC" w:rsidRPr="00652CE0" w:rsidTr="00F117BC">
        <w:trPr>
          <w:tblCellSpacing w:w="7" w:type="dxa"/>
          <w:jc w:val="center"/>
        </w:trPr>
        <w:tc>
          <w:tcPr>
            <w:tcW w:w="2496" w:type="dxa"/>
          </w:tcPr>
          <w:p w:rsidR="00F117BC" w:rsidRPr="00652CE0" w:rsidRDefault="00F117BC" w:rsidP="00F117BC">
            <w:pPr>
              <w:rPr>
                <w:rFonts w:ascii="Times New Roman" w:hAnsi="Times New Roman" w:cs="Times New Roman"/>
                <w:sz w:val="24"/>
              </w:rPr>
            </w:pPr>
            <w:r w:rsidRPr="00652CE0">
              <w:rPr>
                <w:rFonts w:ascii="Times New Roman" w:hAnsi="Times New Roman" w:cs="Times New Roman"/>
                <w:sz w:val="24"/>
              </w:rPr>
              <w:lastRenderedPageBreak/>
              <w:t>Социальный педагог</w:t>
            </w:r>
          </w:p>
        </w:tc>
        <w:tc>
          <w:tcPr>
            <w:tcW w:w="7075" w:type="dxa"/>
            <w:tcBorders>
              <w:left w:val="single" w:sz="4" w:space="0" w:color="auto"/>
            </w:tcBorders>
          </w:tcPr>
          <w:p w:rsidR="00F117BC" w:rsidRPr="00652CE0" w:rsidRDefault="00F117BC" w:rsidP="007C7484">
            <w:pPr>
              <w:numPr>
                <w:ilvl w:val="0"/>
                <w:numId w:val="15"/>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жизнедеятельность ребенка вне школы;</w:t>
            </w:r>
          </w:p>
          <w:p w:rsidR="00F117BC" w:rsidRPr="00652CE0" w:rsidRDefault="00F117BC" w:rsidP="007C7484">
            <w:pPr>
              <w:numPr>
                <w:ilvl w:val="0"/>
                <w:numId w:val="15"/>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профилактическую и коррекционную работу с учащимися;</w:t>
            </w:r>
          </w:p>
          <w:p w:rsidR="00F117BC" w:rsidRPr="00652CE0" w:rsidRDefault="00F117BC" w:rsidP="007C7484">
            <w:pPr>
              <w:numPr>
                <w:ilvl w:val="0"/>
                <w:numId w:val="15"/>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взаимодействие с семьей обучающихся</w:t>
            </w:r>
            <w:r>
              <w:rPr>
                <w:rFonts w:ascii="Times New Roman" w:hAnsi="Times New Roman" w:cs="Times New Roman"/>
                <w:sz w:val="24"/>
              </w:rPr>
              <w:t>;</w:t>
            </w:r>
          </w:p>
        </w:tc>
      </w:tr>
      <w:tr w:rsidR="00F117BC" w:rsidRPr="00652CE0" w:rsidTr="00F117BC">
        <w:trPr>
          <w:tblCellSpacing w:w="7" w:type="dxa"/>
          <w:jc w:val="center"/>
        </w:trPr>
        <w:tc>
          <w:tcPr>
            <w:tcW w:w="2496" w:type="dxa"/>
          </w:tcPr>
          <w:p w:rsidR="00F117BC" w:rsidRPr="00652CE0" w:rsidRDefault="00F117BC" w:rsidP="00F117BC">
            <w:pPr>
              <w:rPr>
                <w:rFonts w:ascii="Times New Roman" w:hAnsi="Times New Roman" w:cs="Times New Roman"/>
                <w:sz w:val="24"/>
              </w:rPr>
            </w:pPr>
            <w:r w:rsidRPr="00652CE0">
              <w:rPr>
                <w:rFonts w:ascii="Times New Roman" w:hAnsi="Times New Roman" w:cs="Times New Roman"/>
                <w:sz w:val="24"/>
              </w:rPr>
              <w:t>Психолог</w:t>
            </w:r>
          </w:p>
        </w:tc>
        <w:tc>
          <w:tcPr>
            <w:tcW w:w="7075" w:type="dxa"/>
            <w:tcBorders>
              <w:left w:val="single" w:sz="4" w:space="0" w:color="auto"/>
            </w:tcBorders>
          </w:tcPr>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личность учащегося и коллектива класса;</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анализирует адаптацию ребенка в образовательной среде;</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 xml:space="preserve">выявляет </w:t>
            </w:r>
            <w:proofErr w:type="spellStart"/>
            <w:r w:rsidRPr="00652CE0">
              <w:rPr>
                <w:rFonts w:ascii="Times New Roman" w:hAnsi="Times New Roman" w:cs="Times New Roman"/>
                <w:sz w:val="24"/>
              </w:rPr>
              <w:t>дезадаптированных</w:t>
            </w:r>
            <w:proofErr w:type="spellEnd"/>
            <w:r w:rsidRPr="00652CE0">
              <w:rPr>
                <w:rFonts w:ascii="Times New Roman" w:hAnsi="Times New Roman" w:cs="Times New Roman"/>
                <w:sz w:val="24"/>
              </w:rPr>
              <w:t xml:space="preserve"> учащихся;</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взаимоотношения младших школьников со взрослыми и сверстниками;</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подбирает пакет диагностических методик для организации профилактической и коррекционной работы;</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выявляет и развивает интересы, склонности и способности школьников;</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психологическую поддержку нуждающихся в ней подростков;</w:t>
            </w:r>
          </w:p>
          <w:p w:rsidR="00F117BC" w:rsidRPr="00652CE0" w:rsidRDefault="00F117BC" w:rsidP="007C7484">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консультативная помощь семье в вопросах коррекционно-развивающего воспитания и обучения</w:t>
            </w:r>
          </w:p>
        </w:tc>
      </w:tr>
      <w:tr w:rsidR="00F117BC" w:rsidRPr="00652CE0" w:rsidTr="00F117BC">
        <w:trPr>
          <w:tblCellSpacing w:w="7" w:type="dxa"/>
          <w:jc w:val="center"/>
        </w:trPr>
        <w:tc>
          <w:tcPr>
            <w:tcW w:w="2496" w:type="dxa"/>
            <w:tcBorders>
              <w:top w:val="single" w:sz="4" w:space="0" w:color="auto"/>
            </w:tcBorders>
          </w:tcPr>
          <w:p w:rsidR="00F117BC" w:rsidRPr="00652CE0" w:rsidRDefault="00F117BC" w:rsidP="00F117BC">
            <w:pPr>
              <w:rPr>
                <w:rFonts w:ascii="Times New Roman" w:hAnsi="Times New Roman" w:cs="Times New Roman"/>
                <w:sz w:val="24"/>
              </w:rPr>
            </w:pPr>
            <w:r w:rsidRPr="00652CE0">
              <w:rPr>
                <w:rFonts w:ascii="Times New Roman" w:hAnsi="Times New Roman" w:cs="Times New Roman"/>
                <w:sz w:val="24"/>
              </w:rPr>
              <w:t>Учитель-логопед</w:t>
            </w:r>
          </w:p>
        </w:tc>
        <w:tc>
          <w:tcPr>
            <w:tcW w:w="7075" w:type="dxa"/>
            <w:tcBorders>
              <w:top w:val="single" w:sz="4" w:space="0" w:color="auto"/>
              <w:left w:val="single" w:sz="4" w:space="0" w:color="auto"/>
            </w:tcBorders>
          </w:tcPr>
          <w:p w:rsidR="00F117BC" w:rsidRPr="00652CE0" w:rsidRDefault="00F117BC" w:rsidP="007C7484">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исследует речевое развитие учащихся;</w:t>
            </w:r>
          </w:p>
          <w:p w:rsidR="00F117BC" w:rsidRPr="00652CE0" w:rsidRDefault="00F117BC" w:rsidP="007C7484">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организует логопедическое сопровождение учащихся.</w:t>
            </w:r>
          </w:p>
        </w:tc>
      </w:tr>
      <w:tr w:rsidR="00F117BC" w:rsidRPr="00652CE0" w:rsidTr="00F117BC">
        <w:trPr>
          <w:tblCellSpacing w:w="7" w:type="dxa"/>
          <w:jc w:val="center"/>
        </w:trPr>
        <w:tc>
          <w:tcPr>
            <w:tcW w:w="2496" w:type="dxa"/>
            <w:tcBorders>
              <w:top w:val="single" w:sz="4" w:space="0" w:color="auto"/>
            </w:tcBorders>
          </w:tcPr>
          <w:p w:rsidR="00F117BC" w:rsidRPr="00652CE0" w:rsidRDefault="00F117BC" w:rsidP="00F117BC">
            <w:pPr>
              <w:rPr>
                <w:rFonts w:ascii="Times New Roman" w:hAnsi="Times New Roman" w:cs="Times New Roman"/>
                <w:sz w:val="24"/>
              </w:rPr>
            </w:pPr>
            <w:r w:rsidRPr="00652CE0">
              <w:rPr>
                <w:rFonts w:ascii="Times New Roman" w:hAnsi="Times New Roman" w:cs="Times New Roman"/>
                <w:sz w:val="24"/>
              </w:rPr>
              <w:t>Воспитатель</w:t>
            </w:r>
          </w:p>
        </w:tc>
        <w:tc>
          <w:tcPr>
            <w:tcW w:w="7075" w:type="dxa"/>
            <w:tcBorders>
              <w:top w:val="single" w:sz="4" w:space="0" w:color="auto"/>
              <w:left w:val="single" w:sz="4" w:space="0" w:color="auto"/>
            </w:tcBorders>
          </w:tcPr>
          <w:p w:rsidR="00F117BC" w:rsidRPr="00652CE0" w:rsidRDefault="00F117BC" w:rsidP="007C7484">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интересы учащихся;</w:t>
            </w:r>
          </w:p>
          <w:p w:rsidR="00F117BC" w:rsidRPr="00652CE0" w:rsidRDefault="00F117BC" w:rsidP="007C7484">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создает условия для их реализации;</w:t>
            </w:r>
          </w:p>
          <w:p w:rsidR="00F117BC" w:rsidRPr="00652CE0" w:rsidRDefault="00F117BC" w:rsidP="007C7484">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развивает творческие возможности личности;</w:t>
            </w:r>
          </w:p>
          <w:p w:rsidR="00F117BC" w:rsidRPr="00652CE0" w:rsidRDefault="00F117BC" w:rsidP="007C7484">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решает проблемы рациональной организации свободного времени.</w:t>
            </w:r>
          </w:p>
        </w:tc>
      </w:tr>
    </w:tbl>
    <w:p w:rsidR="00F117BC" w:rsidRPr="00652CE0" w:rsidRDefault="00F117BC" w:rsidP="00F117BC">
      <w:pPr>
        <w:overflowPunct w:val="0"/>
        <w:autoSpaceDE w:val="0"/>
        <w:autoSpaceDN w:val="0"/>
        <w:adjustRightInd w:val="0"/>
        <w:spacing w:line="310" w:lineRule="auto"/>
        <w:jc w:val="both"/>
        <w:rPr>
          <w:rFonts w:ascii="Times New Roman" w:hAnsi="Times New Roman"/>
          <w:sz w:val="24"/>
        </w:rPr>
      </w:pPr>
    </w:p>
    <w:p w:rsidR="00F117BC" w:rsidRPr="00652CE0" w:rsidRDefault="00F117BC" w:rsidP="00F117BC">
      <w:pPr>
        <w:overflowPunct w:val="0"/>
        <w:autoSpaceDE w:val="0"/>
        <w:autoSpaceDN w:val="0"/>
        <w:adjustRightInd w:val="0"/>
        <w:ind w:firstLine="709"/>
        <w:jc w:val="both"/>
        <w:rPr>
          <w:rFonts w:ascii="Times New Roman" w:hAnsi="Times New Roman"/>
          <w:sz w:val="24"/>
        </w:rPr>
      </w:pPr>
      <w:r w:rsidRPr="00652CE0">
        <w:rPr>
          <w:rFonts w:ascii="Times New Roman" w:hAnsi="Times New Roman"/>
          <w:sz w:val="24"/>
        </w:rPr>
        <w:t xml:space="preserve">Основными механизмами реализации программы коррекционной работы являются оптимально выстроенное взаимодействие специалистов </w:t>
      </w:r>
      <w:r>
        <w:rPr>
          <w:rFonts w:ascii="Times New Roman" w:hAnsi="Times New Roman"/>
          <w:sz w:val="24"/>
        </w:rPr>
        <w:t>МОУ СОШ №7,</w:t>
      </w:r>
    </w:p>
    <w:p w:rsidR="00F117BC" w:rsidRPr="00652CE0" w:rsidRDefault="00F117BC" w:rsidP="00F117BC">
      <w:pPr>
        <w:overflowPunct w:val="0"/>
        <w:autoSpaceDE w:val="0"/>
        <w:autoSpaceDN w:val="0"/>
        <w:adjustRightInd w:val="0"/>
        <w:jc w:val="both"/>
        <w:rPr>
          <w:rFonts w:ascii="Times New Roman" w:hAnsi="Times New Roman"/>
          <w:sz w:val="24"/>
        </w:rPr>
      </w:pPr>
      <w:bookmarkStart w:id="1" w:name="page281"/>
      <w:bookmarkEnd w:id="1"/>
      <w:r w:rsidRPr="00652CE0">
        <w:rPr>
          <w:rFonts w:ascii="Times New Roman" w:hAnsi="Times New Roman"/>
          <w:sz w:val="24"/>
        </w:rPr>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F117BC" w:rsidRPr="00652CE0" w:rsidRDefault="00F117BC" w:rsidP="00F117BC">
      <w:pPr>
        <w:autoSpaceDE w:val="0"/>
        <w:autoSpaceDN w:val="0"/>
        <w:adjustRightInd w:val="0"/>
        <w:ind w:left="720"/>
        <w:rPr>
          <w:rFonts w:ascii="Times New Roman" w:hAnsi="Times New Roman"/>
          <w:sz w:val="24"/>
        </w:rPr>
      </w:pPr>
      <w:r w:rsidRPr="00652CE0">
        <w:rPr>
          <w:rFonts w:ascii="Times New Roman" w:hAnsi="Times New Roman"/>
          <w:sz w:val="24"/>
        </w:rPr>
        <w:t xml:space="preserve">Взаимодействие специалистов </w:t>
      </w:r>
      <w:r>
        <w:rPr>
          <w:rFonts w:ascii="Times New Roman" w:hAnsi="Times New Roman"/>
          <w:sz w:val="24"/>
        </w:rPr>
        <w:t xml:space="preserve">МОУ СОШ №7 </w:t>
      </w:r>
      <w:r w:rsidRPr="00652CE0">
        <w:rPr>
          <w:rFonts w:ascii="Times New Roman" w:hAnsi="Times New Roman"/>
          <w:sz w:val="24"/>
        </w:rPr>
        <w:t xml:space="preserve"> предусматривает:</w:t>
      </w:r>
    </w:p>
    <w:p w:rsidR="00F117BC" w:rsidRPr="00652CE0" w:rsidRDefault="00F117BC" w:rsidP="00F117BC">
      <w:pPr>
        <w:autoSpaceDE w:val="0"/>
        <w:autoSpaceDN w:val="0"/>
        <w:adjustRightInd w:val="0"/>
        <w:ind w:left="720"/>
        <w:rPr>
          <w:rFonts w:ascii="Times New Roman" w:hAnsi="Times New Roman"/>
          <w:sz w:val="24"/>
        </w:rPr>
      </w:pPr>
      <w:r w:rsidRPr="00652CE0">
        <w:rPr>
          <w:rFonts w:ascii="Times New Roman" w:hAnsi="Times New Roman"/>
          <w:sz w:val="24"/>
        </w:rPr>
        <w:t>-   многоаспектный анализ психофизического развития обучающего с ЗПР;</w:t>
      </w:r>
    </w:p>
    <w:p w:rsidR="00F117BC" w:rsidRPr="00652CE0" w:rsidRDefault="00F117BC" w:rsidP="00F117BC">
      <w:pPr>
        <w:overflowPunct w:val="0"/>
        <w:autoSpaceDE w:val="0"/>
        <w:autoSpaceDN w:val="0"/>
        <w:adjustRightInd w:val="0"/>
        <w:ind w:firstLine="709"/>
        <w:jc w:val="both"/>
        <w:rPr>
          <w:rFonts w:ascii="Times New Roman" w:hAnsi="Times New Roman"/>
          <w:sz w:val="24"/>
        </w:rPr>
      </w:pPr>
      <w:r w:rsidRPr="00652CE0">
        <w:rPr>
          <w:rFonts w:ascii="Times New Roman" w:hAnsi="Times New Roman"/>
          <w:sz w:val="24"/>
        </w:rPr>
        <w:t>-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17BC" w:rsidRPr="00652CE0" w:rsidRDefault="00F117BC" w:rsidP="00F117BC">
      <w:pPr>
        <w:overflowPunct w:val="0"/>
        <w:autoSpaceDE w:val="0"/>
        <w:autoSpaceDN w:val="0"/>
        <w:adjustRightInd w:val="0"/>
        <w:spacing w:line="310" w:lineRule="auto"/>
      </w:pPr>
    </w:p>
    <w:p w:rsidR="00F117BC" w:rsidRPr="00D558BB" w:rsidRDefault="00F117BC" w:rsidP="00F117BC">
      <w:pPr>
        <w:overflowPunct w:val="0"/>
        <w:autoSpaceDE w:val="0"/>
        <w:autoSpaceDN w:val="0"/>
        <w:adjustRightInd w:val="0"/>
        <w:jc w:val="both"/>
        <w:rPr>
          <w:rFonts w:ascii="Times New Roman" w:hAnsi="Times New Roman" w:cs="Times New Roman"/>
          <w:sz w:val="24"/>
        </w:rPr>
      </w:pPr>
      <w:r w:rsidRPr="00D558BB">
        <w:rPr>
          <w:rFonts w:ascii="Times New Roman" w:hAnsi="Times New Roman" w:cs="Times New Roman"/>
          <w:sz w:val="24"/>
        </w:rPr>
        <w:t>Основными механизмами реализации программы коррекционной работы являются оптимально выстроенное взаимодействие специалистов МОУ СОШ №7</w:t>
      </w:r>
    </w:p>
    <w:p w:rsidR="00F117BC" w:rsidRPr="00D558BB" w:rsidRDefault="00F117BC" w:rsidP="00F117BC">
      <w:pPr>
        <w:overflowPunct w:val="0"/>
        <w:autoSpaceDE w:val="0"/>
        <w:autoSpaceDN w:val="0"/>
        <w:adjustRightInd w:val="0"/>
        <w:jc w:val="both"/>
        <w:rPr>
          <w:rFonts w:ascii="Times New Roman" w:hAnsi="Times New Roman" w:cs="Times New Roman"/>
          <w:sz w:val="24"/>
        </w:rPr>
      </w:pPr>
      <w:r w:rsidRPr="00D558BB">
        <w:rPr>
          <w:rFonts w:ascii="Times New Roman" w:hAnsi="Times New Roman" w:cs="Times New Roman"/>
          <w:sz w:val="24"/>
        </w:rPr>
        <w:lastRenderedPageBreak/>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F117BC" w:rsidRPr="00D558BB" w:rsidRDefault="00F117BC" w:rsidP="00F117BC">
      <w:pPr>
        <w:autoSpaceDE w:val="0"/>
        <w:autoSpaceDN w:val="0"/>
        <w:adjustRightInd w:val="0"/>
        <w:jc w:val="both"/>
        <w:rPr>
          <w:rFonts w:ascii="Times New Roman" w:hAnsi="Times New Roman" w:cs="Times New Roman"/>
          <w:sz w:val="24"/>
        </w:rPr>
      </w:pPr>
      <w:r w:rsidRPr="00D558BB">
        <w:rPr>
          <w:rFonts w:ascii="Times New Roman" w:hAnsi="Times New Roman" w:cs="Times New Roman"/>
          <w:sz w:val="24"/>
        </w:rPr>
        <w:t>Взаимодействие специалистов МОУ СОШ №7  предусматривает:</w:t>
      </w:r>
    </w:p>
    <w:p w:rsidR="00F117BC" w:rsidRPr="00D558BB" w:rsidRDefault="00F117BC" w:rsidP="00F117BC">
      <w:pPr>
        <w:autoSpaceDE w:val="0"/>
        <w:autoSpaceDN w:val="0"/>
        <w:adjustRightInd w:val="0"/>
        <w:jc w:val="both"/>
        <w:rPr>
          <w:rFonts w:ascii="Times New Roman" w:hAnsi="Times New Roman" w:cs="Times New Roman"/>
          <w:sz w:val="24"/>
        </w:rPr>
      </w:pPr>
      <w:r w:rsidRPr="00D558BB">
        <w:rPr>
          <w:rFonts w:ascii="Times New Roman" w:hAnsi="Times New Roman" w:cs="Times New Roman"/>
          <w:sz w:val="24"/>
        </w:rPr>
        <w:t>-   многоаспектный анализ психофизического развития о</w:t>
      </w:r>
      <w:r>
        <w:rPr>
          <w:rFonts w:ascii="Times New Roman" w:hAnsi="Times New Roman" w:cs="Times New Roman"/>
          <w:sz w:val="24"/>
        </w:rPr>
        <w:t>бучающего с ЗП</w:t>
      </w:r>
      <w:r w:rsidRPr="00D558BB">
        <w:rPr>
          <w:rFonts w:ascii="Times New Roman" w:hAnsi="Times New Roman" w:cs="Times New Roman"/>
          <w:sz w:val="24"/>
        </w:rPr>
        <w:t>Р;</w:t>
      </w:r>
    </w:p>
    <w:p w:rsidR="00F117BC" w:rsidRPr="00186085" w:rsidRDefault="00F117BC" w:rsidP="00186085">
      <w:pPr>
        <w:overflowPunct w:val="0"/>
        <w:autoSpaceDE w:val="0"/>
        <w:autoSpaceDN w:val="0"/>
        <w:adjustRightInd w:val="0"/>
        <w:jc w:val="both"/>
        <w:rPr>
          <w:rFonts w:ascii="Times New Roman" w:hAnsi="Times New Roman" w:cs="Times New Roman"/>
          <w:sz w:val="24"/>
        </w:rPr>
      </w:pPr>
      <w:r w:rsidRPr="00D558BB">
        <w:rPr>
          <w:rFonts w:ascii="Times New Roman" w:hAnsi="Times New Roman" w:cs="Times New Roman"/>
          <w:sz w:val="24"/>
        </w:rPr>
        <w:t>- комплексный подход к диагностике, определению и р</w:t>
      </w:r>
      <w:r>
        <w:rPr>
          <w:rFonts w:ascii="Times New Roman" w:hAnsi="Times New Roman" w:cs="Times New Roman"/>
          <w:sz w:val="24"/>
        </w:rPr>
        <w:t>ешению проблем обучающегося с ЗП</w:t>
      </w:r>
      <w:r w:rsidRPr="00D558BB">
        <w:rPr>
          <w:rFonts w:ascii="Times New Roman" w:hAnsi="Times New Roman" w:cs="Times New Roman"/>
          <w:sz w:val="24"/>
        </w:rPr>
        <w:t>Р, к предоставлению ему квалифицированной помощи с учето</w:t>
      </w:r>
      <w:r w:rsidR="00186085">
        <w:rPr>
          <w:rFonts w:ascii="Times New Roman" w:hAnsi="Times New Roman" w:cs="Times New Roman"/>
          <w:sz w:val="24"/>
        </w:rPr>
        <w:t>м уровня психического развития.</w:t>
      </w:r>
    </w:p>
    <w:p w:rsidR="00F117BC" w:rsidRPr="007B64EA" w:rsidRDefault="00F117BC" w:rsidP="00F117BC">
      <w:pPr>
        <w:shd w:val="clear" w:color="auto" w:fill="FFFFFF"/>
        <w:autoSpaceDE w:val="0"/>
        <w:rPr>
          <w:rFonts w:ascii="Times New Roman" w:hAnsi="Times New Roman" w:cs="Times New Roman"/>
          <w:spacing w:val="2"/>
          <w:sz w:val="24"/>
          <w:lang w:eastAsia="ar-SA"/>
        </w:rPr>
      </w:pPr>
      <w:r w:rsidRPr="007B64EA">
        <w:rPr>
          <w:rFonts w:ascii="Times New Roman" w:hAnsi="Times New Roman" w:cs="Times New Roman"/>
          <w:b/>
          <w:spacing w:val="2"/>
          <w:sz w:val="24"/>
          <w:lang w:eastAsia="ar-SA"/>
        </w:rPr>
        <w:t xml:space="preserve"> </w:t>
      </w:r>
      <w:r w:rsidRPr="007B64EA">
        <w:rPr>
          <w:rFonts w:ascii="Times New Roman" w:hAnsi="Times New Roman" w:cs="Times New Roman"/>
          <w:b/>
          <w:i/>
          <w:spacing w:val="2"/>
          <w:sz w:val="24"/>
          <w:lang w:eastAsia="ar-SA"/>
        </w:rPr>
        <w:t>Взаимодействие специалистов МОУ СОШ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50"/>
        <w:gridCol w:w="2393"/>
        <w:gridCol w:w="2393"/>
      </w:tblGrid>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Мероприятия</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Специалисты</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Форма работы</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 Планируемый           результат</w:t>
            </w:r>
          </w:p>
        </w:tc>
      </w:tr>
      <w:tr w:rsidR="00F117BC" w:rsidRPr="007B64EA" w:rsidTr="00F117BC">
        <w:tc>
          <w:tcPr>
            <w:tcW w:w="9571" w:type="dxa"/>
            <w:gridSpan w:val="4"/>
          </w:tcPr>
          <w:p w:rsidR="00F117BC" w:rsidRPr="007B64EA" w:rsidRDefault="00F117BC" w:rsidP="00F117BC">
            <w:pPr>
              <w:autoSpaceDE w:val="0"/>
              <w:jc w:val="center"/>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Диагностическая работа</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Входящая психолого-медико-педагогическая диагностика</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-председатель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соц. педагог</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Анализ документов ЦПМПК и медицинских карт;</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Проведение  входных диагностик.</w:t>
            </w:r>
          </w:p>
          <w:p w:rsidR="00F117BC" w:rsidRPr="007B64EA" w:rsidRDefault="00F117BC" w:rsidP="00F117BC">
            <w:pPr>
              <w:autoSpaceDE w:val="0"/>
              <w:rPr>
                <w:rFonts w:ascii="Times New Roman" w:hAnsi="Times New Roman" w:cs="Times New Roman"/>
                <w:spacing w:val="2"/>
                <w:sz w:val="24"/>
                <w:lang w:eastAsia="ar-SA"/>
              </w:rPr>
            </w:pP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Выявление причин и характера затруднений в освоении учащимися АООП НОО для детей с ОВЗ (ЗПР). Комплектование групп. Планирование коррекционной работы.</w:t>
            </w:r>
          </w:p>
        </w:tc>
      </w:tr>
      <w:tr w:rsidR="00F117BC" w:rsidRPr="007B64EA" w:rsidTr="00F117BC">
        <w:tc>
          <w:tcPr>
            <w:tcW w:w="9571" w:type="dxa"/>
            <w:gridSpan w:val="4"/>
          </w:tcPr>
          <w:p w:rsidR="00F117BC" w:rsidRPr="007B64EA" w:rsidRDefault="00F117BC" w:rsidP="00F117BC">
            <w:pPr>
              <w:autoSpaceDE w:val="0"/>
              <w:jc w:val="center"/>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Коррекционно-развивающая деятельность</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z w:val="24"/>
                <w:lang w:eastAsia="ar-SA"/>
              </w:rPr>
              <w:t xml:space="preserve">Выбор оптимальных для развития ребёнка с ТНР методик, </w:t>
            </w:r>
            <w:r w:rsidRPr="007B64EA">
              <w:rPr>
                <w:rFonts w:ascii="Times New Roman" w:hAnsi="Times New Roman" w:cs="Times New Roman"/>
                <w:spacing w:val="-1"/>
                <w:sz w:val="24"/>
                <w:lang w:eastAsia="ar-SA"/>
              </w:rPr>
              <w:t>методов и приёмов коррекционно-развивающего обучения</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-председатель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-классный руководитель </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соц. педагог</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Приказы, протоколы </w:t>
            </w:r>
            <w:proofErr w:type="spellStart"/>
            <w:r w:rsidRPr="007B64EA">
              <w:rPr>
                <w:rFonts w:ascii="Times New Roman" w:hAnsi="Times New Roman" w:cs="Times New Roman"/>
                <w:spacing w:val="2"/>
                <w:sz w:val="24"/>
                <w:lang w:eastAsia="ar-SA"/>
              </w:rPr>
              <w:t>ППк</w:t>
            </w:r>
            <w:proofErr w:type="spellEnd"/>
            <w:r w:rsidRPr="007B64EA">
              <w:rPr>
                <w:rFonts w:ascii="Times New Roman" w:hAnsi="Times New Roman" w:cs="Times New Roman"/>
                <w:spacing w:val="2"/>
                <w:sz w:val="24"/>
                <w:lang w:eastAsia="ar-SA"/>
              </w:rPr>
              <w:t>, рабочие программы, планы коррекционных занятий</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Фиксирование запланированных и проведенных мероприятий коррекционно-развивающей работы в индивидуальной папке сопровождения обучающего с ЗПР.  Организация системы </w:t>
            </w:r>
            <w:r w:rsidRPr="007B64EA">
              <w:rPr>
                <w:rFonts w:ascii="Times New Roman" w:hAnsi="Times New Roman" w:cs="Times New Roman"/>
                <w:spacing w:val="2"/>
                <w:sz w:val="24"/>
                <w:lang w:eastAsia="ar-SA"/>
              </w:rPr>
              <w:lastRenderedPageBreak/>
              <w:t xml:space="preserve">комплексного психолого-педагогического сопровождения учащихся с ЗПР </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Организация и проведение специалистами групповых и индивидуальных коррекционно-развивающих занятий, направленных на преодоление пробелов в развитии и трудностей в обучении</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-Социальный педагог</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Заседания </w:t>
            </w:r>
            <w:proofErr w:type="spellStart"/>
            <w:r w:rsidRPr="007B64EA">
              <w:rPr>
                <w:rFonts w:ascii="Times New Roman" w:hAnsi="Times New Roman" w:cs="Times New Roman"/>
                <w:spacing w:val="2"/>
                <w:sz w:val="24"/>
                <w:lang w:eastAsia="ar-SA"/>
              </w:rPr>
              <w:t>ППк</w:t>
            </w:r>
            <w:proofErr w:type="spellEnd"/>
            <w:r w:rsidRPr="007B64EA">
              <w:rPr>
                <w:rFonts w:ascii="Times New Roman" w:hAnsi="Times New Roman" w:cs="Times New Roman"/>
                <w:spacing w:val="2"/>
                <w:sz w:val="24"/>
                <w:lang w:eastAsia="ar-SA"/>
              </w:rPr>
              <w:t xml:space="preserve">; индивидуальные и групповые </w:t>
            </w:r>
            <w:proofErr w:type="spellStart"/>
            <w:r w:rsidRPr="007B64EA">
              <w:rPr>
                <w:rFonts w:ascii="Times New Roman" w:hAnsi="Times New Roman" w:cs="Times New Roman"/>
                <w:spacing w:val="2"/>
                <w:sz w:val="24"/>
                <w:lang w:eastAsia="ar-SA"/>
              </w:rPr>
              <w:t>корекционно</w:t>
            </w:r>
            <w:proofErr w:type="spellEnd"/>
            <w:r w:rsidRPr="007B64EA">
              <w:rPr>
                <w:rFonts w:ascii="Times New Roman" w:hAnsi="Times New Roman" w:cs="Times New Roman"/>
                <w:spacing w:val="2"/>
                <w:sz w:val="24"/>
                <w:lang w:eastAsia="ar-SA"/>
              </w:rPr>
              <w:t>-развивающие занятия</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Выполнение рекомендаций ПМПК, </w:t>
            </w:r>
            <w:proofErr w:type="spellStart"/>
            <w:r w:rsidRPr="007B64EA">
              <w:rPr>
                <w:rFonts w:ascii="Times New Roman" w:hAnsi="Times New Roman" w:cs="Times New Roman"/>
                <w:spacing w:val="2"/>
                <w:sz w:val="24"/>
                <w:lang w:eastAsia="ar-SA"/>
              </w:rPr>
              <w:t>ППк</w:t>
            </w:r>
            <w:proofErr w:type="spellEnd"/>
            <w:r w:rsidRPr="007B64EA">
              <w:rPr>
                <w:rFonts w:ascii="Times New Roman" w:hAnsi="Times New Roman" w:cs="Times New Roman"/>
                <w:spacing w:val="2"/>
                <w:sz w:val="24"/>
                <w:lang w:eastAsia="ar-SA"/>
              </w:rPr>
              <w:t>;</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Реализация и коррекционных рабочих программ.</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Системное воздействие на учебно-познавательную деятельность учащихся с ЗПР в ходе образовательного процесса</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-Председатель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-Учитель-логопед</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w:t>
            </w:r>
            <w:proofErr w:type="spellStart"/>
            <w:r w:rsidRPr="007B64EA">
              <w:rPr>
                <w:rFonts w:ascii="Times New Roman" w:hAnsi="Times New Roman" w:cs="Times New Roman"/>
                <w:spacing w:val="2"/>
                <w:sz w:val="24"/>
                <w:lang w:eastAsia="ar-SA"/>
              </w:rPr>
              <w:t>Соц.педагог</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 (классный руководитель)</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Мониторинг развития учащихся;</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План мероприятий по сохранению и укреплению здоровья обучающихся с ЗПР;</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Реализация программы формирования культуры здорового и безопасного образа жизни как части АООП НОО для детей с ЗПР в соответствии с ФГОС </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Целенаправленное воздействие педагогов и специалистов на формирование УУД и коррекцию отклонений в развитии, использование рабочих программ, специальных методов обучения и воспитания, </w:t>
            </w:r>
            <w:proofErr w:type="spellStart"/>
            <w:r w:rsidRPr="007B64EA">
              <w:rPr>
                <w:rFonts w:ascii="Times New Roman" w:hAnsi="Times New Roman" w:cs="Times New Roman"/>
                <w:spacing w:val="2"/>
                <w:sz w:val="24"/>
                <w:lang w:eastAsia="ar-SA"/>
              </w:rPr>
              <w:t>дадактических</w:t>
            </w:r>
            <w:proofErr w:type="spellEnd"/>
            <w:r w:rsidRPr="007B64EA">
              <w:rPr>
                <w:rFonts w:ascii="Times New Roman" w:hAnsi="Times New Roman" w:cs="Times New Roman"/>
                <w:spacing w:val="2"/>
                <w:sz w:val="24"/>
                <w:lang w:eastAsia="ar-SA"/>
              </w:rPr>
              <w:t xml:space="preserve"> материалов, технических средств обучения коллективного и индивидуального пользования</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Развитие эмоционально-волевой и личностной сферы </w:t>
            </w:r>
            <w:r w:rsidRPr="007B64EA">
              <w:rPr>
                <w:rFonts w:ascii="Times New Roman" w:hAnsi="Times New Roman" w:cs="Times New Roman"/>
                <w:spacing w:val="2"/>
                <w:sz w:val="24"/>
                <w:lang w:eastAsia="ar-SA"/>
              </w:rPr>
              <w:lastRenderedPageBreak/>
              <w:t xml:space="preserve">ребенка и </w:t>
            </w:r>
            <w:proofErr w:type="spellStart"/>
            <w:r w:rsidRPr="007B64EA">
              <w:rPr>
                <w:rFonts w:ascii="Times New Roman" w:hAnsi="Times New Roman" w:cs="Times New Roman"/>
                <w:spacing w:val="2"/>
                <w:sz w:val="24"/>
                <w:lang w:eastAsia="ar-SA"/>
              </w:rPr>
              <w:t>психокоррекция</w:t>
            </w:r>
            <w:proofErr w:type="spellEnd"/>
            <w:r w:rsidRPr="007B64EA">
              <w:rPr>
                <w:rFonts w:ascii="Times New Roman" w:hAnsi="Times New Roman" w:cs="Times New Roman"/>
                <w:spacing w:val="2"/>
                <w:sz w:val="24"/>
                <w:lang w:eastAsia="ar-SA"/>
              </w:rPr>
              <w:t xml:space="preserve"> его поведения</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Учитель-логопед;</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Социальный педагог;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Классный руководитель;</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воспитатель</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План работы с родителями;</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План </w:t>
            </w:r>
            <w:r w:rsidRPr="007B64EA">
              <w:rPr>
                <w:rFonts w:ascii="Times New Roman" w:hAnsi="Times New Roman" w:cs="Times New Roman"/>
                <w:spacing w:val="2"/>
                <w:sz w:val="24"/>
                <w:lang w:eastAsia="ar-SA"/>
              </w:rPr>
              <w:lastRenderedPageBreak/>
              <w:t xml:space="preserve">воспитательной работы </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 xml:space="preserve">Выявление и анализ факторов, влияющих на состояние и </w:t>
            </w:r>
            <w:r w:rsidRPr="007B64EA">
              <w:rPr>
                <w:rFonts w:ascii="Times New Roman" w:hAnsi="Times New Roman" w:cs="Times New Roman"/>
                <w:spacing w:val="2"/>
                <w:sz w:val="24"/>
                <w:lang w:eastAsia="ar-SA"/>
              </w:rPr>
              <w:lastRenderedPageBreak/>
              <w:t>обучение ребенка: взаимоотношения с окружающими, детско-родительские отношения, уровень учебной мотивации.</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Социальная защита ребенка в случаях неблагоприятных условий жизни</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w:t>
            </w:r>
            <w:proofErr w:type="spellStart"/>
            <w:r w:rsidRPr="007B64EA">
              <w:rPr>
                <w:rFonts w:ascii="Times New Roman" w:hAnsi="Times New Roman" w:cs="Times New Roman"/>
                <w:spacing w:val="2"/>
                <w:sz w:val="24"/>
                <w:lang w:eastAsia="ar-SA"/>
              </w:rPr>
              <w:t>соц</w:t>
            </w:r>
            <w:proofErr w:type="gramStart"/>
            <w:r w:rsidRPr="007B64EA">
              <w:rPr>
                <w:rFonts w:ascii="Times New Roman" w:hAnsi="Times New Roman" w:cs="Times New Roman"/>
                <w:spacing w:val="2"/>
                <w:sz w:val="24"/>
                <w:lang w:eastAsia="ar-SA"/>
              </w:rPr>
              <w:t>.п</w:t>
            </w:r>
            <w:proofErr w:type="gramEnd"/>
            <w:r w:rsidRPr="007B64EA">
              <w:rPr>
                <w:rFonts w:ascii="Times New Roman" w:hAnsi="Times New Roman" w:cs="Times New Roman"/>
                <w:spacing w:val="2"/>
                <w:sz w:val="24"/>
                <w:lang w:eastAsia="ar-SA"/>
              </w:rPr>
              <w:t>едагог</w:t>
            </w:r>
            <w:proofErr w:type="spellEnd"/>
            <w:r w:rsidRPr="007B64EA">
              <w:rPr>
                <w:rFonts w:ascii="Times New Roman" w:hAnsi="Times New Roman" w:cs="Times New Roman"/>
                <w:spacing w:val="2"/>
                <w:sz w:val="24"/>
                <w:lang w:eastAsia="ar-SA"/>
              </w:rPr>
              <w:t>;</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-воспитатель;</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школы  с внешними социальными партнерами по вопросам соц. защиты</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Учет выявленных особенностей отклоняющегося развития ребенка и определение путей развития с помощью которых их можно скомпенсировать в специально созданных условиях обучения</w:t>
            </w:r>
          </w:p>
        </w:tc>
      </w:tr>
      <w:tr w:rsidR="00F117BC" w:rsidRPr="007B64EA" w:rsidTr="00F117BC">
        <w:tc>
          <w:tcPr>
            <w:tcW w:w="9571" w:type="dxa"/>
            <w:gridSpan w:val="4"/>
          </w:tcPr>
          <w:p w:rsidR="00F117BC" w:rsidRPr="007B64EA" w:rsidRDefault="00F117BC" w:rsidP="00F117BC">
            <w:pPr>
              <w:autoSpaceDE w:val="0"/>
              <w:jc w:val="center"/>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Консультативная деятельность</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Консультативная помощь учителям и воспитателям в организации коррекционно-развивающего процесса обучающихся с ЗПР</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 Председатель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-учитель-логопед</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учитель</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соц. педагог</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 заседания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-педагогические советы</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семинары</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индивидуальные и групповые консультации специалистов для педагогов</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Выработка совместных рекомендаций по направлениям работы с обучающимися с ЗПР. Создание условий для освоения АООП НОО ОВЗ.</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Консультативная помощь семье в вопросах воспитания и обучения ребенка с ЗПР</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-председатель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-учитель-логопед</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соц. педагог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-классный </w:t>
            </w:r>
            <w:r w:rsidRPr="007B64EA">
              <w:rPr>
                <w:rFonts w:ascii="Times New Roman" w:hAnsi="Times New Roman" w:cs="Times New Roman"/>
                <w:spacing w:val="2"/>
                <w:sz w:val="24"/>
                <w:lang w:eastAsia="ar-SA"/>
              </w:rPr>
              <w:lastRenderedPageBreak/>
              <w:t>руководитель</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 собрания</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консультации</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индивидуальная работа</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круглые столы</w:t>
            </w: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Выработка совместных рекомендаций по направлениям работы с обучающимися с ЗПР. </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Создание условий </w:t>
            </w:r>
            <w:r w:rsidRPr="007B64EA">
              <w:rPr>
                <w:rFonts w:ascii="Times New Roman" w:hAnsi="Times New Roman" w:cs="Times New Roman"/>
                <w:spacing w:val="2"/>
                <w:sz w:val="24"/>
                <w:lang w:eastAsia="ar-SA"/>
              </w:rPr>
              <w:lastRenderedPageBreak/>
              <w:t>для освоения АООП НОО ОВЗ.</w:t>
            </w:r>
          </w:p>
        </w:tc>
      </w:tr>
      <w:tr w:rsidR="00F117BC" w:rsidRPr="007B64EA" w:rsidTr="00F117BC">
        <w:tc>
          <w:tcPr>
            <w:tcW w:w="9571" w:type="dxa"/>
            <w:gridSpan w:val="4"/>
          </w:tcPr>
          <w:p w:rsidR="00F117BC" w:rsidRPr="007B64EA" w:rsidRDefault="00F117BC" w:rsidP="00F117BC">
            <w:pPr>
              <w:autoSpaceDE w:val="0"/>
              <w:jc w:val="center"/>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lastRenderedPageBreak/>
              <w:t>Информационно-просветительская деятельность</w:t>
            </w:r>
          </w:p>
        </w:tc>
      </w:tr>
      <w:tr w:rsidR="00F117BC" w:rsidRPr="007B64EA" w:rsidTr="00F117BC">
        <w:tc>
          <w:tcPr>
            <w:tcW w:w="2235"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Просветительская деятельность по разъяснению индивидуальных особенностей детей с ЗПР</w:t>
            </w:r>
          </w:p>
        </w:tc>
        <w:tc>
          <w:tcPr>
            <w:tcW w:w="2550"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xml:space="preserve">-председатель </w:t>
            </w:r>
            <w:proofErr w:type="spellStart"/>
            <w:r w:rsidRPr="007B64EA">
              <w:rPr>
                <w:rFonts w:ascii="Times New Roman" w:hAnsi="Times New Roman" w:cs="Times New Roman"/>
                <w:spacing w:val="2"/>
                <w:sz w:val="24"/>
                <w:lang w:eastAsia="ar-SA"/>
              </w:rPr>
              <w:t>ППк</w:t>
            </w:r>
            <w:proofErr w:type="spellEnd"/>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педагог-психолог</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учитель-логопед</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учитель</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воспитатель</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лекции</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беседы</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круглые столы</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тренинги</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памятки, буклеты</w:t>
            </w:r>
          </w:p>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 сайт школы</w:t>
            </w:r>
          </w:p>
          <w:p w:rsidR="00F117BC" w:rsidRPr="007B64EA" w:rsidRDefault="00F117BC" w:rsidP="00F117BC">
            <w:pPr>
              <w:autoSpaceDE w:val="0"/>
              <w:rPr>
                <w:rFonts w:ascii="Times New Roman" w:hAnsi="Times New Roman" w:cs="Times New Roman"/>
                <w:spacing w:val="2"/>
                <w:sz w:val="24"/>
                <w:lang w:eastAsia="ar-SA"/>
              </w:rPr>
            </w:pPr>
          </w:p>
        </w:tc>
        <w:tc>
          <w:tcPr>
            <w:tcW w:w="2393" w:type="dxa"/>
          </w:tcPr>
          <w:p w:rsidR="00F117BC" w:rsidRPr="007B64EA" w:rsidRDefault="00F117BC" w:rsidP="00F117BC">
            <w:pPr>
              <w:autoSpaceDE w:val="0"/>
              <w:rPr>
                <w:rFonts w:ascii="Times New Roman" w:hAnsi="Times New Roman" w:cs="Times New Roman"/>
                <w:spacing w:val="2"/>
                <w:sz w:val="24"/>
                <w:lang w:eastAsia="ar-SA"/>
              </w:rPr>
            </w:pPr>
            <w:r w:rsidRPr="007B64EA">
              <w:rPr>
                <w:rFonts w:ascii="Times New Roman" w:hAnsi="Times New Roman" w:cs="Times New Roman"/>
                <w:spacing w:val="2"/>
                <w:sz w:val="24"/>
                <w:lang w:eastAsia="ar-SA"/>
              </w:rPr>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ЗПР.</w:t>
            </w:r>
          </w:p>
        </w:tc>
      </w:tr>
    </w:tbl>
    <w:p w:rsidR="00F117BC" w:rsidRPr="00652CE0" w:rsidRDefault="00F117BC" w:rsidP="00F117BC">
      <w:pPr>
        <w:shd w:val="clear" w:color="auto" w:fill="FFFFFF"/>
        <w:suppressAutoHyphens w:val="0"/>
        <w:autoSpaceDE w:val="0"/>
        <w:jc w:val="both"/>
        <w:rPr>
          <w:rFonts w:ascii="Times New Roman" w:eastAsia="Times New Roman" w:hAnsi="Times New Roman" w:cs="Times New Roman"/>
          <w:spacing w:val="2"/>
          <w:sz w:val="24"/>
          <w:lang w:eastAsia="ar-SA"/>
        </w:rPr>
      </w:pPr>
    </w:p>
    <w:p w:rsidR="00F117BC" w:rsidRPr="00652CE0" w:rsidRDefault="00F117BC" w:rsidP="00F117BC">
      <w:pPr>
        <w:suppressAutoHyphens w:val="0"/>
        <w:ind w:firstLine="720"/>
        <w:jc w:val="both"/>
        <w:rPr>
          <w:rFonts w:ascii="Times New Roman" w:eastAsia="Times New Roman" w:hAnsi="Times New Roman" w:cs="Times New Roman"/>
          <w:i/>
          <w:color w:val="000000"/>
          <w:kern w:val="0"/>
          <w:sz w:val="24"/>
          <w:lang w:eastAsia="ru-RU"/>
        </w:rPr>
      </w:pPr>
      <w:r w:rsidRPr="00652CE0">
        <w:rPr>
          <w:rFonts w:ascii="Times New Roman" w:eastAsia="Times New Roman" w:hAnsi="Times New Roman" w:cs="Times New Roman"/>
          <w:i/>
          <w:color w:val="000000"/>
          <w:kern w:val="0"/>
          <w:sz w:val="24"/>
          <w:lang w:eastAsia="ru-RU"/>
        </w:rPr>
        <w:t>Совместная деятельность:</w:t>
      </w:r>
    </w:p>
    <w:p w:rsidR="00F117BC" w:rsidRPr="00186085" w:rsidRDefault="00F117BC" w:rsidP="00186085">
      <w:pPr>
        <w:suppressAutoHyphens w:val="0"/>
        <w:ind w:firstLine="720"/>
        <w:jc w:val="both"/>
        <w:rPr>
          <w:rFonts w:ascii="Times New Roman" w:eastAsia="Times New Roman" w:hAnsi="Times New Roman" w:cs="Times New Roman"/>
          <w:i/>
          <w:color w:val="000000"/>
          <w:kern w:val="0"/>
          <w:sz w:val="24"/>
          <w:lang w:eastAsia="ru-RU"/>
        </w:rPr>
      </w:pPr>
      <w:r w:rsidRPr="00652CE0">
        <w:rPr>
          <w:rFonts w:ascii="Times New Roman" w:eastAsia="Times New Roman" w:hAnsi="Times New Roman" w:cs="Times New Roman"/>
          <w:color w:val="000000"/>
          <w:kern w:val="0"/>
          <w:sz w:val="24"/>
          <w:lang w:eastAsia="ru-RU"/>
        </w:rPr>
        <w:t>-  Отслеживание динамики развития каждого ребенка.</w:t>
      </w:r>
    </w:p>
    <w:p w:rsidR="00F117BC" w:rsidRDefault="00F117BC" w:rsidP="00F117BC">
      <w:pPr>
        <w:shd w:val="clear" w:color="auto" w:fill="FFFFFF"/>
        <w:suppressAutoHyphens w:val="0"/>
        <w:autoSpaceDE w:val="0"/>
        <w:jc w:val="both"/>
        <w:rPr>
          <w:rFonts w:ascii="Times New Roman" w:eastAsia="Times New Roman" w:hAnsi="Times New Roman" w:cs="Times New Roman"/>
          <w:b/>
          <w:bCs/>
          <w:color w:val="000000"/>
          <w:spacing w:val="-1"/>
          <w:kern w:val="28"/>
          <w:sz w:val="24"/>
          <w:lang w:eastAsia="ar-SA"/>
        </w:rPr>
      </w:pPr>
      <w:r w:rsidRPr="00652CE0">
        <w:rPr>
          <w:rFonts w:ascii="Times New Roman" w:eastAsia="Times New Roman" w:hAnsi="Times New Roman" w:cs="Times New Roman"/>
          <w:b/>
          <w:bCs/>
          <w:color w:val="000000"/>
          <w:spacing w:val="-1"/>
          <w:kern w:val="28"/>
          <w:sz w:val="24"/>
          <w:lang w:eastAsia="ar-SA"/>
        </w:rPr>
        <w:t>Комплекс условий</w:t>
      </w:r>
      <w:r>
        <w:rPr>
          <w:rFonts w:ascii="Times New Roman" w:eastAsia="Times New Roman" w:hAnsi="Times New Roman" w:cs="Times New Roman"/>
          <w:b/>
          <w:bCs/>
          <w:color w:val="000000"/>
          <w:spacing w:val="-1"/>
          <w:kern w:val="28"/>
          <w:sz w:val="24"/>
          <w:lang w:eastAsia="ar-SA"/>
        </w:rPr>
        <w:t xml:space="preserve"> коррекционной работы включает:</w:t>
      </w:r>
    </w:p>
    <w:p w:rsidR="00186085" w:rsidRPr="00BE575A" w:rsidRDefault="00186085" w:rsidP="00186085">
      <w:pPr>
        <w:shd w:val="clear" w:color="auto" w:fill="FFFFFF"/>
        <w:suppressAutoHyphens w:val="0"/>
        <w:autoSpaceDE w:val="0"/>
        <w:jc w:val="both"/>
        <w:rPr>
          <w:rFonts w:ascii="Times New Roman" w:eastAsia="Times New Roman" w:hAnsi="Times New Roman" w:cs="Times New Roman"/>
          <w:b/>
          <w:bCs/>
          <w:color w:val="000000"/>
          <w:spacing w:val="-1"/>
          <w:kern w:val="28"/>
          <w:sz w:val="24"/>
          <w:lang w:eastAsia="ar-SA"/>
        </w:rPr>
      </w:pPr>
      <w:r w:rsidRPr="00652CE0">
        <w:rPr>
          <w:rFonts w:ascii="Times New Roman" w:eastAsia="Times New Roman" w:hAnsi="Times New Roman" w:cs="Times New Roman"/>
          <w:i/>
          <w:iCs/>
          <w:color w:val="000000"/>
          <w:spacing w:val="4"/>
          <w:kern w:val="28"/>
          <w:sz w:val="24"/>
          <w:lang w:eastAsia="ar-SA"/>
        </w:rPr>
        <w:t xml:space="preserve">1) Психолого-педагогическое обеспечение: </w:t>
      </w:r>
    </w:p>
    <w:p w:rsidR="00186085" w:rsidRPr="00675497" w:rsidRDefault="00186085" w:rsidP="007C7484">
      <w:pPr>
        <w:widowControl w:val="0"/>
        <w:numPr>
          <w:ilvl w:val="0"/>
          <w:numId w:val="28"/>
        </w:numPr>
        <w:shd w:val="clear" w:color="auto" w:fill="FFFFFF"/>
        <w:tabs>
          <w:tab w:val="clear" w:pos="720"/>
          <w:tab w:val="num" w:pos="0"/>
        </w:tabs>
        <w:suppressAutoHyphens w:val="0"/>
        <w:autoSpaceDE w:val="0"/>
        <w:spacing w:after="0" w:line="240" w:lineRule="auto"/>
        <w:ind w:left="0" w:firstLine="709"/>
        <w:jc w:val="both"/>
        <w:rPr>
          <w:rFonts w:ascii="Times New Roman" w:eastAsia="Times New Roman" w:hAnsi="Times New Roman" w:cs="Times New Roman"/>
          <w:color w:val="000000"/>
          <w:spacing w:val="-3"/>
          <w:kern w:val="28"/>
          <w:sz w:val="24"/>
          <w:lang w:eastAsia="ar-SA"/>
        </w:rPr>
      </w:pPr>
      <w:r w:rsidRPr="00675497">
        <w:rPr>
          <w:rFonts w:ascii="Times New Roman" w:eastAsia="Times New Roman" w:hAnsi="Times New Roman" w:cs="Times New Roman"/>
          <w:color w:val="000000"/>
          <w:spacing w:val="7"/>
          <w:kern w:val="28"/>
          <w:sz w:val="24"/>
          <w:lang w:eastAsia="ar-SA"/>
        </w:rPr>
        <w:t xml:space="preserve">обеспечение дифференцированных условий в соответствии с рекомендациями ПМПК. </w:t>
      </w:r>
      <w:r w:rsidRPr="00675497">
        <w:rPr>
          <w:rFonts w:ascii="Times New Roman" w:eastAsia="Times New Roman" w:hAnsi="Times New Roman" w:cs="Times New Roman"/>
          <w:color w:val="000000"/>
          <w:spacing w:val="8"/>
          <w:kern w:val="28"/>
          <w:sz w:val="24"/>
          <w:lang w:eastAsia="ar-SA"/>
        </w:rPr>
        <w:t xml:space="preserve">Основной формой организации учебного </w:t>
      </w:r>
      <w:r w:rsidRPr="00675497">
        <w:rPr>
          <w:rFonts w:ascii="Times New Roman" w:eastAsia="Times New Roman" w:hAnsi="Times New Roman" w:cs="Times New Roman"/>
          <w:color w:val="000000"/>
          <w:kern w:val="28"/>
          <w:sz w:val="24"/>
          <w:lang w:eastAsia="ar-SA"/>
        </w:rPr>
        <w:t>процесса является классно-урочная система. Расписание уроков составляетс</w:t>
      </w:r>
      <w:r w:rsidRPr="00675497">
        <w:rPr>
          <w:rFonts w:ascii="Times New Roman" w:eastAsia="Times New Roman" w:hAnsi="Times New Roman" w:cs="Times New Roman"/>
          <w:color w:val="000000"/>
          <w:spacing w:val="6"/>
          <w:kern w:val="28"/>
          <w:sz w:val="24"/>
          <w:lang w:eastAsia="ar-SA"/>
        </w:rPr>
        <w:t xml:space="preserve">я </w:t>
      </w:r>
      <w:r>
        <w:rPr>
          <w:rFonts w:ascii="Times New Roman" w:eastAsia="Times New Roman" w:hAnsi="Times New Roman" w:cs="Times New Roman"/>
          <w:color w:val="000000"/>
          <w:spacing w:val="6"/>
          <w:kern w:val="28"/>
          <w:sz w:val="24"/>
          <w:lang w:eastAsia="ar-SA"/>
        </w:rPr>
        <w:t>учетом требований СанПиН.</w:t>
      </w:r>
    </w:p>
    <w:p w:rsidR="00186085" w:rsidRPr="00675497" w:rsidRDefault="00186085" w:rsidP="007C7484">
      <w:pPr>
        <w:widowControl w:val="0"/>
        <w:numPr>
          <w:ilvl w:val="0"/>
          <w:numId w:val="28"/>
        </w:numPr>
        <w:shd w:val="clear" w:color="auto" w:fill="FFFFFF"/>
        <w:tabs>
          <w:tab w:val="clear" w:pos="720"/>
          <w:tab w:val="num" w:pos="0"/>
        </w:tabs>
        <w:suppressAutoHyphens w:val="0"/>
        <w:autoSpaceDE w:val="0"/>
        <w:spacing w:after="0" w:line="240" w:lineRule="auto"/>
        <w:ind w:left="0" w:firstLine="709"/>
        <w:jc w:val="both"/>
        <w:rPr>
          <w:rFonts w:ascii="Times New Roman" w:eastAsia="Times New Roman" w:hAnsi="Times New Roman" w:cs="Times New Roman"/>
          <w:color w:val="000000"/>
          <w:spacing w:val="-3"/>
          <w:kern w:val="28"/>
          <w:sz w:val="24"/>
          <w:lang w:eastAsia="ar-SA"/>
        </w:rPr>
      </w:pPr>
      <w:r w:rsidRPr="00675497">
        <w:rPr>
          <w:rFonts w:ascii="Times New Roman" w:eastAsia="Times New Roman" w:hAnsi="Times New Roman" w:cs="Times New Roman"/>
          <w:color w:val="000000"/>
          <w:kern w:val="28"/>
          <w:sz w:val="24"/>
          <w:lang w:eastAsia="ar-SA"/>
        </w:rPr>
        <w:t>школа обеспечивает индивидуальное обучение на дому с учащимися по</w:t>
      </w:r>
      <w:r w:rsidRPr="00675497">
        <w:rPr>
          <w:rFonts w:ascii="Times New Roman" w:eastAsia="Times New Roman" w:hAnsi="Times New Roman" w:cs="Times New Roman"/>
          <w:color w:val="000000"/>
          <w:spacing w:val="5"/>
          <w:kern w:val="28"/>
          <w:sz w:val="24"/>
          <w:lang w:eastAsia="ar-SA"/>
        </w:rPr>
        <w:t xml:space="preserve"> заключению врачебной комиссии (ВК). Содержание образования определяется </w:t>
      </w:r>
      <w:r w:rsidRPr="00675497">
        <w:rPr>
          <w:rFonts w:ascii="Times New Roman" w:eastAsia="Times New Roman" w:hAnsi="Times New Roman" w:cs="Times New Roman"/>
          <w:color w:val="000000"/>
          <w:spacing w:val="-1"/>
          <w:kern w:val="28"/>
          <w:sz w:val="24"/>
          <w:lang w:eastAsia="ar-SA"/>
        </w:rPr>
        <w:t xml:space="preserve">для  детей с задержкой психического развития исходя из особенностей психофизического развития и </w:t>
      </w:r>
      <w:r w:rsidRPr="00675497">
        <w:rPr>
          <w:rFonts w:ascii="Times New Roman" w:eastAsia="Times New Roman" w:hAnsi="Times New Roman" w:cs="Times New Roman"/>
          <w:color w:val="000000"/>
          <w:spacing w:val="4"/>
          <w:kern w:val="28"/>
          <w:sz w:val="24"/>
          <w:lang w:eastAsia="ar-SA"/>
        </w:rPr>
        <w:t xml:space="preserve">индивидуальных возможностей учащихся. Социализация обучающихся </w:t>
      </w:r>
      <w:r w:rsidRPr="00675497">
        <w:rPr>
          <w:rFonts w:ascii="Times New Roman" w:eastAsia="Times New Roman" w:hAnsi="Times New Roman" w:cs="Times New Roman"/>
          <w:color w:val="000000"/>
          <w:kern w:val="28"/>
          <w:sz w:val="24"/>
          <w:lang w:eastAsia="ar-SA"/>
        </w:rPr>
        <w:t xml:space="preserve">обеспечивается через участие во внеклассных мероприятиях, </w:t>
      </w:r>
      <w:r w:rsidRPr="00675497">
        <w:rPr>
          <w:rFonts w:ascii="Times New Roman" w:eastAsia="Times New Roman" w:hAnsi="Times New Roman" w:cs="Times New Roman"/>
          <w:color w:val="000000"/>
          <w:spacing w:val="-1"/>
          <w:kern w:val="28"/>
          <w:sz w:val="24"/>
          <w:lang w:eastAsia="ar-SA"/>
        </w:rPr>
        <w:t xml:space="preserve">систему индивидуальных   коррекционных </w:t>
      </w:r>
      <w:r w:rsidRPr="00675497">
        <w:rPr>
          <w:rFonts w:ascii="Times New Roman" w:eastAsia="Times New Roman" w:hAnsi="Times New Roman" w:cs="Times New Roman"/>
          <w:color w:val="000000"/>
          <w:spacing w:val="-3"/>
          <w:kern w:val="28"/>
          <w:sz w:val="24"/>
          <w:lang w:eastAsia="ar-SA"/>
        </w:rPr>
        <w:t>занятий.</w:t>
      </w:r>
    </w:p>
    <w:p w:rsidR="00186085" w:rsidRPr="00652CE0" w:rsidRDefault="00186085" w:rsidP="007C7484">
      <w:pPr>
        <w:widowControl w:val="0"/>
        <w:numPr>
          <w:ilvl w:val="0"/>
          <w:numId w:val="28"/>
        </w:numPr>
        <w:shd w:val="clear" w:color="auto" w:fill="FFFFFF"/>
        <w:tabs>
          <w:tab w:val="clear" w:pos="720"/>
          <w:tab w:val="num" w:pos="0"/>
        </w:tabs>
        <w:suppressAutoHyphens w:val="0"/>
        <w:autoSpaceDE w:val="0"/>
        <w:spacing w:after="0" w:line="240" w:lineRule="auto"/>
        <w:ind w:left="0" w:firstLine="709"/>
        <w:jc w:val="both"/>
        <w:rPr>
          <w:rFonts w:ascii="Times New Roman" w:eastAsia="Times New Roman" w:hAnsi="Times New Roman" w:cs="Times New Roman"/>
          <w:color w:val="000000"/>
          <w:spacing w:val="3"/>
          <w:kern w:val="28"/>
          <w:sz w:val="24"/>
          <w:lang w:eastAsia="ar-SA"/>
        </w:rPr>
      </w:pPr>
      <w:proofErr w:type="spellStart"/>
      <w:r w:rsidRPr="00652CE0">
        <w:rPr>
          <w:rFonts w:ascii="Times New Roman" w:eastAsia="Times New Roman" w:hAnsi="Times New Roman" w:cs="Times New Roman"/>
          <w:color w:val="000000"/>
          <w:spacing w:val="6"/>
          <w:kern w:val="28"/>
          <w:sz w:val="24"/>
          <w:lang w:eastAsia="ar-SA"/>
        </w:rPr>
        <w:t>здоровьесберегающие</w:t>
      </w:r>
      <w:proofErr w:type="spellEnd"/>
      <w:r w:rsidRPr="00652CE0">
        <w:rPr>
          <w:rFonts w:ascii="Times New Roman" w:eastAsia="Times New Roman" w:hAnsi="Times New Roman" w:cs="Times New Roman"/>
          <w:color w:val="000000"/>
          <w:spacing w:val="6"/>
          <w:kern w:val="28"/>
          <w:sz w:val="24"/>
          <w:lang w:eastAsia="ar-SA"/>
        </w:rPr>
        <w:t xml:space="preserve"> условия в образовательном учреждении </w:t>
      </w:r>
      <w:r w:rsidRPr="00652CE0">
        <w:rPr>
          <w:rFonts w:ascii="Times New Roman" w:eastAsia="Times New Roman" w:hAnsi="Times New Roman" w:cs="Times New Roman"/>
          <w:color w:val="000000"/>
          <w:spacing w:val="-1"/>
          <w:kern w:val="28"/>
          <w:sz w:val="24"/>
          <w:lang w:eastAsia="ar-SA"/>
        </w:rPr>
        <w:t>обеспечены соблюдением охранительного режима в образовательно-в</w:t>
      </w:r>
      <w:r w:rsidRPr="00652CE0">
        <w:rPr>
          <w:rFonts w:ascii="Times New Roman" w:eastAsia="Times New Roman" w:hAnsi="Times New Roman" w:cs="Times New Roman"/>
          <w:color w:val="000000"/>
          <w:spacing w:val="3"/>
          <w:kern w:val="28"/>
          <w:sz w:val="24"/>
          <w:lang w:eastAsia="ar-SA"/>
        </w:rPr>
        <w:t>оспитательном процессе:</w:t>
      </w:r>
    </w:p>
    <w:p w:rsidR="00186085" w:rsidRPr="00652CE0" w:rsidRDefault="00186085" w:rsidP="007C7484">
      <w:pPr>
        <w:widowControl w:val="0"/>
        <w:numPr>
          <w:ilvl w:val="0"/>
          <w:numId w:val="29"/>
        </w:numPr>
        <w:shd w:val="clear" w:color="auto" w:fill="FFFFFF"/>
        <w:tabs>
          <w:tab w:val="clear" w:pos="720"/>
          <w:tab w:val="num" w:pos="1440"/>
        </w:tabs>
        <w:suppressAutoHyphens w:val="0"/>
        <w:autoSpaceDE w:val="0"/>
        <w:spacing w:after="0" w:line="240" w:lineRule="auto"/>
        <w:ind w:left="0" w:firstLine="709"/>
        <w:jc w:val="both"/>
        <w:rPr>
          <w:rFonts w:ascii="Times New Roman" w:eastAsia="Times New Roman" w:hAnsi="Times New Roman" w:cs="Times New Roman"/>
          <w:color w:val="000000"/>
          <w:kern w:val="28"/>
          <w:sz w:val="24"/>
          <w:lang w:eastAsia="ar-SA"/>
        </w:rPr>
      </w:pPr>
      <w:r w:rsidRPr="00652CE0">
        <w:rPr>
          <w:rFonts w:ascii="Times New Roman" w:eastAsia="Times New Roman" w:hAnsi="Times New Roman" w:cs="Times New Roman"/>
          <w:color w:val="000000"/>
          <w:spacing w:val="3"/>
          <w:kern w:val="28"/>
          <w:sz w:val="24"/>
          <w:lang w:eastAsia="ar-SA"/>
        </w:rPr>
        <w:t xml:space="preserve">составление расписания с учетом </w:t>
      </w:r>
      <w:r w:rsidRPr="00652CE0">
        <w:rPr>
          <w:rFonts w:ascii="Times New Roman" w:eastAsia="Times New Roman" w:hAnsi="Times New Roman" w:cs="Times New Roman"/>
          <w:color w:val="000000"/>
          <w:kern w:val="28"/>
          <w:sz w:val="24"/>
          <w:lang w:eastAsia="ar-SA"/>
        </w:rPr>
        <w:t xml:space="preserve">уровня работоспособности обучающихся, </w:t>
      </w:r>
    </w:p>
    <w:p w:rsidR="00186085" w:rsidRPr="00652CE0" w:rsidRDefault="00186085" w:rsidP="007C7484">
      <w:pPr>
        <w:widowControl w:val="0"/>
        <w:numPr>
          <w:ilvl w:val="0"/>
          <w:numId w:val="29"/>
        </w:numPr>
        <w:shd w:val="clear" w:color="auto" w:fill="FFFFFF"/>
        <w:tabs>
          <w:tab w:val="clear" w:pos="720"/>
          <w:tab w:val="num" w:pos="1440"/>
        </w:tabs>
        <w:suppressAutoHyphens w:val="0"/>
        <w:autoSpaceDE w:val="0"/>
        <w:spacing w:after="0" w:line="240" w:lineRule="auto"/>
        <w:ind w:left="0"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spacing w:val="2"/>
          <w:kern w:val="28"/>
          <w:sz w:val="24"/>
          <w:lang w:eastAsia="ar-SA"/>
        </w:rPr>
        <w:t xml:space="preserve">организация динамических </w:t>
      </w:r>
      <w:r w:rsidRPr="00652CE0">
        <w:rPr>
          <w:rFonts w:ascii="Times New Roman" w:eastAsia="Times New Roman" w:hAnsi="Times New Roman" w:cs="Times New Roman"/>
          <w:color w:val="000000"/>
          <w:spacing w:val="1"/>
          <w:kern w:val="28"/>
          <w:sz w:val="24"/>
          <w:lang w:eastAsia="ar-SA"/>
        </w:rPr>
        <w:t xml:space="preserve">пауз во время образовательного процесса, соблюдение режимных моментов, </w:t>
      </w:r>
    </w:p>
    <w:p w:rsidR="00186085" w:rsidRPr="00652CE0" w:rsidRDefault="00186085" w:rsidP="007C7484">
      <w:pPr>
        <w:widowControl w:val="0"/>
        <w:numPr>
          <w:ilvl w:val="0"/>
          <w:numId w:val="29"/>
        </w:numPr>
        <w:shd w:val="clear" w:color="auto" w:fill="FFFFFF"/>
        <w:tabs>
          <w:tab w:val="clear" w:pos="720"/>
          <w:tab w:val="num" w:pos="1440"/>
        </w:tabs>
        <w:suppressAutoHyphens w:val="0"/>
        <w:autoSpaceDE w:val="0"/>
        <w:spacing w:after="0" w:line="240" w:lineRule="auto"/>
        <w:ind w:left="0"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kern w:val="28"/>
          <w:sz w:val="24"/>
          <w:lang w:eastAsia="ar-SA"/>
        </w:rPr>
        <w:t xml:space="preserve">проведение индивидуальных коррекционных занятий во </w:t>
      </w:r>
      <w:r w:rsidRPr="00652CE0">
        <w:rPr>
          <w:rFonts w:ascii="Times New Roman" w:eastAsia="Times New Roman" w:hAnsi="Times New Roman" w:cs="Times New Roman"/>
          <w:color w:val="000000"/>
          <w:spacing w:val="1"/>
          <w:kern w:val="28"/>
          <w:sz w:val="24"/>
          <w:lang w:eastAsia="ar-SA"/>
        </w:rPr>
        <w:t>второй половине учебного дня;</w:t>
      </w:r>
    </w:p>
    <w:p w:rsidR="00186085" w:rsidRPr="00652CE0" w:rsidRDefault="00186085" w:rsidP="007C7484">
      <w:pPr>
        <w:pStyle w:val="a8"/>
        <w:numPr>
          <w:ilvl w:val="0"/>
          <w:numId w:val="27"/>
        </w:numPr>
        <w:shd w:val="clear" w:color="auto" w:fill="FFFFFF"/>
        <w:tabs>
          <w:tab w:val="clear" w:pos="720"/>
          <w:tab w:val="num" w:pos="0"/>
        </w:tabs>
        <w:suppressAutoHyphens w:val="0"/>
        <w:autoSpaceDE w:val="0"/>
        <w:ind w:left="0" w:firstLine="709"/>
        <w:jc w:val="both"/>
        <w:rPr>
          <w:rFonts w:ascii="Times New Roman" w:eastAsia="Times New Roman" w:hAnsi="Times New Roman" w:cs="Times New Roman"/>
          <w:color w:val="000000"/>
          <w:spacing w:val="-1"/>
          <w:kern w:val="28"/>
          <w:sz w:val="24"/>
          <w:lang w:eastAsia="ar-SA" w:bidi="ar-SA"/>
        </w:rPr>
      </w:pPr>
      <w:r w:rsidRPr="00652CE0">
        <w:rPr>
          <w:rFonts w:ascii="Times New Roman" w:eastAsia="Times New Roman" w:hAnsi="Times New Roman" w:cs="Times New Roman"/>
          <w:color w:val="000000"/>
          <w:spacing w:val="5"/>
          <w:kern w:val="28"/>
          <w:sz w:val="24"/>
          <w:lang w:eastAsia="ar-SA" w:bidi="ar-SA"/>
        </w:rPr>
        <w:t xml:space="preserve">спортивные </w:t>
      </w:r>
      <w:r w:rsidRPr="00652CE0">
        <w:rPr>
          <w:rFonts w:ascii="Times New Roman" w:eastAsia="Times New Roman" w:hAnsi="Times New Roman" w:cs="Times New Roman"/>
          <w:color w:val="000000"/>
          <w:spacing w:val="-1"/>
          <w:kern w:val="28"/>
          <w:sz w:val="24"/>
          <w:lang w:eastAsia="ar-SA" w:bidi="ar-SA"/>
        </w:rPr>
        <w:t>мероприятия, работа кружков и секций спортивно-оздоровительного направления.</w:t>
      </w:r>
    </w:p>
    <w:p w:rsidR="00186085" w:rsidRPr="00652CE0" w:rsidRDefault="00186085" w:rsidP="00186085">
      <w:pPr>
        <w:shd w:val="clear" w:color="auto" w:fill="FFFFFF"/>
        <w:suppressAutoHyphens w:val="0"/>
        <w:autoSpaceDE w:val="0"/>
        <w:ind w:firstLine="709"/>
        <w:jc w:val="both"/>
        <w:rPr>
          <w:rFonts w:ascii="Times New Roman" w:eastAsia="Times New Roman" w:hAnsi="Times New Roman" w:cs="Times New Roman"/>
          <w:i/>
          <w:iCs/>
          <w:color w:val="000000"/>
          <w:spacing w:val="5"/>
          <w:kern w:val="28"/>
          <w:sz w:val="24"/>
          <w:lang w:eastAsia="ar-SA"/>
        </w:rPr>
      </w:pPr>
    </w:p>
    <w:p w:rsidR="00186085" w:rsidRPr="00652CE0" w:rsidRDefault="00186085" w:rsidP="00186085">
      <w:pPr>
        <w:shd w:val="clear" w:color="auto" w:fill="FFFFFF"/>
        <w:suppressAutoHyphens w:val="0"/>
        <w:autoSpaceDE w:val="0"/>
        <w:ind w:firstLine="709"/>
        <w:jc w:val="both"/>
        <w:rPr>
          <w:rFonts w:ascii="Times New Roman" w:eastAsia="Times New Roman" w:hAnsi="Times New Roman" w:cs="Times New Roman"/>
          <w:i/>
          <w:iCs/>
          <w:color w:val="000000"/>
          <w:spacing w:val="5"/>
          <w:kern w:val="28"/>
          <w:sz w:val="24"/>
          <w:lang w:eastAsia="ar-SA"/>
        </w:rPr>
      </w:pPr>
      <w:r w:rsidRPr="00652CE0">
        <w:rPr>
          <w:rFonts w:ascii="Times New Roman" w:eastAsia="Times New Roman" w:hAnsi="Times New Roman" w:cs="Times New Roman"/>
          <w:i/>
          <w:iCs/>
          <w:color w:val="000000"/>
          <w:spacing w:val="5"/>
          <w:kern w:val="28"/>
          <w:sz w:val="24"/>
          <w:lang w:eastAsia="ar-SA"/>
        </w:rPr>
        <w:t>2) Программно-методическое обеспечение</w:t>
      </w:r>
    </w:p>
    <w:p w:rsidR="00186085" w:rsidRDefault="00186085" w:rsidP="00186085">
      <w:pPr>
        <w:shd w:val="clear" w:color="auto" w:fill="FFFFFF"/>
        <w:suppressAutoHyphens w:val="0"/>
        <w:autoSpaceDE w:val="0"/>
        <w:ind w:right="5"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spacing w:val="15"/>
          <w:kern w:val="28"/>
          <w:sz w:val="24"/>
          <w:lang w:eastAsia="ar-SA"/>
        </w:rPr>
        <w:lastRenderedPageBreak/>
        <w:t xml:space="preserve">В процессе реализации программы коррекционной работы </w:t>
      </w:r>
      <w:r w:rsidRPr="00652CE0">
        <w:rPr>
          <w:rFonts w:ascii="Times New Roman" w:eastAsia="Times New Roman" w:hAnsi="Times New Roman" w:cs="Times New Roman"/>
          <w:color w:val="000000"/>
          <w:spacing w:val="3"/>
          <w:kern w:val="28"/>
          <w:sz w:val="24"/>
          <w:lang w:eastAsia="ar-SA"/>
        </w:rPr>
        <w:t>используются, компьютерные коррекционно-развивающие программы</w:t>
      </w:r>
      <w:r w:rsidRPr="00652CE0">
        <w:rPr>
          <w:rFonts w:ascii="Times New Roman" w:eastAsia="Times New Roman" w:hAnsi="Times New Roman" w:cs="Times New Roman"/>
          <w:color w:val="000000"/>
          <w:kern w:val="28"/>
          <w:sz w:val="24"/>
          <w:lang w:eastAsia="ar-SA"/>
        </w:rPr>
        <w:t xml:space="preserve">, диагностический и </w:t>
      </w:r>
      <w:r w:rsidRPr="00652CE0">
        <w:rPr>
          <w:rFonts w:ascii="Times New Roman" w:eastAsia="Times New Roman" w:hAnsi="Times New Roman" w:cs="Times New Roman"/>
          <w:color w:val="000000"/>
          <w:spacing w:val="13"/>
          <w:kern w:val="28"/>
          <w:sz w:val="24"/>
          <w:lang w:eastAsia="ar-SA"/>
        </w:rPr>
        <w:t xml:space="preserve">коррекционно-развивающий инструментарий, необходимый для </w:t>
      </w:r>
      <w:r w:rsidRPr="00652CE0">
        <w:rPr>
          <w:rFonts w:ascii="Times New Roman" w:eastAsia="Times New Roman" w:hAnsi="Times New Roman" w:cs="Times New Roman"/>
          <w:color w:val="000000"/>
          <w:spacing w:val="8"/>
          <w:kern w:val="28"/>
          <w:sz w:val="24"/>
          <w:lang w:eastAsia="ar-SA"/>
        </w:rPr>
        <w:t>осуществления профессиональной деятельности учителя, педагога-</w:t>
      </w:r>
      <w:r w:rsidRPr="00652CE0">
        <w:rPr>
          <w:rFonts w:ascii="Times New Roman" w:eastAsia="Times New Roman" w:hAnsi="Times New Roman" w:cs="Times New Roman"/>
          <w:color w:val="000000"/>
          <w:spacing w:val="-1"/>
          <w:kern w:val="28"/>
          <w:sz w:val="24"/>
          <w:lang w:eastAsia="ar-SA"/>
        </w:rPr>
        <w:t>психолога, социаль</w:t>
      </w:r>
      <w:r>
        <w:rPr>
          <w:rFonts w:ascii="Times New Roman" w:eastAsia="Times New Roman" w:hAnsi="Times New Roman" w:cs="Times New Roman"/>
          <w:color w:val="000000"/>
          <w:spacing w:val="-1"/>
          <w:kern w:val="28"/>
          <w:sz w:val="24"/>
          <w:lang w:eastAsia="ar-SA"/>
        </w:rPr>
        <w:t>ного педагога, учителя-логопеда</w:t>
      </w:r>
      <w:r w:rsidRPr="00652CE0">
        <w:rPr>
          <w:rFonts w:ascii="Times New Roman" w:eastAsia="Times New Roman" w:hAnsi="Times New Roman" w:cs="Times New Roman"/>
          <w:color w:val="000000"/>
          <w:spacing w:val="-1"/>
          <w:kern w:val="28"/>
          <w:sz w:val="24"/>
          <w:lang w:eastAsia="ar-SA"/>
        </w:rPr>
        <w:t>.</w:t>
      </w:r>
    </w:p>
    <w:p w:rsidR="00186085" w:rsidRPr="005F683B" w:rsidRDefault="00186085" w:rsidP="00186085">
      <w:pPr>
        <w:shd w:val="clear" w:color="auto" w:fill="FFFFFF"/>
        <w:suppressAutoHyphens w:val="0"/>
        <w:autoSpaceDE w:val="0"/>
        <w:ind w:right="5"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i/>
          <w:iCs/>
          <w:color w:val="000000"/>
          <w:spacing w:val="4"/>
          <w:kern w:val="28"/>
          <w:sz w:val="24"/>
          <w:lang w:eastAsia="ar-SA"/>
        </w:rPr>
        <w:t>3) Кадровое обеспечение</w:t>
      </w:r>
    </w:p>
    <w:p w:rsidR="00186085" w:rsidRPr="00652CE0" w:rsidRDefault="00186085" w:rsidP="00186085">
      <w:pPr>
        <w:shd w:val="clear" w:color="auto" w:fill="FFFFFF"/>
        <w:suppressAutoHyphens w:val="0"/>
        <w:autoSpaceDE w:val="0"/>
        <w:ind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spacing w:val="3"/>
          <w:kern w:val="28"/>
          <w:sz w:val="24"/>
          <w:lang w:eastAsia="ar-SA"/>
        </w:rPr>
        <w:t>Образовательное учреждение обеспечено специалистами</w:t>
      </w:r>
      <w:r w:rsidRPr="00652CE0">
        <w:rPr>
          <w:rFonts w:ascii="Times New Roman" w:eastAsia="Times New Roman" w:hAnsi="Times New Roman" w:cs="Times New Roman"/>
          <w:color w:val="000000"/>
          <w:kern w:val="28"/>
          <w:sz w:val="24"/>
          <w:lang w:eastAsia="ar-SA"/>
        </w:rPr>
        <w:t>: учител</w:t>
      </w:r>
      <w:r>
        <w:rPr>
          <w:rFonts w:ascii="Times New Roman" w:eastAsia="Times New Roman" w:hAnsi="Times New Roman" w:cs="Times New Roman"/>
          <w:color w:val="000000"/>
          <w:kern w:val="28"/>
          <w:sz w:val="24"/>
          <w:lang w:eastAsia="ar-SA"/>
        </w:rPr>
        <w:t>ь</w:t>
      </w:r>
      <w:r w:rsidRPr="00652CE0">
        <w:rPr>
          <w:rFonts w:ascii="Times New Roman" w:eastAsia="Times New Roman" w:hAnsi="Times New Roman" w:cs="Times New Roman"/>
          <w:color w:val="000000"/>
          <w:kern w:val="28"/>
          <w:sz w:val="24"/>
          <w:lang w:eastAsia="ar-SA"/>
        </w:rPr>
        <w:t>-логопед —</w:t>
      </w:r>
      <w:r>
        <w:rPr>
          <w:rFonts w:ascii="Times New Roman" w:eastAsia="Times New Roman" w:hAnsi="Times New Roman" w:cs="Times New Roman"/>
          <w:color w:val="000000"/>
          <w:kern w:val="28"/>
          <w:sz w:val="24"/>
          <w:lang w:eastAsia="ar-SA"/>
        </w:rPr>
        <w:t xml:space="preserve">1 </w:t>
      </w:r>
      <w:r w:rsidRPr="00652CE0">
        <w:rPr>
          <w:rFonts w:ascii="Times New Roman" w:eastAsia="Times New Roman" w:hAnsi="Times New Roman" w:cs="Times New Roman"/>
          <w:color w:val="000000"/>
          <w:kern w:val="28"/>
          <w:sz w:val="24"/>
          <w:lang w:eastAsia="ar-SA"/>
        </w:rPr>
        <w:t xml:space="preserve">человек, </w:t>
      </w:r>
      <w:r w:rsidRPr="00652CE0">
        <w:rPr>
          <w:rFonts w:ascii="Times New Roman" w:eastAsia="Times New Roman" w:hAnsi="Times New Roman" w:cs="Times New Roman"/>
          <w:color w:val="000000"/>
          <w:spacing w:val="7"/>
          <w:kern w:val="28"/>
          <w:sz w:val="24"/>
          <w:lang w:eastAsia="ar-SA"/>
        </w:rPr>
        <w:t xml:space="preserve">педагог-психолог - </w:t>
      </w:r>
      <w:r>
        <w:rPr>
          <w:rFonts w:ascii="Times New Roman" w:eastAsia="Times New Roman" w:hAnsi="Times New Roman" w:cs="Times New Roman"/>
          <w:color w:val="000000"/>
          <w:spacing w:val="7"/>
          <w:kern w:val="28"/>
          <w:sz w:val="24"/>
          <w:lang w:eastAsia="ar-SA"/>
        </w:rPr>
        <w:t>1</w:t>
      </w:r>
      <w:r w:rsidRPr="00652CE0">
        <w:rPr>
          <w:rFonts w:ascii="Times New Roman" w:eastAsia="Times New Roman" w:hAnsi="Times New Roman" w:cs="Times New Roman"/>
          <w:color w:val="000000"/>
          <w:spacing w:val="7"/>
          <w:kern w:val="28"/>
          <w:sz w:val="24"/>
          <w:lang w:eastAsia="ar-SA"/>
        </w:rPr>
        <w:t xml:space="preserve"> человек, социальный педагог — 1 человек</w:t>
      </w:r>
      <w:r w:rsidRPr="00652CE0">
        <w:rPr>
          <w:rFonts w:ascii="Times New Roman" w:eastAsia="Times New Roman" w:hAnsi="Times New Roman" w:cs="Times New Roman"/>
          <w:color w:val="000000"/>
          <w:spacing w:val="-1"/>
          <w:kern w:val="28"/>
          <w:sz w:val="24"/>
          <w:lang w:eastAsia="ar-SA"/>
        </w:rPr>
        <w:t xml:space="preserve"> </w:t>
      </w:r>
    </w:p>
    <w:p w:rsidR="00186085" w:rsidRPr="00652CE0" w:rsidRDefault="00186085" w:rsidP="00186085">
      <w:pPr>
        <w:shd w:val="clear" w:color="auto" w:fill="FFFFFF"/>
        <w:suppressAutoHyphens w:val="0"/>
        <w:autoSpaceDE w:val="0"/>
        <w:ind w:firstLine="709"/>
        <w:jc w:val="both"/>
        <w:rPr>
          <w:rFonts w:ascii="Times New Roman" w:eastAsia="Times New Roman" w:hAnsi="Times New Roman" w:cs="Times New Roman"/>
          <w:i/>
          <w:iCs/>
          <w:color w:val="000000"/>
          <w:spacing w:val="6"/>
          <w:kern w:val="28"/>
          <w:sz w:val="24"/>
          <w:lang w:eastAsia="ar-SA"/>
        </w:rPr>
      </w:pPr>
      <w:r w:rsidRPr="00652CE0">
        <w:rPr>
          <w:rFonts w:ascii="Times New Roman" w:eastAsia="Times New Roman" w:hAnsi="Times New Roman" w:cs="Times New Roman"/>
          <w:i/>
          <w:iCs/>
          <w:color w:val="000000"/>
          <w:spacing w:val="6"/>
          <w:kern w:val="28"/>
          <w:sz w:val="24"/>
          <w:lang w:eastAsia="ar-SA"/>
        </w:rPr>
        <w:t>4) Материально-техническое обеспечение</w:t>
      </w:r>
    </w:p>
    <w:p w:rsidR="00186085" w:rsidRPr="00652CE0" w:rsidRDefault="00186085" w:rsidP="00186085">
      <w:pPr>
        <w:shd w:val="clear" w:color="auto" w:fill="FFFFFF"/>
        <w:suppressAutoHyphens w:val="0"/>
        <w:autoSpaceDE w:val="0"/>
        <w:ind w:right="14"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kern w:val="28"/>
          <w:sz w:val="24"/>
          <w:lang w:eastAsia="ar-SA"/>
        </w:rPr>
        <w:t xml:space="preserve">Создана материально-техническая база, позволяющая обеспечить </w:t>
      </w:r>
      <w:r w:rsidRPr="00652CE0">
        <w:rPr>
          <w:rFonts w:ascii="Times New Roman" w:eastAsia="Times New Roman" w:hAnsi="Times New Roman" w:cs="Times New Roman"/>
          <w:color w:val="000000"/>
          <w:spacing w:val="7"/>
          <w:kern w:val="28"/>
          <w:sz w:val="24"/>
          <w:lang w:eastAsia="ar-SA"/>
        </w:rPr>
        <w:t xml:space="preserve">адаптивную коррекционно-развивающую среду образовательного </w:t>
      </w:r>
      <w:r w:rsidRPr="00652CE0">
        <w:rPr>
          <w:rFonts w:ascii="Times New Roman" w:eastAsia="Times New Roman" w:hAnsi="Times New Roman" w:cs="Times New Roman"/>
          <w:color w:val="000000"/>
          <w:spacing w:val="-1"/>
          <w:kern w:val="28"/>
          <w:sz w:val="24"/>
          <w:lang w:eastAsia="ar-SA"/>
        </w:rPr>
        <w:t>учреждения:</w:t>
      </w:r>
    </w:p>
    <w:p w:rsidR="00186085" w:rsidRPr="00652CE0" w:rsidRDefault="00186085" w:rsidP="007C7484">
      <w:pPr>
        <w:widowControl w:val="0"/>
        <w:numPr>
          <w:ilvl w:val="0"/>
          <w:numId w:val="30"/>
        </w:numPr>
        <w:shd w:val="clear" w:color="auto" w:fill="FFFFFF"/>
        <w:tabs>
          <w:tab w:val="clear" w:pos="720"/>
          <w:tab w:val="num" w:pos="0"/>
        </w:tabs>
        <w:suppressAutoHyphens w:val="0"/>
        <w:autoSpaceDE w:val="0"/>
        <w:spacing w:after="0" w:line="240" w:lineRule="auto"/>
        <w:ind w:left="0"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spacing w:val="-1"/>
          <w:kern w:val="28"/>
          <w:sz w:val="24"/>
          <w:lang w:eastAsia="ar-SA"/>
        </w:rPr>
        <w:t>кабинет педагога-психолога</w:t>
      </w:r>
      <w:r>
        <w:rPr>
          <w:rFonts w:ascii="Times New Roman" w:eastAsia="Times New Roman" w:hAnsi="Times New Roman" w:cs="Times New Roman"/>
          <w:color w:val="000000"/>
          <w:spacing w:val="-1"/>
          <w:kern w:val="28"/>
          <w:sz w:val="24"/>
          <w:lang w:eastAsia="ar-SA"/>
        </w:rPr>
        <w:t xml:space="preserve"> и логопеда</w:t>
      </w:r>
      <w:proofErr w:type="gramStart"/>
      <w:r>
        <w:rPr>
          <w:rFonts w:ascii="Times New Roman" w:eastAsia="Times New Roman" w:hAnsi="Times New Roman" w:cs="Times New Roman"/>
          <w:color w:val="000000"/>
          <w:spacing w:val="-1"/>
          <w:kern w:val="28"/>
          <w:sz w:val="24"/>
          <w:lang w:eastAsia="ar-SA"/>
        </w:rPr>
        <w:t xml:space="preserve"> </w:t>
      </w:r>
      <w:r w:rsidRPr="00652CE0">
        <w:rPr>
          <w:rFonts w:ascii="Times New Roman" w:eastAsia="Times New Roman" w:hAnsi="Times New Roman" w:cs="Times New Roman"/>
          <w:color w:val="000000"/>
          <w:spacing w:val="-1"/>
          <w:kern w:val="28"/>
          <w:sz w:val="24"/>
          <w:lang w:eastAsia="ar-SA"/>
        </w:rPr>
        <w:t>;</w:t>
      </w:r>
      <w:proofErr w:type="gramEnd"/>
    </w:p>
    <w:p w:rsidR="00186085" w:rsidRPr="00652CE0" w:rsidRDefault="00186085" w:rsidP="007C7484">
      <w:pPr>
        <w:widowControl w:val="0"/>
        <w:numPr>
          <w:ilvl w:val="0"/>
          <w:numId w:val="30"/>
        </w:numPr>
        <w:shd w:val="clear" w:color="auto" w:fill="FFFFFF"/>
        <w:tabs>
          <w:tab w:val="clear" w:pos="720"/>
          <w:tab w:val="num" w:pos="0"/>
        </w:tabs>
        <w:suppressAutoHyphens w:val="0"/>
        <w:autoSpaceDE w:val="0"/>
        <w:spacing w:after="0" w:line="240" w:lineRule="auto"/>
        <w:ind w:left="0" w:right="5" w:firstLine="709"/>
        <w:jc w:val="both"/>
        <w:rPr>
          <w:rFonts w:ascii="Times New Roman" w:eastAsia="Times New Roman" w:hAnsi="Times New Roman" w:cs="Times New Roman"/>
          <w:color w:val="000000"/>
          <w:spacing w:val="5"/>
          <w:kern w:val="28"/>
          <w:sz w:val="24"/>
          <w:lang w:eastAsia="ar-SA"/>
        </w:rPr>
      </w:pPr>
      <w:r w:rsidRPr="00652CE0">
        <w:rPr>
          <w:rFonts w:ascii="Times New Roman" w:eastAsia="Times New Roman" w:hAnsi="Times New Roman" w:cs="Times New Roman"/>
          <w:color w:val="000000"/>
          <w:spacing w:val="5"/>
          <w:kern w:val="28"/>
          <w:sz w:val="24"/>
          <w:lang w:eastAsia="ar-SA"/>
        </w:rPr>
        <w:t>медицинский кабинет;</w:t>
      </w:r>
    </w:p>
    <w:p w:rsidR="00186085" w:rsidRPr="00652CE0" w:rsidRDefault="00186085" w:rsidP="007C7484">
      <w:pPr>
        <w:widowControl w:val="0"/>
        <w:numPr>
          <w:ilvl w:val="0"/>
          <w:numId w:val="30"/>
        </w:numPr>
        <w:shd w:val="clear" w:color="auto" w:fill="FFFFFF"/>
        <w:tabs>
          <w:tab w:val="clear" w:pos="720"/>
          <w:tab w:val="num" w:pos="0"/>
        </w:tabs>
        <w:suppressAutoHyphens w:val="0"/>
        <w:autoSpaceDE w:val="0"/>
        <w:spacing w:after="0" w:line="240" w:lineRule="auto"/>
        <w:ind w:left="0" w:right="20" w:firstLine="709"/>
        <w:jc w:val="both"/>
        <w:rPr>
          <w:rFonts w:ascii="Times New Roman" w:eastAsia="Times New Roman" w:hAnsi="Times New Roman" w:cs="Times New Roman"/>
          <w:color w:val="000000"/>
          <w:spacing w:val="-1"/>
          <w:kern w:val="28"/>
          <w:sz w:val="24"/>
          <w:lang w:eastAsia="ar-SA"/>
        </w:rPr>
      </w:pPr>
      <w:r w:rsidRPr="00652CE0">
        <w:rPr>
          <w:rFonts w:ascii="Times New Roman" w:eastAsia="Times New Roman" w:hAnsi="Times New Roman" w:cs="Times New Roman"/>
          <w:color w:val="000000"/>
          <w:spacing w:val="-1"/>
          <w:kern w:val="28"/>
          <w:sz w:val="24"/>
          <w:lang w:eastAsia="ar-SA"/>
        </w:rPr>
        <w:t>столовая;</w:t>
      </w:r>
    </w:p>
    <w:p w:rsidR="00186085" w:rsidRPr="00652CE0" w:rsidRDefault="00186085" w:rsidP="007C7484">
      <w:pPr>
        <w:widowControl w:val="0"/>
        <w:numPr>
          <w:ilvl w:val="0"/>
          <w:numId w:val="30"/>
        </w:numPr>
        <w:shd w:val="clear" w:color="auto" w:fill="FFFFFF"/>
        <w:tabs>
          <w:tab w:val="clear" w:pos="720"/>
          <w:tab w:val="num" w:pos="0"/>
        </w:tabs>
        <w:suppressAutoHyphens w:val="0"/>
        <w:autoSpaceDE w:val="0"/>
        <w:spacing w:after="0" w:line="240" w:lineRule="auto"/>
        <w:ind w:left="0" w:right="20" w:firstLine="709"/>
        <w:jc w:val="both"/>
        <w:rPr>
          <w:rFonts w:ascii="Times New Roman" w:eastAsia="Times New Roman" w:hAnsi="Times New Roman" w:cs="Times New Roman"/>
          <w:color w:val="000000"/>
          <w:kern w:val="28"/>
          <w:sz w:val="24"/>
          <w:lang w:eastAsia="ar-SA"/>
        </w:rPr>
      </w:pPr>
      <w:r w:rsidRPr="00652CE0">
        <w:rPr>
          <w:rFonts w:ascii="Times New Roman" w:eastAsia="Times New Roman" w:hAnsi="Times New Roman" w:cs="Times New Roman"/>
          <w:color w:val="000000"/>
          <w:kern w:val="28"/>
          <w:sz w:val="24"/>
          <w:lang w:eastAsia="ar-SA"/>
        </w:rPr>
        <w:t>спортивный зал, спортивные площадки.</w:t>
      </w:r>
    </w:p>
    <w:p w:rsidR="00186085" w:rsidRPr="00652CE0" w:rsidRDefault="00186085" w:rsidP="00186085">
      <w:pPr>
        <w:shd w:val="clear" w:color="auto" w:fill="FFFFFF"/>
        <w:suppressAutoHyphens w:val="0"/>
        <w:autoSpaceDE w:val="0"/>
        <w:ind w:left="709" w:right="20"/>
        <w:jc w:val="both"/>
        <w:rPr>
          <w:rFonts w:ascii="Times New Roman" w:eastAsia="Times New Roman" w:hAnsi="Times New Roman" w:cs="Times New Roman"/>
          <w:i/>
          <w:iCs/>
          <w:color w:val="000000"/>
          <w:spacing w:val="5"/>
          <w:kern w:val="28"/>
          <w:sz w:val="24"/>
          <w:lang w:eastAsia="ar-SA"/>
        </w:rPr>
      </w:pPr>
      <w:r w:rsidRPr="00652CE0">
        <w:rPr>
          <w:rFonts w:ascii="Times New Roman" w:eastAsia="Times New Roman" w:hAnsi="Times New Roman" w:cs="Times New Roman"/>
          <w:i/>
          <w:iCs/>
          <w:color w:val="000000"/>
          <w:spacing w:val="5"/>
          <w:kern w:val="28"/>
          <w:sz w:val="24"/>
          <w:lang w:eastAsia="ar-SA"/>
        </w:rPr>
        <w:t>5) Информационное обеспечение</w:t>
      </w:r>
    </w:p>
    <w:p w:rsidR="00186085" w:rsidRPr="00652CE0" w:rsidRDefault="00186085" w:rsidP="00186085">
      <w:pPr>
        <w:shd w:val="clear" w:color="auto" w:fill="FFFFFF"/>
        <w:suppressAutoHyphens w:val="0"/>
        <w:autoSpaceDE w:val="0"/>
        <w:ind w:right="20" w:firstLine="709"/>
        <w:jc w:val="both"/>
        <w:rPr>
          <w:rFonts w:ascii="Times New Roman" w:eastAsia="Times New Roman" w:hAnsi="Times New Roman" w:cs="Times New Roman"/>
          <w:color w:val="000000"/>
          <w:kern w:val="28"/>
          <w:sz w:val="24"/>
          <w:lang w:eastAsia="ar-SA"/>
        </w:rPr>
      </w:pPr>
      <w:r w:rsidRPr="00652CE0">
        <w:rPr>
          <w:rFonts w:ascii="Times New Roman" w:eastAsia="Times New Roman" w:hAnsi="Times New Roman" w:cs="Times New Roman"/>
          <w:color w:val="000000"/>
          <w:spacing w:val="2"/>
          <w:kern w:val="28"/>
          <w:sz w:val="24"/>
          <w:lang w:eastAsia="ar-SA"/>
        </w:rPr>
        <w:tab/>
        <w:t xml:space="preserve">Информационное обеспечение субъектов образовательного процесса </w:t>
      </w:r>
      <w:r w:rsidRPr="00652CE0">
        <w:rPr>
          <w:rFonts w:ascii="Times New Roman" w:eastAsia="Times New Roman" w:hAnsi="Times New Roman" w:cs="Times New Roman"/>
          <w:color w:val="000000"/>
          <w:spacing w:val="-1"/>
          <w:kern w:val="28"/>
          <w:sz w:val="24"/>
          <w:lang w:eastAsia="ar-SA"/>
        </w:rPr>
        <w:t xml:space="preserve">дает возможность для доступа каждого субъекта образовательного процесса к </w:t>
      </w:r>
      <w:r w:rsidRPr="00652CE0">
        <w:rPr>
          <w:rFonts w:ascii="Times New Roman" w:eastAsia="Times New Roman" w:hAnsi="Times New Roman" w:cs="Times New Roman"/>
          <w:color w:val="000000"/>
          <w:spacing w:val="6"/>
          <w:kern w:val="28"/>
          <w:sz w:val="24"/>
          <w:lang w:eastAsia="ar-SA"/>
        </w:rPr>
        <w:t xml:space="preserve">информационно - методическим фондам и базам данных, системным </w:t>
      </w:r>
      <w:r w:rsidRPr="00652CE0">
        <w:rPr>
          <w:rFonts w:ascii="Times New Roman" w:eastAsia="Times New Roman" w:hAnsi="Times New Roman" w:cs="Times New Roman"/>
          <w:color w:val="000000"/>
          <w:spacing w:val="-1"/>
          <w:kern w:val="28"/>
          <w:sz w:val="24"/>
          <w:lang w:eastAsia="ar-SA"/>
        </w:rPr>
        <w:t xml:space="preserve">источникам информации, наличие методических пособий и рекомендаций по </w:t>
      </w:r>
      <w:r w:rsidRPr="00652CE0">
        <w:rPr>
          <w:rFonts w:ascii="Times New Roman" w:eastAsia="Times New Roman" w:hAnsi="Times New Roman" w:cs="Times New Roman"/>
          <w:color w:val="000000"/>
          <w:kern w:val="28"/>
          <w:sz w:val="24"/>
          <w:lang w:eastAsia="ar-SA"/>
        </w:rPr>
        <w:t>всем видам деятельности, а также учебно-наглядных пособий и т.д.</w:t>
      </w:r>
    </w:p>
    <w:p w:rsidR="00186085" w:rsidRPr="00652CE0" w:rsidRDefault="00186085" w:rsidP="00186085">
      <w:pPr>
        <w:rPr>
          <w:rFonts w:ascii="Times New Roman" w:hAnsi="Times New Roman" w:cs="Times New Roman"/>
          <w:b/>
          <w:sz w:val="24"/>
        </w:rPr>
      </w:pPr>
      <w:r>
        <w:rPr>
          <w:rFonts w:ascii="Times New Roman" w:hAnsi="Times New Roman" w:cs="Times New Roman"/>
          <w:b/>
          <w:sz w:val="24"/>
        </w:rPr>
        <w:t xml:space="preserve">2.3.8. </w:t>
      </w:r>
      <w:r w:rsidRPr="00652CE0">
        <w:rPr>
          <w:rFonts w:ascii="Times New Roman" w:hAnsi="Times New Roman" w:cs="Times New Roman"/>
          <w:b/>
          <w:sz w:val="24"/>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186085" w:rsidRPr="00652CE0" w:rsidRDefault="00186085" w:rsidP="00186085">
      <w:pPr>
        <w:ind w:firstLine="709"/>
        <w:jc w:val="both"/>
        <w:rPr>
          <w:rFonts w:ascii="Times New Roman" w:hAnsi="Times New Roman" w:cs="Times New Roman"/>
          <w:b/>
          <w:sz w:val="24"/>
        </w:rPr>
      </w:pPr>
      <w:r w:rsidRPr="00652CE0">
        <w:rPr>
          <w:rFonts w:ascii="Times New Roman" w:hAnsi="Times New Roman" w:cs="Times New Roman"/>
          <w:b/>
          <w:sz w:val="24"/>
        </w:rPr>
        <w:t xml:space="preserve">Удовлетворение специальных образовательных потребностей детей с задержкой психического развития: </w:t>
      </w:r>
    </w:p>
    <w:p w:rsidR="00186085" w:rsidRPr="00652CE0" w:rsidRDefault="00186085" w:rsidP="007C7484">
      <w:pPr>
        <w:numPr>
          <w:ilvl w:val="0"/>
          <w:numId w:val="31"/>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успешно  адаптируется  в образовательном учреждении;</w:t>
      </w:r>
    </w:p>
    <w:p w:rsidR="00186085" w:rsidRPr="00652CE0" w:rsidRDefault="00186085" w:rsidP="007C7484">
      <w:pPr>
        <w:numPr>
          <w:ilvl w:val="0"/>
          <w:numId w:val="31"/>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проявляет познавательную активность; </w:t>
      </w:r>
    </w:p>
    <w:p w:rsidR="00186085" w:rsidRPr="00652CE0" w:rsidRDefault="00186085" w:rsidP="007C7484">
      <w:pPr>
        <w:numPr>
          <w:ilvl w:val="0"/>
          <w:numId w:val="31"/>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умеет выражать свое эмоциональное состояние, прилагать волевые усилия к решению поставленных задач; </w:t>
      </w:r>
    </w:p>
    <w:p w:rsidR="00186085" w:rsidRPr="00652CE0" w:rsidRDefault="00186085" w:rsidP="007C7484">
      <w:pPr>
        <w:numPr>
          <w:ilvl w:val="0"/>
          <w:numId w:val="31"/>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имеет сформированную учебную мотивацию; </w:t>
      </w:r>
    </w:p>
    <w:p w:rsidR="00186085" w:rsidRPr="00652CE0" w:rsidRDefault="00186085" w:rsidP="007C7484">
      <w:pPr>
        <w:numPr>
          <w:ilvl w:val="0"/>
          <w:numId w:val="31"/>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ориентируется на моральные нормы и их выполнение; </w:t>
      </w:r>
    </w:p>
    <w:p w:rsidR="00186085" w:rsidRPr="00652CE0" w:rsidRDefault="00186085" w:rsidP="007C7484">
      <w:pPr>
        <w:numPr>
          <w:ilvl w:val="0"/>
          <w:numId w:val="31"/>
        </w:numPr>
        <w:tabs>
          <w:tab w:val="left" w:pos="1440"/>
        </w:tabs>
        <w:spacing w:after="0" w:line="240" w:lineRule="auto"/>
        <w:ind w:left="0" w:firstLine="709"/>
        <w:jc w:val="both"/>
        <w:rPr>
          <w:rFonts w:ascii="Times New Roman" w:hAnsi="Times New Roman" w:cs="Times New Roman"/>
          <w:b/>
          <w:sz w:val="24"/>
        </w:rPr>
      </w:pPr>
      <w:r w:rsidRPr="00652CE0">
        <w:rPr>
          <w:rFonts w:ascii="Times New Roman" w:hAnsi="Times New Roman" w:cs="Times New Roman"/>
          <w:sz w:val="24"/>
        </w:rPr>
        <w:t xml:space="preserve">организует и осуществляет сотрудничество с участниками образовательного процесса. </w:t>
      </w:r>
    </w:p>
    <w:p w:rsidR="00186085" w:rsidRPr="00652CE0" w:rsidRDefault="00186085" w:rsidP="00186085">
      <w:pPr>
        <w:tabs>
          <w:tab w:val="left" w:pos="1440"/>
        </w:tabs>
        <w:jc w:val="both"/>
        <w:rPr>
          <w:rFonts w:ascii="Times New Roman" w:hAnsi="Times New Roman" w:cs="Times New Roman"/>
          <w:b/>
          <w:sz w:val="24"/>
        </w:rPr>
      </w:pPr>
      <w:r w:rsidRPr="00652CE0">
        <w:rPr>
          <w:rFonts w:ascii="Times New Roman" w:hAnsi="Times New Roman" w:cs="Times New Roman"/>
          <w:b/>
          <w:sz w:val="24"/>
        </w:rPr>
        <w:t xml:space="preserve">            Коррекция негативных тенденций развития учащихся:</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дифференцирует информацию различной модальности;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соотносит  предметы в соответствии с их свойствами;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ориентируется в пространственных и временных представлениях;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владеет приемами запоминания, сохранения и воспроизведения информации;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 выполняет основные мыслительные операции (анализ, синтез, обобщение, сравнение, классификация);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lastRenderedPageBreak/>
        <w:t xml:space="preserve">адекватно относится к учебно-воспитательному процессу;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 работает по алгоритму, в соответствии с установленными правилами;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контролирует  свою деятельность;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адекватно принимает оценку взрослого и сверстника;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понимает собственные эмоции и чувства, а также эмоции и чувства других людей;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контролирует свои эмоции, владеет навыками </w:t>
      </w:r>
      <w:proofErr w:type="spellStart"/>
      <w:r w:rsidRPr="00652CE0">
        <w:rPr>
          <w:rFonts w:ascii="Times New Roman" w:hAnsi="Times New Roman" w:cs="Times New Roman"/>
          <w:sz w:val="24"/>
        </w:rPr>
        <w:t>саморегуляции</w:t>
      </w:r>
      <w:proofErr w:type="spellEnd"/>
      <w:r w:rsidRPr="00652CE0">
        <w:rPr>
          <w:rFonts w:ascii="Times New Roman" w:hAnsi="Times New Roman" w:cs="Times New Roman"/>
          <w:sz w:val="24"/>
        </w:rPr>
        <w:t xml:space="preserve"> и самоконтроля;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владеет навыками партнерского и группового сотрудничества;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строит монологическое высказывание, владеет диалогической формой речи;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использует навыки невербального взаимодействия;</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выражает свои мысли и чувства в зависимости от ситуации, пользуется формами речевого этикета; </w:t>
      </w:r>
    </w:p>
    <w:p w:rsidR="00186085" w:rsidRPr="00652CE0" w:rsidRDefault="00186085" w:rsidP="007C7484">
      <w:pPr>
        <w:numPr>
          <w:ilvl w:val="0"/>
          <w:numId w:val="32"/>
        </w:numPr>
        <w:tabs>
          <w:tab w:val="left" w:pos="1440"/>
        </w:tab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использует речевые средства для эффективного решения разнообразных коммуникативных задач. </w:t>
      </w:r>
    </w:p>
    <w:p w:rsidR="00186085" w:rsidRPr="00652CE0" w:rsidRDefault="00186085" w:rsidP="00186085">
      <w:pPr>
        <w:ind w:firstLine="709"/>
        <w:jc w:val="both"/>
        <w:rPr>
          <w:rFonts w:ascii="Times New Roman" w:hAnsi="Times New Roman" w:cs="Times New Roman"/>
          <w:b/>
          <w:sz w:val="24"/>
        </w:rPr>
      </w:pPr>
      <w:r w:rsidRPr="00652CE0">
        <w:rPr>
          <w:rFonts w:ascii="Times New Roman" w:hAnsi="Times New Roman" w:cs="Times New Roman"/>
          <w:b/>
          <w:sz w:val="24"/>
        </w:rPr>
        <w:t xml:space="preserve">Развитие речи, коррекция нарушений речи: </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правильно произносит и умеет дифференцировать все звуки речи;  </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владеет представлениями о звуковом составе слова и выполняет все виды языкового анализа; </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правильно пользуется грамматическими категориями; </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правильно пишет текст по слуху без </w:t>
      </w:r>
      <w:proofErr w:type="spellStart"/>
      <w:r w:rsidRPr="00652CE0">
        <w:rPr>
          <w:rFonts w:ascii="Times New Roman" w:hAnsi="Times New Roman" w:cs="Times New Roman"/>
          <w:sz w:val="24"/>
        </w:rPr>
        <w:t>дисграфических</w:t>
      </w:r>
      <w:proofErr w:type="spellEnd"/>
      <w:r w:rsidRPr="00652CE0">
        <w:rPr>
          <w:rFonts w:ascii="Times New Roman" w:hAnsi="Times New Roman" w:cs="Times New Roman"/>
          <w:sz w:val="24"/>
        </w:rPr>
        <w:t xml:space="preserve"> ошибок, соблюдает пунктуацию;</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правильно читает текст целыми словами, пересказывает его и делает выводы по тексту;</w:t>
      </w:r>
    </w:p>
    <w:p w:rsidR="00186085" w:rsidRPr="00652CE0" w:rsidRDefault="00186085" w:rsidP="007C7484">
      <w:pPr>
        <w:numPr>
          <w:ilvl w:val="0"/>
          <w:numId w:val="33"/>
        </w:numPr>
        <w:tabs>
          <w:tab w:val="left" w:pos="1440"/>
        </w:tabs>
        <w:spacing w:after="0" w:line="240" w:lineRule="auto"/>
        <w:ind w:left="0" w:firstLine="709"/>
        <w:rPr>
          <w:rFonts w:ascii="Times New Roman" w:hAnsi="Times New Roman" w:cs="Times New Roman"/>
          <w:sz w:val="24"/>
        </w:rPr>
      </w:pPr>
      <w:r w:rsidRPr="00652CE0">
        <w:rPr>
          <w:rFonts w:ascii="Times New Roman" w:hAnsi="Times New Roman" w:cs="Times New Roman"/>
          <w:sz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186085" w:rsidRPr="00186085" w:rsidRDefault="00186085" w:rsidP="00186085">
      <w:pPr>
        <w:pStyle w:val="ConsPlusNormal"/>
        <w:spacing w:before="240"/>
        <w:ind w:firstLine="540"/>
        <w:rPr>
          <w:b/>
          <w:sz w:val="28"/>
        </w:rPr>
      </w:pPr>
      <w:r>
        <w:rPr>
          <w:b/>
          <w:sz w:val="28"/>
        </w:rPr>
        <w:t xml:space="preserve">2.3.9. </w:t>
      </w:r>
      <w:r w:rsidRPr="00186085">
        <w:rPr>
          <w:b/>
          <w:sz w:val="28"/>
        </w:rPr>
        <w:t>Курсы коррекционно-развивающей области</w:t>
      </w:r>
    </w:p>
    <w:p w:rsidR="00186085" w:rsidRDefault="00186085" w:rsidP="00186085">
      <w:pPr>
        <w:pStyle w:val="ConsPlusNormal"/>
        <w:spacing w:before="240"/>
        <w:ind w:firstLine="540"/>
        <w:jc w:val="both"/>
      </w:pPr>
      <w: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w:t>
      </w:r>
      <w:proofErr w:type="spellStart"/>
      <w:r>
        <w:t>психокоррекционные</w:t>
      </w:r>
      <w:proofErr w:type="spellEnd"/>
      <w:r>
        <w:t>)" (фронтальные и (или) индивидуальные занятия), "Ритмика" (фронтальные и (или) индивидуальные занятия).</w:t>
      </w:r>
    </w:p>
    <w:p w:rsidR="00186085" w:rsidRDefault="00186085" w:rsidP="00186085">
      <w:pPr>
        <w:pStyle w:val="ConsPlusNormal"/>
        <w:ind w:firstLine="540"/>
        <w:jc w:val="both"/>
      </w:pPr>
    </w:p>
    <w:p w:rsidR="00186085" w:rsidRPr="00186085" w:rsidRDefault="00186085" w:rsidP="00186085">
      <w:pPr>
        <w:pStyle w:val="ConsPlusTitle"/>
        <w:jc w:val="both"/>
        <w:outlineLvl w:val="3"/>
        <w:rPr>
          <w:rFonts w:ascii="Times New Roman" w:hAnsi="Times New Roman" w:cs="Times New Roman"/>
        </w:rPr>
      </w:pPr>
      <w:r w:rsidRPr="00186085">
        <w:rPr>
          <w:rFonts w:ascii="Times New Roman" w:hAnsi="Times New Roman" w:cs="Times New Roman"/>
        </w:rPr>
        <w:t xml:space="preserve">Коррекционный курс "Коррекционно-развивающие занятия (логопедические и </w:t>
      </w:r>
      <w:proofErr w:type="spellStart"/>
      <w:r w:rsidRPr="00186085">
        <w:rPr>
          <w:rFonts w:ascii="Times New Roman" w:hAnsi="Times New Roman" w:cs="Times New Roman"/>
        </w:rPr>
        <w:t>психокоррекционные</w:t>
      </w:r>
      <w:proofErr w:type="spellEnd"/>
      <w:r w:rsidRPr="00186085">
        <w:rPr>
          <w:rFonts w:ascii="Times New Roman" w:hAnsi="Times New Roman" w:cs="Times New Roman"/>
        </w:rPr>
        <w:t>)". Логопедические занятия.</w:t>
      </w:r>
    </w:p>
    <w:p w:rsidR="00186085" w:rsidRDefault="00186085" w:rsidP="00186085">
      <w:pPr>
        <w:pStyle w:val="ConsPlusNormal"/>
        <w:spacing w:before="240"/>
        <w:ind w:firstLine="540"/>
        <w:jc w:val="both"/>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186085" w:rsidRDefault="00186085" w:rsidP="00186085">
      <w:pPr>
        <w:pStyle w:val="ConsPlusNormal"/>
        <w:spacing w:before="240"/>
        <w:ind w:firstLine="540"/>
        <w:jc w:val="both"/>
      </w:pPr>
      <w:r>
        <w:t>Основными направлениями логопедической работы является:</w:t>
      </w:r>
    </w:p>
    <w:p w:rsidR="00186085" w:rsidRDefault="00186085" w:rsidP="00186085">
      <w:pPr>
        <w:pStyle w:val="ConsPlusNormal"/>
        <w:spacing w:before="240"/>
        <w:ind w:firstLine="540"/>
        <w:jc w:val="both"/>
      </w:pPr>
      <w:r>
        <w:t>диагностика и коррекция звукопроизношения (постановка, автоматизация и дифференциация звуков речи);</w:t>
      </w:r>
    </w:p>
    <w:p w:rsidR="00186085" w:rsidRDefault="00186085" w:rsidP="00186085">
      <w:pPr>
        <w:pStyle w:val="ConsPlusNormal"/>
        <w:spacing w:before="240"/>
        <w:ind w:firstLine="540"/>
        <w:jc w:val="both"/>
      </w:pPr>
      <w:r>
        <w:t>диагностика и коррекция лексической стороны речи (обогащение словаря, его расширение и уточнение);</w:t>
      </w:r>
    </w:p>
    <w:p w:rsidR="00186085" w:rsidRDefault="00186085" w:rsidP="00186085">
      <w:pPr>
        <w:pStyle w:val="ConsPlusNormal"/>
        <w:spacing w:before="240"/>
        <w:ind w:firstLine="540"/>
        <w:jc w:val="both"/>
      </w:pPr>
      <w:r>
        <w:lastRenderedPageBreak/>
        <w:t>диагностика и коррекция грамматического строя речи (синтаксической структуры речевых высказываний, словоизменения и словообразования);</w:t>
      </w:r>
    </w:p>
    <w:p w:rsidR="00186085" w:rsidRDefault="00186085" w:rsidP="00186085">
      <w:pPr>
        <w:pStyle w:val="ConsPlusNormal"/>
        <w:spacing w:before="240"/>
        <w:ind w:firstLine="540"/>
        <w:jc w:val="both"/>
      </w:pPr>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186085" w:rsidRDefault="00186085" w:rsidP="00186085">
      <w:pPr>
        <w:pStyle w:val="ConsPlusNormal"/>
        <w:spacing w:before="240"/>
        <w:ind w:firstLine="540"/>
        <w:jc w:val="both"/>
      </w:pPr>
      <w:r>
        <w:t>коррекция нарушений чтения и письма;</w:t>
      </w:r>
    </w:p>
    <w:p w:rsidR="00186085" w:rsidRDefault="00186085" w:rsidP="00186085">
      <w:pPr>
        <w:pStyle w:val="ConsPlusNormal"/>
        <w:spacing w:before="240"/>
        <w:ind w:firstLine="540"/>
        <w:jc w:val="both"/>
      </w:pPr>
      <w:r>
        <w:t>расширение представлений об окружающей действительности;</w:t>
      </w:r>
    </w:p>
    <w:p w:rsidR="00186085" w:rsidRDefault="00186085" w:rsidP="00186085">
      <w:pPr>
        <w:pStyle w:val="ConsPlusNormal"/>
        <w:spacing w:before="240"/>
        <w:ind w:firstLine="540"/>
        <w:jc w:val="both"/>
      </w:pPr>
      <w:r>
        <w:t>развитие познавательной сферы (мышления, памяти, внимания и других познавательных процессов).</w:t>
      </w:r>
    </w:p>
    <w:p w:rsidR="00186085" w:rsidRDefault="00186085" w:rsidP="00186085">
      <w:pPr>
        <w:pStyle w:val="ConsPlusNormal"/>
        <w:ind w:firstLine="540"/>
        <w:jc w:val="both"/>
      </w:pPr>
    </w:p>
    <w:p w:rsidR="00186085" w:rsidRPr="00186085" w:rsidRDefault="00186085" w:rsidP="00186085">
      <w:pPr>
        <w:pStyle w:val="ConsPlusTitle"/>
        <w:jc w:val="both"/>
        <w:outlineLvl w:val="3"/>
        <w:rPr>
          <w:rFonts w:ascii="Times New Roman" w:hAnsi="Times New Roman" w:cs="Times New Roman"/>
        </w:rPr>
      </w:pPr>
      <w:r w:rsidRPr="00186085">
        <w:rPr>
          <w:rFonts w:ascii="Times New Roman" w:hAnsi="Times New Roman" w:cs="Times New Roman"/>
        </w:rPr>
        <w:t xml:space="preserve">Коррекционный курс "Коррекционно-развивающие занятия (логопедические и </w:t>
      </w:r>
      <w:proofErr w:type="spellStart"/>
      <w:r w:rsidRPr="00186085">
        <w:rPr>
          <w:rFonts w:ascii="Times New Roman" w:hAnsi="Times New Roman" w:cs="Times New Roman"/>
        </w:rPr>
        <w:t>психокоррекционные</w:t>
      </w:r>
      <w:proofErr w:type="spellEnd"/>
      <w:r w:rsidRPr="00186085">
        <w:rPr>
          <w:rFonts w:ascii="Times New Roman" w:hAnsi="Times New Roman" w:cs="Times New Roman"/>
        </w:rPr>
        <w:t xml:space="preserve">)". </w:t>
      </w:r>
      <w:proofErr w:type="spellStart"/>
      <w:r w:rsidRPr="00186085">
        <w:rPr>
          <w:rFonts w:ascii="Times New Roman" w:hAnsi="Times New Roman" w:cs="Times New Roman"/>
        </w:rPr>
        <w:t>Психокоррекционные</w:t>
      </w:r>
      <w:proofErr w:type="spellEnd"/>
      <w:r w:rsidRPr="00186085">
        <w:rPr>
          <w:rFonts w:ascii="Times New Roman" w:hAnsi="Times New Roman" w:cs="Times New Roman"/>
        </w:rPr>
        <w:t xml:space="preserve"> занятия.</w:t>
      </w:r>
    </w:p>
    <w:p w:rsidR="00186085" w:rsidRDefault="00186085" w:rsidP="00186085">
      <w:pPr>
        <w:pStyle w:val="ConsPlusNormal"/>
        <w:spacing w:before="240"/>
        <w:ind w:firstLine="540"/>
        <w:jc w:val="both"/>
      </w:pPr>
      <w: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186085" w:rsidRDefault="00186085" w:rsidP="00186085">
      <w:pPr>
        <w:pStyle w:val="ConsPlusNormal"/>
        <w:spacing w:before="240"/>
        <w:ind w:firstLine="540"/>
        <w:jc w:val="both"/>
      </w:pPr>
      <w:r>
        <w:t>Основные направления работы:</w:t>
      </w:r>
    </w:p>
    <w:p w:rsidR="00186085" w:rsidRDefault="00186085" w:rsidP="00186085">
      <w:pPr>
        <w:pStyle w:val="ConsPlusNormal"/>
        <w:spacing w:before="240"/>
        <w:ind w:firstLine="540"/>
        <w:jc w:val="both"/>
      </w:pPr>
      <w:r>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 развития пространственно-временных представлений);</w:t>
      </w:r>
    </w:p>
    <w:p w:rsidR="00186085" w:rsidRDefault="00186085" w:rsidP="00186085">
      <w:pPr>
        <w:pStyle w:val="ConsPlusNormal"/>
        <w:spacing w:before="240"/>
        <w:ind w:firstLine="540"/>
        <w:jc w:val="both"/>
      </w:pPr>
      <w:r>
        <w:t xml:space="preserve">диагностика и развитие эмоционально-личностной сферы, коррекция ее недостатков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186085" w:rsidRDefault="00186085" w:rsidP="00186085">
      <w:pPr>
        <w:pStyle w:val="ConsPlusNormal"/>
        <w:spacing w:before="240"/>
        <w:ind w:firstLine="540"/>
        <w:jc w:val="both"/>
      </w:pPr>
      <w:r>
        <w:t xml:space="preserve">диагностика и развитие коммуникативной сферы и социальная интеграции (развитие способности к </w:t>
      </w:r>
      <w:proofErr w:type="spellStart"/>
      <w:r>
        <w:t>эмпатии</w:t>
      </w:r>
      <w:proofErr w:type="spellEnd"/>
      <w:r>
        <w:t>, сопереживанию);</w:t>
      </w:r>
    </w:p>
    <w:p w:rsidR="00186085" w:rsidRDefault="00186085" w:rsidP="00186085">
      <w:pPr>
        <w:pStyle w:val="ConsPlusNormal"/>
        <w:spacing w:before="240"/>
        <w:ind w:firstLine="540"/>
        <w:jc w:val="both"/>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186085" w:rsidRDefault="00186085" w:rsidP="00186085">
      <w:pPr>
        <w:pStyle w:val="ConsPlusNormal"/>
        <w:spacing w:before="240"/>
        <w:ind w:firstLine="540"/>
        <w:jc w:val="both"/>
      </w:pPr>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186085" w:rsidRDefault="00186085" w:rsidP="00186085">
      <w:pPr>
        <w:pStyle w:val="ConsPlusNormal"/>
        <w:ind w:firstLine="540"/>
        <w:jc w:val="both"/>
      </w:pPr>
    </w:p>
    <w:p w:rsidR="00186085" w:rsidRPr="00186085" w:rsidRDefault="00186085" w:rsidP="00186085">
      <w:pPr>
        <w:pStyle w:val="ConsPlusTitle"/>
        <w:jc w:val="both"/>
        <w:outlineLvl w:val="3"/>
        <w:rPr>
          <w:rFonts w:ascii="Times New Roman" w:hAnsi="Times New Roman" w:cs="Times New Roman"/>
        </w:rPr>
      </w:pPr>
      <w:r w:rsidRPr="00186085">
        <w:rPr>
          <w:rFonts w:ascii="Times New Roman" w:hAnsi="Times New Roman" w:cs="Times New Roman"/>
        </w:rPr>
        <w:t>Коррекционный курс "Ритмика".</w:t>
      </w:r>
    </w:p>
    <w:p w:rsidR="00186085" w:rsidRDefault="00186085" w:rsidP="00186085">
      <w:pPr>
        <w:pStyle w:val="ConsPlusNormal"/>
        <w:spacing w:before="240"/>
        <w:ind w:firstLine="540"/>
        <w:jc w:val="both"/>
      </w:pPr>
      <w:r>
        <w:t>Целью занятий по ритмике является развитие двигательной активности обучающегося с ЗПР в процессе восприятия музыки.</w:t>
      </w:r>
    </w:p>
    <w:p w:rsidR="00186085" w:rsidRDefault="00186085" w:rsidP="00186085">
      <w:pPr>
        <w:pStyle w:val="ConsPlusNormal"/>
        <w:spacing w:before="240"/>
        <w:ind w:firstLine="540"/>
        <w:jc w:val="both"/>
      </w:pPr>
      <w: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w:t>
      </w:r>
      <w:r>
        <w:lastRenderedPageBreak/>
        <w:t>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86085" w:rsidRDefault="00186085" w:rsidP="00186085">
      <w:pPr>
        <w:pStyle w:val="ConsPlusNormal"/>
        <w:spacing w:before="240"/>
        <w:ind w:firstLine="540"/>
        <w:jc w:val="both"/>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186085" w:rsidRDefault="00186085" w:rsidP="00186085">
      <w:pPr>
        <w:pStyle w:val="ConsPlusNormal"/>
        <w:spacing w:before="240"/>
        <w:ind w:firstLine="540"/>
        <w:jc w:val="both"/>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785303" w:rsidRPr="00785303" w:rsidRDefault="00785303" w:rsidP="00785303">
      <w:pPr>
        <w:rPr>
          <w:rFonts w:ascii="Times New Roman" w:hAnsi="Times New Roman" w:cs="Times New Roman"/>
          <w:b/>
          <w:sz w:val="28"/>
        </w:rPr>
      </w:pPr>
      <w:r w:rsidRPr="00785303">
        <w:rPr>
          <w:rFonts w:ascii="Times New Roman" w:hAnsi="Times New Roman" w:cs="Times New Roman"/>
          <w:b/>
          <w:sz w:val="28"/>
        </w:rPr>
        <w:t>2.4. Федеральная рабочая программа воспитания.</w:t>
      </w:r>
    </w:p>
    <w:p w:rsidR="00785303" w:rsidRPr="00785303" w:rsidRDefault="00785303" w:rsidP="00785303">
      <w:pPr>
        <w:tabs>
          <w:tab w:val="left" w:pos="1376"/>
        </w:tabs>
        <w:spacing w:before="1"/>
        <w:rPr>
          <w:rFonts w:ascii="Times New Roman" w:hAnsi="Times New Roman" w:cs="Times New Roman"/>
          <w:i/>
          <w:sz w:val="24"/>
          <w:szCs w:val="24"/>
        </w:rPr>
      </w:pPr>
      <w:r w:rsidRPr="00785303">
        <w:rPr>
          <w:rFonts w:ascii="Times New Roman" w:hAnsi="Times New Roman" w:cs="Times New Roman"/>
          <w:i/>
          <w:spacing w:val="-2"/>
          <w:sz w:val="24"/>
          <w:szCs w:val="24"/>
        </w:rPr>
        <w:t>Пояснительная</w:t>
      </w:r>
      <w:r w:rsidRPr="00785303">
        <w:rPr>
          <w:rFonts w:ascii="Times New Roman" w:hAnsi="Times New Roman" w:cs="Times New Roman"/>
          <w:i/>
          <w:spacing w:val="18"/>
          <w:sz w:val="24"/>
          <w:szCs w:val="24"/>
        </w:rPr>
        <w:t xml:space="preserve"> </w:t>
      </w:r>
      <w:r w:rsidRPr="00785303">
        <w:rPr>
          <w:rFonts w:ascii="Times New Roman" w:hAnsi="Times New Roman" w:cs="Times New Roman"/>
          <w:i/>
          <w:spacing w:val="-2"/>
          <w:sz w:val="24"/>
          <w:szCs w:val="24"/>
        </w:rPr>
        <w:t>записка.</w:t>
      </w:r>
    </w:p>
    <w:p w:rsidR="00785303" w:rsidRPr="00785303" w:rsidRDefault="00785303" w:rsidP="00785303">
      <w:pPr>
        <w:tabs>
          <w:tab w:val="left" w:pos="1717"/>
        </w:tabs>
        <w:spacing w:before="47" w:line="278" w:lineRule="auto"/>
        <w:ind w:right="128"/>
        <w:rPr>
          <w:rFonts w:ascii="Times New Roman" w:hAnsi="Times New Roman" w:cs="Times New Roman"/>
          <w:sz w:val="24"/>
          <w:szCs w:val="24"/>
        </w:rPr>
      </w:pPr>
      <w:r w:rsidRPr="00785303">
        <w:rPr>
          <w:rFonts w:ascii="Times New Roman" w:hAnsi="Times New Roman" w:cs="Times New Roman"/>
          <w:sz w:val="24"/>
          <w:szCs w:val="24"/>
        </w:rPr>
        <w:t xml:space="preserve">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w:t>
      </w:r>
      <w:r w:rsidRPr="00785303">
        <w:rPr>
          <w:rFonts w:ascii="Times New Roman" w:hAnsi="Times New Roman" w:cs="Times New Roman"/>
          <w:w w:val="90"/>
          <w:sz w:val="24"/>
          <w:szCs w:val="24"/>
        </w:rPr>
        <w:t xml:space="preserve">— </w:t>
      </w:r>
      <w:r w:rsidRPr="00785303">
        <w:rPr>
          <w:rFonts w:ascii="Times New Roman" w:hAnsi="Times New Roman" w:cs="Times New Roman"/>
          <w:sz w:val="24"/>
          <w:szCs w:val="24"/>
        </w:rPr>
        <w:t>Программа) служат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w:t>
      </w:r>
      <w:r w:rsidRPr="00785303">
        <w:rPr>
          <w:rFonts w:ascii="Times New Roman" w:hAnsi="Times New Roman" w:cs="Times New Roman"/>
          <w:spacing w:val="-13"/>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рабочими</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программами</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воспитания</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для</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образовательных</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организаций дошкольного</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и среднего профессионального</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образования.</w:t>
      </w:r>
    </w:p>
    <w:p w:rsidR="00785303" w:rsidRPr="00785303" w:rsidRDefault="00785303" w:rsidP="00785303">
      <w:pPr>
        <w:tabs>
          <w:tab w:val="left" w:pos="1616"/>
        </w:tabs>
        <w:ind w:right="125"/>
        <w:rPr>
          <w:rFonts w:ascii="Times New Roman" w:hAnsi="Times New Roman" w:cs="Times New Roman"/>
          <w:sz w:val="24"/>
          <w:szCs w:val="24"/>
        </w:rPr>
      </w:pPr>
      <w:r w:rsidRPr="00785303">
        <w:rPr>
          <w:rFonts w:ascii="Times New Roman" w:hAnsi="Times New Roman" w:cs="Times New Roman"/>
          <w:sz w:val="24"/>
          <w:szCs w:val="24"/>
        </w:rPr>
        <w:t>Программа предназначена для планирования и</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обучающихся,</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советов</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родителей (законных</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представителей);</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реализуется</w:t>
      </w:r>
      <w:r w:rsidRPr="00785303">
        <w:rPr>
          <w:rFonts w:ascii="Times New Roman" w:hAnsi="Times New Roman" w:cs="Times New Roman"/>
          <w:spacing w:val="10"/>
          <w:sz w:val="24"/>
          <w:szCs w:val="24"/>
        </w:rPr>
        <w:t xml:space="preserve"> </w:t>
      </w:r>
      <w:r w:rsidRPr="00785303">
        <w:rPr>
          <w:rFonts w:ascii="Times New Roman" w:hAnsi="Times New Roman" w:cs="Times New Roman"/>
          <w:sz w:val="24"/>
          <w:szCs w:val="24"/>
        </w:rPr>
        <w:t>в единстве урочной и внеурочной деятельности, осуществляемой</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совместно с</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семьёй и другими участниками образовательных отношений, социальными институтами воспитания; предусматривает приобщение обучающихся с OB3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785303" w:rsidRPr="00785303" w:rsidRDefault="00785303" w:rsidP="00785303">
      <w:pPr>
        <w:tabs>
          <w:tab w:val="left" w:pos="1832"/>
        </w:tabs>
        <w:ind w:right="99"/>
        <w:rPr>
          <w:rFonts w:ascii="Times New Roman" w:hAnsi="Times New Roman" w:cs="Times New Roman"/>
          <w:sz w:val="24"/>
          <w:szCs w:val="24"/>
        </w:rPr>
      </w:pPr>
      <w:r w:rsidRPr="00785303">
        <w:rPr>
          <w:rFonts w:ascii="Times New Roman" w:hAnsi="Times New Roman" w:cs="Times New Roman"/>
          <w:sz w:val="24"/>
          <w:szCs w:val="24"/>
        </w:rPr>
        <w:t xml:space="preserve">Программа включает три раздела: целевой, содержательный, </w:t>
      </w:r>
      <w:r w:rsidRPr="00785303">
        <w:rPr>
          <w:rFonts w:ascii="Times New Roman" w:hAnsi="Times New Roman" w:cs="Times New Roman"/>
          <w:spacing w:val="-2"/>
          <w:sz w:val="24"/>
          <w:szCs w:val="24"/>
        </w:rPr>
        <w:t>организационный.</w:t>
      </w:r>
    </w:p>
    <w:p w:rsidR="00785303" w:rsidRPr="00785303" w:rsidRDefault="00785303" w:rsidP="00785303">
      <w:pPr>
        <w:spacing w:line="278" w:lineRule="auto"/>
        <w:ind w:left="120" w:right="98" w:firstLine="705"/>
        <w:jc w:val="both"/>
        <w:rPr>
          <w:rFonts w:ascii="Times New Roman" w:hAnsi="Times New Roman" w:cs="Times New Roman"/>
          <w:sz w:val="24"/>
          <w:szCs w:val="24"/>
        </w:rPr>
      </w:pPr>
      <w:r w:rsidRPr="00785303">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OB3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интересы, особые образовательные</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потребности обучающихся.</w:t>
      </w:r>
    </w:p>
    <w:p w:rsidR="00785303" w:rsidRPr="00785303" w:rsidRDefault="00785303" w:rsidP="00785303">
      <w:pPr>
        <w:spacing w:line="278" w:lineRule="auto"/>
        <w:ind w:left="120" w:right="111" w:firstLine="700"/>
        <w:jc w:val="both"/>
        <w:rPr>
          <w:rFonts w:ascii="Times New Roman" w:hAnsi="Times New Roman" w:cs="Times New Roman"/>
          <w:sz w:val="24"/>
          <w:szCs w:val="24"/>
        </w:rPr>
      </w:pPr>
      <w:r w:rsidRPr="00785303">
        <w:rPr>
          <w:rFonts w:ascii="Times New Roman" w:hAnsi="Times New Roman" w:cs="Times New Roman"/>
          <w:sz w:val="24"/>
          <w:szCs w:val="24"/>
        </w:rPr>
        <w:t>Пояснительная записка не является частью рабочей программы воспитания в образовательной организации.</w:t>
      </w:r>
    </w:p>
    <w:p w:rsidR="00785303" w:rsidRPr="00785303" w:rsidRDefault="00785303" w:rsidP="00785303">
      <w:pPr>
        <w:tabs>
          <w:tab w:val="left" w:pos="1377"/>
        </w:tabs>
        <w:rPr>
          <w:rFonts w:ascii="Times New Roman" w:hAnsi="Times New Roman" w:cs="Times New Roman"/>
          <w:sz w:val="24"/>
          <w:szCs w:val="24"/>
        </w:rPr>
      </w:pPr>
      <w:r w:rsidRPr="00785303">
        <w:rPr>
          <w:rFonts w:ascii="Times New Roman" w:hAnsi="Times New Roman" w:cs="Times New Roman"/>
          <w:sz w:val="24"/>
          <w:szCs w:val="24"/>
        </w:rPr>
        <w:lastRenderedPageBreak/>
        <w:t>Целевой</w:t>
      </w:r>
      <w:r w:rsidRPr="00785303">
        <w:rPr>
          <w:rFonts w:ascii="Times New Roman" w:hAnsi="Times New Roman" w:cs="Times New Roman"/>
          <w:spacing w:val="-3"/>
          <w:sz w:val="24"/>
          <w:szCs w:val="24"/>
        </w:rPr>
        <w:t xml:space="preserve"> </w:t>
      </w:r>
      <w:r w:rsidRPr="00785303">
        <w:rPr>
          <w:rFonts w:ascii="Times New Roman" w:hAnsi="Times New Roman" w:cs="Times New Roman"/>
          <w:spacing w:val="-2"/>
          <w:sz w:val="24"/>
          <w:szCs w:val="24"/>
        </w:rPr>
        <w:t>раздел.</w:t>
      </w:r>
    </w:p>
    <w:p w:rsidR="00785303" w:rsidRPr="00785303" w:rsidRDefault="00785303" w:rsidP="00785303">
      <w:pPr>
        <w:tabs>
          <w:tab w:val="left" w:pos="1642"/>
        </w:tabs>
        <w:spacing w:before="42" w:line="278" w:lineRule="auto"/>
        <w:ind w:right="111"/>
        <w:rPr>
          <w:rFonts w:ascii="Times New Roman" w:hAnsi="Times New Roman" w:cs="Times New Roman"/>
          <w:sz w:val="24"/>
          <w:szCs w:val="24"/>
        </w:rPr>
      </w:pPr>
      <w:r w:rsidRPr="00785303">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с OB3,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образовательной</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организации определяется содержанием российских</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 xml:space="preserve">базовых (гражданских, национальных) норм и ценностей, которые закреплены </w:t>
      </w:r>
      <w:r w:rsidRPr="00785303">
        <w:rPr>
          <w:rFonts w:ascii="Times New Roman" w:hAnsi="Times New Roman" w:cs="Times New Roman"/>
          <w:i/>
          <w:sz w:val="24"/>
          <w:szCs w:val="24"/>
        </w:rPr>
        <w:t xml:space="preserve">в </w:t>
      </w:r>
      <w:r w:rsidRPr="00785303">
        <w:rPr>
          <w:rFonts w:ascii="Times New Roman" w:hAnsi="Times New Roman" w:cs="Times New Roman"/>
          <w:sz w:val="24"/>
          <w:szCs w:val="24"/>
        </w:rPr>
        <w:t>Конституции Российской Федерации. Эти ценности и</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нормы определяют инвариантное содержание воспитания обучающихся с OB3. Вариативный компонент содержания воспитания обучающихся включает духовно-нравственные</w:t>
      </w:r>
      <w:r w:rsidRPr="00785303">
        <w:rPr>
          <w:rFonts w:ascii="Times New Roman" w:hAnsi="Times New Roman" w:cs="Times New Roman"/>
          <w:spacing w:val="-14"/>
          <w:sz w:val="24"/>
          <w:szCs w:val="24"/>
        </w:rPr>
        <w:t xml:space="preserve"> </w:t>
      </w:r>
      <w:r w:rsidRPr="00785303">
        <w:rPr>
          <w:rFonts w:ascii="Times New Roman" w:hAnsi="Times New Roman" w:cs="Times New Roman"/>
          <w:sz w:val="24"/>
          <w:szCs w:val="24"/>
        </w:rPr>
        <w:t>ценности культуры, традиционных</w:t>
      </w:r>
      <w:r w:rsidRPr="00785303">
        <w:rPr>
          <w:rFonts w:ascii="Times New Roman" w:hAnsi="Times New Roman" w:cs="Times New Roman"/>
          <w:spacing w:val="29"/>
          <w:sz w:val="24"/>
          <w:szCs w:val="24"/>
        </w:rPr>
        <w:t xml:space="preserve"> </w:t>
      </w:r>
      <w:r w:rsidRPr="00785303">
        <w:rPr>
          <w:rFonts w:ascii="Times New Roman" w:hAnsi="Times New Roman" w:cs="Times New Roman"/>
          <w:sz w:val="24"/>
          <w:szCs w:val="24"/>
        </w:rPr>
        <w:t>религий народов</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России.</w:t>
      </w:r>
    </w:p>
    <w:p w:rsidR="00785303" w:rsidRPr="00785303" w:rsidRDefault="00785303" w:rsidP="00785303">
      <w:pPr>
        <w:spacing w:before="78"/>
        <w:ind w:left="174"/>
        <w:rPr>
          <w:rFonts w:ascii="Times New Roman" w:hAnsi="Times New Roman" w:cs="Times New Roman"/>
          <w:sz w:val="24"/>
          <w:szCs w:val="24"/>
        </w:rPr>
      </w:pPr>
      <w:r w:rsidRPr="00785303">
        <w:rPr>
          <w:rFonts w:ascii="Times New Roman" w:hAnsi="Times New Roman" w:cs="Times New Roman"/>
          <w:sz w:val="24"/>
          <w:szCs w:val="24"/>
        </w:rPr>
        <w:t>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знаниями</w:t>
      </w:r>
      <w:r w:rsidRPr="00785303">
        <w:rPr>
          <w:rFonts w:ascii="Times New Roman" w:hAnsi="Times New Roman" w:cs="Times New Roman"/>
          <w:spacing w:val="72"/>
          <w:w w:val="150"/>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умениями,</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способной</w:t>
      </w:r>
      <w:r w:rsidRPr="00785303">
        <w:rPr>
          <w:rFonts w:ascii="Times New Roman" w:hAnsi="Times New Roman" w:cs="Times New Roman"/>
          <w:spacing w:val="75"/>
          <w:w w:val="150"/>
          <w:sz w:val="24"/>
          <w:szCs w:val="24"/>
        </w:rPr>
        <w:t xml:space="preserve"> </w:t>
      </w:r>
      <w:r w:rsidRPr="00785303">
        <w:rPr>
          <w:rFonts w:ascii="Times New Roman" w:hAnsi="Times New Roman" w:cs="Times New Roman"/>
          <w:sz w:val="24"/>
          <w:szCs w:val="24"/>
        </w:rPr>
        <w:t>реализовать</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свой</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потенциал</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в условиях</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современного</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общества,</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готовой</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к</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мирному</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созиданию</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защите</w:t>
      </w:r>
      <w:r w:rsidRPr="00785303">
        <w:rPr>
          <w:rFonts w:ascii="Times New Roman" w:hAnsi="Times New Roman" w:cs="Times New Roman"/>
          <w:spacing w:val="-10"/>
          <w:sz w:val="24"/>
          <w:szCs w:val="24"/>
        </w:rPr>
        <w:t xml:space="preserve"> </w:t>
      </w:r>
      <w:r w:rsidRPr="00785303">
        <w:rPr>
          <w:rFonts w:ascii="Times New Roman" w:hAnsi="Times New Roman" w:cs="Times New Roman"/>
          <w:spacing w:val="-2"/>
          <w:sz w:val="24"/>
          <w:szCs w:val="24"/>
        </w:rPr>
        <w:t>Родины.</w:t>
      </w:r>
    </w:p>
    <w:p w:rsidR="00785303" w:rsidRPr="00785303" w:rsidRDefault="00785303" w:rsidP="00785303">
      <w:pPr>
        <w:tabs>
          <w:tab w:val="left" w:pos="1643"/>
        </w:tabs>
        <w:spacing w:before="57"/>
        <w:rPr>
          <w:rFonts w:ascii="Times New Roman" w:hAnsi="Times New Roman" w:cs="Times New Roman"/>
          <w:sz w:val="24"/>
          <w:szCs w:val="24"/>
        </w:rPr>
      </w:pPr>
      <w:r w:rsidRPr="00785303">
        <w:rPr>
          <w:rFonts w:ascii="Times New Roman" w:hAnsi="Times New Roman" w:cs="Times New Roman"/>
          <w:spacing w:val="-2"/>
          <w:sz w:val="24"/>
          <w:szCs w:val="24"/>
        </w:rPr>
        <w:t>Цель</w:t>
      </w:r>
      <w:r w:rsidRPr="00785303">
        <w:rPr>
          <w:rFonts w:ascii="Times New Roman" w:hAnsi="Times New Roman" w:cs="Times New Roman"/>
          <w:spacing w:val="-8"/>
          <w:sz w:val="24"/>
          <w:szCs w:val="24"/>
        </w:rPr>
        <w:t xml:space="preserve"> </w:t>
      </w:r>
      <w:r w:rsidRPr="00785303">
        <w:rPr>
          <w:rFonts w:ascii="Times New Roman" w:hAnsi="Times New Roman" w:cs="Times New Roman"/>
          <w:spacing w:val="-2"/>
          <w:sz w:val="24"/>
          <w:szCs w:val="24"/>
        </w:rPr>
        <w:t>и</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2"/>
          <w:sz w:val="24"/>
          <w:szCs w:val="24"/>
        </w:rPr>
        <w:t>задачи</w:t>
      </w:r>
      <w:r w:rsidRPr="00785303">
        <w:rPr>
          <w:rFonts w:ascii="Times New Roman" w:hAnsi="Times New Roman" w:cs="Times New Roman"/>
          <w:spacing w:val="2"/>
          <w:sz w:val="24"/>
          <w:szCs w:val="24"/>
        </w:rPr>
        <w:t xml:space="preserve"> </w:t>
      </w:r>
      <w:r w:rsidRPr="00785303">
        <w:rPr>
          <w:rFonts w:ascii="Times New Roman" w:hAnsi="Times New Roman" w:cs="Times New Roman"/>
          <w:spacing w:val="-2"/>
          <w:sz w:val="24"/>
          <w:szCs w:val="24"/>
        </w:rPr>
        <w:t>воспитания</w:t>
      </w:r>
      <w:r w:rsidRPr="00785303">
        <w:rPr>
          <w:rFonts w:ascii="Times New Roman" w:hAnsi="Times New Roman" w:cs="Times New Roman"/>
          <w:spacing w:val="4"/>
          <w:sz w:val="24"/>
          <w:szCs w:val="24"/>
        </w:rPr>
        <w:t xml:space="preserve"> </w:t>
      </w:r>
      <w:proofErr w:type="gramStart"/>
      <w:r w:rsidRPr="00785303">
        <w:rPr>
          <w:rFonts w:ascii="Times New Roman" w:hAnsi="Times New Roman" w:cs="Times New Roman"/>
          <w:spacing w:val="-2"/>
          <w:sz w:val="24"/>
          <w:szCs w:val="24"/>
        </w:rPr>
        <w:t>обучающихся</w:t>
      </w:r>
      <w:proofErr w:type="gramEnd"/>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с</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4"/>
          <w:sz w:val="24"/>
          <w:szCs w:val="24"/>
        </w:rPr>
        <w:t>OB3.</w:t>
      </w:r>
    </w:p>
    <w:p w:rsidR="00785303" w:rsidRPr="00785303" w:rsidRDefault="00785303" w:rsidP="00785303">
      <w:pPr>
        <w:tabs>
          <w:tab w:val="left" w:pos="1849"/>
          <w:tab w:val="left" w:pos="6899"/>
          <w:tab w:val="left" w:pos="8597"/>
        </w:tabs>
        <w:spacing w:before="57"/>
        <w:ind w:right="114"/>
        <w:rPr>
          <w:rFonts w:ascii="Times New Roman" w:hAnsi="Times New Roman" w:cs="Times New Roman"/>
          <w:sz w:val="24"/>
          <w:szCs w:val="24"/>
        </w:rPr>
      </w:pPr>
      <w:r w:rsidRPr="00785303">
        <w:rPr>
          <w:rFonts w:ascii="Times New Roman" w:hAnsi="Times New Roman" w:cs="Times New Roman"/>
          <w:sz w:val="24"/>
          <w:szCs w:val="24"/>
        </w:rPr>
        <w:t>Цели</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воспитания</w:t>
      </w:r>
      <w:r w:rsidRPr="00785303">
        <w:rPr>
          <w:rFonts w:ascii="Times New Roman" w:hAnsi="Times New Roman" w:cs="Times New Roman"/>
          <w:spacing w:val="9"/>
          <w:sz w:val="24"/>
          <w:szCs w:val="24"/>
        </w:rPr>
        <w:t xml:space="preserve"> </w:t>
      </w:r>
      <w:r w:rsidRPr="00785303">
        <w:rPr>
          <w:rFonts w:ascii="Times New Roman" w:hAnsi="Times New Roman" w:cs="Times New Roman"/>
          <w:sz w:val="24"/>
          <w:szCs w:val="24"/>
        </w:rPr>
        <w:t>обучающихся</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OB3</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в</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образовательной</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организации: создать условия для самоопределения</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социализации обучающихся</w:t>
      </w:r>
      <w:r w:rsidRPr="00785303">
        <w:rPr>
          <w:rFonts w:ascii="Times New Roman" w:hAnsi="Times New Roman" w:cs="Times New Roman"/>
          <w:spacing w:val="31"/>
          <w:sz w:val="24"/>
          <w:szCs w:val="24"/>
        </w:rPr>
        <w:t xml:space="preserve"> </w:t>
      </w:r>
      <w:r w:rsidRPr="00785303">
        <w:rPr>
          <w:rFonts w:ascii="Times New Roman" w:hAnsi="Times New Roman" w:cs="Times New Roman"/>
          <w:sz w:val="24"/>
          <w:szCs w:val="24"/>
        </w:rPr>
        <w:t>на основе социокультурных,</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духовно-нравственных</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ценностей</w:t>
      </w:r>
      <w:r w:rsidRPr="00785303">
        <w:rPr>
          <w:rFonts w:ascii="Times New Roman" w:hAnsi="Times New Roman" w:cs="Times New Roman"/>
          <w:sz w:val="24"/>
          <w:szCs w:val="24"/>
        </w:rPr>
        <w:tab/>
        <w:t>и</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принятых</w:t>
      </w:r>
      <w:r w:rsidRPr="00785303">
        <w:rPr>
          <w:rFonts w:ascii="Times New Roman" w:hAnsi="Times New Roman" w:cs="Times New Roman"/>
          <w:sz w:val="24"/>
          <w:szCs w:val="24"/>
        </w:rPr>
        <w:tab/>
        <w:t>в</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российском обществе</w:t>
      </w:r>
      <w:r w:rsidRPr="00785303">
        <w:rPr>
          <w:rFonts w:ascii="Times New Roman" w:hAnsi="Times New Roman" w:cs="Times New Roman"/>
          <w:spacing w:val="68"/>
          <w:w w:val="150"/>
          <w:sz w:val="24"/>
          <w:szCs w:val="24"/>
        </w:rPr>
        <w:t xml:space="preserve"> </w:t>
      </w:r>
      <w:r w:rsidRPr="00785303">
        <w:rPr>
          <w:rFonts w:ascii="Times New Roman" w:hAnsi="Times New Roman" w:cs="Times New Roman"/>
          <w:sz w:val="24"/>
          <w:szCs w:val="24"/>
        </w:rPr>
        <w:t>правил</w:t>
      </w:r>
      <w:r w:rsidRPr="00785303">
        <w:rPr>
          <w:rFonts w:ascii="Times New Roman" w:hAnsi="Times New Roman" w:cs="Times New Roman"/>
          <w:spacing w:val="64"/>
          <w:w w:val="150"/>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49"/>
          <w:w w:val="150"/>
          <w:sz w:val="24"/>
          <w:szCs w:val="24"/>
        </w:rPr>
        <w:t xml:space="preserve"> </w:t>
      </w:r>
      <w:r w:rsidRPr="00785303">
        <w:rPr>
          <w:rFonts w:ascii="Times New Roman" w:hAnsi="Times New Roman" w:cs="Times New Roman"/>
          <w:sz w:val="24"/>
          <w:szCs w:val="24"/>
        </w:rPr>
        <w:t>норм</w:t>
      </w:r>
      <w:r w:rsidRPr="00785303">
        <w:rPr>
          <w:rFonts w:ascii="Times New Roman" w:hAnsi="Times New Roman" w:cs="Times New Roman"/>
          <w:spacing w:val="59"/>
          <w:w w:val="150"/>
          <w:sz w:val="24"/>
          <w:szCs w:val="24"/>
        </w:rPr>
        <w:t xml:space="preserve"> </w:t>
      </w:r>
      <w:r w:rsidRPr="00785303">
        <w:rPr>
          <w:rFonts w:ascii="Times New Roman" w:hAnsi="Times New Roman" w:cs="Times New Roman"/>
          <w:sz w:val="24"/>
          <w:szCs w:val="24"/>
        </w:rPr>
        <w:t>поведения</w:t>
      </w:r>
      <w:r w:rsidRPr="00785303">
        <w:rPr>
          <w:rFonts w:ascii="Times New Roman" w:hAnsi="Times New Roman" w:cs="Times New Roman"/>
          <w:spacing w:val="67"/>
          <w:w w:val="150"/>
          <w:sz w:val="24"/>
          <w:szCs w:val="24"/>
        </w:rPr>
        <w:t xml:space="preserve"> </w:t>
      </w:r>
      <w:r w:rsidRPr="00785303">
        <w:rPr>
          <w:rFonts w:ascii="Times New Roman" w:hAnsi="Times New Roman" w:cs="Times New Roman"/>
          <w:sz w:val="24"/>
          <w:szCs w:val="24"/>
        </w:rPr>
        <w:t>в</w:t>
      </w:r>
      <w:r w:rsidRPr="00785303">
        <w:rPr>
          <w:rFonts w:ascii="Times New Roman" w:hAnsi="Times New Roman" w:cs="Times New Roman"/>
          <w:spacing w:val="49"/>
          <w:w w:val="150"/>
          <w:sz w:val="24"/>
          <w:szCs w:val="24"/>
        </w:rPr>
        <w:t xml:space="preserve"> </w:t>
      </w:r>
      <w:r w:rsidRPr="00785303">
        <w:rPr>
          <w:rFonts w:ascii="Times New Roman" w:hAnsi="Times New Roman" w:cs="Times New Roman"/>
          <w:sz w:val="24"/>
          <w:szCs w:val="24"/>
        </w:rPr>
        <w:t>интересах</w:t>
      </w:r>
      <w:r w:rsidRPr="00785303">
        <w:rPr>
          <w:rFonts w:ascii="Times New Roman" w:hAnsi="Times New Roman" w:cs="Times New Roman"/>
          <w:spacing w:val="65"/>
          <w:w w:val="150"/>
          <w:sz w:val="24"/>
          <w:szCs w:val="24"/>
        </w:rPr>
        <w:t xml:space="preserve"> </w:t>
      </w:r>
      <w:r w:rsidRPr="00785303">
        <w:rPr>
          <w:rFonts w:ascii="Times New Roman" w:hAnsi="Times New Roman" w:cs="Times New Roman"/>
          <w:sz w:val="24"/>
          <w:szCs w:val="24"/>
        </w:rPr>
        <w:t>человека,</w:t>
      </w:r>
      <w:r w:rsidRPr="00785303">
        <w:rPr>
          <w:rFonts w:ascii="Times New Roman" w:hAnsi="Times New Roman" w:cs="Times New Roman"/>
          <w:spacing w:val="62"/>
          <w:w w:val="150"/>
          <w:sz w:val="24"/>
          <w:szCs w:val="24"/>
        </w:rPr>
        <w:t xml:space="preserve"> </w:t>
      </w:r>
      <w:r w:rsidRPr="00785303">
        <w:rPr>
          <w:rFonts w:ascii="Times New Roman" w:hAnsi="Times New Roman" w:cs="Times New Roman"/>
          <w:sz w:val="24"/>
          <w:szCs w:val="24"/>
        </w:rPr>
        <w:t>семьи,</w:t>
      </w:r>
      <w:r w:rsidRPr="00785303">
        <w:rPr>
          <w:rFonts w:ascii="Times New Roman" w:hAnsi="Times New Roman" w:cs="Times New Roman"/>
          <w:spacing w:val="58"/>
          <w:w w:val="150"/>
          <w:sz w:val="24"/>
          <w:szCs w:val="24"/>
        </w:rPr>
        <w:t xml:space="preserve"> </w:t>
      </w:r>
      <w:r w:rsidRPr="00785303">
        <w:rPr>
          <w:rFonts w:ascii="Times New Roman" w:hAnsi="Times New Roman" w:cs="Times New Roman"/>
          <w:sz w:val="24"/>
          <w:szCs w:val="24"/>
        </w:rPr>
        <w:t>общества</w:t>
      </w:r>
      <w:r w:rsidRPr="00785303">
        <w:rPr>
          <w:rFonts w:ascii="Times New Roman" w:hAnsi="Times New Roman" w:cs="Times New Roman"/>
          <w:spacing w:val="68"/>
          <w:w w:val="150"/>
          <w:sz w:val="24"/>
          <w:szCs w:val="24"/>
        </w:rPr>
        <w:t xml:space="preserve"> </w:t>
      </w:r>
      <w:r w:rsidRPr="00785303">
        <w:rPr>
          <w:rFonts w:ascii="Times New Roman" w:hAnsi="Times New Roman" w:cs="Times New Roman"/>
          <w:spacing w:val="-10"/>
          <w:sz w:val="24"/>
          <w:szCs w:val="24"/>
        </w:rPr>
        <w:t>и государства;</w:t>
      </w:r>
    </w:p>
    <w:p w:rsidR="00785303" w:rsidRPr="00785303" w:rsidRDefault="00785303" w:rsidP="00785303">
      <w:pPr>
        <w:spacing w:before="62" w:line="278" w:lineRule="auto"/>
        <w:ind w:left="165" w:right="98"/>
        <w:jc w:val="both"/>
        <w:rPr>
          <w:rFonts w:ascii="Times New Roman" w:hAnsi="Times New Roman" w:cs="Times New Roman"/>
          <w:sz w:val="24"/>
          <w:szCs w:val="24"/>
        </w:rPr>
      </w:pPr>
      <w:r w:rsidRPr="00785303">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окружающей среде.</w:t>
      </w:r>
    </w:p>
    <w:p w:rsidR="00785303" w:rsidRPr="00785303" w:rsidRDefault="00785303" w:rsidP="00785303">
      <w:pPr>
        <w:tabs>
          <w:tab w:val="left" w:pos="2054"/>
        </w:tabs>
        <w:spacing w:line="278" w:lineRule="auto"/>
        <w:ind w:right="112"/>
        <w:rPr>
          <w:rFonts w:ascii="Times New Roman" w:hAnsi="Times New Roman" w:cs="Times New Roman"/>
          <w:sz w:val="24"/>
          <w:szCs w:val="24"/>
        </w:rPr>
      </w:pPr>
      <w:r w:rsidRPr="00785303">
        <w:rPr>
          <w:rFonts w:ascii="Times New Roman" w:hAnsi="Times New Roman" w:cs="Times New Roman"/>
          <w:sz w:val="24"/>
          <w:szCs w:val="24"/>
        </w:rPr>
        <w:t>Задачи воспитания обучающихся с OB3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AOOП HOO в</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соответствии с</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ФГОС HOO</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обучающихся с</w:t>
      </w:r>
      <w:r w:rsidRPr="00785303">
        <w:rPr>
          <w:rFonts w:ascii="Times New Roman" w:hAnsi="Times New Roman" w:cs="Times New Roman"/>
          <w:spacing w:val="-13"/>
          <w:sz w:val="24"/>
          <w:szCs w:val="24"/>
        </w:rPr>
        <w:t xml:space="preserve"> </w:t>
      </w:r>
      <w:r w:rsidRPr="00785303">
        <w:rPr>
          <w:rFonts w:ascii="Times New Roman" w:hAnsi="Times New Roman" w:cs="Times New Roman"/>
          <w:sz w:val="24"/>
          <w:szCs w:val="24"/>
        </w:rPr>
        <w:t>OB3.</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 xml:space="preserve">Личностные результаты освоения обучающимися AOOП HOO включают осознание российской гражданской идентичности, </w:t>
      </w:r>
      <w:proofErr w:type="spellStart"/>
      <w:r w:rsidRPr="00785303">
        <w:rPr>
          <w:rFonts w:ascii="Times New Roman" w:hAnsi="Times New Roman" w:cs="Times New Roman"/>
          <w:sz w:val="24"/>
          <w:szCs w:val="24"/>
        </w:rPr>
        <w:t>сформированность</w:t>
      </w:r>
      <w:proofErr w:type="spellEnd"/>
      <w:r w:rsidRPr="00785303">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w:t>
      </w:r>
      <w:r w:rsidRPr="00785303">
        <w:rPr>
          <w:rFonts w:ascii="Times New Roman" w:hAnsi="Times New Roman" w:cs="Times New Roman"/>
          <w:sz w:val="24"/>
          <w:szCs w:val="24"/>
        </w:rPr>
        <w:lastRenderedPageBreak/>
        <w:t xml:space="preserve">самоопределению, наличие мотивации к целенаправленной социально значимой деятельности, </w:t>
      </w:r>
      <w:proofErr w:type="spellStart"/>
      <w:r w:rsidRPr="00785303">
        <w:rPr>
          <w:rFonts w:ascii="Times New Roman" w:hAnsi="Times New Roman" w:cs="Times New Roman"/>
          <w:sz w:val="24"/>
          <w:szCs w:val="24"/>
        </w:rPr>
        <w:t>сформированность</w:t>
      </w:r>
      <w:proofErr w:type="spellEnd"/>
      <w:r w:rsidRPr="00785303">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жизни в</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целом.</w:t>
      </w:r>
    </w:p>
    <w:p w:rsidR="00785303" w:rsidRPr="00785303" w:rsidRDefault="00785303" w:rsidP="00785303">
      <w:pPr>
        <w:tabs>
          <w:tab w:val="left" w:pos="1883"/>
        </w:tabs>
        <w:spacing w:line="278" w:lineRule="auto"/>
        <w:ind w:right="108"/>
        <w:rPr>
          <w:rFonts w:ascii="Times New Roman" w:hAnsi="Times New Roman" w:cs="Times New Roman"/>
          <w:sz w:val="24"/>
          <w:szCs w:val="24"/>
        </w:rPr>
      </w:pPr>
      <w:r w:rsidRPr="00785303">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785303">
        <w:rPr>
          <w:rFonts w:ascii="Times New Roman" w:hAnsi="Times New Roman" w:cs="Times New Roman"/>
          <w:sz w:val="24"/>
          <w:szCs w:val="24"/>
        </w:rPr>
        <w:t>деятельностного</w:t>
      </w:r>
      <w:proofErr w:type="spellEnd"/>
      <w:r w:rsidRPr="00785303">
        <w:rPr>
          <w:rFonts w:ascii="Times New Roman" w:hAnsi="Times New Roman" w:cs="Times New Roman"/>
          <w:sz w:val="24"/>
          <w:szCs w:val="24"/>
        </w:rPr>
        <w:t>, личностно-ориентированного подходов и с учётом принципов воспитания: гуманистической направленности воспитания, совместной деятельности детей и</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взрослых, следования нравственному примеру, безопасной</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 xml:space="preserve">жизнедеятельности, </w:t>
      </w:r>
      <w:proofErr w:type="spellStart"/>
      <w:r w:rsidRPr="00785303">
        <w:rPr>
          <w:rFonts w:ascii="Times New Roman" w:hAnsi="Times New Roman" w:cs="Times New Roman"/>
          <w:sz w:val="24"/>
          <w:szCs w:val="24"/>
        </w:rPr>
        <w:t>инклюзивности</w:t>
      </w:r>
      <w:proofErr w:type="spellEnd"/>
      <w:r w:rsidRPr="00785303">
        <w:rPr>
          <w:rFonts w:ascii="Times New Roman" w:hAnsi="Times New Roman" w:cs="Times New Roman"/>
          <w:sz w:val="24"/>
          <w:szCs w:val="24"/>
        </w:rPr>
        <w:t>.</w:t>
      </w:r>
    </w:p>
    <w:p w:rsidR="00785303" w:rsidRPr="00785303" w:rsidRDefault="00785303" w:rsidP="00785303">
      <w:pPr>
        <w:tabs>
          <w:tab w:val="left" w:pos="1625"/>
        </w:tabs>
        <w:spacing w:line="318" w:lineRule="exact"/>
        <w:jc w:val="both"/>
        <w:rPr>
          <w:rFonts w:ascii="Times New Roman" w:hAnsi="Times New Roman" w:cs="Times New Roman"/>
          <w:sz w:val="24"/>
          <w:szCs w:val="24"/>
        </w:rPr>
      </w:pPr>
      <w:r w:rsidRPr="00785303">
        <w:rPr>
          <w:rFonts w:ascii="Times New Roman" w:hAnsi="Times New Roman" w:cs="Times New Roman"/>
          <w:spacing w:val="-2"/>
          <w:sz w:val="24"/>
          <w:szCs w:val="24"/>
        </w:rPr>
        <w:t>Направления</w:t>
      </w:r>
      <w:r w:rsidRPr="00785303">
        <w:rPr>
          <w:rFonts w:ascii="Times New Roman" w:hAnsi="Times New Roman" w:cs="Times New Roman"/>
          <w:spacing w:val="-1"/>
          <w:sz w:val="24"/>
          <w:szCs w:val="24"/>
        </w:rPr>
        <w:t xml:space="preserve"> </w:t>
      </w:r>
      <w:r w:rsidRPr="00785303">
        <w:rPr>
          <w:rFonts w:ascii="Times New Roman" w:hAnsi="Times New Roman" w:cs="Times New Roman"/>
          <w:spacing w:val="-2"/>
          <w:sz w:val="24"/>
          <w:szCs w:val="24"/>
        </w:rPr>
        <w:t>воспитания.</w:t>
      </w:r>
    </w:p>
    <w:p w:rsidR="00785303" w:rsidRPr="00785303" w:rsidRDefault="00785303" w:rsidP="00785303">
      <w:pPr>
        <w:spacing w:before="33" w:line="278" w:lineRule="auto"/>
        <w:ind w:left="151" w:right="134"/>
        <w:jc w:val="both"/>
        <w:rPr>
          <w:rFonts w:ascii="Times New Roman" w:hAnsi="Times New Roman" w:cs="Times New Roman"/>
          <w:sz w:val="24"/>
          <w:szCs w:val="24"/>
        </w:rPr>
      </w:pPr>
      <w:r w:rsidRPr="00785303">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w:t>
      </w:r>
      <w:r w:rsidRPr="00785303">
        <w:rPr>
          <w:rFonts w:ascii="Times New Roman" w:hAnsi="Times New Roman" w:cs="Times New Roman"/>
          <w:spacing w:val="39"/>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ФГОС HOO обучающихся с</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OB3:</w:t>
      </w:r>
    </w:p>
    <w:p w:rsidR="00785303" w:rsidRPr="00785303" w:rsidRDefault="00785303" w:rsidP="007C7484">
      <w:pPr>
        <w:widowControl w:val="0"/>
        <w:numPr>
          <w:ilvl w:val="0"/>
          <w:numId w:val="34"/>
        </w:numPr>
        <w:suppressAutoHyphens w:val="0"/>
        <w:autoSpaceDE w:val="0"/>
        <w:autoSpaceDN w:val="0"/>
        <w:spacing w:before="77" w:after="0" w:line="273" w:lineRule="auto"/>
        <w:ind w:right="1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гражданское воспитание: формирование российской гражданской идентичности,</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принадлежности</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к</w:t>
      </w:r>
      <w:r w:rsidRPr="00785303">
        <w:rPr>
          <w:rFonts w:ascii="Times New Roman" w:eastAsia="Times New Roman" w:hAnsi="Times New Roman" w:cs="Times New Roman"/>
          <w:color w:val="auto"/>
          <w:spacing w:val="76"/>
          <w:kern w:val="0"/>
          <w:sz w:val="24"/>
          <w:szCs w:val="24"/>
        </w:rPr>
        <w:t xml:space="preserve"> </w:t>
      </w:r>
      <w:r w:rsidRPr="00785303">
        <w:rPr>
          <w:rFonts w:ascii="Times New Roman" w:eastAsia="Times New Roman" w:hAnsi="Times New Roman" w:cs="Times New Roman"/>
          <w:color w:val="auto"/>
          <w:kern w:val="0"/>
          <w:sz w:val="24"/>
          <w:szCs w:val="24"/>
        </w:rPr>
        <w:t>общности</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граждан</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Российской</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Федерации,</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 xml:space="preserve">к народу России как источнику власти в Российском государстве и субъекту тысячелетней российской государственности, уважения к правам, свободам и </w:t>
      </w:r>
      <w:r w:rsidRPr="00785303">
        <w:rPr>
          <w:rFonts w:ascii="Times New Roman" w:eastAsia="Times New Roman" w:hAnsi="Times New Roman" w:cs="Times New Roman"/>
          <w:color w:val="auto"/>
          <w:spacing w:val="-4"/>
          <w:kern w:val="0"/>
          <w:sz w:val="24"/>
          <w:szCs w:val="24"/>
        </w:rPr>
        <w:t>обязанностям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гражданина России, правовой</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политической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культуры;</w:t>
      </w:r>
    </w:p>
    <w:p w:rsidR="00785303" w:rsidRPr="00785303" w:rsidRDefault="00785303" w:rsidP="007C7484">
      <w:pPr>
        <w:widowControl w:val="0"/>
        <w:numPr>
          <w:ilvl w:val="0"/>
          <w:numId w:val="34"/>
        </w:numPr>
        <w:tabs>
          <w:tab w:val="left" w:pos="1208"/>
        </w:tabs>
        <w:suppressAutoHyphens w:val="0"/>
        <w:autoSpaceDE w:val="0"/>
        <w:autoSpaceDN w:val="0"/>
        <w:spacing w:after="0" w:line="268" w:lineRule="auto"/>
        <w:ind w:right="12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патриотическое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воспитание: воспитание любви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к</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родному</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краю,</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 xml:space="preserve">Родине, своему народу, уважения к другим народам России; историческое просвещение, </w:t>
      </w:r>
      <w:r w:rsidRPr="00785303">
        <w:rPr>
          <w:rFonts w:ascii="Times New Roman" w:eastAsia="Times New Roman" w:hAnsi="Times New Roman" w:cs="Times New Roman"/>
          <w:color w:val="auto"/>
          <w:spacing w:val="-4"/>
          <w:kern w:val="0"/>
          <w:sz w:val="24"/>
          <w:szCs w:val="24"/>
        </w:rPr>
        <w:t>формирование</w:t>
      </w:r>
      <w:r w:rsidRPr="00785303">
        <w:rPr>
          <w:rFonts w:ascii="Times New Roman" w:eastAsia="Times New Roman" w:hAnsi="Times New Roman" w:cs="Times New Roman"/>
          <w:color w:val="auto"/>
          <w:spacing w:val="74"/>
          <w:kern w:val="0"/>
          <w:sz w:val="24"/>
          <w:szCs w:val="24"/>
        </w:rPr>
        <w:t xml:space="preserve"> </w:t>
      </w:r>
      <w:r w:rsidRPr="00785303">
        <w:rPr>
          <w:rFonts w:ascii="Times New Roman" w:eastAsia="Times New Roman" w:hAnsi="Times New Roman" w:cs="Times New Roman"/>
          <w:color w:val="auto"/>
          <w:spacing w:val="-4"/>
          <w:kern w:val="0"/>
          <w:sz w:val="24"/>
          <w:szCs w:val="24"/>
        </w:rPr>
        <w:t>российского</w:t>
      </w:r>
      <w:r w:rsidRPr="00785303">
        <w:rPr>
          <w:rFonts w:ascii="Times New Roman" w:eastAsia="Times New Roman" w:hAnsi="Times New Roman" w:cs="Times New Roman"/>
          <w:color w:val="auto"/>
          <w:spacing w:val="66"/>
          <w:kern w:val="0"/>
          <w:sz w:val="24"/>
          <w:szCs w:val="24"/>
        </w:rPr>
        <w:t xml:space="preserve"> </w:t>
      </w:r>
      <w:r w:rsidRPr="00785303">
        <w:rPr>
          <w:rFonts w:ascii="Times New Roman" w:eastAsia="Times New Roman" w:hAnsi="Times New Roman" w:cs="Times New Roman"/>
          <w:color w:val="auto"/>
          <w:spacing w:val="-4"/>
          <w:kern w:val="0"/>
          <w:sz w:val="24"/>
          <w:szCs w:val="24"/>
        </w:rPr>
        <w:t>национального</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spacing w:val="-4"/>
          <w:kern w:val="0"/>
          <w:sz w:val="24"/>
          <w:szCs w:val="24"/>
        </w:rPr>
        <w:t>исторического</w:t>
      </w:r>
      <w:r w:rsidRPr="00785303">
        <w:rPr>
          <w:rFonts w:ascii="Times New Roman" w:eastAsia="Times New Roman" w:hAnsi="Times New Roman" w:cs="Times New Roman"/>
          <w:color w:val="auto"/>
          <w:spacing w:val="78"/>
          <w:kern w:val="0"/>
          <w:sz w:val="24"/>
          <w:szCs w:val="24"/>
        </w:rPr>
        <w:t xml:space="preserve"> </w:t>
      </w:r>
      <w:r w:rsidRPr="00785303">
        <w:rPr>
          <w:rFonts w:ascii="Times New Roman" w:eastAsia="Times New Roman" w:hAnsi="Times New Roman" w:cs="Times New Roman"/>
          <w:color w:val="auto"/>
          <w:spacing w:val="-4"/>
          <w:kern w:val="0"/>
          <w:sz w:val="24"/>
          <w:szCs w:val="24"/>
        </w:rPr>
        <w:t>сознания,</w:t>
      </w:r>
      <w:r w:rsidRPr="00785303">
        <w:rPr>
          <w:rFonts w:ascii="Times New Roman" w:eastAsia="Times New Roman" w:hAnsi="Times New Roman" w:cs="Times New Roman"/>
          <w:color w:val="auto"/>
          <w:spacing w:val="74"/>
          <w:kern w:val="0"/>
          <w:sz w:val="24"/>
          <w:szCs w:val="24"/>
        </w:rPr>
        <w:t xml:space="preserve"> </w:t>
      </w:r>
      <w:r w:rsidRPr="00785303">
        <w:rPr>
          <w:rFonts w:ascii="Times New Roman" w:eastAsia="Times New Roman" w:hAnsi="Times New Roman" w:cs="Times New Roman"/>
          <w:color w:val="auto"/>
          <w:spacing w:val="-4"/>
          <w:kern w:val="0"/>
          <w:sz w:val="24"/>
          <w:szCs w:val="24"/>
        </w:rPr>
        <w:t>российской патриотической идентичности;</w:t>
      </w:r>
    </w:p>
    <w:p w:rsidR="00785303" w:rsidRPr="00785303" w:rsidRDefault="00785303" w:rsidP="007C7484">
      <w:pPr>
        <w:widowControl w:val="0"/>
        <w:numPr>
          <w:ilvl w:val="0"/>
          <w:numId w:val="34"/>
        </w:numPr>
        <w:tabs>
          <w:tab w:val="left" w:pos="1350"/>
        </w:tabs>
        <w:suppressAutoHyphens w:val="0"/>
        <w:autoSpaceDE w:val="0"/>
        <w:autoSpaceDN w:val="0"/>
        <w:spacing w:before="72" w:after="0" w:line="268" w:lineRule="auto"/>
        <w:ind w:right="12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духовно-нравственное воспитание: воспитание на основе духовно- нравственной культуры народов России,</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традиционных религий</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народов</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России, формирование традиционных российских семейных ценностей; воспитание честности, доброты, милосердия, справедливости,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дружелюбия 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взаимопомощи, уважения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к</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старшим,</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к</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памяти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предков;</w:t>
      </w:r>
    </w:p>
    <w:p w:rsidR="00785303" w:rsidRPr="00785303" w:rsidRDefault="00785303" w:rsidP="007C7484">
      <w:pPr>
        <w:widowControl w:val="0"/>
        <w:numPr>
          <w:ilvl w:val="0"/>
          <w:numId w:val="34"/>
        </w:numPr>
        <w:tabs>
          <w:tab w:val="left" w:pos="1182"/>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эстетическое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формирование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эстетической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культуры</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на</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основе </w:t>
      </w:r>
      <w:r w:rsidRPr="00785303">
        <w:rPr>
          <w:rFonts w:ascii="Times New Roman" w:eastAsia="Times New Roman" w:hAnsi="Times New Roman" w:cs="Times New Roman"/>
          <w:color w:val="auto"/>
          <w:kern w:val="0"/>
          <w:sz w:val="24"/>
          <w:szCs w:val="24"/>
        </w:rPr>
        <w:t>российских традиционных духовных</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ценностей,</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приобщение к</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лучшим</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образцам отечественного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мирового</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искусства;</w:t>
      </w:r>
    </w:p>
    <w:p w:rsidR="00785303" w:rsidRPr="00785303" w:rsidRDefault="00785303" w:rsidP="007C7484">
      <w:pPr>
        <w:widowControl w:val="0"/>
        <w:numPr>
          <w:ilvl w:val="0"/>
          <w:numId w:val="34"/>
        </w:numPr>
        <w:tabs>
          <w:tab w:val="left" w:pos="1159"/>
        </w:tabs>
        <w:suppressAutoHyphens w:val="0"/>
        <w:autoSpaceDE w:val="0"/>
        <w:autoSpaceDN w:val="0"/>
        <w:spacing w:after="0" w:line="268" w:lineRule="auto"/>
        <w:ind w:right="12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физическое</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воспитание,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формирование культуры</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здорового</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образа</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жизни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и </w:t>
      </w:r>
      <w:r w:rsidRPr="00785303">
        <w:rPr>
          <w:rFonts w:ascii="Times New Roman" w:eastAsia="Times New Roman" w:hAnsi="Times New Roman" w:cs="Times New Roman"/>
          <w:color w:val="auto"/>
          <w:kern w:val="0"/>
          <w:sz w:val="24"/>
          <w:szCs w:val="24"/>
        </w:rPr>
        <w:t xml:space="preserve">эмоционального благополучия: развитие физических способностей с учётом </w:t>
      </w:r>
      <w:r w:rsidRPr="00785303">
        <w:rPr>
          <w:rFonts w:ascii="Times New Roman" w:eastAsia="Times New Roman" w:hAnsi="Times New Roman" w:cs="Times New Roman"/>
          <w:color w:val="auto"/>
          <w:spacing w:val="-4"/>
          <w:kern w:val="0"/>
          <w:sz w:val="24"/>
          <w:szCs w:val="24"/>
        </w:rPr>
        <w:t>возможностей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состояния здоровья,</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навыков</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безопасного</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поведения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природной и </w:t>
      </w:r>
      <w:r w:rsidRPr="00785303">
        <w:rPr>
          <w:rFonts w:ascii="Times New Roman" w:eastAsia="Times New Roman" w:hAnsi="Times New Roman" w:cs="Times New Roman"/>
          <w:color w:val="auto"/>
          <w:spacing w:val="-2"/>
          <w:kern w:val="0"/>
          <w:sz w:val="24"/>
          <w:szCs w:val="24"/>
        </w:rPr>
        <w:t>социальной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среде,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чрезвычайных</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ситуациях;</w:t>
      </w:r>
    </w:p>
    <w:p w:rsidR="00785303" w:rsidRPr="00785303" w:rsidRDefault="00785303" w:rsidP="007C7484">
      <w:pPr>
        <w:widowControl w:val="0"/>
        <w:numPr>
          <w:ilvl w:val="0"/>
          <w:numId w:val="34"/>
        </w:numPr>
        <w:tabs>
          <w:tab w:val="left" w:pos="1327"/>
        </w:tabs>
        <w:suppressAutoHyphens w:val="0"/>
        <w:autoSpaceDE w:val="0"/>
        <w:autoSpaceDN w:val="0"/>
        <w:spacing w:after="0" w:line="268" w:lineRule="auto"/>
        <w:ind w:right="12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трудовое воспитание: воспитание уважения </w:t>
      </w:r>
      <w:r w:rsidRPr="00785303">
        <w:rPr>
          <w:rFonts w:ascii="Times New Roman" w:eastAsia="Times New Roman" w:hAnsi="Times New Roman" w:cs="Times New Roman"/>
          <w:i/>
          <w:color w:val="auto"/>
          <w:kern w:val="0"/>
          <w:sz w:val="24"/>
          <w:szCs w:val="24"/>
        </w:rPr>
        <w:t xml:space="preserve">к </w:t>
      </w:r>
      <w:r w:rsidRPr="00785303">
        <w:rPr>
          <w:rFonts w:ascii="Times New Roman" w:eastAsia="Times New Roman" w:hAnsi="Times New Roman" w:cs="Times New Roman"/>
          <w:color w:val="auto"/>
          <w:kern w:val="0"/>
          <w:sz w:val="24"/>
          <w:szCs w:val="24"/>
        </w:rPr>
        <w:t xml:space="preserve">труду, трудящимся, </w:t>
      </w:r>
      <w:r w:rsidRPr="00785303">
        <w:rPr>
          <w:rFonts w:ascii="Times New Roman" w:eastAsia="Times New Roman" w:hAnsi="Times New Roman" w:cs="Times New Roman"/>
          <w:color w:val="auto"/>
          <w:spacing w:val="-2"/>
          <w:kern w:val="0"/>
          <w:sz w:val="24"/>
          <w:szCs w:val="24"/>
        </w:rPr>
        <w:t>результатам</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труда</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(своего</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других</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людей),</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ориентация на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трудовую</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деятельность, </w:t>
      </w:r>
      <w:r w:rsidRPr="00785303">
        <w:rPr>
          <w:rFonts w:ascii="Times New Roman" w:eastAsia="Times New Roman" w:hAnsi="Times New Roman" w:cs="Times New Roman"/>
          <w:color w:val="auto"/>
          <w:kern w:val="0"/>
          <w:sz w:val="24"/>
          <w:szCs w:val="24"/>
        </w:rPr>
        <w:t>получение профессии, личностное самовыражение в</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продуктивном, нравственно достойном труде</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российском</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обществе,</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 xml:space="preserve">достижение выдающихся результатов в </w:t>
      </w:r>
      <w:r w:rsidRPr="00785303">
        <w:rPr>
          <w:rFonts w:ascii="Times New Roman" w:eastAsia="Times New Roman" w:hAnsi="Times New Roman" w:cs="Times New Roman"/>
          <w:color w:val="auto"/>
          <w:spacing w:val="-2"/>
          <w:kern w:val="0"/>
          <w:sz w:val="24"/>
          <w:szCs w:val="24"/>
        </w:rPr>
        <w:t>профессиональной деятельности;</w:t>
      </w:r>
    </w:p>
    <w:p w:rsidR="00785303" w:rsidRPr="00785303" w:rsidRDefault="00785303" w:rsidP="007C7484">
      <w:pPr>
        <w:widowControl w:val="0"/>
        <w:numPr>
          <w:ilvl w:val="0"/>
          <w:numId w:val="34"/>
        </w:numPr>
        <w:tabs>
          <w:tab w:val="left" w:pos="1345"/>
        </w:tabs>
        <w:suppressAutoHyphens w:val="0"/>
        <w:autoSpaceDE w:val="0"/>
        <w:autoSpaceDN w:val="0"/>
        <w:spacing w:after="0" w:line="268" w:lineRule="auto"/>
        <w:ind w:right="13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духовным ценностей, навыков охраны, защиты, </w:t>
      </w:r>
      <w:r w:rsidRPr="00785303">
        <w:rPr>
          <w:rFonts w:ascii="Times New Roman" w:eastAsia="Times New Roman" w:hAnsi="Times New Roman" w:cs="Times New Roman"/>
          <w:color w:val="auto"/>
          <w:spacing w:val="-2"/>
          <w:kern w:val="0"/>
          <w:sz w:val="24"/>
          <w:szCs w:val="24"/>
        </w:rPr>
        <w:t>восстановления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природы,</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окружающей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среды;</w:t>
      </w:r>
    </w:p>
    <w:p w:rsidR="00785303" w:rsidRPr="00785303" w:rsidRDefault="00785303" w:rsidP="007C7484">
      <w:pPr>
        <w:widowControl w:val="0"/>
        <w:numPr>
          <w:ilvl w:val="0"/>
          <w:numId w:val="34"/>
        </w:numPr>
        <w:tabs>
          <w:tab w:val="left" w:pos="1194"/>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lastRenderedPageBreak/>
        <w:t>ценности научного познания: воспитание стремления к</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 xml:space="preserve">познанию себя и других людей, природы и общества, </w:t>
      </w:r>
      <w:r w:rsidRPr="00785303">
        <w:rPr>
          <w:rFonts w:ascii="Times New Roman" w:eastAsia="Times New Roman" w:hAnsi="Times New Roman" w:cs="Times New Roman"/>
          <w:i/>
          <w:color w:val="auto"/>
          <w:kern w:val="0"/>
          <w:sz w:val="24"/>
          <w:szCs w:val="24"/>
        </w:rPr>
        <w:t xml:space="preserve">к </w:t>
      </w:r>
      <w:r w:rsidRPr="00785303">
        <w:rPr>
          <w:rFonts w:ascii="Times New Roman" w:eastAsia="Times New Roman" w:hAnsi="Times New Roman" w:cs="Times New Roman"/>
          <w:color w:val="auto"/>
          <w:kern w:val="0"/>
          <w:sz w:val="24"/>
          <w:szCs w:val="24"/>
        </w:rPr>
        <w:t xml:space="preserve">получению знаний, качественного </w:t>
      </w:r>
      <w:r w:rsidRPr="00785303">
        <w:rPr>
          <w:rFonts w:ascii="Times New Roman" w:eastAsia="Times New Roman" w:hAnsi="Times New Roman" w:cs="Times New Roman"/>
          <w:color w:val="auto"/>
          <w:spacing w:val="-4"/>
          <w:kern w:val="0"/>
          <w:sz w:val="24"/>
          <w:szCs w:val="24"/>
        </w:rPr>
        <w:t>образования с</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учётом личностных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интересов</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общественных</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потребностей.</w:t>
      </w:r>
    </w:p>
    <w:p w:rsidR="00785303" w:rsidRPr="00785303" w:rsidRDefault="00785303" w:rsidP="00785303">
      <w:pPr>
        <w:tabs>
          <w:tab w:val="left" w:pos="1603"/>
        </w:tabs>
        <w:spacing w:line="331" w:lineRule="exact"/>
        <w:rPr>
          <w:rFonts w:ascii="Times New Roman" w:hAnsi="Times New Roman" w:cs="Times New Roman"/>
          <w:sz w:val="24"/>
          <w:szCs w:val="24"/>
        </w:rPr>
      </w:pPr>
      <w:r w:rsidRPr="00785303">
        <w:rPr>
          <w:rFonts w:ascii="Times New Roman" w:hAnsi="Times New Roman" w:cs="Times New Roman"/>
          <w:spacing w:val="-8"/>
          <w:sz w:val="24"/>
          <w:szCs w:val="24"/>
        </w:rPr>
        <w:t>Целевые</w:t>
      </w:r>
      <w:r w:rsidRPr="00785303">
        <w:rPr>
          <w:rFonts w:ascii="Times New Roman" w:hAnsi="Times New Roman" w:cs="Times New Roman"/>
          <w:spacing w:val="-2"/>
          <w:sz w:val="24"/>
          <w:szCs w:val="24"/>
        </w:rPr>
        <w:t xml:space="preserve"> </w:t>
      </w:r>
      <w:r w:rsidRPr="00785303">
        <w:rPr>
          <w:rFonts w:ascii="Times New Roman" w:hAnsi="Times New Roman" w:cs="Times New Roman"/>
          <w:spacing w:val="-8"/>
          <w:sz w:val="24"/>
          <w:szCs w:val="24"/>
        </w:rPr>
        <w:t>ориентиры</w:t>
      </w:r>
      <w:r w:rsidRPr="00785303">
        <w:rPr>
          <w:rFonts w:ascii="Times New Roman" w:hAnsi="Times New Roman" w:cs="Times New Roman"/>
          <w:spacing w:val="21"/>
          <w:sz w:val="24"/>
          <w:szCs w:val="24"/>
        </w:rPr>
        <w:t xml:space="preserve"> </w:t>
      </w:r>
      <w:r w:rsidRPr="00785303">
        <w:rPr>
          <w:rFonts w:ascii="Times New Roman" w:hAnsi="Times New Roman" w:cs="Times New Roman"/>
          <w:spacing w:val="-8"/>
          <w:sz w:val="24"/>
          <w:szCs w:val="24"/>
        </w:rPr>
        <w:t>результатов</w:t>
      </w:r>
      <w:r w:rsidRPr="00785303">
        <w:rPr>
          <w:rFonts w:ascii="Times New Roman" w:hAnsi="Times New Roman" w:cs="Times New Roman"/>
          <w:spacing w:val="3"/>
          <w:sz w:val="24"/>
          <w:szCs w:val="24"/>
        </w:rPr>
        <w:t xml:space="preserve"> </w:t>
      </w:r>
      <w:r w:rsidRPr="00785303">
        <w:rPr>
          <w:rFonts w:ascii="Times New Roman" w:hAnsi="Times New Roman" w:cs="Times New Roman"/>
          <w:spacing w:val="-8"/>
          <w:sz w:val="24"/>
          <w:szCs w:val="24"/>
        </w:rPr>
        <w:t>воспитания.</w:t>
      </w:r>
    </w:p>
    <w:p w:rsidR="00785303" w:rsidRPr="00785303" w:rsidRDefault="00785303" w:rsidP="00785303">
      <w:pPr>
        <w:tabs>
          <w:tab w:val="left" w:pos="1935"/>
        </w:tabs>
        <w:spacing w:before="22" w:line="268" w:lineRule="auto"/>
        <w:ind w:right="148"/>
        <w:rPr>
          <w:rFonts w:ascii="Times New Roman" w:hAnsi="Times New Roman" w:cs="Times New Roman"/>
          <w:sz w:val="24"/>
          <w:szCs w:val="24"/>
        </w:rPr>
      </w:pPr>
      <w:r w:rsidRPr="00785303">
        <w:rPr>
          <w:rFonts w:ascii="Times New Roman" w:hAnsi="Times New Roman" w:cs="Times New Roman"/>
          <w:sz w:val="24"/>
          <w:szCs w:val="24"/>
        </w:rPr>
        <w:t xml:space="preserve">Требования к личностным результатам освоения обучающимися </w:t>
      </w:r>
      <w:r w:rsidRPr="00785303">
        <w:rPr>
          <w:rFonts w:ascii="Times New Roman" w:hAnsi="Times New Roman" w:cs="Times New Roman"/>
          <w:spacing w:val="-2"/>
          <w:sz w:val="24"/>
          <w:szCs w:val="24"/>
        </w:rPr>
        <w:t>образовательных</w:t>
      </w:r>
      <w:r w:rsidRPr="00785303">
        <w:rPr>
          <w:rFonts w:ascii="Times New Roman" w:hAnsi="Times New Roman" w:cs="Times New Roman"/>
          <w:spacing w:val="-17"/>
          <w:sz w:val="24"/>
          <w:szCs w:val="24"/>
        </w:rPr>
        <w:t xml:space="preserve"> </w:t>
      </w:r>
      <w:r w:rsidRPr="00785303">
        <w:rPr>
          <w:rFonts w:ascii="Times New Roman" w:hAnsi="Times New Roman" w:cs="Times New Roman"/>
          <w:spacing w:val="-2"/>
          <w:sz w:val="24"/>
          <w:szCs w:val="24"/>
        </w:rPr>
        <w:t>программ</w:t>
      </w:r>
      <w:r w:rsidRPr="00785303">
        <w:rPr>
          <w:rFonts w:ascii="Times New Roman" w:hAnsi="Times New Roman" w:cs="Times New Roman"/>
          <w:spacing w:val="-5"/>
          <w:sz w:val="24"/>
          <w:szCs w:val="24"/>
        </w:rPr>
        <w:t xml:space="preserve"> </w:t>
      </w:r>
      <w:r w:rsidRPr="00785303">
        <w:rPr>
          <w:rFonts w:ascii="Times New Roman" w:hAnsi="Times New Roman" w:cs="Times New Roman"/>
          <w:spacing w:val="-2"/>
          <w:sz w:val="24"/>
          <w:szCs w:val="24"/>
        </w:rPr>
        <w:t>начального общего,</w:t>
      </w:r>
      <w:r w:rsidRPr="00785303">
        <w:rPr>
          <w:rFonts w:ascii="Times New Roman" w:hAnsi="Times New Roman" w:cs="Times New Roman"/>
          <w:spacing w:val="-8"/>
          <w:sz w:val="24"/>
          <w:szCs w:val="24"/>
        </w:rPr>
        <w:t xml:space="preserve"> </w:t>
      </w:r>
      <w:r w:rsidRPr="00785303">
        <w:rPr>
          <w:rFonts w:ascii="Times New Roman" w:hAnsi="Times New Roman" w:cs="Times New Roman"/>
          <w:spacing w:val="-2"/>
          <w:sz w:val="24"/>
          <w:szCs w:val="24"/>
        </w:rPr>
        <w:t>образования установлены в</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 xml:space="preserve">ФГОС </w:t>
      </w:r>
      <w:r w:rsidRPr="00785303">
        <w:rPr>
          <w:rFonts w:ascii="Times New Roman" w:hAnsi="Times New Roman" w:cs="Times New Roman"/>
          <w:sz w:val="24"/>
          <w:szCs w:val="24"/>
        </w:rPr>
        <w:t>HOO обучающихся</w:t>
      </w:r>
      <w:r w:rsidRPr="00785303">
        <w:rPr>
          <w:rFonts w:ascii="Times New Roman" w:hAnsi="Times New Roman" w:cs="Times New Roman"/>
          <w:spacing w:val="25"/>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OB3.</w:t>
      </w:r>
    </w:p>
    <w:p w:rsidR="00785303" w:rsidRPr="00785303" w:rsidRDefault="00785303" w:rsidP="00785303">
      <w:pPr>
        <w:widowControl w:val="0"/>
        <w:suppressAutoHyphens w:val="0"/>
        <w:autoSpaceDE w:val="0"/>
        <w:autoSpaceDN w:val="0"/>
        <w:spacing w:after="0" w:line="268" w:lineRule="auto"/>
        <w:ind w:left="121" w:right="133"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785303">
        <w:rPr>
          <w:rFonts w:ascii="Times New Roman" w:eastAsia="Times New Roman" w:hAnsi="Times New Roman" w:cs="Times New Roman"/>
          <w:color w:val="auto"/>
          <w:spacing w:val="-4"/>
          <w:kern w:val="0"/>
          <w:sz w:val="24"/>
          <w:szCs w:val="24"/>
        </w:rPr>
        <w:t>коллектива</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4"/>
          <w:kern w:val="0"/>
          <w:sz w:val="24"/>
          <w:szCs w:val="24"/>
        </w:rPr>
        <w:t>для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выполнения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требований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ФГОС</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HOO</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обучающихся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с</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OB3.</w:t>
      </w:r>
    </w:p>
    <w:p w:rsidR="00785303" w:rsidRPr="00785303" w:rsidRDefault="00785303" w:rsidP="00785303">
      <w:pPr>
        <w:spacing w:before="78" w:line="280" w:lineRule="auto"/>
        <w:ind w:left="133" w:right="126" w:firstLine="707"/>
        <w:jc w:val="both"/>
        <w:rPr>
          <w:rFonts w:ascii="Times New Roman" w:hAnsi="Times New Roman" w:cs="Times New Roman"/>
          <w:sz w:val="24"/>
          <w:szCs w:val="24"/>
        </w:rPr>
      </w:pPr>
      <w:r w:rsidRPr="00785303">
        <w:rPr>
          <w:rFonts w:ascii="Times New Roman" w:hAnsi="Times New Roman" w:cs="Times New Roman"/>
          <w:sz w:val="24"/>
          <w:szCs w:val="24"/>
        </w:rPr>
        <w:t>Целевые</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ориентиры определены</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в</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соответствии с</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85303" w:rsidRPr="00785303" w:rsidRDefault="00785303" w:rsidP="00785303">
      <w:pPr>
        <w:tabs>
          <w:tab w:val="left" w:pos="1884"/>
        </w:tabs>
        <w:spacing w:line="271" w:lineRule="auto"/>
        <w:ind w:right="137"/>
        <w:rPr>
          <w:rFonts w:ascii="Times New Roman" w:hAnsi="Times New Roman" w:cs="Times New Roman"/>
          <w:sz w:val="24"/>
          <w:szCs w:val="24"/>
        </w:rPr>
      </w:pPr>
      <w:r w:rsidRPr="00785303">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785303" w:rsidRPr="00785303" w:rsidRDefault="00785303" w:rsidP="007C7484">
      <w:pPr>
        <w:widowControl w:val="0"/>
        <w:numPr>
          <w:ilvl w:val="0"/>
          <w:numId w:val="35"/>
        </w:numPr>
        <w:tabs>
          <w:tab w:val="left" w:pos="1108"/>
        </w:tabs>
        <w:suppressAutoHyphens w:val="0"/>
        <w:autoSpaceDE w:val="0"/>
        <w:autoSpaceDN w:val="0"/>
        <w:spacing w:before="17" w:after="0" w:line="240" w:lineRule="auto"/>
        <w:ind w:left="1108" w:hanging="27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Гражданско-патриотическое</w:t>
      </w:r>
      <w:r w:rsidRPr="00785303">
        <w:rPr>
          <w:rFonts w:ascii="Times New Roman" w:eastAsia="Times New Roman" w:hAnsi="Times New Roman" w:cs="Times New Roman"/>
          <w:color w:val="auto"/>
          <w:spacing w:val="22"/>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воспитание.</w:t>
      </w:r>
    </w:p>
    <w:p w:rsidR="00785303" w:rsidRPr="00785303" w:rsidRDefault="00785303" w:rsidP="00785303">
      <w:pPr>
        <w:spacing w:before="62"/>
        <w:ind w:left="125" w:right="145" w:firstLine="709"/>
        <w:jc w:val="both"/>
        <w:rPr>
          <w:rFonts w:ascii="Times New Roman" w:hAnsi="Times New Roman" w:cs="Times New Roman"/>
          <w:sz w:val="24"/>
          <w:szCs w:val="24"/>
        </w:rPr>
      </w:pPr>
      <w:r w:rsidRPr="00785303">
        <w:rPr>
          <w:rFonts w:ascii="Times New Roman" w:hAnsi="Times New Roman" w:cs="Times New Roman"/>
          <w:sz w:val="24"/>
          <w:szCs w:val="24"/>
        </w:rPr>
        <w:t>Знающий</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любящий</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свою</w:t>
      </w:r>
      <w:r w:rsidRPr="00785303">
        <w:rPr>
          <w:rFonts w:ascii="Times New Roman" w:hAnsi="Times New Roman" w:cs="Times New Roman"/>
          <w:spacing w:val="-13"/>
          <w:sz w:val="24"/>
          <w:szCs w:val="24"/>
        </w:rPr>
        <w:t xml:space="preserve"> </w:t>
      </w:r>
      <w:r w:rsidRPr="00785303">
        <w:rPr>
          <w:rFonts w:ascii="Times New Roman" w:hAnsi="Times New Roman" w:cs="Times New Roman"/>
          <w:sz w:val="24"/>
          <w:szCs w:val="24"/>
        </w:rPr>
        <w:t>малую</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родину,</w:t>
      </w:r>
      <w:r w:rsidRPr="00785303">
        <w:rPr>
          <w:rFonts w:ascii="Times New Roman" w:hAnsi="Times New Roman" w:cs="Times New Roman"/>
          <w:spacing w:val="-9"/>
          <w:sz w:val="24"/>
          <w:szCs w:val="24"/>
        </w:rPr>
        <w:t xml:space="preserve"> </w:t>
      </w:r>
      <w:r w:rsidRPr="00785303">
        <w:rPr>
          <w:rFonts w:ascii="Times New Roman" w:hAnsi="Times New Roman" w:cs="Times New Roman"/>
          <w:sz w:val="24"/>
          <w:szCs w:val="24"/>
        </w:rPr>
        <w:t>свой</w:t>
      </w:r>
      <w:r w:rsidRPr="00785303">
        <w:rPr>
          <w:rFonts w:ascii="Times New Roman" w:hAnsi="Times New Roman" w:cs="Times New Roman"/>
          <w:spacing w:val="-13"/>
          <w:sz w:val="24"/>
          <w:szCs w:val="24"/>
        </w:rPr>
        <w:t xml:space="preserve"> </w:t>
      </w:r>
      <w:r w:rsidRPr="00785303">
        <w:rPr>
          <w:rFonts w:ascii="Times New Roman" w:hAnsi="Times New Roman" w:cs="Times New Roman"/>
          <w:sz w:val="24"/>
          <w:szCs w:val="24"/>
        </w:rPr>
        <w:t>край,</w:t>
      </w:r>
      <w:r w:rsidRPr="00785303">
        <w:rPr>
          <w:rFonts w:ascii="Times New Roman" w:hAnsi="Times New Roman" w:cs="Times New Roman"/>
          <w:spacing w:val="-13"/>
          <w:sz w:val="24"/>
          <w:szCs w:val="24"/>
        </w:rPr>
        <w:t xml:space="preserve"> </w:t>
      </w:r>
      <w:r w:rsidRPr="00785303">
        <w:rPr>
          <w:rFonts w:ascii="Times New Roman" w:hAnsi="Times New Roman" w:cs="Times New Roman"/>
          <w:sz w:val="24"/>
          <w:szCs w:val="24"/>
        </w:rPr>
        <w:t>имеющий представление о</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Родине</w:t>
      </w:r>
      <w:r w:rsidRPr="00785303">
        <w:rPr>
          <w:rFonts w:ascii="Times New Roman" w:hAnsi="Times New Roman" w:cs="Times New Roman"/>
          <w:spacing w:val="-1"/>
          <w:sz w:val="24"/>
          <w:szCs w:val="24"/>
        </w:rPr>
        <w:t xml:space="preserve"> </w:t>
      </w:r>
      <w:r w:rsidRPr="00785303">
        <w:rPr>
          <w:rFonts w:ascii="Times New Roman" w:hAnsi="Times New Roman" w:cs="Times New Roman"/>
          <w:w w:val="90"/>
          <w:sz w:val="24"/>
          <w:szCs w:val="24"/>
        </w:rPr>
        <w:t>—</w:t>
      </w:r>
      <w:r w:rsidRPr="00785303">
        <w:rPr>
          <w:rFonts w:ascii="Times New Roman" w:hAnsi="Times New Roman" w:cs="Times New Roman"/>
          <w:spacing w:val="-8"/>
          <w:w w:val="90"/>
          <w:sz w:val="24"/>
          <w:szCs w:val="24"/>
        </w:rPr>
        <w:t xml:space="preserve"> </w:t>
      </w:r>
      <w:r w:rsidRPr="00785303">
        <w:rPr>
          <w:rFonts w:ascii="Times New Roman" w:hAnsi="Times New Roman" w:cs="Times New Roman"/>
          <w:sz w:val="24"/>
          <w:szCs w:val="24"/>
        </w:rPr>
        <w:t>России,</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её</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территории, расположении.</w:t>
      </w:r>
    </w:p>
    <w:p w:rsidR="00785303" w:rsidRPr="00785303" w:rsidRDefault="00785303" w:rsidP="00785303">
      <w:pPr>
        <w:spacing w:before="8"/>
        <w:ind w:left="129" w:right="132" w:firstLine="701"/>
        <w:jc w:val="both"/>
        <w:rPr>
          <w:rFonts w:ascii="Times New Roman" w:hAnsi="Times New Roman" w:cs="Times New Roman"/>
          <w:sz w:val="24"/>
          <w:szCs w:val="24"/>
        </w:rPr>
      </w:pPr>
      <w:r w:rsidRPr="00785303">
        <w:rPr>
          <w:rFonts w:ascii="Times New Roman" w:hAnsi="Times New Roman" w:cs="Times New Roman"/>
          <w:sz w:val="24"/>
          <w:szCs w:val="24"/>
        </w:rPr>
        <w:t>Сознающий принадлежность</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к своему народу и к общности граждан России, проявляющий уважение к</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своему и другим народам.</w:t>
      </w:r>
    </w:p>
    <w:p w:rsidR="00785303" w:rsidRPr="00785303" w:rsidRDefault="00785303" w:rsidP="00785303">
      <w:pPr>
        <w:spacing w:before="3" w:line="278" w:lineRule="auto"/>
        <w:ind w:left="126" w:right="143" w:firstLine="699"/>
        <w:jc w:val="both"/>
        <w:rPr>
          <w:rFonts w:ascii="Times New Roman" w:hAnsi="Times New Roman" w:cs="Times New Roman"/>
          <w:sz w:val="24"/>
          <w:szCs w:val="24"/>
        </w:rPr>
      </w:pPr>
      <w:r w:rsidRPr="00785303">
        <w:rPr>
          <w:rFonts w:ascii="Times New Roman" w:hAnsi="Times New Roman" w:cs="Times New Roman"/>
          <w:sz w:val="24"/>
          <w:szCs w:val="24"/>
        </w:rPr>
        <w:t xml:space="preserve">Понимающий свою сопричастность </w:t>
      </w:r>
      <w:r w:rsidRPr="00785303">
        <w:rPr>
          <w:rFonts w:ascii="Times New Roman" w:hAnsi="Times New Roman" w:cs="Times New Roman"/>
          <w:i/>
          <w:sz w:val="24"/>
          <w:szCs w:val="24"/>
        </w:rPr>
        <w:t xml:space="preserve">к </w:t>
      </w:r>
      <w:r w:rsidRPr="00785303">
        <w:rPr>
          <w:rFonts w:ascii="Times New Roman" w:hAnsi="Times New Roman" w:cs="Times New Roman"/>
          <w:sz w:val="24"/>
          <w:szCs w:val="24"/>
        </w:rPr>
        <w:t>прошлому, настоящему и будущему родного края,</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своей</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Родины</w:t>
      </w:r>
      <w:r w:rsidRPr="00785303">
        <w:rPr>
          <w:rFonts w:ascii="Times New Roman" w:hAnsi="Times New Roman" w:cs="Times New Roman"/>
          <w:spacing w:val="-1"/>
          <w:sz w:val="24"/>
          <w:szCs w:val="24"/>
        </w:rPr>
        <w:t xml:space="preserve"> </w:t>
      </w:r>
      <w:r w:rsidRPr="00785303">
        <w:rPr>
          <w:rFonts w:ascii="Times New Roman" w:hAnsi="Times New Roman" w:cs="Times New Roman"/>
          <w:w w:val="90"/>
          <w:sz w:val="24"/>
          <w:szCs w:val="24"/>
        </w:rPr>
        <w:t>—</w:t>
      </w:r>
      <w:r w:rsidRPr="00785303">
        <w:rPr>
          <w:rFonts w:ascii="Times New Roman" w:hAnsi="Times New Roman" w:cs="Times New Roman"/>
          <w:spacing w:val="-6"/>
          <w:w w:val="90"/>
          <w:sz w:val="24"/>
          <w:szCs w:val="24"/>
        </w:rPr>
        <w:t xml:space="preserve"> </w:t>
      </w:r>
      <w:r w:rsidRPr="00785303">
        <w:rPr>
          <w:rFonts w:ascii="Times New Roman" w:hAnsi="Times New Roman" w:cs="Times New Roman"/>
          <w:sz w:val="24"/>
          <w:szCs w:val="24"/>
        </w:rPr>
        <w:t>России,</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Российского государства.</w:t>
      </w:r>
    </w:p>
    <w:p w:rsidR="00785303" w:rsidRPr="00785303" w:rsidRDefault="00785303" w:rsidP="00785303">
      <w:pPr>
        <w:spacing w:before="2" w:line="278" w:lineRule="auto"/>
        <w:ind w:left="120" w:right="139" w:firstLine="705"/>
        <w:jc w:val="both"/>
        <w:rPr>
          <w:rFonts w:ascii="Times New Roman" w:hAnsi="Times New Roman" w:cs="Times New Roman"/>
          <w:sz w:val="24"/>
          <w:szCs w:val="24"/>
        </w:rPr>
      </w:pPr>
      <w:r w:rsidRPr="00785303">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85303" w:rsidRPr="00785303" w:rsidRDefault="00785303" w:rsidP="00785303">
      <w:pPr>
        <w:ind w:left="121" w:right="114" w:firstLine="704"/>
        <w:jc w:val="both"/>
        <w:rPr>
          <w:rFonts w:ascii="Times New Roman" w:hAnsi="Times New Roman" w:cs="Times New Roman"/>
          <w:sz w:val="24"/>
          <w:szCs w:val="24"/>
        </w:rPr>
      </w:pPr>
      <w:r w:rsidRPr="00785303">
        <w:rPr>
          <w:rFonts w:ascii="Times New Roman" w:hAnsi="Times New Roman" w:cs="Times New Roman"/>
          <w:sz w:val="24"/>
          <w:szCs w:val="24"/>
        </w:rPr>
        <w:t>Имеющий первоначальные представления о правах и ответственности человека в</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обществе, гражданских</w:t>
      </w:r>
      <w:r w:rsidRPr="00785303">
        <w:rPr>
          <w:rFonts w:ascii="Times New Roman" w:hAnsi="Times New Roman" w:cs="Times New Roman"/>
          <w:spacing w:val="34"/>
          <w:sz w:val="24"/>
          <w:szCs w:val="24"/>
        </w:rPr>
        <w:t xml:space="preserve"> </w:t>
      </w:r>
      <w:r w:rsidRPr="00785303">
        <w:rPr>
          <w:rFonts w:ascii="Times New Roman" w:hAnsi="Times New Roman" w:cs="Times New Roman"/>
          <w:sz w:val="24"/>
          <w:szCs w:val="24"/>
        </w:rPr>
        <w:t>правах и</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обязанностях.</w:t>
      </w:r>
    </w:p>
    <w:p w:rsidR="00785303" w:rsidRPr="00785303" w:rsidRDefault="00785303" w:rsidP="00785303">
      <w:pPr>
        <w:spacing w:line="283" w:lineRule="auto"/>
        <w:ind w:left="127" w:right="122" w:firstLine="698"/>
        <w:jc w:val="both"/>
        <w:rPr>
          <w:rFonts w:ascii="Times New Roman" w:hAnsi="Times New Roman" w:cs="Times New Roman"/>
          <w:sz w:val="24"/>
          <w:szCs w:val="24"/>
        </w:rPr>
      </w:pPr>
      <w:r w:rsidRPr="00785303">
        <w:rPr>
          <w:rFonts w:ascii="Times New Roman" w:hAnsi="Times New Roman" w:cs="Times New Roman"/>
          <w:sz w:val="24"/>
          <w:szCs w:val="24"/>
        </w:rPr>
        <w:t>Принимающий участие в жизни класса, образовательной организации, в доступной по возрасту социально значимой деятельности.</w:t>
      </w:r>
    </w:p>
    <w:p w:rsidR="00785303" w:rsidRPr="00785303" w:rsidRDefault="00785303" w:rsidP="007C7484">
      <w:pPr>
        <w:widowControl w:val="0"/>
        <w:numPr>
          <w:ilvl w:val="0"/>
          <w:numId w:val="35"/>
        </w:numPr>
        <w:tabs>
          <w:tab w:val="left" w:pos="1110"/>
        </w:tabs>
        <w:suppressAutoHyphens w:val="0"/>
        <w:autoSpaceDE w:val="0"/>
        <w:autoSpaceDN w:val="0"/>
        <w:spacing w:after="0" w:line="316" w:lineRule="exact"/>
        <w:ind w:left="1110" w:hanging="28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Духовно-нравственное</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воспитание.</w:t>
      </w:r>
    </w:p>
    <w:p w:rsidR="00785303" w:rsidRPr="00785303" w:rsidRDefault="00785303" w:rsidP="00785303">
      <w:pPr>
        <w:spacing w:before="44" w:line="278" w:lineRule="auto"/>
        <w:ind w:left="120" w:right="137" w:firstLine="706"/>
        <w:jc w:val="both"/>
        <w:rPr>
          <w:rFonts w:ascii="Times New Roman" w:hAnsi="Times New Roman" w:cs="Times New Roman"/>
          <w:sz w:val="24"/>
          <w:szCs w:val="24"/>
        </w:rPr>
      </w:pPr>
      <w:r w:rsidRPr="00785303">
        <w:rPr>
          <w:rFonts w:ascii="Times New Roman" w:hAnsi="Times New Roman" w:cs="Times New Roman"/>
          <w:sz w:val="24"/>
          <w:szCs w:val="24"/>
        </w:rPr>
        <w:t>Уважающий духовно-нравственную культуру своей семьи, своего народа, семейные ценности с</w:t>
      </w:r>
      <w:r w:rsidRPr="00785303">
        <w:rPr>
          <w:rFonts w:ascii="Times New Roman" w:hAnsi="Times New Roman" w:cs="Times New Roman"/>
          <w:spacing w:val="-9"/>
          <w:sz w:val="24"/>
          <w:szCs w:val="24"/>
        </w:rPr>
        <w:t xml:space="preserve"> </w:t>
      </w:r>
      <w:r w:rsidRPr="00785303">
        <w:rPr>
          <w:rFonts w:ascii="Times New Roman" w:hAnsi="Times New Roman" w:cs="Times New Roman"/>
          <w:sz w:val="24"/>
          <w:szCs w:val="24"/>
        </w:rPr>
        <w:t>учётом национальной,</w:t>
      </w:r>
      <w:r w:rsidRPr="00785303">
        <w:rPr>
          <w:rFonts w:ascii="Times New Roman" w:hAnsi="Times New Roman" w:cs="Times New Roman"/>
          <w:spacing w:val="30"/>
          <w:sz w:val="24"/>
          <w:szCs w:val="24"/>
        </w:rPr>
        <w:t xml:space="preserve"> </w:t>
      </w:r>
      <w:r w:rsidRPr="00785303">
        <w:rPr>
          <w:rFonts w:ascii="Times New Roman" w:hAnsi="Times New Roman" w:cs="Times New Roman"/>
          <w:sz w:val="24"/>
          <w:szCs w:val="24"/>
        </w:rPr>
        <w:t>религиозной принадлежности.</w:t>
      </w:r>
    </w:p>
    <w:p w:rsidR="00785303" w:rsidRPr="00785303" w:rsidRDefault="00785303" w:rsidP="00785303">
      <w:pPr>
        <w:spacing w:before="2"/>
        <w:ind w:left="124" w:right="161" w:firstLine="701"/>
        <w:jc w:val="both"/>
        <w:rPr>
          <w:rFonts w:ascii="Times New Roman" w:hAnsi="Times New Roman" w:cs="Times New Roman"/>
          <w:sz w:val="24"/>
          <w:szCs w:val="24"/>
        </w:rPr>
      </w:pPr>
      <w:r w:rsidRPr="00785303">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785303" w:rsidRPr="00785303" w:rsidRDefault="00785303" w:rsidP="00785303">
      <w:pPr>
        <w:spacing w:before="4" w:line="278" w:lineRule="auto"/>
        <w:ind w:left="119" w:right="132" w:firstLine="703"/>
        <w:jc w:val="both"/>
        <w:rPr>
          <w:rFonts w:ascii="Times New Roman" w:hAnsi="Times New Roman" w:cs="Times New Roman"/>
          <w:sz w:val="24"/>
          <w:szCs w:val="24"/>
        </w:rPr>
      </w:pPr>
      <w:r w:rsidRPr="00785303">
        <w:rPr>
          <w:rFonts w:ascii="Times New Roman" w:hAnsi="Times New Roman" w:cs="Times New Roman"/>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85303" w:rsidRPr="00785303" w:rsidRDefault="00785303" w:rsidP="00785303">
      <w:pPr>
        <w:spacing w:line="278" w:lineRule="auto"/>
        <w:ind w:left="119" w:right="170" w:firstLine="706"/>
        <w:jc w:val="both"/>
        <w:rPr>
          <w:rFonts w:ascii="Times New Roman" w:hAnsi="Times New Roman" w:cs="Times New Roman"/>
          <w:sz w:val="24"/>
          <w:szCs w:val="24"/>
        </w:rPr>
      </w:pPr>
      <w:r w:rsidRPr="00785303">
        <w:rPr>
          <w:rFonts w:ascii="Times New Roman" w:hAnsi="Times New Roman" w:cs="Times New Roman"/>
          <w:sz w:val="24"/>
          <w:szCs w:val="24"/>
        </w:rPr>
        <w:t>Имеющий оценивать поступки с позиции их соответствия нравственным нормам, осознающий</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ответственность</w:t>
      </w:r>
      <w:r w:rsidRPr="00785303">
        <w:rPr>
          <w:rFonts w:ascii="Times New Roman" w:hAnsi="Times New Roman" w:cs="Times New Roman"/>
          <w:spacing w:val="-13"/>
          <w:sz w:val="24"/>
          <w:szCs w:val="24"/>
        </w:rPr>
        <w:t xml:space="preserve"> </w:t>
      </w:r>
      <w:r w:rsidRPr="00785303">
        <w:rPr>
          <w:rFonts w:ascii="Times New Roman" w:hAnsi="Times New Roman" w:cs="Times New Roman"/>
          <w:sz w:val="24"/>
          <w:szCs w:val="24"/>
        </w:rPr>
        <w:t>за свои поступки.</w:t>
      </w:r>
    </w:p>
    <w:p w:rsidR="00785303" w:rsidRPr="00785303" w:rsidRDefault="00785303" w:rsidP="00785303">
      <w:pPr>
        <w:spacing w:line="278" w:lineRule="auto"/>
        <w:ind w:left="114" w:right="149" w:firstLine="707"/>
        <w:jc w:val="both"/>
        <w:rPr>
          <w:rFonts w:ascii="Times New Roman" w:hAnsi="Times New Roman" w:cs="Times New Roman"/>
          <w:sz w:val="24"/>
          <w:szCs w:val="24"/>
        </w:rPr>
      </w:pPr>
      <w:r w:rsidRPr="00785303">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навыки общения с</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людьми разных народов, вероисповеданий.</w:t>
      </w:r>
    </w:p>
    <w:p w:rsidR="00785303" w:rsidRPr="00785303" w:rsidRDefault="00785303" w:rsidP="00785303">
      <w:pPr>
        <w:spacing w:line="283" w:lineRule="auto"/>
        <w:ind w:left="120" w:right="146" w:firstLine="699"/>
        <w:jc w:val="both"/>
        <w:rPr>
          <w:rFonts w:ascii="Times New Roman" w:hAnsi="Times New Roman" w:cs="Times New Roman"/>
          <w:sz w:val="24"/>
          <w:szCs w:val="24"/>
        </w:rPr>
      </w:pPr>
      <w:r w:rsidRPr="00785303">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чтению.</w:t>
      </w:r>
    </w:p>
    <w:p w:rsidR="00785303" w:rsidRPr="00785303" w:rsidRDefault="00785303" w:rsidP="007C7484">
      <w:pPr>
        <w:widowControl w:val="0"/>
        <w:numPr>
          <w:ilvl w:val="0"/>
          <w:numId w:val="35"/>
        </w:numPr>
        <w:tabs>
          <w:tab w:val="left" w:pos="1106"/>
        </w:tabs>
        <w:suppressAutoHyphens w:val="0"/>
        <w:autoSpaceDE w:val="0"/>
        <w:autoSpaceDN w:val="0"/>
        <w:spacing w:after="0" w:line="311" w:lineRule="exact"/>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Эстетическое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воспитание.</w:t>
      </w:r>
    </w:p>
    <w:p w:rsidR="00785303" w:rsidRPr="00785303" w:rsidRDefault="00785303" w:rsidP="00785303">
      <w:pPr>
        <w:spacing w:before="35" w:line="278" w:lineRule="auto"/>
        <w:ind w:left="114" w:right="152" w:firstLine="701"/>
        <w:jc w:val="both"/>
        <w:rPr>
          <w:rFonts w:ascii="Times New Roman" w:hAnsi="Times New Roman" w:cs="Times New Roman"/>
          <w:sz w:val="24"/>
          <w:szCs w:val="24"/>
        </w:rPr>
      </w:pPr>
      <w:r w:rsidRPr="00785303">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785303" w:rsidRPr="00785303" w:rsidRDefault="00785303" w:rsidP="00785303">
      <w:pPr>
        <w:spacing w:line="314" w:lineRule="exact"/>
        <w:ind w:left="816"/>
        <w:jc w:val="both"/>
        <w:rPr>
          <w:rFonts w:ascii="Times New Roman" w:hAnsi="Times New Roman" w:cs="Times New Roman"/>
          <w:sz w:val="24"/>
          <w:szCs w:val="24"/>
        </w:rPr>
      </w:pPr>
      <w:r w:rsidRPr="00785303">
        <w:rPr>
          <w:rFonts w:ascii="Times New Roman" w:hAnsi="Times New Roman" w:cs="Times New Roman"/>
          <w:sz w:val="24"/>
          <w:szCs w:val="24"/>
        </w:rPr>
        <w:t>Проявляющий</w:t>
      </w:r>
      <w:r w:rsidRPr="00785303">
        <w:rPr>
          <w:rFonts w:ascii="Times New Roman" w:hAnsi="Times New Roman" w:cs="Times New Roman"/>
          <w:spacing w:val="74"/>
          <w:w w:val="150"/>
          <w:sz w:val="24"/>
          <w:szCs w:val="24"/>
        </w:rPr>
        <w:t xml:space="preserve">  </w:t>
      </w:r>
      <w:r w:rsidRPr="00785303">
        <w:rPr>
          <w:rFonts w:ascii="Times New Roman" w:hAnsi="Times New Roman" w:cs="Times New Roman"/>
          <w:sz w:val="24"/>
          <w:szCs w:val="24"/>
        </w:rPr>
        <w:t>интерес</w:t>
      </w:r>
      <w:r w:rsidRPr="00785303">
        <w:rPr>
          <w:rFonts w:ascii="Times New Roman" w:hAnsi="Times New Roman" w:cs="Times New Roman"/>
          <w:spacing w:val="64"/>
          <w:w w:val="150"/>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60"/>
          <w:w w:val="150"/>
          <w:sz w:val="24"/>
          <w:szCs w:val="24"/>
        </w:rPr>
        <w:t xml:space="preserve">  </w:t>
      </w:r>
      <w:r w:rsidRPr="00785303">
        <w:rPr>
          <w:rFonts w:ascii="Times New Roman" w:hAnsi="Times New Roman" w:cs="Times New Roman"/>
          <w:sz w:val="24"/>
          <w:szCs w:val="24"/>
        </w:rPr>
        <w:t>уважение</w:t>
      </w:r>
      <w:r w:rsidRPr="00785303">
        <w:rPr>
          <w:rFonts w:ascii="Times New Roman" w:hAnsi="Times New Roman" w:cs="Times New Roman"/>
          <w:spacing w:val="69"/>
          <w:w w:val="150"/>
          <w:sz w:val="24"/>
          <w:szCs w:val="24"/>
        </w:rPr>
        <w:t xml:space="preserve">  </w:t>
      </w:r>
      <w:r w:rsidRPr="00785303">
        <w:rPr>
          <w:rFonts w:ascii="Times New Roman" w:hAnsi="Times New Roman" w:cs="Times New Roman"/>
          <w:sz w:val="24"/>
          <w:szCs w:val="24"/>
        </w:rPr>
        <w:t>к</w:t>
      </w:r>
      <w:r w:rsidRPr="00785303">
        <w:rPr>
          <w:rFonts w:ascii="Times New Roman" w:hAnsi="Times New Roman" w:cs="Times New Roman"/>
          <w:spacing w:val="60"/>
          <w:w w:val="150"/>
          <w:sz w:val="24"/>
          <w:szCs w:val="24"/>
        </w:rPr>
        <w:t xml:space="preserve">  </w:t>
      </w:r>
      <w:r w:rsidRPr="00785303">
        <w:rPr>
          <w:rFonts w:ascii="Times New Roman" w:hAnsi="Times New Roman" w:cs="Times New Roman"/>
          <w:sz w:val="24"/>
          <w:szCs w:val="24"/>
        </w:rPr>
        <w:t>отечественной</w:t>
      </w:r>
      <w:r w:rsidRPr="00785303">
        <w:rPr>
          <w:rFonts w:ascii="Times New Roman" w:hAnsi="Times New Roman" w:cs="Times New Roman"/>
          <w:spacing w:val="75"/>
          <w:w w:val="150"/>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60"/>
          <w:w w:val="150"/>
          <w:sz w:val="24"/>
          <w:szCs w:val="24"/>
        </w:rPr>
        <w:t xml:space="preserve">  </w:t>
      </w:r>
      <w:r w:rsidRPr="00785303">
        <w:rPr>
          <w:rFonts w:ascii="Times New Roman" w:hAnsi="Times New Roman" w:cs="Times New Roman"/>
          <w:spacing w:val="-2"/>
          <w:sz w:val="24"/>
          <w:szCs w:val="24"/>
        </w:rPr>
        <w:t>мировой</w:t>
      </w:r>
      <w:r w:rsidRPr="00785303">
        <w:rPr>
          <w:rFonts w:ascii="Times New Roman" w:hAnsi="Times New Roman" w:cs="Times New Roman"/>
          <w:sz w:val="24"/>
          <w:szCs w:val="24"/>
        </w:rPr>
        <w:t xml:space="preserve"> </w:t>
      </w:r>
      <w:r w:rsidRPr="00785303">
        <w:rPr>
          <w:rFonts w:ascii="Times New Roman" w:eastAsia="Times New Roman" w:hAnsi="Times New Roman" w:cs="Times New Roman"/>
          <w:color w:val="auto"/>
          <w:spacing w:val="-7"/>
          <w:kern w:val="0"/>
          <w:sz w:val="24"/>
          <w:szCs w:val="24"/>
        </w:rPr>
        <w:t>художественной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культуре.</w:t>
      </w:r>
    </w:p>
    <w:p w:rsidR="00785303" w:rsidRPr="00785303" w:rsidRDefault="00785303" w:rsidP="00785303">
      <w:pPr>
        <w:widowControl w:val="0"/>
        <w:suppressAutoHyphens w:val="0"/>
        <w:autoSpaceDE w:val="0"/>
        <w:autoSpaceDN w:val="0"/>
        <w:spacing w:before="61" w:after="0" w:line="266" w:lineRule="auto"/>
        <w:ind w:left="137" w:right="102"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Проявляющий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стремление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к</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самовыражению</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разных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видах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художественной </w:t>
      </w:r>
      <w:r w:rsidRPr="00785303">
        <w:rPr>
          <w:rFonts w:ascii="Times New Roman" w:eastAsia="Times New Roman" w:hAnsi="Times New Roman" w:cs="Times New Roman"/>
          <w:color w:val="auto"/>
          <w:kern w:val="0"/>
          <w:sz w:val="24"/>
          <w:szCs w:val="24"/>
        </w:rPr>
        <w:t>деятельности, искусстве.</w:t>
      </w:r>
    </w:p>
    <w:p w:rsidR="00785303" w:rsidRPr="00785303" w:rsidRDefault="00785303" w:rsidP="00785303">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785303" w:rsidRPr="00785303" w:rsidRDefault="00785303" w:rsidP="007C7484">
      <w:pPr>
        <w:widowControl w:val="0"/>
        <w:numPr>
          <w:ilvl w:val="0"/>
          <w:numId w:val="35"/>
        </w:numPr>
        <w:tabs>
          <w:tab w:val="left" w:pos="1429"/>
        </w:tabs>
        <w:suppressAutoHyphens w:val="0"/>
        <w:autoSpaceDE w:val="0"/>
        <w:autoSpaceDN w:val="0"/>
        <w:spacing w:before="13" w:after="0" w:line="266" w:lineRule="auto"/>
        <w:ind w:right="11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Физическое воспитание, формирование культуры здоровья и эмоционального</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благополучия.</w:t>
      </w:r>
    </w:p>
    <w:p w:rsidR="00785303" w:rsidRPr="00785303" w:rsidRDefault="00785303" w:rsidP="00785303">
      <w:pPr>
        <w:widowControl w:val="0"/>
        <w:suppressAutoHyphens w:val="0"/>
        <w:autoSpaceDE w:val="0"/>
        <w:autoSpaceDN w:val="0"/>
        <w:spacing w:before="8" w:after="0" w:line="268" w:lineRule="auto"/>
        <w:ind w:left="126" w:right="128"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информационной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среде.</w:t>
      </w:r>
    </w:p>
    <w:p w:rsidR="00785303" w:rsidRPr="00785303" w:rsidRDefault="00785303" w:rsidP="00785303">
      <w:pPr>
        <w:widowControl w:val="0"/>
        <w:suppressAutoHyphens w:val="0"/>
        <w:autoSpaceDE w:val="0"/>
        <w:autoSpaceDN w:val="0"/>
        <w:spacing w:before="3" w:after="0" w:line="268" w:lineRule="auto"/>
        <w:ind w:left="124" w:right="143"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Владеющий основными навыками личной и общественной гигиены, </w:t>
      </w:r>
      <w:r w:rsidRPr="00785303">
        <w:rPr>
          <w:rFonts w:ascii="Times New Roman" w:eastAsia="Times New Roman" w:hAnsi="Times New Roman" w:cs="Times New Roman"/>
          <w:color w:val="auto"/>
          <w:spacing w:val="-2"/>
          <w:kern w:val="0"/>
          <w:sz w:val="24"/>
          <w:szCs w:val="24"/>
        </w:rPr>
        <w:t>безопасного</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поведения в</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быту,</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природе, обществе.</w:t>
      </w:r>
    </w:p>
    <w:p w:rsidR="00785303" w:rsidRPr="00785303" w:rsidRDefault="00785303" w:rsidP="00785303">
      <w:pPr>
        <w:widowControl w:val="0"/>
        <w:suppressAutoHyphens w:val="0"/>
        <w:autoSpaceDE w:val="0"/>
        <w:autoSpaceDN w:val="0"/>
        <w:spacing w:before="2" w:after="0" w:line="268" w:lineRule="auto"/>
        <w:ind w:left="132" w:right="146" w:firstLine="69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Ориентированный</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на</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физическое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развитие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учётом</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возможностей</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здоровья, занятия</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физкультурой</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спортом.</w:t>
      </w:r>
    </w:p>
    <w:p w:rsidR="00785303" w:rsidRPr="00785303" w:rsidRDefault="00785303" w:rsidP="00785303">
      <w:pPr>
        <w:widowControl w:val="0"/>
        <w:suppressAutoHyphens w:val="0"/>
        <w:autoSpaceDE w:val="0"/>
        <w:autoSpaceDN w:val="0"/>
        <w:spacing w:before="2" w:after="0" w:line="266" w:lineRule="auto"/>
        <w:ind w:left="125" w:right="115" w:firstLine="70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w:t>
      </w:r>
      <w:r w:rsidRPr="00785303">
        <w:rPr>
          <w:rFonts w:ascii="Times New Roman" w:eastAsia="Times New Roman" w:hAnsi="Times New Roman" w:cs="Times New Roman"/>
          <w:color w:val="auto"/>
          <w:spacing w:val="-2"/>
          <w:kern w:val="0"/>
          <w:sz w:val="24"/>
          <w:szCs w:val="24"/>
        </w:rPr>
        <w:t>возраста.</w:t>
      </w:r>
    </w:p>
    <w:p w:rsidR="00785303" w:rsidRPr="00785303" w:rsidRDefault="00785303" w:rsidP="007C7484">
      <w:pPr>
        <w:widowControl w:val="0"/>
        <w:numPr>
          <w:ilvl w:val="0"/>
          <w:numId w:val="35"/>
        </w:numPr>
        <w:tabs>
          <w:tab w:val="left" w:pos="1105"/>
        </w:tabs>
        <w:suppressAutoHyphens w:val="0"/>
        <w:autoSpaceDE w:val="0"/>
        <w:autoSpaceDN w:val="0"/>
        <w:spacing w:before="3" w:after="0" w:line="240" w:lineRule="auto"/>
        <w:ind w:left="1105" w:hanging="27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Трудовое</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воспитание.</w:t>
      </w:r>
    </w:p>
    <w:p w:rsidR="00785303" w:rsidRPr="00785303" w:rsidRDefault="00785303" w:rsidP="00785303">
      <w:pPr>
        <w:widowControl w:val="0"/>
        <w:suppressAutoHyphens w:val="0"/>
        <w:autoSpaceDE w:val="0"/>
        <w:autoSpaceDN w:val="0"/>
        <w:spacing w:before="41" w:after="0" w:line="240" w:lineRule="auto"/>
        <w:ind w:left="830"/>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Сознающий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6"/>
          <w:kern w:val="0"/>
          <w:sz w:val="24"/>
          <w:szCs w:val="24"/>
        </w:rPr>
        <w:t>ценность</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6"/>
          <w:kern w:val="0"/>
          <w:sz w:val="24"/>
          <w:szCs w:val="24"/>
        </w:rPr>
        <w:t>труда</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6"/>
          <w:kern w:val="0"/>
          <w:sz w:val="24"/>
          <w:szCs w:val="24"/>
        </w:rPr>
        <w:t>в</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жизни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человека,</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6"/>
          <w:kern w:val="0"/>
          <w:sz w:val="24"/>
          <w:szCs w:val="24"/>
        </w:rPr>
        <w:t>семьи,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общества.</w:t>
      </w:r>
    </w:p>
    <w:p w:rsidR="00785303" w:rsidRPr="00785303" w:rsidRDefault="00785303" w:rsidP="00785303">
      <w:pPr>
        <w:widowControl w:val="0"/>
        <w:tabs>
          <w:tab w:val="left" w:pos="2755"/>
          <w:tab w:val="left" w:pos="4089"/>
          <w:tab w:val="left" w:pos="4430"/>
          <w:tab w:val="left" w:pos="5370"/>
          <w:tab w:val="left" w:pos="6369"/>
          <w:tab w:val="left" w:pos="7291"/>
          <w:tab w:val="left" w:pos="8626"/>
          <w:tab w:val="left" w:pos="10142"/>
        </w:tabs>
        <w:suppressAutoHyphens w:val="0"/>
        <w:autoSpaceDE w:val="0"/>
        <w:autoSpaceDN w:val="0"/>
        <w:spacing w:before="41" w:after="0" w:line="268" w:lineRule="auto"/>
        <w:ind w:left="132" w:right="137" w:firstLine="694"/>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Проявляющий</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уважение</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10"/>
          <w:kern w:val="0"/>
          <w:sz w:val="24"/>
          <w:szCs w:val="24"/>
        </w:rPr>
        <w:t>к</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труду,</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людям</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труда,</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бережное</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отношение</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10"/>
          <w:kern w:val="0"/>
          <w:sz w:val="24"/>
          <w:szCs w:val="24"/>
        </w:rPr>
        <w:t xml:space="preserve">к </w:t>
      </w:r>
      <w:r w:rsidRPr="00785303">
        <w:rPr>
          <w:rFonts w:ascii="Times New Roman" w:eastAsia="Times New Roman" w:hAnsi="Times New Roman" w:cs="Times New Roman"/>
          <w:color w:val="auto"/>
          <w:spacing w:val="-2"/>
          <w:kern w:val="0"/>
          <w:sz w:val="24"/>
          <w:szCs w:val="24"/>
        </w:rPr>
        <w:t>результатам</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2"/>
          <w:kern w:val="0"/>
          <w:sz w:val="24"/>
          <w:szCs w:val="24"/>
        </w:rPr>
        <w:t>труда,</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ответственное</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потребление.</w:t>
      </w:r>
    </w:p>
    <w:p w:rsidR="00785303" w:rsidRPr="00785303" w:rsidRDefault="00785303" w:rsidP="00785303">
      <w:pPr>
        <w:widowControl w:val="0"/>
        <w:suppressAutoHyphens w:val="0"/>
        <w:autoSpaceDE w:val="0"/>
        <w:autoSpaceDN w:val="0"/>
        <w:spacing w:before="1" w:after="0" w:line="240" w:lineRule="auto"/>
        <w:ind w:left="826"/>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Проявляющий</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6"/>
          <w:kern w:val="0"/>
          <w:sz w:val="24"/>
          <w:szCs w:val="24"/>
        </w:rPr>
        <w:t>интерес</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6"/>
          <w:kern w:val="0"/>
          <w:sz w:val="24"/>
          <w:szCs w:val="24"/>
        </w:rPr>
        <w:t>к</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разным</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профессиям.</w:t>
      </w:r>
    </w:p>
    <w:p w:rsidR="00785303" w:rsidRPr="00785303" w:rsidRDefault="00785303" w:rsidP="00785303">
      <w:pPr>
        <w:widowControl w:val="0"/>
        <w:suppressAutoHyphens w:val="0"/>
        <w:autoSpaceDE w:val="0"/>
        <w:autoSpaceDN w:val="0"/>
        <w:spacing w:before="37" w:after="0" w:line="268" w:lineRule="auto"/>
        <w:ind w:left="122" w:right="152" w:firstLine="705"/>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Участвующий</w:t>
      </w:r>
      <w:r w:rsidRPr="00785303">
        <w:rPr>
          <w:rFonts w:ascii="Times New Roman" w:eastAsia="Times New Roman" w:hAnsi="Times New Roman" w:cs="Times New Roman"/>
          <w:color w:val="auto"/>
          <w:spacing w:val="53"/>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28"/>
          <w:kern w:val="0"/>
          <w:sz w:val="24"/>
          <w:szCs w:val="24"/>
        </w:rPr>
        <w:t xml:space="preserve"> </w:t>
      </w:r>
      <w:r w:rsidRPr="00785303">
        <w:rPr>
          <w:rFonts w:ascii="Times New Roman" w:eastAsia="Times New Roman" w:hAnsi="Times New Roman" w:cs="Times New Roman"/>
          <w:color w:val="auto"/>
          <w:spacing w:val="-2"/>
          <w:kern w:val="0"/>
          <w:sz w:val="24"/>
          <w:szCs w:val="24"/>
        </w:rPr>
        <w:t>различных</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spacing w:val="-2"/>
          <w:kern w:val="0"/>
          <w:sz w:val="24"/>
          <w:szCs w:val="24"/>
        </w:rPr>
        <w:t>видах</w:t>
      </w:r>
      <w:r w:rsidRPr="00785303">
        <w:rPr>
          <w:rFonts w:ascii="Times New Roman" w:eastAsia="Times New Roman" w:hAnsi="Times New Roman" w:cs="Times New Roman"/>
          <w:color w:val="auto"/>
          <w:spacing w:val="31"/>
          <w:kern w:val="0"/>
          <w:sz w:val="24"/>
          <w:szCs w:val="24"/>
        </w:rPr>
        <w:t xml:space="preserve"> </w:t>
      </w:r>
      <w:r w:rsidRPr="00785303">
        <w:rPr>
          <w:rFonts w:ascii="Times New Roman" w:eastAsia="Times New Roman" w:hAnsi="Times New Roman" w:cs="Times New Roman"/>
          <w:color w:val="auto"/>
          <w:spacing w:val="-2"/>
          <w:kern w:val="0"/>
          <w:sz w:val="24"/>
          <w:szCs w:val="24"/>
        </w:rPr>
        <w:t>доступного</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spacing w:val="-2"/>
          <w:kern w:val="0"/>
          <w:sz w:val="24"/>
          <w:szCs w:val="24"/>
        </w:rPr>
        <w:t>по</w:t>
      </w:r>
      <w:r w:rsidRPr="00785303">
        <w:rPr>
          <w:rFonts w:ascii="Times New Roman" w:eastAsia="Times New Roman" w:hAnsi="Times New Roman" w:cs="Times New Roman"/>
          <w:color w:val="auto"/>
          <w:spacing w:val="25"/>
          <w:kern w:val="0"/>
          <w:sz w:val="24"/>
          <w:szCs w:val="24"/>
        </w:rPr>
        <w:t xml:space="preserve"> </w:t>
      </w:r>
      <w:r w:rsidRPr="00785303">
        <w:rPr>
          <w:rFonts w:ascii="Times New Roman" w:eastAsia="Times New Roman" w:hAnsi="Times New Roman" w:cs="Times New Roman"/>
          <w:color w:val="auto"/>
          <w:spacing w:val="-2"/>
          <w:kern w:val="0"/>
          <w:sz w:val="24"/>
          <w:szCs w:val="24"/>
        </w:rPr>
        <w:t>возрасту</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spacing w:val="-2"/>
          <w:kern w:val="0"/>
          <w:sz w:val="24"/>
          <w:szCs w:val="24"/>
        </w:rPr>
        <w:t>труда,</w:t>
      </w:r>
      <w:r w:rsidRPr="00785303">
        <w:rPr>
          <w:rFonts w:ascii="Times New Roman" w:eastAsia="Times New Roman" w:hAnsi="Times New Roman" w:cs="Times New Roman"/>
          <w:color w:val="auto"/>
          <w:spacing w:val="36"/>
          <w:kern w:val="0"/>
          <w:sz w:val="24"/>
          <w:szCs w:val="24"/>
        </w:rPr>
        <w:t xml:space="preserve"> </w:t>
      </w:r>
      <w:r w:rsidRPr="00785303">
        <w:rPr>
          <w:rFonts w:ascii="Times New Roman" w:eastAsia="Times New Roman" w:hAnsi="Times New Roman" w:cs="Times New Roman"/>
          <w:color w:val="auto"/>
          <w:spacing w:val="-2"/>
          <w:kern w:val="0"/>
          <w:sz w:val="24"/>
          <w:szCs w:val="24"/>
        </w:rPr>
        <w:t>трудовой деятельности.</w:t>
      </w:r>
    </w:p>
    <w:p w:rsidR="00785303" w:rsidRPr="00785303" w:rsidRDefault="00785303" w:rsidP="007C7484">
      <w:pPr>
        <w:widowControl w:val="0"/>
        <w:numPr>
          <w:ilvl w:val="0"/>
          <w:numId w:val="35"/>
        </w:numPr>
        <w:tabs>
          <w:tab w:val="left" w:pos="1105"/>
        </w:tabs>
        <w:suppressAutoHyphens w:val="0"/>
        <w:autoSpaceDE w:val="0"/>
        <w:autoSpaceDN w:val="0"/>
        <w:spacing w:after="0" w:line="330" w:lineRule="exact"/>
        <w:ind w:left="1105" w:hanging="281"/>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Экологическое</w:t>
      </w:r>
      <w:r w:rsidRPr="00785303">
        <w:rPr>
          <w:rFonts w:ascii="Times New Roman" w:eastAsia="Times New Roman" w:hAnsi="Times New Roman" w:cs="Times New Roman"/>
          <w:color w:val="auto"/>
          <w:spacing w:val="21"/>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воспитание.</w:t>
      </w:r>
    </w:p>
    <w:p w:rsidR="00785303" w:rsidRPr="00785303" w:rsidRDefault="00785303" w:rsidP="00785303">
      <w:pPr>
        <w:widowControl w:val="0"/>
        <w:tabs>
          <w:tab w:val="left" w:pos="6862"/>
        </w:tabs>
        <w:suppressAutoHyphens w:val="0"/>
        <w:autoSpaceDE w:val="0"/>
        <w:autoSpaceDN w:val="0"/>
        <w:spacing w:before="41" w:after="0" w:line="268" w:lineRule="auto"/>
        <w:ind w:left="124" w:right="156" w:firstLine="697"/>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Понимающий</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ценность</w:t>
      </w:r>
      <w:r w:rsidRPr="00785303">
        <w:rPr>
          <w:rFonts w:ascii="Times New Roman" w:eastAsia="Times New Roman" w:hAnsi="Times New Roman" w:cs="Times New Roman"/>
          <w:color w:val="auto"/>
          <w:spacing w:val="76"/>
          <w:kern w:val="0"/>
          <w:sz w:val="24"/>
          <w:szCs w:val="24"/>
        </w:rPr>
        <w:t xml:space="preserve"> </w:t>
      </w:r>
      <w:r w:rsidRPr="00785303">
        <w:rPr>
          <w:rFonts w:ascii="Times New Roman" w:eastAsia="Times New Roman" w:hAnsi="Times New Roman" w:cs="Times New Roman"/>
          <w:color w:val="auto"/>
          <w:kern w:val="0"/>
          <w:sz w:val="24"/>
          <w:szCs w:val="24"/>
        </w:rPr>
        <w:t>природы,</w:t>
      </w:r>
      <w:r w:rsidRPr="00785303">
        <w:rPr>
          <w:rFonts w:ascii="Times New Roman" w:eastAsia="Times New Roman" w:hAnsi="Times New Roman" w:cs="Times New Roman"/>
          <w:color w:val="auto"/>
          <w:spacing w:val="76"/>
          <w:kern w:val="0"/>
          <w:sz w:val="24"/>
          <w:szCs w:val="24"/>
        </w:rPr>
        <w:t xml:space="preserve"> </w:t>
      </w:r>
      <w:r w:rsidRPr="00785303">
        <w:rPr>
          <w:rFonts w:ascii="Times New Roman" w:eastAsia="Times New Roman" w:hAnsi="Times New Roman" w:cs="Times New Roman"/>
          <w:color w:val="auto"/>
          <w:kern w:val="0"/>
          <w:sz w:val="24"/>
          <w:szCs w:val="24"/>
        </w:rPr>
        <w:t>зависимость</w:t>
      </w:r>
      <w:r w:rsidRPr="00785303">
        <w:rPr>
          <w:rFonts w:ascii="Times New Roman" w:eastAsia="Times New Roman" w:hAnsi="Times New Roman" w:cs="Times New Roman"/>
          <w:color w:val="auto"/>
          <w:kern w:val="0"/>
          <w:sz w:val="24"/>
          <w:szCs w:val="24"/>
        </w:rPr>
        <w:tab/>
        <w:t>жизни</w:t>
      </w:r>
      <w:r w:rsidRPr="00785303">
        <w:rPr>
          <w:rFonts w:ascii="Times New Roman" w:eastAsia="Times New Roman" w:hAnsi="Times New Roman" w:cs="Times New Roman"/>
          <w:color w:val="auto"/>
          <w:spacing w:val="55"/>
          <w:kern w:val="0"/>
          <w:sz w:val="24"/>
          <w:szCs w:val="24"/>
        </w:rPr>
        <w:t xml:space="preserve"> </w:t>
      </w:r>
      <w:r w:rsidRPr="00785303">
        <w:rPr>
          <w:rFonts w:ascii="Times New Roman" w:eastAsia="Times New Roman" w:hAnsi="Times New Roman" w:cs="Times New Roman"/>
          <w:color w:val="auto"/>
          <w:kern w:val="0"/>
          <w:sz w:val="24"/>
          <w:szCs w:val="24"/>
        </w:rPr>
        <w:t>людей</w:t>
      </w:r>
      <w:r w:rsidRPr="00785303">
        <w:rPr>
          <w:rFonts w:ascii="Times New Roman" w:eastAsia="Times New Roman" w:hAnsi="Times New Roman" w:cs="Times New Roman"/>
          <w:color w:val="auto"/>
          <w:spacing w:val="48"/>
          <w:kern w:val="0"/>
          <w:sz w:val="24"/>
          <w:szCs w:val="24"/>
        </w:rPr>
        <w:t xml:space="preserve"> </w:t>
      </w:r>
      <w:r w:rsidRPr="00785303">
        <w:rPr>
          <w:rFonts w:ascii="Times New Roman" w:eastAsia="Times New Roman" w:hAnsi="Times New Roman" w:cs="Times New Roman"/>
          <w:color w:val="auto"/>
          <w:kern w:val="0"/>
          <w:sz w:val="24"/>
          <w:szCs w:val="24"/>
        </w:rPr>
        <w:t>от</w:t>
      </w:r>
      <w:r w:rsidRPr="00785303">
        <w:rPr>
          <w:rFonts w:ascii="Times New Roman" w:eastAsia="Times New Roman" w:hAnsi="Times New Roman" w:cs="Times New Roman"/>
          <w:color w:val="auto"/>
          <w:spacing w:val="48"/>
          <w:kern w:val="0"/>
          <w:sz w:val="24"/>
          <w:szCs w:val="24"/>
        </w:rPr>
        <w:t xml:space="preserve"> </w:t>
      </w:r>
      <w:r w:rsidRPr="00785303">
        <w:rPr>
          <w:rFonts w:ascii="Times New Roman" w:eastAsia="Times New Roman" w:hAnsi="Times New Roman" w:cs="Times New Roman"/>
          <w:color w:val="auto"/>
          <w:kern w:val="0"/>
          <w:sz w:val="24"/>
          <w:szCs w:val="24"/>
        </w:rPr>
        <w:t xml:space="preserve">природы, </w:t>
      </w:r>
      <w:r w:rsidRPr="00785303">
        <w:rPr>
          <w:rFonts w:ascii="Times New Roman" w:eastAsia="Times New Roman" w:hAnsi="Times New Roman" w:cs="Times New Roman"/>
          <w:color w:val="auto"/>
          <w:spacing w:val="-2"/>
          <w:kern w:val="0"/>
          <w:sz w:val="24"/>
          <w:szCs w:val="24"/>
        </w:rPr>
        <w:t>влияние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людей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на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природу,</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окружающую среду.</w:t>
      </w:r>
    </w:p>
    <w:p w:rsidR="00785303" w:rsidRPr="00785303" w:rsidRDefault="00785303" w:rsidP="00785303">
      <w:pPr>
        <w:widowControl w:val="0"/>
        <w:suppressAutoHyphens w:val="0"/>
        <w:autoSpaceDE w:val="0"/>
        <w:autoSpaceDN w:val="0"/>
        <w:spacing w:before="1" w:after="0" w:line="266" w:lineRule="auto"/>
        <w:ind w:left="120" w:right="152" w:firstLine="701"/>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Проявляющий</w:t>
      </w:r>
      <w:r w:rsidRPr="00785303">
        <w:rPr>
          <w:rFonts w:ascii="Times New Roman" w:eastAsia="Times New Roman" w:hAnsi="Times New Roman" w:cs="Times New Roman"/>
          <w:color w:val="auto"/>
          <w:spacing w:val="20"/>
          <w:kern w:val="0"/>
          <w:sz w:val="24"/>
          <w:szCs w:val="24"/>
        </w:rPr>
        <w:t xml:space="preserve"> </w:t>
      </w:r>
      <w:r w:rsidRPr="00785303">
        <w:rPr>
          <w:rFonts w:ascii="Times New Roman" w:eastAsia="Times New Roman" w:hAnsi="Times New Roman" w:cs="Times New Roman"/>
          <w:color w:val="auto"/>
          <w:spacing w:val="-6"/>
          <w:kern w:val="0"/>
          <w:sz w:val="24"/>
          <w:szCs w:val="24"/>
        </w:rPr>
        <w:t>любовь</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и бережное отношение</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spacing w:val="-6"/>
          <w:kern w:val="0"/>
          <w:sz w:val="24"/>
          <w:szCs w:val="24"/>
        </w:rPr>
        <w:t>к природе, неприятие</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действий, </w:t>
      </w:r>
      <w:r w:rsidRPr="00785303">
        <w:rPr>
          <w:rFonts w:ascii="Times New Roman" w:eastAsia="Times New Roman" w:hAnsi="Times New Roman" w:cs="Times New Roman"/>
          <w:color w:val="auto"/>
          <w:spacing w:val="-2"/>
          <w:kern w:val="0"/>
          <w:sz w:val="24"/>
          <w:szCs w:val="24"/>
        </w:rPr>
        <w:t>приносящих</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вред</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природе,</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особенно</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живым</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2"/>
          <w:kern w:val="0"/>
          <w:sz w:val="24"/>
          <w:szCs w:val="24"/>
        </w:rPr>
        <w:t>существам.</w:t>
      </w:r>
    </w:p>
    <w:p w:rsidR="00785303" w:rsidRPr="00785303" w:rsidRDefault="00785303" w:rsidP="00785303">
      <w:pPr>
        <w:widowControl w:val="0"/>
        <w:tabs>
          <w:tab w:val="left" w:pos="2929"/>
          <w:tab w:val="left" w:pos="4664"/>
          <w:tab w:val="left" w:pos="5218"/>
          <w:tab w:val="left" w:pos="6314"/>
          <w:tab w:val="left" w:pos="8323"/>
        </w:tabs>
        <w:suppressAutoHyphens w:val="0"/>
        <w:autoSpaceDE w:val="0"/>
        <w:autoSpaceDN w:val="0"/>
        <w:spacing w:before="4" w:after="0" w:line="268" w:lineRule="auto"/>
        <w:ind w:left="118" w:right="152" w:firstLine="704"/>
        <w:rPr>
          <w:rFonts w:ascii="Times New Roman" w:eastAsia="Times New Roman" w:hAnsi="Times New Roman" w:cs="Times New Roman"/>
          <w:color w:val="auto"/>
          <w:kern w:val="0"/>
          <w:sz w:val="24"/>
          <w:szCs w:val="24"/>
        </w:rPr>
      </w:pPr>
      <w:proofErr w:type="spellStart"/>
      <w:r w:rsidRPr="00785303">
        <w:rPr>
          <w:rFonts w:ascii="Times New Roman" w:eastAsia="Times New Roman" w:hAnsi="Times New Roman" w:cs="Times New Roman"/>
          <w:color w:val="auto"/>
          <w:spacing w:val="-2"/>
          <w:kern w:val="0"/>
          <w:sz w:val="24"/>
          <w:szCs w:val="24"/>
        </w:rPr>
        <w:t>Вырамающий</w:t>
      </w:r>
      <w:proofErr w:type="spellEnd"/>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готовность</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10"/>
          <w:kern w:val="0"/>
          <w:sz w:val="24"/>
          <w:szCs w:val="24"/>
        </w:rPr>
        <w:t>в</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своей</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деятельности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lastRenderedPageBreak/>
        <w:t xml:space="preserve">придерживаться </w:t>
      </w:r>
      <w:r w:rsidRPr="00785303">
        <w:rPr>
          <w:rFonts w:ascii="Times New Roman" w:eastAsia="Times New Roman" w:hAnsi="Times New Roman" w:cs="Times New Roman"/>
          <w:color w:val="auto"/>
          <w:kern w:val="0"/>
          <w:sz w:val="24"/>
          <w:szCs w:val="24"/>
        </w:rPr>
        <w:t>экологических норм.</w:t>
      </w:r>
    </w:p>
    <w:p w:rsidR="00785303" w:rsidRPr="00785303" w:rsidRDefault="00785303" w:rsidP="007C7484">
      <w:pPr>
        <w:widowControl w:val="0"/>
        <w:numPr>
          <w:ilvl w:val="0"/>
          <w:numId w:val="35"/>
        </w:numPr>
        <w:tabs>
          <w:tab w:val="left" w:pos="1099"/>
        </w:tabs>
        <w:suppressAutoHyphens w:val="0"/>
        <w:autoSpaceDE w:val="0"/>
        <w:autoSpaceDN w:val="0"/>
        <w:spacing w:after="0" w:line="330" w:lineRule="exact"/>
        <w:ind w:left="1099" w:hanging="273"/>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Ценности</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6"/>
          <w:kern w:val="0"/>
          <w:sz w:val="24"/>
          <w:szCs w:val="24"/>
        </w:rPr>
        <w:t>научного</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6"/>
          <w:kern w:val="0"/>
          <w:sz w:val="24"/>
          <w:szCs w:val="24"/>
        </w:rPr>
        <w:t>познания.</w:t>
      </w:r>
    </w:p>
    <w:p w:rsidR="00785303" w:rsidRPr="00785303" w:rsidRDefault="00785303" w:rsidP="00785303">
      <w:pPr>
        <w:widowControl w:val="0"/>
        <w:suppressAutoHyphens w:val="0"/>
        <w:autoSpaceDE w:val="0"/>
        <w:autoSpaceDN w:val="0"/>
        <w:spacing w:before="36" w:after="0" w:line="268" w:lineRule="auto"/>
        <w:ind w:left="116" w:right="145"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Выражающий познавательные интересы, активность, любознательность и </w:t>
      </w:r>
      <w:r w:rsidRPr="00785303">
        <w:rPr>
          <w:rFonts w:ascii="Times New Roman" w:eastAsia="Times New Roman" w:hAnsi="Times New Roman" w:cs="Times New Roman"/>
          <w:color w:val="auto"/>
          <w:spacing w:val="-2"/>
          <w:kern w:val="0"/>
          <w:sz w:val="24"/>
          <w:szCs w:val="24"/>
        </w:rPr>
        <w:t>самостоятельность</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познании,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интерес</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уважение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к</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научным</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знаниям,</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науке.</w:t>
      </w:r>
    </w:p>
    <w:p w:rsidR="00785303" w:rsidRPr="00785303" w:rsidRDefault="00785303" w:rsidP="00785303">
      <w:pPr>
        <w:widowControl w:val="0"/>
        <w:suppressAutoHyphens w:val="0"/>
        <w:autoSpaceDE w:val="0"/>
        <w:autoSpaceDN w:val="0"/>
        <w:spacing w:after="0" w:line="268" w:lineRule="auto"/>
        <w:ind w:left="116" w:right="161"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Обладающий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первоначальными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представлениями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природных 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социальных </w:t>
      </w:r>
      <w:r w:rsidRPr="00785303">
        <w:rPr>
          <w:rFonts w:ascii="Times New Roman" w:eastAsia="Times New Roman" w:hAnsi="Times New Roman" w:cs="Times New Roman"/>
          <w:color w:val="auto"/>
          <w:kern w:val="0"/>
          <w:sz w:val="24"/>
          <w:szCs w:val="24"/>
        </w:rPr>
        <w:t>объектах, многообразии объектов и явлений природы, связи живой и неживой природы,</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науке,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научном</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знании.</w:t>
      </w:r>
    </w:p>
    <w:p w:rsidR="00785303" w:rsidRPr="00785303" w:rsidRDefault="00785303" w:rsidP="00785303">
      <w:pPr>
        <w:widowControl w:val="0"/>
        <w:suppressAutoHyphens w:val="0"/>
        <w:autoSpaceDE w:val="0"/>
        <w:autoSpaceDN w:val="0"/>
        <w:spacing w:after="0" w:line="268" w:lineRule="auto"/>
        <w:ind w:left="111" w:right="147"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Имеющий первоначальные навыки наблюдений, систематизации и </w:t>
      </w:r>
      <w:r w:rsidRPr="00785303">
        <w:rPr>
          <w:rFonts w:ascii="Times New Roman" w:eastAsia="Times New Roman" w:hAnsi="Times New Roman" w:cs="Times New Roman"/>
          <w:color w:val="auto"/>
          <w:spacing w:val="-4"/>
          <w:kern w:val="0"/>
          <w:sz w:val="24"/>
          <w:szCs w:val="24"/>
        </w:rPr>
        <w:t>осмысления опыта 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естественно-научной</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гуманитарной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областях знания.</w:t>
      </w:r>
    </w:p>
    <w:p w:rsidR="00785303" w:rsidRPr="00785303" w:rsidRDefault="00785303" w:rsidP="00785303">
      <w:pPr>
        <w:tabs>
          <w:tab w:val="left" w:pos="1372"/>
        </w:tabs>
        <w:rPr>
          <w:rFonts w:ascii="Times New Roman" w:hAnsi="Times New Roman" w:cs="Times New Roman"/>
          <w:i/>
          <w:sz w:val="24"/>
          <w:szCs w:val="24"/>
        </w:rPr>
      </w:pPr>
      <w:r w:rsidRPr="00785303">
        <w:rPr>
          <w:rFonts w:ascii="Times New Roman" w:hAnsi="Times New Roman" w:cs="Times New Roman"/>
          <w:i/>
          <w:spacing w:val="-7"/>
          <w:sz w:val="24"/>
          <w:szCs w:val="24"/>
        </w:rPr>
        <w:t>Содержательный</w:t>
      </w:r>
      <w:r w:rsidRPr="00785303">
        <w:rPr>
          <w:rFonts w:ascii="Times New Roman" w:hAnsi="Times New Roman" w:cs="Times New Roman"/>
          <w:i/>
          <w:spacing w:val="4"/>
          <w:sz w:val="24"/>
          <w:szCs w:val="24"/>
        </w:rPr>
        <w:t xml:space="preserve"> </w:t>
      </w:r>
      <w:r w:rsidRPr="00785303">
        <w:rPr>
          <w:rFonts w:ascii="Times New Roman" w:hAnsi="Times New Roman" w:cs="Times New Roman"/>
          <w:i/>
          <w:spacing w:val="-2"/>
          <w:sz w:val="24"/>
          <w:szCs w:val="24"/>
        </w:rPr>
        <w:t>раздел.</w:t>
      </w:r>
    </w:p>
    <w:p w:rsidR="00785303" w:rsidRPr="00785303" w:rsidRDefault="00785303" w:rsidP="00785303">
      <w:pPr>
        <w:tabs>
          <w:tab w:val="left" w:pos="1612"/>
        </w:tabs>
        <w:spacing w:before="77"/>
        <w:rPr>
          <w:rFonts w:ascii="Times New Roman" w:hAnsi="Times New Roman" w:cs="Times New Roman"/>
          <w:sz w:val="24"/>
          <w:szCs w:val="24"/>
        </w:rPr>
      </w:pPr>
      <w:r w:rsidRPr="00785303">
        <w:rPr>
          <w:rFonts w:ascii="Times New Roman" w:hAnsi="Times New Roman" w:cs="Times New Roman"/>
          <w:spacing w:val="-6"/>
          <w:sz w:val="24"/>
          <w:szCs w:val="24"/>
        </w:rPr>
        <w:t>Уклад</w:t>
      </w:r>
      <w:r w:rsidRPr="00785303">
        <w:rPr>
          <w:rFonts w:ascii="Times New Roman" w:hAnsi="Times New Roman" w:cs="Times New Roman"/>
          <w:spacing w:val="-8"/>
          <w:sz w:val="24"/>
          <w:szCs w:val="24"/>
        </w:rPr>
        <w:t xml:space="preserve"> </w:t>
      </w:r>
      <w:r w:rsidRPr="00785303">
        <w:rPr>
          <w:rFonts w:ascii="Times New Roman" w:hAnsi="Times New Roman" w:cs="Times New Roman"/>
          <w:spacing w:val="-6"/>
          <w:sz w:val="24"/>
          <w:szCs w:val="24"/>
        </w:rPr>
        <w:t>образовательной</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организации.</w:t>
      </w:r>
    </w:p>
    <w:p w:rsidR="00785303" w:rsidRPr="00785303" w:rsidRDefault="00785303" w:rsidP="00785303">
      <w:pPr>
        <w:widowControl w:val="0"/>
        <w:suppressAutoHyphens w:val="0"/>
        <w:autoSpaceDE w:val="0"/>
        <w:autoSpaceDN w:val="0"/>
        <w:spacing w:before="56" w:after="0" w:line="261" w:lineRule="auto"/>
        <w:ind w:left="133" w:right="114"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В данном разделе раскрываются основные особенности уклада образовательной</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организации.</w:t>
      </w:r>
    </w:p>
    <w:p w:rsidR="00785303" w:rsidRPr="00785303" w:rsidRDefault="00785303" w:rsidP="00785303">
      <w:pPr>
        <w:widowControl w:val="0"/>
        <w:suppressAutoHyphens w:val="0"/>
        <w:autoSpaceDE w:val="0"/>
        <w:autoSpaceDN w:val="0"/>
        <w:spacing w:before="22" w:after="0" w:line="268" w:lineRule="auto"/>
        <w:ind w:left="124" w:right="111" w:firstLine="71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Уклад задаёт порядок жизни образовательной организации и аккумулирует </w:t>
      </w:r>
      <w:r w:rsidRPr="00785303">
        <w:rPr>
          <w:rFonts w:ascii="Times New Roman" w:eastAsia="Times New Roman" w:hAnsi="Times New Roman" w:cs="Times New Roman"/>
          <w:color w:val="auto"/>
          <w:spacing w:val="-2"/>
          <w:kern w:val="0"/>
          <w:sz w:val="24"/>
          <w:szCs w:val="24"/>
        </w:rPr>
        <w:t>ключевые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характеристики,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определяющие особенности воспитательного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процесса. </w:t>
      </w:r>
      <w:r w:rsidRPr="00785303">
        <w:rPr>
          <w:rFonts w:ascii="Times New Roman" w:eastAsia="Times New Roman" w:hAnsi="Times New Roman" w:cs="Times New Roman"/>
          <w:color w:val="auto"/>
          <w:kern w:val="0"/>
          <w:sz w:val="24"/>
          <w:szCs w:val="24"/>
        </w:rPr>
        <w:t xml:space="preserve">Уклад образовательной организации удерживает ценности, принципы, </w:t>
      </w:r>
      <w:r w:rsidRPr="00785303">
        <w:rPr>
          <w:rFonts w:ascii="Times New Roman" w:eastAsia="Times New Roman" w:hAnsi="Times New Roman" w:cs="Times New Roman"/>
          <w:color w:val="auto"/>
          <w:spacing w:val="-2"/>
          <w:kern w:val="0"/>
          <w:sz w:val="24"/>
          <w:szCs w:val="24"/>
        </w:rPr>
        <w:t>нравственную</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культуру</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взаимоотношений,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традиции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основе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которых </w:t>
      </w:r>
      <w:r w:rsidRPr="00785303">
        <w:rPr>
          <w:rFonts w:ascii="Times New Roman" w:eastAsia="Times New Roman" w:hAnsi="Times New Roman" w:cs="Times New Roman"/>
          <w:color w:val="auto"/>
          <w:kern w:val="0"/>
          <w:sz w:val="24"/>
          <w:szCs w:val="24"/>
        </w:rPr>
        <w:t>лежат российские базовые ценности, определяет условия и</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 xml:space="preserve">средства воспитания, отражающие самобытный облик образовательной организации и её репутацию в </w:t>
      </w:r>
      <w:r w:rsidRPr="00785303">
        <w:rPr>
          <w:rFonts w:ascii="Times New Roman" w:eastAsia="Times New Roman" w:hAnsi="Times New Roman" w:cs="Times New Roman"/>
          <w:color w:val="auto"/>
          <w:spacing w:val="-2"/>
          <w:kern w:val="0"/>
          <w:sz w:val="24"/>
          <w:szCs w:val="24"/>
        </w:rPr>
        <w:t>окружающем</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образовательном</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пространстве,</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социуме.</w:t>
      </w:r>
    </w:p>
    <w:p w:rsidR="00785303" w:rsidRPr="00785303" w:rsidRDefault="00785303" w:rsidP="00785303">
      <w:pPr>
        <w:widowControl w:val="0"/>
        <w:suppressAutoHyphens w:val="0"/>
        <w:autoSpaceDE w:val="0"/>
        <w:autoSpaceDN w:val="0"/>
        <w:spacing w:before="6" w:after="0" w:line="240" w:lineRule="auto"/>
        <w:ind w:left="82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Основные</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6"/>
          <w:kern w:val="0"/>
          <w:sz w:val="24"/>
          <w:szCs w:val="24"/>
        </w:rPr>
        <w:t>характеристики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(целесообразно</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6"/>
          <w:kern w:val="0"/>
          <w:sz w:val="24"/>
          <w:szCs w:val="24"/>
        </w:rPr>
        <w:t>учитывать</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6"/>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6"/>
          <w:kern w:val="0"/>
          <w:sz w:val="24"/>
          <w:szCs w:val="24"/>
        </w:rPr>
        <w:t>описании):</w:t>
      </w:r>
    </w:p>
    <w:p w:rsidR="00785303" w:rsidRPr="00785303" w:rsidRDefault="00785303" w:rsidP="00785303">
      <w:pPr>
        <w:widowControl w:val="0"/>
        <w:suppressAutoHyphens w:val="0"/>
        <w:autoSpaceDE w:val="0"/>
        <w:autoSpaceDN w:val="0"/>
        <w:spacing w:before="41" w:after="0" w:line="266" w:lineRule="auto"/>
        <w:ind w:left="130" w:right="131"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основные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вехи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истории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выдающиеся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события, </w:t>
      </w:r>
      <w:r w:rsidRPr="00785303">
        <w:rPr>
          <w:rFonts w:ascii="Times New Roman" w:eastAsia="Times New Roman" w:hAnsi="Times New Roman" w:cs="Times New Roman"/>
          <w:color w:val="auto"/>
          <w:kern w:val="0"/>
          <w:sz w:val="24"/>
          <w:szCs w:val="24"/>
        </w:rPr>
        <w:t>деятели в</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её истории;</w:t>
      </w:r>
    </w:p>
    <w:p w:rsidR="00785303" w:rsidRPr="00785303" w:rsidRDefault="00785303" w:rsidP="00785303">
      <w:pPr>
        <w:widowControl w:val="0"/>
        <w:suppressAutoHyphens w:val="0"/>
        <w:autoSpaceDE w:val="0"/>
        <w:autoSpaceDN w:val="0"/>
        <w:spacing w:before="4" w:after="0" w:line="266" w:lineRule="auto"/>
        <w:ind w:left="128" w:right="119"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«миссия» образовательной</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организации в</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самосознании её</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 xml:space="preserve">педагогического </w:t>
      </w:r>
      <w:r w:rsidRPr="00785303">
        <w:rPr>
          <w:rFonts w:ascii="Times New Roman" w:eastAsia="Times New Roman" w:hAnsi="Times New Roman" w:cs="Times New Roman"/>
          <w:color w:val="auto"/>
          <w:spacing w:val="-2"/>
          <w:kern w:val="0"/>
          <w:sz w:val="24"/>
          <w:szCs w:val="24"/>
        </w:rPr>
        <w:t>коллектива;</w:t>
      </w:r>
    </w:p>
    <w:p w:rsidR="00785303" w:rsidRPr="00785303" w:rsidRDefault="00785303" w:rsidP="00785303">
      <w:pPr>
        <w:widowControl w:val="0"/>
        <w:suppressAutoHyphens w:val="0"/>
        <w:autoSpaceDE w:val="0"/>
        <w:autoSpaceDN w:val="0"/>
        <w:spacing w:before="3" w:after="0" w:line="268" w:lineRule="auto"/>
        <w:ind w:left="119" w:right="116" w:firstLine="71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наиболее значимые традиционные дела, события, мероприятия в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4"/>
          <w:kern w:val="0"/>
          <w:sz w:val="24"/>
          <w:szCs w:val="24"/>
        </w:rPr>
        <w:t>составляющие основу</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воспитательной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системы;</w:t>
      </w:r>
    </w:p>
    <w:p w:rsidR="00785303" w:rsidRPr="00785303" w:rsidRDefault="00785303" w:rsidP="00785303">
      <w:pPr>
        <w:widowControl w:val="0"/>
        <w:suppressAutoHyphens w:val="0"/>
        <w:autoSpaceDE w:val="0"/>
        <w:autoSpaceDN w:val="0"/>
        <w:spacing w:after="0" w:line="268" w:lineRule="auto"/>
        <w:ind w:left="124" w:right="130"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традиции и ритуалы, символика, особые нормы этикета в образовательной </w:t>
      </w:r>
      <w:r w:rsidRPr="00785303">
        <w:rPr>
          <w:rFonts w:ascii="Times New Roman" w:eastAsia="Times New Roman" w:hAnsi="Times New Roman" w:cs="Times New Roman"/>
          <w:color w:val="auto"/>
          <w:spacing w:val="-2"/>
          <w:kern w:val="0"/>
          <w:sz w:val="24"/>
          <w:szCs w:val="24"/>
        </w:rPr>
        <w:t>организации;</w:t>
      </w:r>
    </w:p>
    <w:p w:rsidR="00785303" w:rsidRPr="00785303" w:rsidRDefault="00785303" w:rsidP="00785303">
      <w:pPr>
        <w:widowControl w:val="0"/>
        <w:suppressAutoHyphens w:val="0"/>
        <w:autoSpaceDE w:val="0"/>
        <w:autoSpaceDN w:val="0"/>
        <w:spacing w:after="0" w:line="268" w:lineRule="auto"/>
        <w:ind w:left="125" w:right="116"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социальные</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партнёры</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 их</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роль,</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возможности в </w:t>
      </w:r>
      <w:r w:rsidRPr="00785303">
        <w:rPr>
          <w:rFonts w:ascii="Times New Roman" w:eastAsia="Times New Roman" w:hAnsi="Times New Roman" w:cs="Times New Roman"/>
          <w:color w:val="auto"/>
          <w:spacing w:val="-4"/>
          <w:kern w:val="0"/>
          <w:sz w:val="24"/>
          <w:szCs w:val="24"/>
        </w:rPr>
        <w:t>развитии,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совершенствовании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условий</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воспитания,</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4"/>
          <w:kern w:val="0"/>
          <w:sz w:val="24"/>
          <w:szCs w:val="24"/>
        </w:rPr>
        <w:t>воспитательной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деятельности;</w:t>
      </w:r>
    </w:p>
    <w:p w:rsidR="00785303" w:rsidRPr="00785303" w:rsidRDefault="00785303" w:rsidP="00785303">
      <w:pPr>
        <w:widowControl w:val="0"/>
        <w:suppressAutoHyphens w:val="0"/>
        <w:autoSpaceDE w:val="0"/>
        <w:autoSpaceDN w:val="0"/>
        <w:spacing w:after="0" w:line="268" w:lineRule="auto"/>
        <w:ind w:left="122" w:right="131"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значимые</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для</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воспитания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проекты</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программы,</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которых</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 xml:space="preserve">образовательная </w:t>
      </w:r>
      <w:r w:rsidRPr="00785303">
        <w:rPr>
          <w:rFonts w:ascii="Times New Roman" w:eastAsia="Times New Roman" w:hAnsi="Times New Roman" w:cs="Times New Roman"/>
          <w:color w:val="auto"/>
          <w:spacing w:val="-6"/>
          <w:kern w:val="0"/>
          <w:sz w:val="24"/>
          <w:szCs w:val="24"/>
        </w:rPr>
        <w:t>организация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уже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6"/>
          <w:kern w:val="0"/>
          <w:sz w:val="24"/>
          <w:szCs w:val="24"/>
        </w:rPr>
        <w:t>участвует или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планирует участвовать</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(федеральные, региональные, </w:t>
      </w:r>
      <w:r w:rsidRPr="00785303">
        <w:rPr>
          <w:rFonts w:ascii="Times New Roman" w:eastAsia="Times New Roman" w:hAnsi="Times New Roman" w:cs="Times New Roman"/>
          <w:color w:val="auto"/>
          <w:kern w:val="0"/>
          <w:sz w:val="24"/>
          <w:szCs w:val="24"/>
        </w:rPr>
        <w:t>муниципальные, международные, сетевые и другие), включённые в систему воспитательной</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деятельности;</w:t>
      </w:r>
    </w:p>
    <w:p w:rsidR="00785303" w:rsidRPr="00785303" w:rsidRDefault="00785303" w:rsidP="00785303">
      <w:pPr>
        <w:widowControl w:val="0"/>
        <w:suppressAutoHyphens w:val="0"/>
        <w:autoSpaceDE w:val="0"/>
        <w:autoSpaceDN w:val="0"/>
        <w:spacing w:after="0" w:line="266" w:lineRule="auto"/>
        <w:ind w:left="119" w:right="137"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их </w:t>
      </w:r>
      <w:r w:rsidRPr="00785303">
        <w:rPr>
          <w:rFonts w:ascii="Times New Roman" w:eastAsia="Times New Roman" w:hAnsi="Times New Roman" w:cs="Times New Roman"/>
          <w:color w:val="auto"/>
          <w:spacing w:val="-2"/>
          <w:kern w:val="0"/>
          <w:sz w:val="24"/>
          <w:szCs w:val="24"/>
        </w:rPr>
        <w:t>реализации,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трансляции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системе</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образования;</w:t>
      </w:r>
    </w:p>
    <w:p w:rsidR="00785303" w:rsidRPr="00785303" w:rsidRDefault="00785303" w:rsidP="00785303">
      <w:pPr>
        <w:widowControl w:val="0"/>
        <w:suppressAutoHyphens w:val="0"/>
        <w:autoSpaceDE w:val="0"/>
        <w:autoSpaceDN w:val="0"/>
        <w:spacing w:before="3" w:after="0" w:line="268" w:lineRule="auto"/>
        <w:ind w:left="119" w:right="150"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наличие</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проблемных</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зон,</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дефицитов, препятствий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достижению</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эффективных </w:t>
      </w:r>
      <w:r w:rsidRPr="00785303">
        <w:rPr>
          <w:rFonts w:ascii="Times New Roman" w:eastAsia="Times New Roman" w:hAnsi="Times New Roman" w:cs="Times New Roman"/>
          <w:color w:val="auto"/>
          <w:kern w:val="0"/>
          <w:sz w:val="24"/>
          <w:szCs w:val="24"/>
        </w:rPr>
        <w:t xml:space="preserve">результатов в воспитательной деятельности и решения этих проблем, </w:t>
      </w:r>
      <w:r w:rsidRPr="00785303">
        <w:rPr>
          <w:rFonts w:ascii="Times New Roman" w:eastAsia="Times New Roman" w:hAnsi="Times New Roman" w:cs="Times New Roman"/>
          <w:color w:val="auto"/>
          <w:spacing w:val="-4"/>
          <w:kern w:val="0"/>
          <w:sz w:val="24"/>
          <w:szCs w:val="24"/>
        </w:rPr>
        <w:t>отсутствующие</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или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недостаточно</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выраженные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массовой практике.</w:t>
      </w:r>
    </w:p>
    <w:p w:rsidR="00785303" w:rsidRPr="00785303" w:rsidRDefault="00785303" w:rsidP="00785303">
      <w:pPr>
        <w:widowControl w:val="0"/>
        <w:suppressAutoHyphens w:val="0"/>
        <w:autoSpaceDE w:val="0"/>
        <w:autoSpaceDN w:val="0"/>
        <w:spacing w:after="0" w:line="268" w:lineRule="auto"/>
        <w:ind w:left="820" w:right="164" w:firstLine="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Дополнительные характеристики (могут учитываться в описании): особенности</w:t>
      </w:r>
      <w:r w:rsidRPr="00785303">
        <w:rPr>
          <w:rFonts w:ascii="Times New Roman" w:eastAsia="Times New Roman" w:hAnsi="Times New Roman" w:cs="Times New Roman"/>
          <w:color w:val="auto"/>
          <w:spacing w:val="71"/>
          <w:w w:val="150"/>
          <w:kern w:val="0"/>
          <w:sz w:val="24"/>
          <w:szCs w:val="24"/>
        </w:rPr>
        <w:t xml:space="preserve">   </w:t>
      </w:r>
      <w:r w:rsidRPr="00785303">
        <w:rPr>
          <w:rFonts w:ascii="Times New Roman" w:eastAsia="Times New Roman" w:hAnsi="Times New Roman" w:cs="Times New Roman"/>
          <w:color w:val="auto"/>
          <w:kern w:val="0"/>
          <w:sz w:val="24"/>
          <w:szCs w:val="24"/>
        </w:rPr>
        <w:t>местоположения</w:t>
      </w:r>
      <w:r w:rsidRPr="00785303">
        <w:rPr>
          <w:rFonts w:ascii="Times New Roman" w:eastAsia="Times New Roman" w:hAnsi="Times New Roman" w:cs="Times New Roman"/>
          <w:color w:val="auto"/>
          <w:spacing w:val="60"/>
          <w:w w:val="150"/>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61"/>
          <w:w w:val="150"/>
          <w:kern w:val="0"/>
          <w:sz w:val="24"/>
          <w:szCs w:val="24"/>
        </w:rPr>
        <w:t xml:space="preserve">   </w:t>
      </w:r>
      <w:r w:rsidRPr="00785303">
        <w:rPr>
          <w:rFonts w:ascii="Times New Roman" w:eastAsia="Times New Roman" w:hAnsi="Times New Roman" w:cs="Times New Roman"/>
          <w:color w:val="auto"/>
          <w:kern w:val="0"/>
          <w:sz w:val="24"/>
          <w:szCs w:val="24"/>
        </w:rPr>
        <w:t>социокультурного</w:t>
      </w:r>
      <w:r w:rsidRPr="00785303">
        <w:rPr>
          <w:rFonts w:ascii="Times New Roman" w:eastAsia="Times New Roman" w:hAnsi="Times New Roman" w:cs="Times New Roman"/>
          <w:color w:val="auto"/>
          <w:spacing w:val="59"/>
          <w:w w:val="150"/>
          <w:kern w:val="0"/>
          <w:sz w:val="24"/>
          <w:szCs w:val="24"/>
        </w:rPr>
        <w:t xml:space="preserve">   </w:t>
      </w:r>
      <w:r w:rsidRPr="00785303">
        <w:rPr>
          <w:rFonts w:ascii="Times New Roman" w:eastAsia="Times New Roman" w:hAnsi="Times New Roman" w:cs="Times New Roman"/>
          <w:color w:val="auto"/>
          <w:spacing w:val="-9"/>
          <w:kern w:val="0"/>
          <w:sz w:val="24"/>
          <w:szCs w:val="24"/>
        </w:rPr>
        <w:t>окружения</w:t>
      </w:r>
    </w:p>
    <w:p w:rsidR="00785303" w:rsidRPr="00785303" w:rsidRDefault="00785303" w:rsidP="00785303">
      <w:pPr>
        <w:widowControl w:val="0"/>
        <w:suppressAutoHyphens w:val="0"/>
        <w:autoSpaceDE w:val="0"/>
        <w:autoSpaceDN w:val="0"/>
        <w:spacing w:after="0" w:line="268" w:lineRule="auto"/>
        <w:ind w:left="118" w:right="126" w:firstLine="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образовательной организации, историко-культурная, этнокультурная, конфессиональная специфика населения местности, </w:t>
      </w:r>
      <w:proofErr w:type="spellStart"/>
      <w:r w:rsidRPr="00785303">
        <w:rPr>
          <w:rFonts w:ascii="Times New Roman" w:eastAsia="Times New Roman" w:hAnsi="Times New Roman" w:cs="Times New Roman"/>
          <w:color w:val="auto"/>
          <w:kern w:val="0"/>
          <w:sz w:val="24"/>
          <w:szCs w:val="24"/>
        </w:rPr>
        <w:t>включённость</w:t>
      </w:r>
      <w:proofErr w:type="spellEnd"/>
      <w:r w:rsidRPr="00785303">
        <w:rPr>
          <w:rFonts w:ascii="Times New Roman" w:eastAsia="Times New Roman" w:hAnsi="Times New Roman" w:cs="Times New Roman"/>
          <w:color w:val="auto"/>
          <w:kern w:val="0"/>
          <w:sz w:val="24"/>
          <w:szCs w:val="24"/>
        </w:rPr>
        <w:t xml:space="preserve"> в историко- </w:t>
      </w:r>
      <w:r w:rsidRPr="00785303">
        <w:rPr>
          <w:rFonts w:ascii="Times New Roman" w:eastAsia="Times New Roman" w:hAnsi="Times New Roman" w:cs="Times New Roman"/>
          <w:color w:val="auto"/>
          <w:spacing w:val="-2"/>
          <w:kern w:val="0"/>
          <w:sz w:val="24"/>
          <w:szCs w:val="24"/>
        </w:rPr>
        <w:lastRenderedPageBreak/>
        <w:t>культурный контекст</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территории;</w:t>
      </w:r>
    </w:p>
    <w:p w:rsidR="00785303" w:rsidRPr="00785303" w:rsidRDefault="00785303" w:rsidP="00785303">
      <w:pPr>
        <w:tabs>
          <w:tab w:val="left" w:pos="1884"/>
        </w:tabs>
        <w:spacing w:line="271" w:lineRule="auto"/>
        <w:ind w:right="137"/>
        <w:rPr>
          <w:rFonts w:ascii="Times New Roman" w:hAnsi="Times New Roman" w:cs="Times New Roman"/>
          <w:spacing w:val="-6"/>
          <w:sz w:val="24"/>
          <w:szCs w:val="24"/>
        </w:rPr>
      </w:pPr>
      <w:r w:rsidRPr="00785303">
        <w:rPr>
          <w:rFonts w:ascii="Times New Roman" w:hAnsi="Times New Roman" w:cs="Times New Roman"/>
          <w:sz w:val="24"/>
          <w:szCs w:val="24"/>
        </w:rPr>
        <w:t>контингент обучающихся, их семей, его социально-культурные, этнокультурные,</w:t>
      </w:r>
      <w:r w:rsidRPr="00785303">
        <w:rPr>
          <w:rFonts w:ascii="Times New Roman" w:hAnsi="Times New Roman" w:cs="Times New Roman"/>
          <w:spacing w:val="-14"/>
          <w:sz w:val="24"/>
          <w:szCs w:val="24"/>
        </w:rPr>
        <w:t xml:space="preserve"> </w:t>
      </w:r>
      <w:r w:rsidRPr="00785303">
        <w:rPr>
          <w:rFonts w:ascii="Times New Roman" w:hAnsi="Times New Roman" w:cs="Times New Roman"/>
          <w:sz w:val="24"/>
          <w:szCs w:val="24"/>
        </w:rPr>
        <w:t>конфессиональные</w:t>
      </w:r>
      <w:r w:rsidRPr="00785303">
        <w:rPr>
          <w:rFonts w:ascii="Times New Roman" w:hAnsi="Times New Roman" w:cs="Times New Roman"/>
          <w:spacing w:val="-19"/>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10"/>
          <w:sz w:val="24"/>
          <w:szCs w:val="24"/>
        </w:rPr>
        <w:t xml:space="preserve"> </w:t>
      </w:r>
      <w:r w:rsidRPr="00785303">
        <w:rPr>
          <w:rFonts w:ascii="Times New Roman" w:hAnsi="Times New Roman" w:cs="Times New Roman"/>
          <w:sz w:val="24"/>
          <w:szCs w:val="24"/>
        </w:rPr>
        <w:t>иные</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особенности,</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состав</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(стабильный</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 xml:space="preserve">или </w:t>
      </w:r>
      <w:r w:rsidRPr="00785303">
        <w:rPr>
          <w:rFonts w:ascii="Times New Roman" w:hAnsi="Times New Roman" w:cs="Times New Roman"/>
          <w:spacing w:val="-6"/>
          <w:sz w:val="24"/>
          <w:szCs w:val="24"/>
        </w:rPr>
        <w:t>нет), наличие</w:t>
      </w:r>
      <w:r w:rsidRPr="00785303">
        <w:rPr>
          <w:rFonts w:ascii="Times New Roman" w:hAnsi="Times New Roman" w:cs="Times New Roman"/>
          <w:sz w:val="24"/>
          <w:szCs w:val="24"/>
        </w:rPr>
        <w:t xml:space="preserve"> </w:t>
      </w:r>
      <w:r w:rsidRPr="00785303">
        <w:rPr>
          <w:rFonts w:ascii="Times New Roman" w:hAnsi="Times New Roman" w:cs="Times New Roman"/>
          <w:spacing w:val="-6"/>
          <w:sz w:val="24"/>
          <w:szCs w:val="24"/>
        </w:rPr>
        <w:t>и состав обучающихся</w:t>
      </w:r>
      <w:r w:rsidRPr="00785303">
        <w:rPr>
          <w:rFonts w:ascii="Times New Roman" w:hAnsi="Times New Roman" w:cs="Times New Roman"/>
          <w:spacing w:val="25"/>
          <w:sz w:val="24"/>
          <w:szCs w:val="24"/>
        </w:rPr>
        <w:t xml:space="preserve"> </w:t>
      </w:r>
      <w:r w:rsidRPr="00785303">
        <w:rPr>
          <w:rFonts w:ascii="Times New Roman" w:hAnsi="Times New Roman" w:cs="Times New Roman"/>
          <w:spacing w:val="-6"/>
          <w:sz w:val="24"/>
          <w:szCs w:val="24"/>
        </w:rPr>
        <w:t>с</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6"/>
          <w:sz w:val="24"/>
          <w:szCs w:val="24"/>
        </w:rPr>
        <w:t>особыми образовательными</w:t>
      </w:r>
      <w:r w:rsidRPr="00785303">
        <w:rPr>
          <w:rFonts w:ascii="Times New Roman" w:hAnsi="Times New Roman" w:cs="Times New Roman"/>
          <w:spacing w:val="-10"/>
          <w:sz w:val="24"/>
          <w:szCs w:val="24"/>
        </w:rPr>
        <w:t xml:space="preserve"> </w:t>
      </w:r>
      <w:r w:rsidRPr="00785303">
        <w:rPr>
          <w:rFonts w:ascii="Times New Roman" w:hAnsi="Times New Roman" w:cs="Times New Roman"/>
          <w:spacing w:val="-6"/>
          <w:sz w:val="24"/>
          <w:szCs w:val="24"/>
        </w:rPr>
        <w:t>потребностями,</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6"/>
          <w:sz w:val="24"/>
          <w:szCs w:val="24"/>
        </w:rPr>
        <w:t>с OB3,</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6"/>
          <w:sz w:val="24"/>
          <w:szCs w:val="24"/>
        </w:rPr>
        <w:t>находящихся</w:t>
      </w:r>
      <w:r w:rsidRPr="00785303">
        <w:rPr>
          <w:rFonts w:ascii="Times New Roman" w:hAnsi="Times New Roman" w:cs="Times New Roman"/>
          <w:spacing w:val="-1"/>
          <w:sz w:val="24"/>
          <w:szCs w:val="24"/>
        </w:rPr>
        <w:t xml:space="preserve"> </w:t>
      </w:r>
      <w:r w:rsidRPr="00785303">
        <w:rPr>
          <w:rFonts w:ascii="Times New Roman" w:hAnsi="Times New Roman" w:cs="Times New Roman"/>
          <w:spacing w:val="-6"/>
          <w:sz w:val="24"/>
          <w:szCs w:val="24"/>
        </w:rPr>
        <w:t>в</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трудной</w:t>
      </w:r>
      <w:r w:rsidRPr="00785303">
        <w:rPr>
          <w:rFonts w:ascii="Times New Roman" w:hAnsi="Times New Roman" w:cs="Times New Roman"/>
          <w:spacing w:val="1"/>
          <w:sz w:val="24"/>
          <w:szCs w:val="24"/>
        </w:rPr>
        <w:t xml:space="preserve"> </w:t>
      </w:r>
      <w:r w:rsidRPr="00785303">
        <w:rPr>
          <w:rFonts w:ascii="Times New Roman" w:hAnsi="Times New Roman" w:cs="Times New Roman"/>
          <w:spacing w:val="-6"/>
          <w:sz w:val="24"/>
          <w:szCs w:val="24"/>
        </w:rPr>
        <w:t>жизненной</w:t>
      </w:r>
      <w:r w:rsidRPr="00785303">
        <w:rPr>
          <w:rFonts w:ascii="Times New Roman" w:hAnsi="Times New Roman" w:cs="Times New Roman"/>
          <w:spacing w:val="-2"/>
          <w:sz w:val="24"/>
          <w:szCs w:val="24"/>
        </w:rPr>
        <w:t xml:space="preserve"> </w:t>
      </w:r>
      <w:r w:rsidRPr="00785303">
        <w:rPr>
          <w:rFonts w:ascii="Times New Roman" w:hAnsi="Times New Roman" w:cs="Times New Roman"/>
          <w:spacing w:val="-6"/>
          <w:sz w:val="24"/>
          <w:szCs w:val="24"/>
        </w:rPr>
        <w:t>ситуации и</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6"/>
          <w:sz w:val="24"/>
          <w:szCs w:val="24"/>
        </w:rPr>
        <w:t>другое;</w:t>
      </w:r>
    </w:p>
    <w:p w:rsidR="00785303" w:rsidRPr="00785303" w:rsidRDefault="00785303" w:rsidP="00785303">
      <w:pPr>
        <w:widowControl w:val="0"/>
        <w:suppressAutoHyphens w:val="0"/>
        <w:autoSpaceDE w:val="0"/>
        <w:autoSpaceDN w:val="0"/>
        <w:spacing w:before="51" w:after="0" w:line="268" w:lineRule="auto"/>
        <w:ind w:left="133" w:right="113"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организационно-правовая форма образовательной организации, наличие </w:t>
      </w:r>
      <w:r w:rsidRPr="00785303">
        <w:rPr>
          <w:rFonts w:ascii="Times New Roman" w:eastAsia="Times New Roman" w:hAnsi="Times New Roman" w:cs="Times New Roman"/>
          <w:color w:val="auto"/>
          <w:spacing w:val="-4"/>
          <w:kern w:val="0"/>
          <w:sz w:val="24"/>
          <w:szCs w:val="24"/>
        </w:rPr>
        <w:t>разных</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уровней общего образования,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направленность</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образовательных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программ,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в </w:t>
      </w:r>
      <w:r w:rsidRPr="00785303">
        <w:rPr>
          <w:rFonts w:ascii="Times New Roman" w:eastAsia="Times New Roman" w:hAnsi="Times New Roman" w:cs="Times New Roman"/>
          <w:color w:val="auto"/>
          <w:kern w:val="0"/>
          <w:sz w:val="24"/>
          <w:szCs w:val="24"/>
        </w:rPr>
        <w:t>том</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числе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наличие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образовательных</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программ</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углублённым</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изучением</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 xml:space="preserve">учебных </w:t>
      </w:r>
      <w:r w:rsidRPr="00785303">
        <w:rPr>
          <w:rFonts w:ascii="Times New Roman" w:eastAsia="Times New Roman" w:hAnsi="Times New Roman" w:cs="Times New Roman"/>
          <w:color w:val="auto"/>
          <w:spacing w:val="-2"/>
          <w:kern w:val="0"/>
          <w:sz w:val="24"/>
          <w:szCs w:val="24"/>
        </w:rPr>
        <w:t>предметов;</w:t>
      </w:r>
    </w:p>
    <w:p w:rsidR="00785303" w:rsidRPr="00785303" w:rsidRDefault="00785303" w:rsidP="00785303">
      <w:pPr>
        <w:widowControl w:val="0"/>
        <w:suppressAutoHyphens w:val="0"/>
        <w:autoSpaceDE w:val="0"/>
        <w:autoSpaceDN w:val="0"/>
        <w:spacing w:before="8" w:after="0" w:line="268" w:lineRule="auto"/>
        <w:ind w:left="125" w:right="134"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w:t>
      </w:r>
      <w:r w:rsidRPr="00785303">
        <w:rPr>
          <w:rFonts w:ascii="Times New Roman" w:eastAsia="Times New Roman" w:hAnsi="Times New Roman" w:cs="Times New Roman"/>
          <w:color w:val="auto"/>
          <w:spacing w:val="-2"/>
          <w:kern w:val="0"/>
          <w:sz w:val="24"/>
          <w:szCs w:val="24"/>
        </w:rPr>
        <w:t>обучающихся, организация питания);</w:t>
      </w:r>
    </w:p>
    <w:p w:rsidR="00785303" w:rsidRPr="00785303" w:rsidRDefault="00785303" w:rsidP="00785303">
      <w:pPr>
        <w:widowControl w:val="0"/>
        <w:suppressAutoHyphens w:val="0"/>
        <w:autoSpaceDE w:val="0"/>
        <w:autoSpaceDN w:val="0"/>
        <w:spacing w:before="3" w:after="0" w:line="268" w:lineRule="auto"/>
        <w:ind w:left="120" w:right="126"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наличие вариативных учебных курсов, практик гражданской, духовно- нравственной, социокультурной, экологической и другой воспитательной </w:t>
      </w:r>
      <w:r w:rsidRPr="00785303">
        <w:rPr>
          <w:rFonts w:ascii="Times New Roman" w:eastAsia="Times New Roman" w:hAnsi="Times New Roman" w:cs="Times New Roman"/>
          <w:color w:val="auto"/>
          <w:spacing w:val="-4"/>
          <w:kern w:val="0"/>
          <w:sz w:val="24"/>
          <w:szCs w:val="24"/>
        </w:rPr>
        <w:t>направленности,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том</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числе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включённых 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учебные планы</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по</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решению участников </w:t>
      </w:r>
      <w:r w:rsidRPr="00785303">
        <w:rPr>
          <w:rFonts w:ascii="Times New Roman" w:eastAsia="Times New Roman" w:hAnsi="Times New Roman" w:cs="Times New Roman"/>
          <w:color w:val="auto"/>
          <w:kern w:val="0"/>
          <w:sz w:val="24"/>
          <w:szCs w:val="24"/>
        </w:rPr>
        <w:t>образовательных отношений, авторских курсов, программ воспитательной направленности,</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самостоятельно</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разработанных 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kern w:val="0"/>
          <w:sz w:val="24"/>
          <w:szCs w:val="24"/>
        </w:rPr>
        <w:t xml:space="preserve">реализуемых педагогическими </w:t>
      </w:r>
      <w:r w:rsidRPr="00785303">
        <w:rPr>
          <w:rFonts w:ascii="Times New Roman" w:eastAsia="Times New Roman" w:hAnsi="Times New Roman" w:cs="Times New Roman"/>
          <w:color w:val="auto"/>
          <w:spacing w:val="-2"/>
          <w:kern w:val="0"/>
          <w:sz w:val="24"/>
          <w:szCs w:val="24"/>
        </w:rPr>
        <w:t>работниками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p>
    <w:p w:rsidR="00785303" w:rsidRPr="00785303" w:rsidRDefault="00785303" w:rsidP="00785303">
      <w:pPr>
        <w:tabs>
          <w:tab w:val="left" w:pos="1593"/>
        </w:tabs>
        <w:spacing w:before="1"/>
        <w:rPr>
          <w:rFonts w:ascii="Times New Roman" w:hAnsi="Times New Roman" w:cs="Times New Roman"/>
          <w:sz w:val="24"/>
          <w:szCs w:val="24"/>
        </w:rPr>
      </w:pPr>
      <w:r w:rsidRPr="00785303">
        <w:rPr>
          <w:rFonts w:ascii="Times New Roman" w:hAnsi="Times New Roman" w:cs="Times New Roman"/>
          <w:spacing w:val="-6"/>
          <w:sz w:val="24"/>
          <w:szCs w:val="24"/>
        </w:rPr>
        <w:t>Виды,</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6"/>
          <w:sz w:val="24"/>
          <w:szCs w:val="24"/>
        </w:rPr>
        <w:t>формы</w:t>
      </w:r>
      <w:r w:rsidRPr="00785303">
        <w:rPr>
          <w:rFonts w:ascii="Times New Roman" w:hAnsi="Times New Roman" w:cs="Times New Roman"/>
          <w:spacing w:val="-1"/>
          <w:sz w:val="24"/>
          <w:szCs w:val="24"/>
        </w:rPr>
        <w:t xml:space="preserve"> </w:t>
      </w:r>
      <w:r w:rsidRPr="00785303">
        <w:rPr>
          <w:rFonts w:ascii="Times New Roman" w:hAnsi="Times New Roman" w:cs="Times New Roman"/>
          <w:spacing w:val="-6"/>
          <w:sz w:val="24"/>
          <w:szCs w:val="24"/>
        </w:rPr>
        <w:t>и</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содержание</w:t>
      </w:r>
      <w:r w:rsidRPr="00785303">
        <w:rPr>
          <w:rFonts w:ascii="Times New Roman" w:hAnsi="Times New Roman" w:cs="Times New Roman"/>
          <w:spacing w:val="2"/>
          <w:sz w:val="24"/>
          <w:szCs w:val="24"/>
        </w:rPr>
        <w:t xml:space="preserve"> </w:t>
      </w:r>
      <w:r w:rsidRPr="00785303">
        <w:rPr>
          <w:rFonts w:ascii="Times New Roman" w:hAnsi="Times New Roman" w:cs="Times New Roman"/>
          <w:spacing w:val="-6"/>
          <w:sz w:val="24"/>
          <w:szCs w:val="24"/>
        </w:rPr>
        <w:t>воспитательной</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деятельности.</w:t>
      </w:r>
    </w:p>
    <w:p w:rsidR="00785303" w:rsidRPr="00785303" w:rsidRDefault="00785303" w:rsidP="00785303">
      <w:pPr>
        <w:widowControl w:val="0"/>
        <w:suppressAutoHyphens w:val="0"/>
        <w:autoSpaceDE w:val="0"/>
        <w:autoSpaceDN w:val="0"/>
        <w:spacing w:before="41" w:after="0" w:line="268" w:lineRule="auto"/>
        <w:ind w:left="117" w:right="132" w:firstLine="70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Виды,</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формы и</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содержание воспитательной</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деятельности в</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потенциалом</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особыми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условиями,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средствами,</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 xml:space="preserve">возможностями воспитания (урочная деятельность, внеурочная деятельность, взаимодействие с </w:t>
      </w:r>
      <w:r w:rsidRPr="00785303">
        <w:rPr>
          <w:rFonts w:ascii="Times New Roman" w:eastAsia="Times New Roman" w:hAnsi="Times New Roman" w:cs="Times New Roman"/>
          <w:color w:val="auto"/>
          <w:spacing w:val="-2"/>
          <w:kern w:val="0"/>
          <w:sz w:val="24"/>
          <w:szCs w:val="24"/>
        </w:rPr>
        <w:t>родителями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(законными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представителями)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другое).</w:t>
      </w:r>
    </w:p>
    <w:p w:rsidR="00785303" w:rsidRPr="00785303" w:rsidRDefault="00785303" w:rsidP="00785303">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spacing w:val="-4"/>
          <w:kern w:val="0"/>
          <w:sz w:val="24"/>
          <w:szCs w:val="24"/>
        </w:rPr>
      </w:pPr>
      <w:r w:rsidRPr="00785303">
        <w:rPr>
          <w:rFonts w:ascii="Times New Roman" w:eastAsia="Times New Roman" w:hAnsi="Times New Roman" w:cs="Times New Roman"/>
          <w:color w:val="auto"/>
          <w:spacing w:val="-2"/>
          <w:kern w:val="0"/>
          <w:sz w:val="24"/>
          <w:szCs w:val="24"/>
        </w:rPr>
        <w:t>Последовательность</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описания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модулей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является</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ориентировочной,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рабочей </w:t>
      </w:r>
      <w:r w:rsidRPr="00785303">
        <w:rPr>
          <w:rFonts w:ascii="Times New Roman" w:eastAsia="Times New Roman" w:hAnsi="Times New Roman" w:cs="Times New Roman"/>
          <w:color w:val="auto"/>
          <w:kern w:val="0"/>
          <w:sz w:val="24"/>
          <w:szCs w:val="24"/>
        </w:rPr>
        <w:t xml:space="preserve">программе воспитания образовательной организации их можно расположить в </w:t>
      </w:r>
      <w:r w:rsidRPr="00785303">
        <w:rPr>
          <w:rFonts w:ascii="Times New Roman" w:eastAsia="Times New Roman" w:hAnsi="Times New Roman" w:cs="Times New Roman"/>
          <w:color w:val="auto"/>
          <w:spacing w:val="-2"/>
          <w:kern w:val="0"/>
          <w:sz w:val="24"/>
          <w:szCs w:val="24"/>
        </w:rPr>
        <w:t>последовательности,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соответствующей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значимости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воспитательной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деятельности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по</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самооценке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педагогического</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коллектива:</w:t>
      </w:r>
    </w:p>
    <w:p w:rsidR="00785303" w:rsidRPr="00785303" w:rsidRDefault="00785303" w:rsidP="007C7484">
      <w:pPr>
        <w:widowControl w:val="0"/>
        <w:numPr>
          <w:ilvl w:val="0"/>
          <w:numId w:val="36"/>
        </w:numPr>
        <w:tabs>
          <w:tab w:val="left" w:pos="1093"/>
        </w:tabs>
        <w:suppressAutoHyphens w:val="0"/>
        <w:autoSpaceDE w:val="0"/>
        <w:autoSpaceDN w:val="0"/>
        <w:spacing w:after="0" w:line="332" w:lineRule="exact"/>
        <w:ind w:left="1093" w:hanging="27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 xml:space="preserve">Срочная </w:t>
      </w:r>
      <w:r w:rsidRPr="00785303">
        <w:rPr>
          <w:rFonts w:ascii="Times New Roman" w:eastAsia="Times New Roman" w:hAnsi="Times New Roman" w:cs="Times New Roman"/>
          <w:color w:val="auto"/>
          <w:spacing w:val="-2"/>
          <w:kern w:val="0"/>
          <w:sz w:val="24"/>
          <w:szCs w:val="24"/>
        </w:rPr>
        <w:t>деятельность.</w:t>
      </w:r>
    </w:p>
    <w:p w:rsidR="00785303" w:rsidRPr="00785303" w:rsidRDefault="00785303" w:rsidP="00785303">
      <w:pPr>
        <w:widowControl w:val="0"/>
        <w:suppressAutoHyphens w:val="0"/>
        <w:autoSpaceDE w:val="0"/>
        <w:autoSpaceDN w:val="0"/>
        <w:spacing w:before="34" w:after="0" w:line="268" w:lineRule="auto"/>
        <w:ind w:left="110" w:right="151"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Реализация воспитательного потенциала уроков (урочной деятельности, аудиторных</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занятий</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рамках</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kern w:val="0"/>
          <w:sz w:val="24"/>
          <w:szCs w:val="24"/>
        </w:rPr>
        <w:t>максимально</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допустимой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учебной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нагрузки)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 xml:space="preserve">может </w:t>
      </w:r>
      <w:r w:rsidRPr="00785303">
        <w:rPr>
          <w:rFonts w:ascii="Times New Roman" w:eastAsia="Times New Roman" w:hAnsi="Times New Roman" w:cs="Times New Roman"/>
          <w:color w:val="auto"/>
          <w:spacing w:val="-4"/>
          <w:kern w:val="0"/>
          <w:sz w:val="24"/>
          <w:szCs w:val="24"/>
        </w:rPr>
        <w:t>предусматривать</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(указываются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конкретные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позиции,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имеющиеся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образовательной </w:t>
      </w:r>
      <w:r w:rsidRPr="00785303">
        <w:rPr>
          <w:rFonts w:ascii="Times New Roman" w:eastAsia="Times New Roman" w:hAnsi="Times New Roman" w:cs="Times New Roman"/>
          <w:color w:val="auto"/>
          <w:kern w:val="0"/>
          <w:sz w:val="24"/>
          <w:szCs w:val="24"/>
        </w:rPr>
        <w:t>организации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или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запланированные):</w:t>
      </w:r>
    </w:p>
    <w:p w:rsidR="00785303" w:rsidRPr="00785303" w:rsidRDefault="00785303" w:rsidP="00785303">
      <w:pPr>
        <w:widowControl w:val="0"/>
        <w:suppressAutoHyphens w:val="0"/>
        <w:autoSpaceDE w:val="0"/>
        <w:autoSpaceDN w:val="0"/>
        <w:spacing w:after="0" w:line="268" w:lineRule="auto"/>
        <w:ind w:left="105" w:right="147"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максимальное использование воспитательных возможностей содержания учебных</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предметов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для</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формирования</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у</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обучающихся</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российских</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 xml:space="preserve">традиционных </w:t>
      </w:r>
      <w:r w:rsidRPr="00785303">
        <w:rPr>
          <w:rFonts w:ascii="Times New Roman" w:eastAsia="Times New Roman" w:hAnsi="Times New Roman" w:cs="Times New Roman"/>
          <w:color w:val="auto"/>
          <w:spacing w:val="-2"/>
          <w:kern w:val="0"/>
          <w:sz w:val="24"/>
          <w:szCs w:val="24"/>
        </w:rPr>
        <w:t>духовно-нравственных</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социокультурных</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ценностей, российского исторического </w:t>
      </w:r>
      <w:r w:rsidRPr="00785303">
        <w:rPr>
          <w:rFonts w:ascii="Times New Roman" w:eastAsia="Times New Roman" w:hAnsi="Times New Roman" w:cs="Times New Roman"/>
          <w:color w:val="auto"/>
          <w:kern w:val="0"/>
          <w:sz w:val="24"/>
          <w:szCs w:val="24"/>
        </w:rPr>
        <w:t>сознания на основе исторического просвещения; подбор соответствующего содержания</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уроков,</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заданий,</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вспомогательных</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материалов,</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проблемных</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ситуаций для обсуждений;</w:t>
      </w:r>
    </w:p>
    <w:p w:rsidR="00785303" w:rsidRPr="00785303" w:rsidRDefault="00785303" w:rsidP="00785303">
      <w:pPr>
        <w:widowControl w:val="0"/>
        <w:suppressAutoHyphens w:val="0"/>
        <w:autoSpaceDE w:val="0"/>
        <w:autoSpaceDN w:val="0"/>
        <w:spacing w:after="0" w:line="320" w:lineRule="exact"/>
        <w:ind w:left="8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включение</w:t>
      </w:r>
      <w:r w:rsidRPr="00785303">
        <w:rPr>
          <w:rFonts w:ascii="Times New Roman" w:eastAsia="Times New Roman" w:hAnsi="Times New Roman" w:cs="Times New Roman"/>
          <w:color w:val="auto"/>
          <w:spacing w:val="21"/>
          <w:kern w:val="0"/>
          <w:sz w:val="24"/>
          <w:szCs w:val="24"/>
        </w:rPr>
        <w:t xml:space="preserve"> </w:t>
      </w:r>
      <w:r w:rsidRPr="00785303">
        <w:rPr>
          <w:rFonts w:ascii="Times New Roman" w:eastAsia="Times New Roman" w:hAnsi="Times New Roman" w:cs="Times New Roman"/>
          <w:color w:val="auto"/>
          <w:spacing w:val="-4"/>
          <w:kern w:val="0"/>
          <w:sz w:val="24"/>
          <w:szCs w:val="24"/>
        </w:rPr>
        <w:t>учителями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4"/>
          <w:kern w:val="0"/>
          <w:sz w:val="24"/>
          <w:szCs w:val="24"/>
        </w:rPr>
        <w:t>рабочие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4"/>
          <w:kern w:val="0"/>
          <w:sz w:val="24"/>
          <w:szCs w:val="24"/>
        </w:rPr>
        <w:t>программы</w:t>
      </w:r>
      <w:r w:rsidRPr="00785303">
        <w:rPr>
          <w:rFonts w:ascii="Times New Roman" w:eastAsia="Times New Roman" w:hAnsi="Times New Roman" w:cs="Times New Roman"/>
          <w:color w:val="auto"/>
          <w:spacing w:val="23"/>
          <w:kern w:val="0"/>
          <w:sz w:val="24"/>
          <w:szCs w:val="24"/>
        </w:rPr>
        <w:t xml:space="preserve"> </w:t>
      </w:r>
      <w:r w:rsidRPr="00785303">
        <w:rPr>
          <w:rFonts w:ascii="Times New Roman" w:eastAsia="Times New Roman" w:hAnsi="Times New Roman" w:cs="Times New Roman"/>
          <w:color w:val="auto"/>
          <w:spacing w:val="-4"/>
          <w:kern w:val="0"/>
          <w:sz w:val="24"/>
          <w:szCs w:val="24"/>
        </w:rPr>
        <w:t>по</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учебным</w:t>
      </w:r>
      <w:r w:rsidRPr="00785303">
        <w:rPr>
          <w:rFonts w:ascii="Times New Roman" w:eastAsia="Times New Roman" w:hAnsi="Times New Roman" w:cs="Times New Roman"/>
          <w:color w:val="auto"/>
          <w:spacing w:val="26"/>
          <w:kern w:val="0"/>
          <w:sz w:val="24"/>
          <w:szCs w:val="24"/>
        </w:rPr>
        <w:t xml:space="preserve"> </w:t>
      </w:r>
      <w:r w:rsidRPr="00785303">
        <w:rPr>
          <w:rFonts w:ascii="Times New Roman" w:eastAsia="Times New Roman" w:hAnsi="Times New Roman" w:cs="Times New Roman"/>
          <w:color w:val="auto"/>
          <w:spacing w:val="-4"/>
          <w:kern w:val="0"/>
          <w:sz w:val="24"/>
          <w:szCs w:val="24"/>
        </w:rPr>
        <w:t>предметам,</w:t>
      </w:r>
      <w:r w:rsidRPr="00785303">
        <w:rPr>
          <w:rFonts w:ascii="Times New Roman" w:eastAsia="Times New Roman" w:hAnsi="Times New Roman" w:cs="Times New Roman"/>
          <w:color w:val="auto"/>
          <w:spacing w:val="25"/>
          <w:kern w:val="0"/>
          <w:sz w:val="24"/>
          <w:szCs w:val="24"/>
        </w:rPr>
        <w:t xml:space="preserve"> </w:t>
      </w:r>
      <w:r w:rsidRPr="00785303">
        <w:rPr>
          <w:rFonts w:ascii="Times New Roman" w:eastAsia="Times New Roman" w:hAnsi="Times New Roman" w:cs="Times New Roman"/>
          <w:color w:val="auto"/>
          <w:spacing w:val="-4"/>
          <w:kern w:val="0"/>
          <w:sz w:val="24"/>
          <w:szCs w:val="24"/>
        </w:rPr>
        <w:t>курсам,</w:t>
      </w:r>
      <w:r w:rsidRPr="00785303">
        <w:rPr>
          <w:rFonts w:ascii="Times New Roman" w:eastAsia="Times New Roman" w:hAnsi="Times New Roman" w:cs="Times New Roman"/>
          <w:color w:val="auto"/>
          <w:kern w:val="0"/>
          <w:sz w:val="24"/>
          <w:szCs w:val="24"/>
        </w:rPr>
        <w:t xml:space="preserve"> модулям целевых ориентиров результатов воспитания, их учёт в определении воспитательных</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задач</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уроков,</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занятий;</w:t>
      </w:r>
    </w:p>
    <w:p w:rsidR="00785303" w:rsidRPr="00785303" w:rsidRDefault="00785303" w:rsidP="00785303">
      <w:pPr>
        <w:widowControl w:val="0"/>
        <w:suppressAutoHyphens w:val="0"/>
        <w:autoSpaceDE w:val="0"/>
        <w:autoSpaceDN w:val="0"/>
        <w:spacing w:after="0" w:line="268" w:lineRule="auto"/>
        <w:ind w:left="113" w:right="128"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включение учителями в рабочие программы учебных предметов, курсов, </w:t>
      </w:r>
      <w:r w:rsidRPr="00785303">
        <w:rPr>
          <w:rFonts w:ascii="Times New Roman" w:eastAsia="Times New Roman" w:hAnsi="Times New Roman" w:cs="Times New Roman"/>
          <w:color w:val="auto"/>
          <w:spacing w:val="-4"/>
          <w:kern w:val="0"/>
          <w:sz w:val="24"/>
          <w:szCs w:val="24"/>
        </w:rPr>
        <w:t>модулей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тематики 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соответствии</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с</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календарным</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планом воспитательной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работы;</w:t>
      </w:r>
    </w:p>
    <w:p w:rsidR="00785303" w:rsidRPr="00785303" w:rsidRDefault="00785303" w:rsidP="00785303">
      <w:pPr>
        <w:widowControl w:val="0"/>
        <w:suppressAutoHyphens w:val="0"/>
        <w:autoSpaceDE w:val="0"/>
        <w:autoSpaceDN w:val="0"/>
        <w:spacing w:after="0" w:line="268" w:lineRule="auto"/>
        <w:ind w:left="117" w:right="128"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lastRenderedPageBreak/>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785303">
        <w:rPr>
          <w:rFonts w:ascii="Times New Roman" w:eastAsia="Times New Roman" w:hAnsi="Times New Roman" w:cs="Times New Roman"/>
          <w:color w:val="auto"/>
          <w:spacing w:val="-2"/>
          <w:kern w:val="0"/>
          <w:sz w:val="24"/>
          <w:szCs w:val="24"/>
        </w:rPr>
        <w:t>задачами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целевыми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ориентирами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результатов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реализацию приоритета</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учебной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деятельности;</w:t>
      </w:r>
    </w:p>
    <w:p w:rsidR="00785303" w:rsidRPr="00785303" w:rsidRDefault="00785303" w:rsidP="00785303">
      <w:pPr>
        <w:widowControl w:val="0"/>
        <w:suppressAutoHyphens w:val="0"/>
        <w:autoSpaceDE w:val="0"/>
        <w:autoSpaceDN w:val="0"/>
        <w:spacing w:before="9" w:after="0" w:line="268" w:lineRule="auto"/>
        <w:ind w:left="113" w:right="121"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привлечение внимания обучающихся к</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 xml:space="preserve">ценностному аспекту изучаемых на </w:t>
      </w:r>
      <w:r w:rsidRPr="00785303">
        <w:rPr>
          <w:rFonts w:ascii="Times New Roman" w:eastAsia="Times New Roman" w:hAnsi="Times New Roman" w:cs="Times New Roman"/>
          <w:color w:val="auto"/>
          <w:spacing w:val="-2"/>
          <w:kern w:val="0"/>
          <w:sz w:val="24"/>
          <w:szCs w:val="24"/>
        </w:rPr>
        <w:t>уроках</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предметов,</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явлений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2"/>
          <w:kern w:val="0"/>
          <w:sz w:val="24"/>
          <w:szCs w:val="24"/>
        </w:rPr>
        <w:t>событий,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инициирование обсуждений, высказываний </w:t>
      </w:r>
      <w:r w:rsidRPr="00785303">
        <w:rPr>
          <w:rFonts w:ascii="Times New Roman" w:eastAsia="Times New Roman" w:hAnsi="Times New Roman" w:cs="Times New Roman"/>
          <w:color w:val="auto"/>
          <w:kern w:val="0"/>
          <w:sz w:val="24"/>
          <w:szCs w:val="24"/>
        </w:rPr>
        <w:t>своего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мнения,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выработки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своего</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личностного</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kern w:val="0"/>
          <w:sz w:val="24"/>
          <w:szCs w:val="24"/>
        </w:rPr>
        <w:t>отношения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к</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изучаемым</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kern w:val="0"/>
          <w:sz w:val="24"/>
          <w:szCs w:val="24"/>
        </w:rPr>
        <w:t>событиям, явлениям, лицам;</w:t>
      </w:r>
    </w:p>
    <w:p w:rsidR="00785303" w:rsidRPr="00785303" w:rsidRDefault="00785303" w:rsidP="00785303">
      <w:pPr>
        <w:widowControl w:val="0"/>
        <w:suppressAutoHyphens w:val="0"/>
        <w:autoSpaceDE w:val="0"/>
        <w:autoSpaceDN w:val="0"/>
        <w:spacing w:after="0" w:line="268" w:lineRule="auto"/>
        <w:ind w:left="109" w:right="113"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применение интерактивных форм учебной работы - интеллектуальных, </w:t>
      </w:r>
      <w:r w:rsidRPr="00785303">
        <w:rPr>
          <w:rFonts w:ascii="Times New Roman" w:eastAsia="Times New Roman" w:hAnsi="Times New Roman" w:cs="Times New Roman"/>
          <w:color w:val="auto"/>
          <w:spacing w:val="-4"/>
          <w:kern w:val="0"/>
          <w:sz w:val="24"/>
          <w:szCs w:val="24"/>
        </w:rPr>
        <w:t>стимулирующих</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познавательную</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мотивацию,</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игровых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методик,</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дискуссий,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дающих </w:t>
      </w:r>
      <w:r w:rsidRPr="00785303">
        <w:rPr>
          <w:rFonts w:ascii="Times New Roman" w:eastAsia="Times New Roman" w:hAnsi="Times New Roman" w:cs="Times New Roman"/>
          <w:color w:val="auto"/>
          <w:kern w:val="0"/>
          <w:sz w:val="24"/>
          <w:szCs w:val="24"/>
        </w:rPr>
        <w:t xml:space="preserve">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rsidRPr="00785303">
        <w:rPr>
          <w:rFonts w:ascii="Times New Roman" w:eastAsia="Times New Roman" w:hAnsi="Times New Roman" w:cs="Times New Roman"/>
          <w:color w:val="auto"/>
          <w:spacing w:val="-2"/>
          <w:kern w:val="0"/>
          <w:sz w:val="24"/>
          <w:szCs w:val="24"/>
        </w:rPr>
        <w:t>развитию</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критического мышления;</w:t>
      </w:r>
    </w:p>
    <w:p w:rsidR="00785303" w:rsidRPr="00785303" w:rsidRDefault="00785303" w:rsidP="00785303">
      <w:pPr>
        <w:widowControl w:val="0"/>
        <w:suppressAutoHyphens w:val="0"/>
        <w:autoSpaceDE w:val="0"/>
        <w:autoSpaceDN w:val="0"/>
        <w:spacing w:after="0" w:line="268" w:lineRule="auto"/>
        <w:ind w:left="109" w:right="139"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побуждение обучающихся с OB3 соблюдать нормы поведения, правила общения со сверстниками и педагогическими работниками, соответствующие </w:t>
      </w:r>
      <w:r w:rsidRPr="00785303">
        <w:rPr>
          <w:rFonts w:ascii="Times New Roman" w:eastAsia="Times New Roman" w:hAnsi="Times New Roman" w:cs="Times New Roman"/>
          <w:color w:val="auto"/>
          <w:spacing w:val="-4"/>
          <w:kern w:val="0"/>
          <w:sz w:val="24"/>
          <w:szCs w:val="24"/>
        </w:rPr>
        <w:t>укладу</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установление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поддержку</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доброжелательной </w:t>
      </w:r>
      <w:r w:rsidRPr="00785303">
        <w:rPr>
          <w:rFonts w:ascii="Times New Roman" w:eastAsia="Times New Roman" w:hAnsi="Times New Roman" w:cs="Times New Roman"/>
          <w:color w:val="auto"/>
          <w:spacing w:val="-2"/>
          <w:kern w:val="0"/>
          <w:sz w:val="24"/>
          <w:szCs w:val="24"/>
        </w:rPr>
        <w:t>атмосферы;</w:t>
      </w:r>
    </w:p>
    <w:p w:rsidR="00785303" w:rsidRPr="00785303" w:rsidRDefault="00785303" w:rsidP="00785303">
      <w:pPr>
        <w:widowControl w:val="0"/>
        <w:suppressAutoHyphens w:val="0"/>
        <w:autoSpaceDE w:val="0"/>
        <w:autoSpaceDN w:val="0"/>
        <w:spacing w:after="0" w:line="268" w:lineRule="auto"/>
        <w:ind w:left="108" w:right="132"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организацию шефства мотивированных и эрудированных обучающихся</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над</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неуспевающими одноклассниками,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том</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числе</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 xml:space="preserve">особыми образовательными </w:t>
      </w:r>
      <w:r w:rsidRPr="00785303">
        <w:rPr>
          <w:rFonts w:ascii="Times New Roman" w:eastAsia="Times New Roman" w:hAnsi="Times New Roman" w:cs="Times New Roman"/>
          <w:color w:val="auto"/>
          <w:spacing w:val="-6"/>
          <w:kern w:val="0"/>
          <w:sz w:val="24"/>
          <w:szCs w:val="24"/>
        </w:rPr>
        <w:t>потребностями,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дающего</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6"/>
          <w:kern w:val="0"/>
          <w:sz w:val="24"/>
          <w:szCs w:val="24"/>
        </w:rPr>
        <w:t>обучающимся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социально</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значимый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опыт</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сотрудничества</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и </w:t>
      </w:r>
      <w:r w:rsidRPr="00785303">
        <w:rPr>
          <w:rFonts w:ascii="Times New Roman" w:eastAsia="Times New Roman" w:hAnsi="Times New Roman" w:cs="Times New Roman"/>
          <w:color w:val="auto"/>
          <w:kern w:val="0"/>
          <w:sz w:val="24"/>
          <w:szCs w:val="24"/>
        </w:rPr>
        <w:t>взаимной помощи;</w:t>
      </w:r>
    </w:p>
    <w:p w:rsidR="00785303" w:rsidRPr="00785303" w:rsidRDefault="00785303" w:rsidP="00785303">
      <w:pPr>
        <w:widowControl w:val="0"/>
        <w:suppressAutoHyphens w:val="0"/>
        <w:autoSpaceDE w:val="0"/>
        <w:autoSpaceDN w:val="0"/>
        <w:spacing w:after="0" w:line="268" w:lineRule="auto"/>
        <w:ind w:left="108" w:right="145"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инициирование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поддержку</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исследовательской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деятельности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обучающихся, </w:t>
      </w:r>
      <w:r w:rsidRPr="00785303">
        <w:rPr>
          <w:rFonts w:ascii="Times New Roman" w:eastAsia="Times New Roman" w:hAnsi="Times New Roman" w:cs="Times New Roman"/>
          <w:color w:val="auto"/>
          <w:kern w:val="0"/>
          <w:sz w:val="24"/>
          <w:szCs w:val="24"/>
        </w:rPr>
        <w:t>планирование и выполнение индивидуальных и групповых проектов воспитательной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направленности.</w:t>
      </w:r>
    </w:p>
    <w:p w:rsidR="00785303" w:rsidRPr="00785303" w:rsidRDefault="00785303" w:rsidP="007C7484">
      <w:pPr>
        <w:widowControl w:val="0"/>
        <w:numPr>
          <w:ilvl w:val="0"/>
          <w:numId w:val="36"/>
        </w:numPr>
        <w:tabs>
          <w:tab w:val="left" w:pos="1088"/>
        </w:tabs>
        <w:suppressAutoHyphens w:val="0"/>
        <w:autoSpaceDE w:val="0"/>
        <w:autoSpaceDN w:val="0"/>
        <w:spacing w:after="0" w:line="240" w:lineRule="auto"/>
        <w:ind w:left="1088" w:hanging="27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Внеурочная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2"/>
          <w:kern w:val="0"/>
          <w:sz w:val="24"/>
          <w:szCs w:val="24"/>
        </w:rPr>
        <w:t>деятельность.</w:t>
      </w:r>
    </w:p>
    <w:p w:rsidR="00785303" w:rsidRPr="00785303" w:rsidRDefault="00785303" w:rsidP="00785303">
      <w:pPr>
        <w:widowControl w:val="0"/>
        <w:suppressAutoHyphens w:val="0"/>
        <w:autoSpaceDE w:val="0"/>
        <w:autoSpaceDN w:val="0"/>
        <w:spacing w:before="20" w:after="0" w:line="268" w:lineRule="auto"/>
        <w:ind w:left="105" w:right="142"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Реализация воспитательного потенциала внеурочной деятельности в целях </w:t>
      </w:r>
      <w:r w:rsidRPr="00785303">
        <w:rPr>
          <w:rFonts w:ascii="Times New Roman" w:eastAsia="Times New Roman" w:hAnsi="Times New Roman" w:cs="Times New Roman"/>
          <w:color w:val="auto"/>
          <w:spacing w:val="-4"/>
          <w:kern w:val="0"/>
          <w:sz w:val="24"/>
          <w:szCs w:val="24"/>
        </w:rPr>
        <w:t>обеспечения</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индивидуальных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потребностей</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обучающихся</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4"/>
          <w:kern w:val="0"/>
          <w:sz w:val="24"/>
          <w:szCs w:val="24"/>
        </w:rPr>
        <w:t>осуществляется</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рамках </w:t>
      </w:r>
      <w:r w:rsidRPr="00785303">
        <w:rPr>
          <w:rFonts w:ascii="Times New Roman" w:eastAsia="Times New Roman" w:hAnsi="Times New Roman" w:cs="Times New Roman"/>
          <w:color w:val="auto"/>
          <w:kern w:val="0"/>
          <w:sz w:val="24"/>
          <w:szCs w:val="24"/>
        </w:rPr>
        <w:t>выбранных</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ими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курсов,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занятий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(указываются</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конкретные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курсы,</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занятия,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 xml:space="preserve">другие </w:t>
      </w:r>
      <w:r w:rsidRPr="00785303">
        <w:rPr>
          <w:rFonts w:ascii="Times New Roman" w:eastAsia="Times New Roman" w:hAnsi="Times New Roman" w:cs="Times New Roman"/>
          <w:color w:val="auto"/>
          <w:spacing w:val="-2"/>
          <w:kern w:val="0"/>
          <w:sz w:val="24"/>
          <w:szCs w:val="24"/>
        </w:rPr>
        <w:t>формы</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работы</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рамках</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внеурочной деятельности,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реализуемые</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образовательной </w:t>
      </w:r>
      <w:r w:rsidRPr="00785303">
        <w:rPr>
          <w:rFonts w:ascii="Times New Roman" w:eastAsia="Times New Roman" w:hAnsi="Times New Roman" w:cs="Times New Roman"/>
          <w:color w:val="auto"/>
          <w:kern w:val="0"/>
          <w:sz w:val="24"/>
          <w:szCs w:val="24"/>
        </w:rPr>
        <w:t>организации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или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запланированные):</w:t>
      </w:r>
    </w:p>
    <w:p w:rsidR="00785303" w:rsidRPr="00785303" w:rsidRDefault="00785303" w:rsidP="00785303">
      <w:pPr>
        <w:widowControl w:val="0"/>
        <w:suppressAutoHyphens w:val="0"/>
        <w:autoSpaceDE w:val="0"/>
        <w:autoSpaceDN w:val="0"/>
        <w:spacing w:after="0" w:line="271" w:lineRule="auto"/>
        <w:ind w:left="108" w:right="144"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w:t>
      </w:r>
      <w:r w:rsidRPr="00785303">
        <w:rPr>
          <w:rFonts w:ascii="Times New Roman" w:eastAsia="Times New Roman" w:hAnsi="Times New Roman" w:cs="Times New Roman"/>
          <w:color w:val="auto"/>
          <w:spacing w:val="-2"/>
          <w:kern w:val="0"/>
          <w:sz w:val="24"/>
          <w:szCs w:val="24"/>
        </w:rPr>
        <w:t>направленности;</w:t>
      </w:r>
    </w:p>
    <w:p w:rsidR="00785303" w:rsidRPr="00785303" w:rsidRDefault="00785303" w:rsidP="00785303">
      <w:pPr>
        <w:widowControl w:val="0"/>
        <w:tabs>
          <w:tab w:val="left" w:pos="1049"/>
          <w:tab w:val="left" w:pos="2210"/>
          <w:tab w:val="left" w:pos="5164"/>
          <w:tab w:val="left" w:pos="7319"/>
          <w:tab w:val="left" w:pos="7865"/>
        </w:tabs>
        <w:suppressAutoHyphens w:val="0"/>
        <w:autoSpaceDE w:val="0"/>
        <w:autoSpaceDN w:val="0"/>
        <w:spacing w:after="0" w:line="317" w:lineRule="exact"/>
        <w:ind w:right="178"/>
        <w:jc w:val="center"/>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курсы,</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занятия</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8"/>
          <w:kern w:val="0"/>
          <w:sz w:val="24"/>
          <w:szCs w:val="24"/>
        </w:rPr>
        <w:t>духовно-</w:t>
      </w:r>
      <w:r w:rsidRPr="00785303">
        <w:rPr>
          <w:rFonts w:ascii="Times New Roman" w:eastAsia="Times New Roman" w:hAnsi="Times New Roman" w:cs="Times New Roman"/>
          <w:color w:val="auto"/>
          <w:spacing w:val="-2"/>
          <w:kern w:val="0"/>
          <w:sz w:val="24"/>
          <w:szCs w:val="24"/>
        </w:rPr>
        <w:t>нравственной</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направленности</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5"/>
          <w:kern w:val="0"/>
          <w:sz w:val="24"/>
          <w:szCs w:val="24"/>
        </w:rPr>
        <w:t>по</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религиозным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культурам</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народов</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России,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основам</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8"/>
          <w:kern w:val="0"/>
          <w:sz w:val="24"/>
          <w:szCs w:val="24"/>
        </w:rPr>
        <w:t>духовно-</w:t>
      </w:r>
      <w:r w:rsidRPr="00785303">
        <w:rPr>
          <w:rFonts w:ascii="Times New Roman" w:eastAsia="Times New Roman" w:hAnsi="Times New Roman" w:cs="Times New Roman"/>
          <w:color w:val="auto"/>
          <w:spacing w:val="-2"/>
          <w:kern w:val="0"/>
          <w:sz w:val="24"/>
          <w:szCs w:val="24"/>
        </w:rPr>
        <w:t>нравственной</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культуры</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 xml:space="preserve">народов </w:t>
      </w:r>
      <w:r w:rsidRPr="00785303">
        <w:rPr>
          <w:rFonts w:ascii="Times New Roman" w:eastAsia="Times New Roman" w:hAnsi="Times New Roman" w:cs="Times New Roman"/>
          <w:color w:val="auto"/>
          <w:spacing w:val="-6"/>
          <w:kern w:val="0"/>
          <w:sz w:val="24"/>
          <w:szCs w:val="24"/>
        </w:rPr>
        <w:t>России,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духовно-историческому</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6"/>
          <w:kern w:val="0"/>
          <w:sz w:val="24"/>
          <w:szCs w:val="24"/>
        </w:rPr>
        <w:t>краеведению;</w:t>
      </w:r>
    </w:p>
    <w:p w:rsidR="00785303" w:rsidRPr="00785303" w:rsidRDefault="00785303" w:rsidP="00785303">
      <w:pPr>
        <w:widowControl w:val="0"/>
        <w:tabs>
          <w:tab w:val="left" w:pos="2238"/>
          <w:tab w:val="left" w:pos="3752"/>
          <w:tab w:val="left" w:pos="6301"/>
          <w:tab w:val="left" w:pos="7957"/>
        </w:tabs>
        <w:suppressAutoHyphens w:val="0"/>
        <w:autoSpaceDE w:val="0"/>
        <w:autoSpaceDN w:val="0"/>
        <w:spacing w:before="56" w:after="0" w:line="268" w:lineRule="auto"/>
        <w:ind w:left="133" w:right="106" w:firstLine="705"/>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курсы,</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занятия</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познавательной,</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научной,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исследовательской, </w:t>
      </w:r>
      <w:r w:rsidRPr="00785303">
        <w:rPr>
          <w:rFonts w:ascii="Times New Roman" w:eastAsia="Times New Roman" w:hAnsi="Times New Roman" w:cs="Times New Roman"/>
          <w:color w:val="auto"/>
          <w:kern w:val="0"/>
          <w:sz w:val="24"/>
          <w:szCs w:val="24"/>
        </w:rPr>
        <w:t>просветительской</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направленности;</w:t>
      </w:r>
    </w:p>
    <w:p w:rsidR="00785303" w:rsidRPr="00785303" w:rsidRDefault="00785303" w:rsidP="00785303">
      <w:pPr>
        <w:widowControl w:val="0"/>
        <w:suppressAutoHyphens w:val="0"/>
        <w:autoSpaceDE w:val="0"/>
        <w:autoSpaceDN w:val="0"/>
        <w:spacing w:before="2" w:after="0" w:line="240" w:lineRule="auto"/>
        <w:ind w:left="839"/>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курсы,</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занятия</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6"/>
          <w:kern w:val="0"/>
          <w:sz w:val="24"/>
          <w:szCs w:val="24"/>
        </w:rPr>
        <w:t>экологической,</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6"/>
          <w:kern w:val="0"/>
          <w:sz w:val="24"/>
          <w:szCs w:val="24"/>
        </w:rPr>
        <w:t>природоохранной</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направленности;</w:t>
      </w:r>
    </w:p>
    <w:p w:rsidR="00785303" w:rsidRPr="00785303" w:rsidRDefault="00785303" w:rsidP="00785303">
      <w:pPr>
        <w:widowControl w:val="0"/>
        <w:suppressAutoHyphens w:val="0"/>
        <w:autoSpaceDE w:val="0"/>
        <w:autoSpaceDN w:val="0"/>
        <w:spacing w:before="45" w:after="0" w:line="266" w:lineRule="auto"/>
        <w:ind w:left="128" w:right="106" w:firstLine="705"/>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курсы,</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занятия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области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искусств,</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художественного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творчества</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разных</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видов </w:t>
      </w:r>
      <w:r w:rsidRPr="00785303">
        <w:rPr>
          <w:rFonts w:ascii="Times New Roman" w:eastAsia="Times New Roman" w:hAnsi="Times New Roman" w:cs="Times New Roman"/>
          <w:color w:val="auto"/>
          <w:kern w:val="0"/>
          <w:sz w:val="24"/>
          <w:szCs w:val="24"/>
        </w:rPr>
        <w:t>и жанров;</w:t>
      </w:r>
    </w:p>
    <w:p w:rsidR="00785303" w:rsidRPr="00785303" w:rsidRDefault="00785303" w:rsidP="00785303">
      <w:pPr>
        <w:widowControl w:val="0"/>
        <w:suppressAutoHyphens w:val="0"/>
        <w:autoSpaceDE w:val="0"/>
        <w:autoSpaceDN w:val="0"/>
        <w:spacing w:before="4" w:after="0" w:line="273" w:lineRule="auto"/>
        <w:ind w:left="829" w:right="1733" w:firstLine="4"/>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курсы,</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занятия</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туристско-краеведческой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направленности; </w:t>
      </w:r>
      <w:r w:rsidRPr="00785303">
        <w:rPr>
          <w:rFonts w:ascii="Times New Roman" w:eastAsia="Times New Roman" w:hAnsi="Times New Roman" w:cs="Times New Roman"/>
          <w:color w:val="auto"/>
          <w:spacing w:val="-6"/>
          <w:kern w:val="0"/>
          <w:sz w:val="24"/>
          <w:szCs w:val="24"/>
        </w:rPr>
        <w:t>курсы,</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занятия оздоровительной</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спортивной</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6"/>
          <w:kern w:val="0"/>
          <w:sz w:val="24"/>
          <w:szCs w:val="24"/>
        </w:rPr>
        <w:t>направленности.</w:t>
      </w:r>
    </w:p>
    <w:p w:rsidR="00785303" w:rsidRPr="00785303" w:rsidRDefault="00785303" w:rsidP="007C7484">
      <w:pPr>
        <w:widowControl w:val="0"/>
        <w:numPr>
          <w:ilvl w:val="0"/>
          <w:numId w:val="36"/>
        </w:numPr>
        <w:tabs>
          <w:tab w:val="left" w:pos="1107"/>
        </w:tabs>
        <w:suppressAutoHyphens w:val="0"/>
        <w:autoSpaceDE w:val="0"/>
        <w:autoSpaceDN w:val="0"/>
        <w:spacing w:after="0" w:line="322" w:lineRule="exact"/>
        <w:ind w:left="11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Классное</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2"/>
          <w:kern w:val="0"/>
          <w:sz w:val="24"/>
          <w:szCs w:val="24"/>
        </w:rPr>
        <w:t>руководство.</w:t>
      </w:r>
    </w:p>
    <w:p w:rsidR="00785303" w:rsidRPr="00785303" w:rsidRDefault="00785303" w:rsidP="00785303">
      <w:pPr>
        <w:widowControl w:val="0"/>
        <w:suppressAutoHyphens w:val="0"/>
        <w:autoSpaceDE w:val="0"/>
        <w:autoSpaceDN w:val="0"/>
        <w:spacing w:before="50" w:after="0" w:line="268" w:lineRule="auto"/>
        <w:ind w:left="118" w:right="116"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Реализация</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воспитательного</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потенциала</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классного</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руководства</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как</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особого вида педагогической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деятельности, направленной, в</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первую очередь, на</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 xml:space="preserve">решение задач </w:t>
      </w:r>
      <w:r w:rsidRPr="00785303">
        <w:rPr>
          <w:rFonts w:ascii="Times New Roman" w:eastAsia="Times New Roman" w:hAnsi="Times New Roman" w:cs="Times New Roman"/>
          <w:color w:val="auto"/>
          <w:kern w:val="0"/>
          <w:sz w:val="24"/>
          <w:szCs w:val="24"/>
        </w:rPr>
        <w:lastRenderedPageBreak/>
        <w:t xml:space="preserve">воспитания и социализации обучающихся, может предусматривать </w:t>
      </w:r>
      <w:r w:rsidRPr="00785303">
        <w:rPr>
          <w:rFonts w:ascii="Times New Roman" w:eastAsia="Times New Roman" w:hAnsi="Times New Roman" w:cs="Times New Roman"/>
          <w:color w:val="auto"/>
          <w:spacing w:val="-4"/>
          <w:kern w:val="0"/>
          <w:sz w:val="24"/>
          <w:szCs w:val="24"/>
        </w:rPr>
        <w:t>(указываются</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конкретные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позиции,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имеющиеся 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или </w:t>
      </w:r>
      <w:r w:rsidRPr="00785303">
        <w:rPr>
          <w:rFonts w:ascii="Times New Roman" w:eastAsia="Times New Roman" w:hAnsi="Times New Roman" w:cs="Times New Roman"/>
          <w:color w:val="auto"/>
          <w:spacing w:val="-2"/>
          <w:kern w:val="0"/>
          <w:sz w:val="24"/>
          <w:szCs w:val="24"/>
        </w:rPr>
        <w:t>запланированные):</w:t>
      </w:r>
    </w:p>
    <w:p w:rsidR="00785303" w:rsidRPr="00785303" w:rsidRDefault="00785303" w:rsidP="00785303">
      <w:pPr>
        <w:widowControl w:val="0"/>
        <w:suppressAutoHyphens w:val="0"/>
        <w:autoSpaceDE w:val="0"/>
        <w:autoSpaceDN w:val="0"/>
        <w:spacing w:after="0" w:line="266" w:lineRule="auto"/>
        <w:ind w:left="123" w:right="122"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планирование и проведение классных часов целевой воспитательной тематической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направленности;</w:t>
      </w:r>
    </w:p>
    <w:p w:rsidR="00785303" w:rsidRPr="00785303" w:rsidRDefault="00785303" w:rsidP="00785303">
      <w:pPr>
        <w:widowControl w:val="0"/>
        <w:suppressAutoHyphens w:val="0"/>
        <w:autoSpaceDE w:val="0"/>
        <w:autoSpaceDN w:val="0"/>
        <w:spacing w:after="0" w:line="268" w:lineRule="auto"/>
        <w:ind w:left="115" w:right="111" w:firstLine="71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инициирование 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поддержку классными руководителями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 xml:space="preserve">участия классов в </w:t>
      </w:r>
      <w:r w:rsidRPr="00785303">
        <w:rPr>
          <w:rFonts w:ascii="Times New Roman" w:eastAsia="Times New Roman" w:hAnsi="Times New Roman" w:cs="Times New Roman"/>
          <w:color w:val="auto"/>
          <w:spacing w:val="-4"/>
          <w:kern w:val="0"/>
          <w:sz w:val="24"/>
          <w:szCs w:val="24"/>
        </w:rPr>
        <w:t>общешкольных</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делах,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мероприятиях,</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оказание</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необходимой</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помощи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обучающимся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их</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подготовке,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проведении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анализе;</w:t>
      </w:r>
    </w:p>
    <w:p w:rsidR="00785303" w:rsidRPr="00785303" w:rsidRDefault="00785303" w:rsidP="00785303">
      <w:pPr>
        <w:widowControl w:val="0"/>
        <w:suppressAutoHyphens w:val="0"/>
        <w:autoSpaceDE w:val="0"/>
        <w:autoSpaceDN w:val="0"/>
        <w:spacing w:before="2" w:after="0" w:line="268" w:lineRule="auto"/>
        <w:ind w:left="115" w:right="124"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организацию</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интересных</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полезных</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для</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личностного</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развития</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обучающихся </w:t>
      </w:r>
      <w:r w:rsidRPr="00785303">
        <w:rPr>
          <w:rFonts w:ascii="Times New Roman" w:eastAsia="Times New Roman" w:hAnsi="Times New Roman" w:cs="Times New Roman"/>
          <w:color w:val="auto"/>
          <w:kern w:val="0"/>
          <w:sz w:val="24"/>
          <w:szCs w:val="24"/>
        </w:rPr>
        <w:t xml:space="preserve">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w:t>
      </w:r>
      <w:r w:rsidRPr="00785303">
        <w:rPr>
          <w:rFonts w:ascii="Times New Roman" w:eastAsia="Times New Roman" w:hAnsi="Times New Roman" w:cs="Times New Roman"/>
          <w:color w:val="auto"/>
          <w:spacing w:val="-2"/>
          <w:kern w:val="0"/>
          <w:sz w:val="24"/>
          <w:szCs w:val="24"/>
        </w:rPr>
        <w:t>взрослым,</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задающим</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образцы</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поведения;</w:t>
      </w:r>
    </w:p>
    <w:p w:rsidR="00785303" w:rsidRPr="00785303" w:rsidRDefault="00785303" w:rsidP="00785303">
      <w:pPr>
        <w:widowControl w:val="0"/>
        <w:suppressAutoHyphens w:val="0"/>
        <w:autoSpaceDE w:val="0"/>
        <w:autoSpaceDN w:val="0"/>
        <w:spacing w:after="0" w:line="268" w:lineRule="auto"/>
        <w:ind w:left="117" w:right="126"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сплочение</w:t>
      </w:r>
      <w:r w:rsidRPr="00785303">
        <w:rPr>
          <w:rFonts w:ascii="Times New Roman" w:eastAsia="Times New Roman" w:hAnsi="Times New Roman" w:cs="Times New Roman"/>
          <w:color w:val="auto"/>
          <w:spacing w:val="-21"/>
          <w:kern w:val="0"/>
          <w:sz w:val="24"/>
          <w:szCs w:val="24"/>
        </w:rPr>
        <w:t xml:space="preserve"> </w:t>
      </w:r>
      <w:r w:rsidRPr="00785303">
        <w:rPr>
          <w:rFonts w:ascii="Times New Roman" w:eastAsia="Times New Roman" w:hAnsi="Times New Roman" w:cs="Times New Roman"/>
          <w:color w:val="auto"/>
          <w:kern w:val="0"/>
          <w:sz w:val="24"/>
          <w:szCs w:val="24"/>
        </w:rPr>
        <w:t>коллектива</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класса</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через</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игры</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тренинги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на</w:t>
      </w:r>
      <w:r w:rsidRPr="00785303">
        <w:rPr>
          <w:rFonts w:ascii="Times New Roman" w:eastAsia="Times New Roman" w:hAnsi="Times New Roman" w:cs="Times New Roman"/>
          <w:color w:val="auto"/>
          <w:spacing w:val="-18"/>
          <w:kern w:val="0"/>
          <w:sz w:val="24"/>
          <w:szCs w:val="24"/>
        </w:rPr>
        <w:t xml:space="preserve"> </w:t>
      </w:r>
      <w:proofErr w:type="spellStart"/>
      <w:r w:rsidRPr="00785303">
        <w:rPr>
          <w:rFonts w:ascii="Times New Roman" w:eastAsia="Times New Roman" w:hAnsi="Times New Roman" w:cs="Times New Roman"/>
          <w:color w:val="auto"/>
          <w:kern w:val="0"/>
          <w:sz w:val="24"/>
          <w:szCs w:val="24"/>
        </w:rPr>
        <w:t>командообразование</w:t>
      </w:r>
      <w:proofErr w:type="spellEnd"/>
      <w:r w:rsidRPr="00785303">
        <w:rPr>
          <w:rFonts w:ascii="Times New Roman" w:eastAsia="Times New Roman" w:hAnsi="Times New Roman" w:cs="Times New Roman"/>
          <w:color w:val="auto"/>
          <w:kern w:val="0"/>
          <w:sz w:val="24"/>
          <w:szCs w:val="24"/>
        </w:rPr>
        <w:t xml:space="preserve">, </w:t>
      </w:r>
      <w:proofErr w:type="spellStart"/>
      <w:r w:rsidRPr="00785303">
        <w:rPr>
          <w:rFonts w:ascii="Times New Roman" w:eastAsia="Times New Roman" w:hAnsi="Times New Roman" w:cs="Times New Roman"/>
          <w:color w:val="auto"/>
          <w:kern w:val="0"/>
          <w:sz w:val="24"/>
          <w:szCs w:val="24"/>
        </w:rPr>
        <w:t>внеучебные</w:t>
      </w:r>
      <w:proofErr w:type="spellEnd"/>
      <w:r w:rsidRPr="00785303">
        <w:rPr>
          <w:rFonts w:ascii="Times New Roman" w:eastAsia="Times New Roman" w:hAnsi="Times New Roman" w:cs="Times New Roman"/>
          <w:color w:val="auto"/>
          <w:kern w:val="0"/>
          <w:sz w:val="24"/>
          <w:szCs w:val="24"/>
        </w:rPr>
        <w:t xml:space="preserve"> 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внешкольные мероприятия, походы,</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экскурсии,</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 xml:space="preserve">празднования дней </w:t>
      </w:r>
      <w:r w:rsidRPr="00785303">
        <w:rPr>
          <w:rFonts w:ascii="Times New Roman" w:eastAsia="Times New Roman" w:hAnsi="Times New Roman" w:cs="Times New Roman"/>
          <w:color w:val="auto"/>
          <w:spacing w:val="-2"/>
          <w:kern w:val="0"/>
          <w:sz w:val="24"/>
          <w:szCs w:val="24"/>
        </w:rPr>
        <w:t>рождения</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обучающихся,</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классные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вечера;</w:t>
      </w:r>
    </w:p>
    <w:p w:rsidR="00785303" w:rsidRPr="00785303" w:rsidRDefault="00785303" w:rsidP="00785303">
      <w:pPr>
        <w:widowControl w:val="0"/>
        <w:suppressAutoHyphens w:val="0"/>
        <w:autoSpaceDE w:val="0"/>
        <w:autoSpaceDN w:val="0"/>
        <w:spacing w:after="0" w:line="268" w:lineRule="auto"/>
        <w:ind w:left="118" w:right="121" w:firstLine="70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выработку совместно с</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 xml:space="preserve">обучающимися правил поведения класса, участие в </w:t>
      </w:r>
      <w:r w:rsidRPr="00785303">
        <w:rPr>
          <w:rFonts w:ascii="Times New Roman" w:eastAsia="Times New Roman" w:hAnsi="Times New Roman" w:cs="Times New Roman"/>
          <w:color w:val="auto"/>
          <w:spacing w:val="-4"/>
          <w:kern w:val="0"/>
          <w:sz w:val="24"/>
          <w:szCs w:val="24"/>
        </w:rPr>
        <w:t>выработке</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4"/>
          <w:kern w:val="0"/>
          <w:sz w:val="24"/>
          <w:szCs w:val="24"/>
        </w:rPr>
        <w:t>таких</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правил поведения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p>
    <w:p w:rsidR="00785303" w:rsidRPr="00785303" w:rsidRDefault="00785303" w:rsidP="00785303">
      <w:pPr>
        <w:widowControl w:val="0"/>
        <w:suppressAutoHyphens w:val="0"/>
        <w:autoSpaceDE w:val="0"/>
        <w:autoSpaceDN w:val="0"/>
        <w:spacing w:after="0" w:line="268" w:lineRule="auto"/>
        <w:ind w:left="109" w:right="121"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играх,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беседах</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по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нравственным</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проблемам;</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результаты</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 xml:space="preserve">наблюдения сверяются с результатами бесед с родителями (законными представителями), </w:t>
      </w:r>
      <w:r w:rsidRPr="00785303">
        <w:rPr>
          <w:rFonts w:ascii="Times New Roman" w:eastAsia="Times New Roman" w:hAnsi="Times New Roman" w:cs="Times New Roman"/>
          <w:color w:val="auto"/>
          <w:spacing w:val="-2"/>
          <w:kern w:val="0"/>
          <w:sz w:val="24"/>
          <w:szCs w:val="24"/>
        </w:rPr>
        <w:t>учителями,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а</w:t>
      </w:r>
      <w:r w:rsidRPr="00785303">
        <w:rPr>
          <w:rFonts w:ascii="Times New Roman" w:eastAsia="Times New Roman" w:hAnsi="Times New Roman" w:cs="Times New Roman"/>
          <w:color w:val="auto"/>
          <w:spacing w:val="-16"/>
          <w:kern w:val="0"/>
          <w:sz w:val="24"/>
          <w:szCs w:val="24"/>
        </w:rPr>
        <w:t xml:space="preserve"> </w:t>
      </w:r>
      <w:proofErr w:type="spellStart"/>
      <w:r w:rsidRPr="00785303">
        <w:rPr>
          <w:rFonts w:ascii="Times New Roman" w:eastAsia="Times New Roman" w:hAnsi="Times New Roman" w:cs="Times New Roman"/>
          <w:color w:val="auto"/>
          <w:spacing w:val="-2"/>
          <w:kern w:val="0"/>
          <w:sz w:val="24"/>
          <w:szCs w:val="24"/>
        </w:rPr>
        <w:t>тaкиe</w:t>
      </w:r>
      <w:proofErr w:type="spellEnd"/>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необходимости)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со</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школьным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психологом;</w:t>
      </w:r>
    </w:p>
    <w:p w:rsidR="00785303" w:rsidRPr="00785303" w:rsidRDefault="00785303" w:rsidP="00785303">
      <w:pPr>
        <w:widowControl w:val="0"/>
        <w:suppressAutoHyphens w:val="0"/>
        <w:autoSpaceDE w:val="0"/>
        <w:autoSpaceDN w:val="0"/>
        <w:spacing w:after="0" w:line="266" w:lineRule="auto"/>
        <w:ind w:left="108" w:right="134"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w:t>
      </w:r>
      <w:r w:rsidRPr="00785303">
        <w:rPr>
          <w:rFonts w:ascii="Times New Roman" w:eastAsia="Times New Roman" w:hAnsi="Times New Roman" w:cs="Times New Roman"/>
          <w:color w:val="auto"/>
          <w:spacing w:val="-4"/>
          <w:kern w:val="0"/>
          <w:sz w:val="24"/>
          <w:szCs w:val="24"/>
        </w:rPr>
        <w:t>родителями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(законными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представителями),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с</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другими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обучающимися</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4"/>
          <w:kern w:val="0"/>
          <w:sz w:val="24"/>
          <w:szCs w:val="24"/>
        </w:rPr>
        <w:t>класса;</w:t>
      </w:r>
    </w:p>
    <w:p w:rsidR="00785303" w:rsidRPr="00785303" w:rsidRDefault="00785303" w:rsidP="00785303">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85303" w:rsidRPr="00785303" w:rsidRDefault="00785303" w:rsidP="00785303">
      <w:pPr>
        <w:widowControl w:val="0"/>
        <w:suppressAutoHyphens w:val="0"/>
        <w:autoSpaceDE w:val="0"/>
        <w:autoSpaceDN w:val="0"/>
        <w:spacing w:before="8" w:after="0" w:line="268" w:lineRule="auto"/>
        <w:ind w:left="124" w:right="101"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785303">
        <w:rPr>
          <w:rFonts w:ascii="Times New Roman" w:eastAsia="Times New Roman" w:hAnsi="Times New Roman" w:cs="Times New Roman"/>
          <w:color w:val="auto"/>
          <w:spacing w:val="-6"/>
          <w:kern w:val="0"/>
          <w:sz w:val="24"/>
          <w:szCs w:val="24"/>
        </w:rPr>
        <w:t>предупреждение</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(или)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разрешение</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конфликтов</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между учителями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обучающимися </w:t>
      </w:r>
      <w:r w:rsidRPr="00785303">
        <w:rPr>
          <w:rFonts w:ascii="Times New Roman" w:eastAsia="Times New Roman" w:hAnsi="Times New Roman" w:cs="Times New Roman"/>
          <w:color w:val="auto"/>
          <w:kern w:val="0"/>
          <w:sz w:val="24"/>
          <w:szCs w:val="24"/>
        </w:rPr>
        <w:t>с OB3;</w:t>
      </w:r>
    </w:p>
    <w:p w:rsidR="00785303" w:rsidRPr="00785303" w:rsidRDefault="00785303" w:rsidP="00785303">
      <w:pPr>
        <w:widowControl w:val="0"/>
        <w:suppressAutoHyphens w:val="0"/>
        <w:autoSpaceDE w:val="0"/>
        <w:autoSpaceDN w:val="0"/>
        <w:spacing w:before="8" w:after="0" w:line="268" w:lineRule="auto"/>
        <w:ind w:left="122" w:right="111"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проведение мини-педсоветов для решения конкретных проблем класса, </w:t>
      </w:r>
      <w:r w:rsidRPr="00785303">
        <w:rPr>
          <w:rFonts w:ascii="Times New Roman" w:eastAsia="Times New Roman" w:hAnsi="Times New Roman" w:cs="Times New Roman"/>
          <w:color w:val="auto"/>
          <w:spacing w:val="-2"/>
          <w:kern w:val="0"/>
          <w:sz w:val="24"/>
          <w:szCs w:val="24"/>
        </w:rPr>
        <w:t>интеграции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воспитательных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влияний</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педагогических</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работников</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на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обучающихся, </w:t>
      </w:r>
      <w:r w:rsidRPr="00785303">
        <w:rPr>
          <w:rFonts w:ascii="Times New Roman" w:eastAsia="Times New Roman" w:hAnsi="Times New Roman" w:cs="Times New Roman"/>
          <w:color w:val="auto"/>
          <w:kern w:val="0"/>
          <w:sz w:val="24"/>
          <w:szCs w:val="24"/>
        </w:rPr>
        <w:t>привлечение учителей-предметников к участию в классных делах, дающих им возможность</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лучше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узнавать</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понимать</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обучающихся,</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общаясь</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наблюдая</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их</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 xml:space="preserve">во </w:t>
      </w:r>
      <w:proofErr w:type="spellStart"/>
      <w:r w:rsidRPr="00785303">
        <w:rPr>
          <w:rFonts w:ascii="Times New Roman" w:eastAsia="Times New Roman" w:hAnsi="Times New Roman" w:cs="Times New Roman"/>
          <w:color w:val="auto"/>
          <w:spacing w:val="-4"/>
          <w:kern w:val="0"/>
          <w:sz w:val="24"/>
          <w:szCs w:val="24"/>
        </w:rPr>
        <w:t>внеучебной</w:t>
      </w:r>
      <w:proofErr w:type="spellEnd"/>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обстановке,</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участвовать 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родительских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собраниях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класса;</w:t>
      </w:r>
    </w:p>
    <w:p w:rsidR="00785303" w:rsidRPr="00785303" w:rsidRDefault="00785303" w:rsidP="00785303">
      <w:pPr>
        <w:widowControl w:val="0"/>
        <w:suppressAutoHyphens w:val="0"/>
        <w:autoSpaceDE w:val="0"/>
        <w:autoSpaceDN w:val="0"/>
        <w:spacing w:after="0" w:line="268" w:lineRule="auto"/>
        <w:ind w:left="117" w:right="124"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организацию и проведение регулярных родительских собраний, информирование родителей (законных представителей) об </w:t>
      </w:r>
      <w:proofErr w:type="spellStart"/>
      <w:r w:rsidRPr="00785303">
        <w:rPr>
          <w:rFonts w:ascii="Times New Roman" w:eastAsia="Times New Roman" w:hAnsi="Times New Roman" w:cs="Times New Roman"/>
          <w:color w:val="auto"/>
          <w:kern w:val="0"/>
          <w:sz w:val="24"/>
          <w:szCs w:val="24"/>
        </w:rPr>
        <w:t>ycпexax</w:t>
      </w:r>
      <w:proofErr w:type="spellEnd"/>
      <w:r w:rsidRPr="00785303">
        <w:rPr>
          <w:rFonts w:ascii="Times New Roman" w:eastAsia="Times New Roman" w:hAnsi="Times New Roman" w:cs="Times New Roman"/>
          <w:color w:val="auto"/>
          <w:kern w:val="0"/>
          <w:sz w:val="24"/>
          <w:szCs w:val="24"/>
        </w:rPr>
        <w:t xml:space="preserve"> и проблемах обучающихся, их положении в</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классе, жизни класса в</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kern w:val="0"/>
          <w:sz w:val="24"/>
          <w:szCs w:val="24"/>
        </w:rPr>
        <w:t xml:space="preserve">целом, помощь родителям (законным представителям) и иным членам семьи в отношениях с учителями, </w:t>
      </w:r>
      <w:r w:rsidRPr="00785303">
        <w:rPr>
          <w:rFonts w:ascii="Times New Roman" w:eastAsia="Times New Roman" w:hAnsi="Times New Roman" w:cs="Times New Roman"/>
          <w:color w:val="auto"/>
          <w:spacing w:val="-2"/>
          <w:kern w:val="0"/>
          <w:sz w:val="24"/>
          <w:szCs w:val="24"/>
        </w:rPr>
        <w:t>администрацией;</w:t>
      </w:r>
    </w:p>
    <w:p w:rsidR="00785303" w:rsidRPr="00785303" w:rsidRDefault="00785303" w:rsidP="00785303">
      <w:pPr>
        <w:widowControl w:val="0"/>
        <w:suppressAutoHyphens w:val="0"/>
        <w:autoSpaceDE w:val="0"/>
        <w:autoSpaceDN w:val="0"/>
        <w:spacing w:after="0" w:line="268" w:lineRule="auto"/>
        <w:ind w:left="119" w:right="122" w:firstLine="70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организации;</w:t>
      </w:r>
    </w:p>
    <w:p w:rsidR="00785303" w:rsidRPr="00785303" w:rsidRDefault="00785303" w:rsidP="00785303">
      <w:pPr>
        <w:widowControl w:val="0"/>
        <w:suppressAutoHyphens w:val="0"/>
        <w:autoSpaceDE w:val="0"/>
        <w:autoSpaceDN w:val="0"/>
        <w:spacing w:after="0" w:line="268" w:lineRule="auto"/>
        <w:ind w:left="114" w:right="106"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привлечение родителей (законных представителей), членов </w:t>
      </w:r>
      <w:proofErr w:type="spellStart"/>
      <w:r w:rsidRPr="00785303">
        <w:rPr>
          <w:rFonts w:ascii="Times New Roman" w:eastAsia="Times New Roman" w:hAnsi="Times New Roman" w:cs="Times New Roman"/>
          <w:color w:val="auto"/>
          <w:kern w:val="0"/>
          <w:sz w:val="24"/>
          <w:szCs w:val="24"/>
        </w:rPr>
        <w:t>семеи</w:t>
      </w:r>
      <w:proofErr w:type="spellEnd"/>
      <w:r w:rsidRPr="00785303">
        <w:rPr>
          <w:rFonts w:ascii="Times New Roman" w:eastAsia="Times New Roman" w:hAnsi="Times New Roman" w:cs="Times New Roman"/>
          <w:color w:val="auto"/>
          <w:kern w:val="0"/>
          <w:sz w:val="24"/>
          <w:szCs w:val="24"/>
        </w:rPr>
        <w:t xml:space="preserve"> обучающихся </w:t>
      </w:r>
      <w:r w:rsidRPr="00785303">
        <w:rPr>
          <w:rFonts w:ascii="Times New Roman" w:eastAsia="Times New Roman" w:hAnsi="Times New Roman" w:cs="Times New Roman"/>
          <w:i/>
          <w:color w:val="auto"/>
          <w:kern w:val="0"/>
          <w:sz w:val="24"/>
          <w:szCs w:val="24"/>
        </w:rPr>
        <w:t xml:space="preserve">к </w:t>
      </w:r>
      <w:r w:rsidRPr="00785303">
        <w:rPr>
          <w:rFonts w:ascii="Times New Roman" w:eastAsia="Times New Roman" w:hAnsi="Times New Roman" w:cs="Times New Roman"/>
          <w:color w:val="auto"/>
          <w:kern w:val="0"/>
          <w:sz w:val="24"/>
          <w:szCs w:val="24"/>
        </w:rPr>
        <w:t xml:space="preserve">организации и проведению воспитательных дел, мероприятий в </w:t>
      </w:r>
      <w:r w:rsidRPr="00785303">
        <w:rPr>
          <w:rFonts w:ascii="Times New Roman" w:eastAsia="Times New Roman" w:hAnsi="Times New Roman" w:cs="Times New Roman"/>
          <w:color w:val="auto"/>
          <w:spacing w:val="-2"/>
          <w:kern w:val="0"/>
          <w:sz w:val="24"/>
          <w:szCs w:val="24"/>
        </w:rPr>
        <w:t>классе</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p>
    <w:p w:rsidR="00785303" w:rsidRPr="00785303" w:rsidRDefault="00785303" w:rsidP="00785303">
      <w:pPr>
        <w:widowControl w:val="0"/>
        <w:suppressAutoHyphens w:val="0"/>
        <w:autoSpaceDE w:val="0"/>
        <w:autoSpaceDN w:val="0"/>
        <w:spacing w:after="0" w:line="331" w:lineRule="exact"/>
        <w:ind w:left="82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lastRenderedPageBreak/>
        <w:t>проведение</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6"/>
          <w:kern w:val="0"/>
          <w:sz w:val="24"/>
          <w:szCs w:val="24"/>
        </w:rPr>
        <w:t>в</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классе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6"/>
          <w:kern w:val="0"/>
          <w:sz w:val="24"/>
          <w:szCs w:val="24"/>
        </w:rPr>
        <w:t>праздников,</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конкурсов,</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соревнований</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других.</w:t>
      </w:r>
    </w:p>
    <w:p w:rsidR="00785303" w:rsidRPr="00785303" w:rsidRDefault="00785303" w:rsidP="007C7484">
      <w:pPr>
        <w:widowControl w:val="0"/>
        <w:numPr>
          <w:ilvl w:val="0"/>
          <w:numId w:val="36"/>
        </w:numPr>
        <w:tabs>
          <w:tab w:val="left" w:pos="1097"/>
        </w:tabs>
        <w:suppressAutoHyphens w:val="0"/>
        <w:autoSpaceDE w:val="0"/>
        <w:autoSpaceDN w:val="0"/>
        <w:spacing w:before="34" w:after="0" w:line="240" w:lineRule="auto"/>
        <w:ind w:left="1097" w:hanging="27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Основные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8"/>
          <w:kern w:val="0"/>
          <w:sz w:val="24"/>
          <w:szCs w:val="24"/>
        </w:rPr>
        <w:t>школьные</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8"/>
          <w:kern w:val="0"/>
          <w:sz w:val="24"/>
          <w:szCs w:val="24"/>
        </w:rPr>
        <w:t>дела.</w:t>
      </w:r>
    </w:p>
    <w:p w:rsidR="00785303" w:rsidRPr="00785303" w:rsidRDefault="00785303" w:rsidP="00785303">
      <w:pPr>
        <w:widowControl w:val="0"/>
        <w:suppressAutoHyphens w:val="0"/>
        <w:autoSpaceDE w:val="0"/>
        <w:autoSpaceDN w:val="0"/>
        <w:spacing w:before="36" w:after="0" w:line="268" w:lineRule="auto"/>
        <w:ind w:left="114" w:right="116"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Реализация воспитательного потенциала основных школьных дел может </w:t>
      </w:r>
      <w:r w:rsidRPr="00785303">
        <w:rPr>
          <w:rFonts w:ascii="Times New Roman" w:eastAsia="Times New Roman" w:hAnsi="Times New Roman" w:cs="Times New Roman"/>
          <w:color w:val="auto"/>
          <w:spacing w:val="-4"/>
          <w:kern w:val="0"/>
          <w:sz w:val="24"/>
          <w:szCs w:val="24"/>
        </w:rPr>
        <w:t>предусматривать</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(указываются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конкретные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позиции,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имеющиеся</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образовательной </w:t>
      </w:r>
      <w:r w:rsidRPr="00785303">
        <w:rPr>
          <w:rFonts w:ascii="Times New Roman" w:eastAsia="Times New Roman" w:hAnsi="Times New Roman" w:cs="Times New Roman"/>
          <w:color w:val="auto"/>
          <w:kern w:val="0"/>
          <w:sz w:val="24"/>
          <w:szCs w:val="24"/>
        </w:rPr>
        <w:t>организации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или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запланированные):</w:t>
      </w:r>
    </w:p>
    <w:p w:rsidR="00785303" w:rsidRPr="00785303" w:rsidRDefault="00785303" w:rsidP="00785303">
      <w:pPr>
        <w:widowControl w:val="0"/>
        <w:suppressAutoHyphens w:val="0"/>
        <w:autoSpaceDE w:val="0"/>
        <w:autoSpaceDN w:val="0"/>
        <w:spacing w:before="2" w:after="0" w:line="268" w:lineRule="auto"/>
        <w:ind w:left="116" w:right="114"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общешкольные праздники, ежегодные творческие (театрализованные, музыкальные, литературные) мероприятия, связанные с общероссийскими, </w:t>
      </w:r>
      <w:r w:rsidRPr="00785303">
        <w:rPr>
          <w:rFonts w:ascii="Times New Roman" w:eastAsia="Times New Roman" w:hAnsi="Times New Roman" w:cs="Times New Roman"/>
          <w:color w:val="auto"/>
          <w:spacing w:val="-4"/>
          <w:kern w:val="0"/>
          <w:sz w:val="24"/>
          <w:szCs w:val="24"/>
        </w:rPr>
        <w:t>региональными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праздниками, памятными датами,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которых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участвуют</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все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классы;</w:t>
      </w:r>
    </w:p>
    <w:p w:rsidR="00785303" w:rsidRPr="00785303" w:rsidRDefault="00785303" w:rsidP="00785303">
      <w:pPr>
        <w:widowControl w:val="0"/>
        <w:suppressAutoHyphens w:val="0"/>
        <w:autoSpaceDE w:val="0"/>
        <w:autoSpaceDN w:val="0"/>
        <w:spacing w:after="0" w:line="327" w:lineRule="exact"/>
        <w:ind w:left="81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участие</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во</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всероссийских</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акциях, посвящённых</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6"/>
          <w:kern w:val="0"/>
          <w:sz w:val="24"/>
          <w:szCs w:val="24"/>
        </w:rPr>
        <w:t>значимым</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событиям</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6"/>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6"/>
          <w:kern w:val="0"/>
          <w:sz w:val="24"/>
          <w:szCs w:val="24"/>
        </w:rPr>
        <w:t>России,</w:t>
      </w:r>
    </w:p>
    <w:p w:rsidR="00785303" w:rsidRPr="00785303" w:rsidRDefault="00785303" w:rsidP="00785303">
      <w:pPr>
        <w:widowControl w:val="0"/>
        <w:suppressAutoHyphens w:val="0"/>
        <w:autoSpaceDE w:val="0"/>
        <w:autoSpaceDN w:val="0"/>
        <w:spacing w:before="46" w:after="0" w:line="240" w:lineRule="auto"/>
        <w:ind w:left="113"/>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мире;</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торжественные</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мероприятия,</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связанные</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10"/>
          <w:kern w:val="0"/>
          <w:sz w:val="24"/>
          <w:szCs w:val="24"/>
        </w:rPr>
        <w:t>с</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завершением</w:t>
      </w:r>
      <w:r w:rsidRPr="00785303">
        <w:rPr>
          <w:rFonts w:ascii="Times New Roman" w:eastAsia="Times New Roman" w:hAnsi="Times New Roman" w:cs="Times New Roman"/>
          <w:color w:val="auto"/>
          <w:kern w:val="0"/>
          <w:sz w:val="24"/>
          <w:szCs w:val="24"/>
        </w:rPr>
        <w:tab/>
      </w:r>
      <w:r w:rsidRPr="00785303">
        <w:rPr>
          <w:rFonts w:ascii="Times New Roman" w:eastAsia="Times New Roman" w:hAnsi="Times New Roman" w:cs="Times New Roman"/>
          <w:color w:val="auto"/>
          <w:spacing w:val="-2"/>
          <w:kern w:val="0"/>
          <w:sz w:val="24"/>
          <w:szCs w:val="24"/>
        </w:rPr>
        <w:t>образования,</w:t>
      </w:r>
      <w:r w:rsidRPr="00785303">
        <w:rPr>
          <w:rFonts w:ascii="Times New Roman" w:eastAsia="Times New Roman" w:hAnsi="Times New Roman" w:cs="Times New Roman"/>
          <w:color w:val="auto"/>
          <w:kern w:val="0"/>
          <w:sz w:val="24"/>
          <w:szCs w:val="24"/>
        </w:rPr>
        <w:t xml:space="preserve"> переходом</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на</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следующий</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уровень</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образования,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символизирующие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 xml:space="preserve">приобретение </w:t>
      </w:r>
      <w:r w:rsidRPr="00785303">
        <w:rPr>
          <w:rFonts w:ascii="Times New Roman" w:eastAsia="Times New Roman" w:hAnsi="Times New Roman" w:cs="Times New Roman"/>
          <w:color w:val="auto"/>
          <w:spacing w:val="-4"/>
          <w:kern w:val="0"/>
          <w:sz w:val="24"/>
          <w:szCs w:val="24"/>
        </w:rPr>
        <w:t>новых</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социальных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статусов 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обществе;</w:t>
      </w:r>
    </w:p>
    <w:p w:rsidR="00785303" w:rsidRPr="00785303" w:rsidRDefault="00785303" w:rsidP="00785303">
      <w:pPr>
        <w:widowControl w:val="0"/>
        <w:suppressAutoHyphens w:val="0"/>
        <w:autoSpaceDE w:val="0"/>
        <w:autoSpaceDN w:val="0"/>
        <w:spacing w:after="0" w:line="264" w:lineRule="auto"/>
        <w:ind w:left="111" w:right="127" w:firstLine="707"/>
        <w:jc w:val="both"/>
        <w:rPr>
          <w:rFonts w:ascii="Times New Roman" w:eastAsia="Times New Roman" w:hAnsi="Times New Roman" w:cs="Times New Roman"/>
          <w:color w:val="auto"/>
          <w:spacing w:val="-6"/>
          <w:kern w:val="0"/>
          <w:sz w:val="24"/>
          <w:szCs w:val="24"/>
        </w:rPr>
      </w:pPr>
      <w:r w:rsidRPr="00785303">
        <w:rPr>
          <w:rFonts w:ascii="Times New Roman" w:eastAsia="Times New Roman" w:hAnsi="Times New Roman" w:cs="Times New Roman"/>
          <w:color w:val="auto"/>
          <w:kern w:val="0"/>
          <w:sz w:val="24"/>
          <w:szCs w:val="24"/>
        </w:rPr>
        <w:t>церемонии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награждения</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(по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итогам</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учебного</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периода,</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года)</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обучающихся</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и педагогических работников за участие в жизни образовательной организации, достижения</w:t>
      </w:r>
      <w:r w:rsidRPr="00785303">
        <w:rPr>
          <w:rFonts w:ascii="Times New Roman" w:eastAsia="Times New Roman" w:hAnsi="Times New Roman" w:cs="Times New Roman"/>
          <w:color w:val="auto"/>
          <w:spacing w:val="63"/>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конкурсах,</w:t>
      </w:r>
      <w:r w:rsidRPr="00785303">
        <w:rPr>
          <w:rFonts w:ascii="Times New Roman" w:eastAsia="Times New Roman" w:hAnsi="Times New Roman" w:cs="Times New Roman"/>
          <w:color w:val="auto"/>
          <w:spacing w:val="57"/>
          <w:kern w:val="0"/>
          <w:sz w:val="24"/>
          <w:szCs w:val="24"/>
        </w:rPr>
        <w:t xml:space="preserve">  </w:t>
      </w:r>
      <w:r w:rsidRPr="00785303">
        <w:rPr>
          <w:rFonts w:ascii="Times New Roman" w:eastAsia="Times New Roman" w:hAnsi="Times New Roman" w:cs="Times New Roman"/>
          <w:color w:val="auto"/>
          <w:kern w:val="0"/>
          <w:sz w:val="24"/>
          <w:szCs w:val="24"/>
        </w:rPr>
        <w:t>соревнованиях,</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олимпиадах,</w:t>
      </w:r>
      <w:r w:rsidRPr="00785303">
        <w:rPr>
          <w:rFonts w:ascii="Times New Roman" w:eastAsia="Times New Roman" w:hAnsi="Times New Roman" w:cs="Times New Roman"/>
          <w:color w:val="auto"/>
          <w:spacing w:val="55"/>
          <w:kern w:val="0"/>
          <w:sz w:val="24"/>
          <w:szCs w:val="24"/>
        </w:rPr>
        <w:t xml:space="preserve">  </w:t>
      </w:r>
      <w:r w:rsidRPr="00785303">
        <w:rPr>
          <w:rFonts w:ascii="Times New Roman" w:eastAsia="Times New Roman" w:hAnsi="Times New Roman" w:cs="Times New Roman"/>
          <w:color w:val="auto"/>
          <w:kern w:val="0"/>
          <w:sz w:val="24"/>
          <w:szCs w:val="24"/>
        </w:rPr>
        <w:t>вклад</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развитие</w:t>
      </w:r>
      <w:r w:rsidRPr="00785303">
        <w:rPr>
          <w:rFonts w:ascii="Times New Roman" w:eastAsia="Times New Roman" w:hAnsi="Times New Roman" w:cs="Times New Roman"/>
          <w:color w:val="auto"/>
          <w:spacing w:val="-6"/>
          <w:kern w:val="0"/>
          <w:sz w:val="24"/>
          <w:szCs w:val="24"/>
        </w:rPr>
        <w:t xml:space="preserve"> образовательной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организации,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6"/>
          <w:kern w:val="0"/>
          <w:sz w:val="24"/>
          <w:szCs w:val="24"/>
        </w:rPr>
        <w:t>своей</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6"/>
          <w:kern w:val="0"/>
          <w:sz w:val="24"/>
          <w:szCs w:val="24"/>
        </w:rPr>
        <w:t>местности;</w:t>
      </w:r>
    </w:p>
    <w:p w:rsidR="00785303" w:rsidRPr="00785303" w:rsidRDefault="00785303" w:rsidP="00785303">
      <w:pPr>
        <w:widowControl w:val="0"/>
        <w:suppressAutoHyphens w:val="0"/>
        <w:autoSpaceDE w:val="0"/>
        <w:autoSpaceDN w:val="0"/>
        <w:spacing w:before="51" w:after="0" w:line="264" w:lineRule="auto"/>
        <w:ind w:left="143" w:right="109" w:firstLine="70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социальные проекты в образовательной организации, совместно </w:t>
      </w:r>
      <w:r w:rsidRPr="00785303">
        <w:rPr>
          <w:rFonts w:ascii="Times New Roman" w:eastAsia="Times New Roman" w:hAnsi="Times New Roman" w:cs="Times New Roman"/>
          <w:color w:val="auto"/>
          <w:spacing w:val="-4"/>
          <w:kern w:val="0"/>
          <w:sz w:val="24"/>
          <w:szCs w:val="24"/>
        </w:rPr>
        <w:t>разрабатываемые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реализуемые</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4"/>
          <w:kern w:val="0"/>
          <w:sz w:val="24"/>
          <w:szCs w:val="24"/>
        </w:rPr>
        <w:t>обучающимися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педагогическими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работниками,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в </w:t>
      </w:r>
      <w:r w:rsidRPr="00785303">
        <w:rPr>
          <w:rFonts w:ascii="Times New Roman" w:eastAsia="Times New Roman" w:hAnsi="Times New Roman" w:cs="Times New Roman"/>
          <w:color w:val="auto"/>
          <w:kern w:val="0"/>
          <w:sz w:val="24"/>
          <w:szCs w:val="24"/>
        </w:rPr>
        <w:t xml:space="preserve">том числе с участием социальных партнёров, комплексы дел благотворительной, </w:t>
      </w:r>
      <w:r w:rsidRPr="00785303">
        <w:rPr>
          <w:rFonts w:ascii="Times New Roman" w:eastAsia="Times New Roman" w:hAnsi="Times New Roman" w:cs="Times New Roman"/>
          <w:color w:val="auto"/>
          <w:spacing w:val="-2"/>
          <w:kern w:val="0"/>
          <w:sz w:val="24"/>
          <w:szCs w:val="24"/>
        </w:rPr>
        <w:t>экологической,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патриотической,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трудовой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другой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направленности;</w:t>
      </w:r>
    </w:p>
    <w:p w:rsidR="00785303" w:rsidRPr="00785303" w:rsidRDefault="00785303" w:rsidP="00785303">
      <w:pPr>
        <w:widowControl w:val="0"/>
        <w:suppressAutoHyphens w:val="0"/>
        <w:autoSpaceDE w:val="0"/>
        <w:autoSpaceDN w:val="0"/>
        <w:spacing w:before="11" w:after="0" w:line="268" w:lineRule="auto"/>
        <w:ind w:left="138" w:right="109"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проводимые для жителей поселения, своей местности и организуемые совместно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семьями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обучающихся</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праздники,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фестивали,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представления</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связи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 xml:space="preserve">с </w:t>
      </w:r>
      <w:r w:rsidRPr="00785303">
        <w:rPr>
          <w:rFonts w:ascii="Times New Roman" w:eastAsia="Times New Roman" w:hAnsi="Times New Roman" w:cs="Times New Roman"/>
          <w:color w:val="auto"/>
          <w:spacing w:val="-4"/>
          <w:kern w:val="0"/>
          <w:sz w:val="24"/>
          <w:szCs w:val="24"/>
        </w:rPr>
        <w:t>памятными датами, значимыми событиями для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жителей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поселения;</w:t>
      </w:r>
    </w:p>
    <w:p w:rsidR="00785303" w:rsidRPr="00785303" w:rsidRDefault="00785303" w:rsidP="00785303">
      <w:pPr>
        <w:widowControl w:val="0"/>
        <w:suppressAutoHyphens w:val="0"/>
        <w:autoSpaceDE w:val="0"/>
        <w:autoSpaceDN w:val="0"/>
        <w:spacing w:after="0" w:line="264" w:lineRule="auto"/>
        <w:ind w:left="134" w:right="113"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экологической,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трудовой,</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спортивно-оздоровительной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и другое направленности;</w:t>
      </w:r>
    </w:p>
    <w:p w:rsidR="00785303" w:rsidRPr="00785303" w:rsidRDefault="00785303" w:rsidP="00785303">
      <w:pPr>
        <w:widowControl w:val="0"/>
        <w:suppressAutoHyphens w:val="0"/>
        <w:autoSpaceDE w:val="0"/>
        <w:autoSpaceDN w:val="0"/>
        <w:spacing w:before="4" w:after="0" w:line="264" w:lineRule="auto"/>
        <w:ind w:left="136" w:right="130"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вовлечение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возможности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каждого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обучающегося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школьные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дела</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разных </w:t>
      </w:r>
      <w:r w:rsidRPr="00785303">
        <w:rPr>
          <w:rFonts w:ascii="Times New Roman" w:eastAsia="Times New Roman" w:hAnsi="Times New Roman" w:cs="Times New Roman"/>
          <w:color w:val="auto"/>
          <w:kern w:val="0"/>
          <w:sz w:val="24"/>
          <w:szCs w:val="24"/>
        </w:rPr>
        <w:t xml:space="preserve">ролях (сценаристов, постановщиков, исполнителей, корреспондентов, ведущих, </w:t>
      </w:r>
      <w:r w:rsidRPr="00785303">
        <w:rPr>
          <w:rFonts w:ascii="Times New Roman" w:eastAsia="Times New Roman" w:hAnsi="Times New Roman" w:cs="Times New Roman"/>
          <w:color w:val="auto"/>
          <w:spacing w:val="-4"/>
          <w:kern w:val="0"/>
          <w:sz w:val="24"/>
          <w:szCs w:val="24"/>
        </w:rPr>
        <w:t>декораторов, музыкальных редакторов,</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ответственных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за</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костюмы 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оборудование, </w:t>
      </w:r>
      <w:r w:rsidRPr="00785303">
        <w:rPr>
          <w:rFonts w:ascii="Times New Roman" w:eastAsia="Times New Roman" w:hAnsi="Times New Roman" w:cs="Times New Roman"/>
          <w:color w:val="auto"/>
          <w:kern w:val="0"/>
          <w:sz w:val="24"/>
          <w:szCs w:val="24"/>
        </w:rPr>
        <w:t xml:space="preserve">за приглашение и встречу гостей), помощь обучающимся в освоении навыков </w:t>
      </w:r>
      <w:r w:rsidRPr="00785303">
        <w:rPr>
          <w:rFonts w:ascii="Times New Roman" w:eastAsia="Times New Roman" w:hAnsi="Times New Roman" w:cs="Times New Roman"/>
          <w:color w:val="auto"/>
          <w:spacing w:val="-2"/>
          <w:kern w:val="0"/>
          <w:sz w:val="24"/>
          <w:szCs w:val="24"/>
        </w:rPr>
        <w:t>подготовки,</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проведения,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анализа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общешкольных</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2"/>
          <w:kern w:val="0"/>
          <w:sz w:val="24"/>
          <w:szCs w:val="24"/>
        </w:rPr>
        <w:t>дел;</w:t>
      </w:r>
    </w:p>
    <w:p w:rsidR="00785303" w:rsidRPr="00785303" w:rsidRDefault="00785303" w:rsidP="00785303">
      <w:pPr>
        <w:widowControl w:val="0"/>
        <w:suppressAutoHyphens w:val="0"/>
        <w:autoSpaceDE w:val="0"/>
        <w:autoSpaceDN w:val="0"/>
        <w:spacing w:before="9" w:after="0" w:line="264" w:lineRule="auto"/>
        <w:ind w:left="129" w:right="129"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w:t>
      </w:r>
      <w:r w:rsidRPr="00785303">
        <w:rPr>
          <w:rFonts w:ascii="Times New Roman" w:eastAsia="Times New Roman" w:hAnsi="Times New Roman" w:cs="Times New Roman"/>
          <w:color w:val="auto"/>
          <w:spacing w:val="48"/>
          <w:w w:val="150"/>
          <w:kern w:val="0"/>
          <w:sz w:val="24"/>
          <w:szCs w:val="24"/>
        </w:rPr>
        <w:t xml:space="preserve"> </w:t>
      </w:r>
      <w:r w:rsidRPr="00785303">
        <w:rPr>
          <w:rFonts w:ascii="Times New Roman" w:eastAsia="Times New Roman" w:hAnsi="Times New Roman" w:cs="Times New Roman"/>
          <w:color w:val="auto"/>
          <w:kern w:val="0"/>
          <w:sz w:val="24"/>
          <w:szCs w:val="24"/>
        </w:rPr>
        <w:t>разных</w:t>
      </w:r>
      <w:r w:rsidRPr="00785303">
        <w:rPr>
          <w:rFonts w:ascii="Times New Roman" w:eastAsia="Times New Roman" w:hAnsi="Times New Roman" w:cs="Times New Roman"/>
          <w:color w:val="auto"/>
          <w:spacing w:val="68"/>
          <w:kern w:val="0"/>
          <w:sz w:val="24"/>
          <w:szCs w:val="24"/>
        </w:rPr>
        <w:t xml:space="preserve"> </w:t>
      </w:r>
      <w:r w:rsidRPr="00785303">
        <w:rPr>
          <w:rFonts w:ascii="Times New Roman" w:eastAsia="Times New Roman" w:hAnsi="Times New Roman" w:cs="Times New Roman"/>
          <w:color w:val="auto"/>
          <w:kern w:val="0"/>
          <w:sz w:val="24"/>
          <w:szCs w:val="24"/>
        </w:rPr>
        <w:t>возрастов,</w:t>
      </w:r>
      <w:r w:rsidRPr="00785303">
        <w:rPr>
          <w:rFonts w:ascii="Times New Roman" w:eastAsia="Times New Roman" w:hAnsi="Times New Roman" w:cs="Times New Roman"/>
          <w:color w:val="auto"/>
          <w:spacing w:val="63"/>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55"/>
          <w:kern w:val="0"/>
          <w:sz w:val="24"/>
          <w:szCs w:val="24"/>
        </w:rPr>
        <w:t xml:space="preserve"> </w:t>
      </w:r>
      <w:r w:rsidRPr="00785303">
        <w:rPr>
          <w:rFonts w:ascii="Times New Roman" w:eastAsia="Times New Roman" w:hAnsi="Times New Roman" w:cs="Times New Roman"/>
          <w:color w:val="auto"/>
          <w:kern w:val="0"/>
          <w:sz w:val="24"/>
          <w:szCs w:val="24"/>
        </w:rPr>
        <w:t>педагогическими</w:t>
      </w:r>
      <w:r w:rsidRPr="00785303">
        <w:rPr>
          <w:rFonts w:ascii="Times New Roman" w:eastAsia="Times New Roman" w:hAnsi="Times New Roman" w:cs="Times New Roman"/>
          <w:color w:val="auto"/>
          <w:spacing w:val="55"/>
          <w:kern w:val="0"/>
          <w:sz w:val="24"/>
          <w:szCs w:val="24"/>
        </w:rPr>
        <w:t xml:space="preserve"> </w:t>
      </w:r>
      <w:r w:rsidRPr="00785303">
        <w:rPr>
          <w:rFonts w:ascii="Times New Roman" w:eastAsia="Times New Roman" w:hAnsi="Times New Roman" w:cs="Times New Roman"/>
          <w:color w:val="auto"/>
          <w:kern w:val="0"/>
          <w:sz w:val="24"/>
          <w:szCs w:val="24"/>
        </w:rPr>
        <w:t>работниками</w:t>
      </w:r>
      <w:r w:rsidRPr="00785303">
        <w:rPr>
          <w:rFonts w:ascii="Times New Roman" w:eastAsia="Times New Roman" w:hAnsi="Times New Roman" w:cs="Times New Roman"/>
          <w:color w:val="auto"/>
          <w:spacing w:val="79"/>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53"/>
          <w:kern w:val="0"/>
          <w:sz w:val="24"/>
          <w:szCs w:val="24"/>
        </w:rPr>
        <w:t xml:space="preserve"> </w:t>
      </w:r>
      <w:r w:rsidRPr="00785303">
        <w:rPr>
          <w:rFonts w:ascii="Times New Roman" w:eastAsia="Times New Roman" w:hAnsi="Times New Roman" w:cs="Times New Roman"/>
          <w:color w:val="auto"/>
          <w:kern w:val="0"/>
          <w:sz w:val="24"/>
          <w:szCs w:val="24"/>
        </w:rPr>
        <w:t>другими</w:t>
      </w:r>
    </w:p>
    <w:p w:rsidR="00785303" w:rsidRPr="00785303" w:rsidRDefault="00785303" w:rsidP="00785303">
      <w:pPr>
        <w:spacing w:before="97"/>
        <w:ind w:left="136"/>
        <w:rPr>
          <w:rFonts w:ascii="Times New Roman" w:hAnsi="Times New Roman" w:cs="Times New Roman"/>
          <w:sz w:val="24"/>
          <w:szCs w:val="24"/>
        </w:rPr>
      </w:pPr>
      <w:r w:rsidRPr="00785303">
        <w:rPr>
          <w:rFonts w:ascii="Times New Roman" w:hAnsi="Times New Roman" w:cs="Times New Roman"/>
          <w:spacing w:val="-2"/>
          <w:sz w:val="24"/>
          <w:szCs w:val="24"/>
        </w:rPr>
        <w:t>взрослыми.</w:t>
      </w:r>
    </w:p>
    <w:p w:rsidR="00785303" w:rsidRPr="00785303" w:rsidRDefault="00785303" w:rsidP="007C7484">
      <w:pPr>
        <w:widowControl w:val="0"/>
        <w:numPr>
          <w:ilvl w:val="0"/>
          <w:numId w:val="36"/>
        </w:numPr>
        <w:tabs>
          <w:tab w:val="left" w:pos="1113"/>
        </w:tabs>
        <w:suppressAutoHyphens w:val="0"/>
        <w:autoSpaceDE w:val="0"/>
        <w:autoSpaceDN w:val="0"/>
        <w:spacing w:before="58" w:after="0" w:line="240" w:lineRule="auto"/>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9"/>
          <w:kern w:val="0"/>
          <w:sz w:val="24"/>
          <w:szCs w:val="24"/>
        </w:rPr>
        <w:t>Внешкольные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мероприятия.</w:t>
      </w:r>
    </w:p>
    <w:p w:rsidR="00785303" w:rsidRPr="00785303" w:rsidRDefault="00785303" w:rsidP="00785303">
      <w:pPr>
        <w:widowControl w:val="0"/>
        <w:suppressAutoHyphens w:val="0"/>
        <w:autoSpaceDE w:val="0"/>
        <w:autoSpaceDN w:val="0"/>
        <w:spacing w:before="36" w:after="0" w:line="266" w:lineRule="auto"/>
        <w:ind w:left="129" w:right="137"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Реализация воспитательного</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 xml:space="preserve">потенциала внешкольных мероприятий может </w:t>
      </w:r>
      <w:r w:rsidRPr="00785303">
        <w:rPr>
          <w:rFonts w:ascii="Times New Roman" w:eastAsia="Times New Roman" w:hAnsi="Times New Roman" w:cs="Times New Roman"/>
          <w:color w:val="auto"/>
          <w:spacing w:val="-4"/>
          <w:kern w:val="0"/>
          <w:sz w:val="24"/>
          <w:szCs w:val="24"/>
        </w:rPr>
        <w:t>предусматривать</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(указываются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конкретные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позиции,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имеющиеся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образовательной </w:t>
      </w:r>
      <w:r w:rsidRPr="00785303">
        <w:rPr>
          <w:rFonts w:ascii="Times New Roman" w:eastAsia="Times New Roman" w:hAnsi="Times New Roman" w:cs="Times New Roman"/>
          <w:color w:val="auto"/>
          <w:kern w:val="0"/>
          <w:sz w:val="24"/>
          <w:szCs w:val="24"/>
        </w:rPr>
        <w:t>организации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или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запланированные):</w:t>
      </w:r>
    </w:p>
    <w:p w:rsidR="00785303" w:rsidRPr="00785303" w:rsidRDefault="00785303" w:rsidP="00785303">
      <w:pPr>
        <w:widowControl w:val="0"/>
        <w:suppressAutoHyphens w:val="0"/>
        <w:autoSpaceDE w:val="0"/>
        <w:autoSpaceDN w:val="0"/>
        <w:spacing w:after="0" w:line="266" w:lineRule="auto"/>
        <w:ind w:left="129" w:right="133" w:firstLine="70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общие внешкольные мероприятия, в том числе организуемые совместно с </w:t>
      </w:r>
      <w:r w:rsidRPr="00785303">
        <w:rPr>
          <w:rFonts w:ascii="Times New Roman" w:eastAsia="Times New Roman" w:hAnsi="Times New Roman" w:cs="Times New Roman"/>
          <w:color w:val="auto"/>
          <w:spacing w:val="-4"/>
          <w:kern w:val="0"/>
          <w:sz w:val="24"/>
          <w:szCs w:val="24"/>
        </w:rPr>
        <w:t>социальными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4"/>
          <w:kern w:val="0"/>
          <w:sz w:val="24"/>
          <w:szCs w:val="24"/>
        </w:rPr>
        <w:t>партнёрами образовательной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p>
    <w:p w:rsidR="00785303" w:rsidRPr="00785303" w:rsidRDefault="00785303" w:rsidP="00785303">
      <w:pPr>
        <w:widowControl w:val="0"/>
        <w:suppressAutoHyphens w:val="0"/>
        <w:autoSpaceDE w:val="0"/>
        <w:autoSpaceDN w:val="0"/>
        <w:spacing w:after="0" w:line="266" w:lineRule="auto"/>
        <w:ind w:left="125" w:right="140" w:firstLine="70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w:t>
      </w:r>
      <w:r w:rsidRPr="00785303">
        <w:rPr>
          <w:rFonts w:ascii="Times New Roman" w:eastAsia="Times New Roman" w:hAnsi="Times New Roman" w:cs="Times New Roman"/>
          <w:color w:val="auto"/>
          <w:spacing w:val="-2"/>
          <w:kern w:val="0"/>
          <w:sz w:val="24"/>
          <w:szCs w:val="24"/>
        </w:rPr>
        <w:t>организации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учебным</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предметам,</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курсам,</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модулям;</w:t>
      </w:r>
    </w:p>
    <w:p w:rsidR="00785303" w:rsidRPr="00785303" w:rsidRDefault="00785303" w:rsidP="00785303">
      <w:pPr>
        <w:widowControl w:val="0"/>
        <w:suppressAutoHyphens w:val="0"/>
        <w:autoSpaceDE w:val="0"/>
        <w:autoSpaceDN w:val="0"/>
        <w:spacing w:after="0" w:line="264" w:lineRule="auto"/>
        <w:ind w:left="124" w:right="137" w:firstLine="70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экскурсии, походы</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выходного дня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музей,</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картинную галерею,</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технопарк, на</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lastRenderedPageBreak/>
        <w:t>предприятие 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kern w:val="0"/>
          <w:sz w:val="24"/>
          <w:szCs w:val="24"/>
        </w:rPr>
        <w:t>другое), организуемые в</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классах классными руководителями,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kern w:val="0"/>
          <w:sz w:val="24"/>
          <w:szCs w:val="24"/>
        </w:rPr>
        <w:t>в том</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числе</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совместно с</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родителями (законными представителями)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 xml:space="preserve">обучающихся с </w:t>
      </w:r>
      <w:r w:rsidRPr="00785303">
        <w:rPr>
          <w:rFonts w:ascii="Times New Roman" w:eastAsia="Times New Roman" w:hAnsi="Times New Roman" w:cs="Times New Roman"/>
          <w:color w:val="auto"/>
          <w:spacing w:val="-4"/>
          <w:kern w:val="0"/>
          <w:sz w:val="24"/>
          <w:szCs w:val="24"/>
        </w:rPr>
        <w:t>привлечением</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4"/>
          <w:kern w:val="0"/>
          <w:sz w:val="24"/>
          <w:szCs w:val="24"/>
        </w:rPr>
        <w:t>их</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к</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планированию,</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проведению,</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оценке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мероприятия;</w:t>
      </w:r>
    </w:p>
    <w:p w:rsidR="00785303" w:rsidRPr="00785303" w:rsidRDefault="00785303" w:rsidP="00785303">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2"/>
          <w:kern w:val="0"/>
          <w:sz w:val="24"/>
          <w:szCs w:val="24"/>
        </w:rPr>
      </w:pPr>
      <w:r w:rsidRPr="00785303">
        <w:rPr>
          <w:rFonts w:ascii="Times New Roman" w:eastAsia="Times New Roman" w:hAnsi="Times New Roman" w:cs="Times New Roman"/>
          <w:color w:val="auto"/>
          <w:kern w:val="0"/>
          <w:sz w:val="24"/>
          <w:szCs w:val="24"/>
        </w:rPr>
        <w:t>литературные, исторические, экологические и другие походы, экскурсии, экспедиции, слёты и другие, организуемые педагогическими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работниками, в</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 xml:space="preserve">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785303">
        <w:rPr>
          <w:rFonts w:ascii="Times New Roman" w:eastAsia="Times New Roman" w:hAnsi="Times New Roman" w:cs="Times New Roman"/>
          <w:color w:val="auto"/>
          <w:spacing w:val="-2"/>
          <w:kern w:val="0"/>
          <w:sz w:val="24"/>
          <w:szCs w:val="24"/>
        </w:rPr>
        <w:t>местности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российских</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поэтов</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писателей,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деятелей</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науки,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природных</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историк</w:t>
      </w:r>
      <w:proofErr w:type="gramStart"/>
      <w:r w:rsidRPr="00785303">
        <w:rPr>
          <w:rFonts w:ascii="Times New Roman" w:eastAsia="Times New Roman" w:hAnsi="Times New Roman" w:cs="Times New Roman"/>
          <w:color w:val="auto"/>
          <w:spacing w:val="-2"/>
          <w:kern w:val="0"/>
          <w:sz w:val="24"/>
          <w:szCs w:val="24"/>
        </w:rPr>
        <w:t>о-</w:t>
      </w:r>
      <w:proofErr w:type="gramEnd"/>
      <w:r w:rsidRPr="00785303">
        <w:rPr>
          <w:rFonts w:ascii="Times New Roman" w:eastAsia="Times New Roman" w:hAnsi="Times New Roman" w:cs="Times New Roman"/>
          <w:color w:val="auto"/>
          <w:spacing w:val="-2"/>
          <w:kern w:val="0"/>
          <w:sz w:val="24"/>
          <w:szCs w:val="24"/>
        </w:rPr>
        <w:t xml:space="preserve"> культурных ландшафтов, флоры</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фауны</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другого;</w:t>
      </w:r>
    </w:p>
    <w:p w:rsidR="00785303" w:rsidRPr="00785303" w:rsidRDefault="00785303" w:rsidP="00785303">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4"/>
          <w:kern w:val="0"/>
          <w:sz w:val="24"/>
          <w:szCs w:val="24"/>
        </w:rPr>
      </w:pPr>
      <w:r w:rsidRPr="00785303">
        <w:rPr>
          <w:rFonts w:ascii="Times New Roman" w:eastAsia="Times New Roman" w:hAnsi="Times New Roman" w:cs="Times New Roman"/>
          <w:color w:val="auto"/>
          <w:kern w:val="0"/>
          <w:sz w:val="24"/>
          <w:szCs w:val="24"/>
        </w:rPr>
        <w:t>выездные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события,</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включающие</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себя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комплекс</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коллективных</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 xml:space="preserve">творческих дел, в процессе которых складывается детско-взрослая общность, характеризующаяся доверительными взаимоотношениями, ответственным </w:t>
      </w:r>
      <w:r w:rsidRPr="00785303">
        <w:rPr>
          <w:rFonts w:ascii="Times New Roman" w:eastAsia="Times New Roman" w:hAnsi="Times New Roman" w:cs="Times New Roman"/>
          <w:color w:val="auto"/>
          <w:spacing w:val="-4"/>
          <w:kern w:val="0"/>
          <w:sz w:val="24"/>
          <w:szCs w:val="24"/>
        </w:rPr>
        <w:t>отношением</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spacing w:val="-4"/>
          <w:kern w:val="0"/>
          <w:sz w:val="24"/>
          <w:szCs w:val="24"/>
        </w:rPr>
        <w:t>к</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делу,</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атмосферой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эмоционально-психологического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комфорта.</w:t>
      </w:r>
    </w:p>
    <w:p w:rsidR="00785303" w:rsidRPr="00785303" w:rsidRDefault="00785303" w:rsidP="00785303">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kern w:val="0"/>
          <w:sz w:val="24"/>
          <w:szCs w:val="24"/>
        </w:rPr>
      </w:pPr>
    </w:p>
    <w:p w:rsidR="00785303" w:rsidRPr="00785303" w:rsidRDefault="00785303" w:rsidP="007C7484">
      <w:pPr>
        <w:widowControl w:val="0"/>
        <w:numPr>
          <w:ilvl w:val="0"/>
          <w:numId w:val="36"/>
        </w:numPr>
        <w:tabs>
          <w:tab w:val="left" w:pos="1111"/>
        </w:tabs>
        <w:suppressAutoHyphens w:val="0"/>
        <w:autoSpaceDE w:val="0"/>
        <w:autoSpaceDN w:val="0"/>
        <w:spacing w:after="0" w:line="332" w:lineRule="exact"/>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Организация</w:t>
      </w:r>
      <w:r w:rsidRPr="00785303">
        <w:rPr>
          <w:rFonts w:ascii="Times New Roman" w:eastAsia="Times New Roman" w:hAnsi="Times New Roman" w:cs="Times New Roman"/>
          <w:color w:val="auto"/>
          <w:spacing w:val="44"/>
          <w:kern w:val="0"/>
          <w:sz w:val="24"/>
          <w:szCs w:val="24"/>
        </w:rPr>
        <w:t xml:space="preserve"> </w:t>
      </w:r>
      <w:r w:rsidRPr="00785303">
        <w:rPr>
          <w:rFonts w:ascii="Times New Roman" w:eastAsia="Times New Roman" w:hAnsi="Times New Roman" w:cs="Times New Roman"/>
          <w:color w:val="auto"/>
          <w:spacing w:val="-8"/>
          <w:kern w:val="0"/>
          <w:sz w:val="24"/>
          <w:szCs w:val="24"/>
        </w:rPr>
        <w:t>предметно-пространственной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8"/>
          <w:kern w:val="0"/>
          <w:sz w:val="24"/>
          <w:szCs w:val="24"/>
        </w:rPr>
        <w:t>среды.</w:t>
      </w:r>
    </w:p>
    <w:p w:rsidR="00785303" w:rsidRPr="00785303" w:rsidRDefault="00785303" w:rsidP="00785303">
      <w:pPr>
        <w:widowControl w:val="0"/>
        <w:suppressAutoHyphens w:val="0"/>
        <w:autoSpaceDE w:val="0"/>
        <w:autoSpaceDN w:val="0"/>
        <w:spacing w:before="41" w:after="0" w:line="266" w:lineRule="auto"/>
        <w:ind w:left="118" w:right="115"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Реализация</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воспитательного</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потенциала</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предметно-пространственной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среды </w:t>
      </w:r>
      <w:r w:rsidRPr="00785303">
        <w:rPr>
          <w:rFonts w:ascii="Times New Roman" w:eastAsia="Times New Roman" w:hAnsi="Times New Roman" w:cs="Times New Roman"/>
          <w:color w:val="auto"/>
          <w:kern w:val="0"/>
          <w:sz w:val="24"/>
          <w:szCs w:val="24"/>
        </w:rPr>
        <w:t xml:space="preserve">может предусматривать совместную деятельность педагогических работников, обучающихся, других участников образовательных отношений по её созданию, </w:t>
      </w:r>
      <w:r w:rsidRPr="00785303">
        <w:rPr>
          <w:rFonts w:ascii="Times New Roman" w:eastAsia="Times New Roman" w:hAnsi="Times New Roman" w:cs="Times New Roman"/>
          <w:color w:val="auto"/>
          <w:spacing w:val="-6"/>
          <w:kern w:val="0"/>
          <w:sz w:val="24"/>
          <w:szCs w:val="24"/>
        </w:rPr>
        <w:t>поддержанию, использованию</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в</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воспитательном</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6"/>
          <w:kern w:val="0"/>
          <w:sz w:val="24"/>
          <w:szCs w:val="24"/>
        </w:rPr>
        <w:t>процессе (указываются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конкретные </w:t>
      </w:r>
      <w:r w:rsidRPr="00785303">
        <w:rPr>
          <w:rFonts w:ascii="Times New Roman" w:eastAsia="Times New Roman" w:hAnsi="Times New Roman" w:cs="Times New Roman"/>
          <w:color w:val="auto"/>
          <w:spacing w:val="-4"/>
          <w:kern w:val="0"/>
          <w:sz w:val="24"/>
          <w:szCs w:val="24"/>
        </w:rPr>
        <w:t>позиции, имеющиеся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или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запланированные):</w:t>
      </w:r>
    </w:p>
    <w:p w:rsidR="00785303" w:rsidRPr="00785303" w:rsidRDefault="00785303" w:rsidP="00785303">
      <w:pPr>
        <w:widowControl w:val="0"/>
        <w:suppressAutoHyphens w:val="0"/>
        <w:autoSpaceDE w:val="0"/>
        <w:autoSpaceDN w:val="0"/>
        <w:spacing w:before="2" w:after="0" w:line="266" w:lineRule="auto"/>
        <w:ind w:left="118" w:right="110"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субъекта</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Российской</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Федерации,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муниципального</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образования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 xml:space="preserve">(флаг, герб), изображениями символики Российского государства в разные периоды </w:t>
      </w:r>
      <w:r w:rsidRPr="00785303">
        <w:rPr>
          <w:rFonts w:ascii="Times New Roman" w:eastAsia="Times New Roman" w:hAnsi="Times New Roman" w:cs="Times New Roman"/>
          <w:color w:val="auto"/>
          <w:spacing w:val="-4"/>
          <w:kern w:val="0"/>
          <w:sz w:val="24"/>
          <w:szCs w:val="24"/>
        </w:rPr>
        <w:t>тысячелетней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истории,</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исторической символики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региона;</w:t>
      </w:r>
    </w:p>
    <w:p w:rsidR="00785303" w:rsidRPr="00785303" w:rsidRDefault="00785303" w:rsidP="00785303">
      <w:pPr>
        <w:widowControl w:val="0"/>
        <w:suppressAutoHyphens w:val="0"/>
        <w:autoSpaceDE w:val="0"/>
        <w:autoSpaceDN w:val="0"/>
        <w:spacing w:after="0" w:line="266" w:lineRule="auto"/>
        <w:ind w:left="116" w:right="118"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организацию 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проведение церемоний поднятия (спуска) государственного флага</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Российской</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Федерации;</w:t>
      </w:r>
    </w:p>
    <w:p w:rsidR="00785303" w:rsidRPr="00785303" w:rsidRDefault="00785303" w:rsidP="00785303">
      <w:pPr>
        <w:widowControl w:val="0"/>
        <w:suppressAutoHyphens w:val="0"/>
        <w:autoSpaceDE w:val="0"/>
        <w:autoSpaceDN w:val="0"/>
        <w:spacing w:after="0" w:line="266" w:lineRule="auto"/>
        <w:ind w:left="116" w:right="117"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w:t>
      </w:r>
      <w:r w:rsidRPr="00785303">
        <w:rPr>
          <w:rFonts w:ascii="Times New Roman" w:eastAsia="Times New Roman" w:hAnsi="Times New Roman" w:cs="Times New Roman"/>
          <w:color w:val="auto"/>
          <w:spacing w:val="-2"/>
          <w:kern w:val="0"/>
          <w:sz w:val="24"/>
          <w:szCs w:val="24"/>
        </w:rPr>
        <w:t>искусства,</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военных,</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героев</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защитников</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Отечества;</w:t>
      </w:r>
    </w:p>
    <w:p w:rsidR="00785303" w:rsidRPr="00785303" w:rsidRDefault="00785303" w:rsidP="00785303">
      <w:pPr>
        <w:widowControl w:val="0"/>
        <w:suppressAutoHyphens w:val="0"/>
        <w:autoSpaceDE w:val="0"/>
        <w:autoSpaceDN w:val="0"/>
        <w:spacing w:after="0" w:line="266" w:lineRule="auto"/>
        <w:ind w:left="112" w:right="128"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быта, духовной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культуры</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народов</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России;</w:t>
      </w:r>
    </w:p>
    <w:p w:rsidR="00785303" w:rsidRPr="00785303" w:rsidRDefault="00785303" w:rsidP="00785303">
      <w:pPr>
        <w:widowControl w:val="0"/>
        <w:suppressAutoHyphens w:val="0"/>
        <w:autoSpaceDE w:val="0"/>
        <w:autoSpaceDN w:val="0"/>
        <w:spacing w:after="0" w:line="264" w:lineRule="auto"/>
        <w:ind w:left="109" w:right="115"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785303">
        <w:rPr>
          <w:rFonts w:ascii="Times New Roman" w:eastAsia="Times New Roman" w:hAnsi="Times New Roman" w:cs="Times New Roman"/>
          <w:color w:val="auto"/>
          <w:spacing w:val="-4"/>
          <w:kern w:val="0"/>
          <w:sz w:val="24"/>
          <w:szCs w:val="24"/>
        </w:rPr>
        <w:t>сообщения), исполнение гимна</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Российской Федерации;</w:t>
      </w:r>
    </w:p>
    <w:p w:rsidR="00785303" w:rsidRPr="00785303" w:rsidRDefault="00785303" w:rsidP="00785303">
      <w:pPr>
        <w:widowControl w:val="0"/>
        <w:suppressAutoHyphens w:val="0"/>
        <w:autoSpaceDE w:val="0"/>
        <w:autoSpaceDN w:val="0"/>
        <w:spacing w:after="0" w:line="264" w:lineRule="auto"/>
        <w:ind w:left="109" w:right="128"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w:t>
      </w:r>
      <w:r w:rsidRPr="00785303">
        <w:rPr>
          <w:rFonts w:ascii="Times New Roman" w:eastAsia="Times New Roman" w:hAnsi="Times New Roman" w:cs="Times New Roman"/>
          <w:color w:val="auto"/>
          <w:spacing w:val="-2"/>
          <w:kern w:val="0"/>
          <w:sz w:val="24"/>
          <w:szCs w:val="24"/>
        </w:rPr>
        <w:t>защитника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Отечества</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других)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помещениях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или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на </w:t>
      </w:r>
      <w:r w:rsidRPr="00785303">
        <w:rPr>
          <w:rFonts w:ascii="Times New Roman" w:eastAsia="Times New Roman" w:hAnsi="Times New Roman" w:cs="Times New Roman"/>
          <w:color w:val="auto"/>
          <w:kern w:val="0"/>
          <w:sz w:val="24"/>
          <w:szCs w:val="24"/>
        </w:rPr>
        <w:t xml:space="preserve">прилегающей </w:t>
      </w:r>
      <w:r w:rsidRPr="00785303">
        <w:rPr>
          <w:rFonts w:ascii="Times New Roman" w:eastAsia="Times New Roman" w:hAnsi="Times New Roman" w:cs="Times New Roman"/>
          <w:color w:val="auto"/>
          <w:kern w:val="0"/>
          <w:sz w:val="24"/>
          <w:szCs w:val="24"/>
        </w:rPr>
        <w:lastRenderedPageBreak/>
        <w:t xml:space="preserve">территории для общественно-гражданского почитания лиц, мест, событий в истории России; мемориалов воинской славы, памятников, памятных </w:t>
      </w:r>
      <w:r w:rsidRPr="00785303">
        <w:rPr>
          <w:rFonts w:ascii="Times New Roman" w:eastAsia="Times New Roman" w:hAnsi="Times New Roman" w:cs="Times New Roman"/>
          <w:color w:val="auto"/>
          <w:spacing w:val="-2"/>
          <w:kern w:val="0"/>
          <w:sz w:val="24"/>
          <w:szCs w:val="24"/>
        </w:rPr>
        <w:t>досок;</w:t>
      </w:r>
    </w:p>
    <w:p w:rsidR="00785303" w:rsidRPr="00785303" w:rsidRDefault="00785303" w:rsidP="00785303">
      <w:pPr>
        <w:spacing w:before="308"/>
        <w:ind w:left="133" w:right="101" w:firstLine="711"/>
        <w:jc w:val="both"/>
        <w:rPr>
          <w:rFonts w:ascii="Times New Roman" w:hAnsi="Times New Roman" w:cs="Times New Roman"/>
          <w:sz w:val="24"/>
          <w:szCs w:val="24"/>
        </w:rPr>
      </w:pPr>
      <w:r w:rsidRPr="00785303">
        <w:rPr>
          <w:rFonts w:ascii="Times New Roman" w:hAnsi="Times New Roman" w:cs="Times New Roman"/>
          <w:noProof/>
          <w:sz w:val="24"/>
          <w:szCs w:val="24"/>
          <w:lang w:eastAsia="ru-RU"/>
        </w:rPr>
        <w:drawing>
          <wp:anchor distT="0" distB="0" distL="0" distR="0" simplePos="0" relativeHeight="251659264" behindDoc="0" locked="0" layoutInCell="1" allowOverlap="1" wp14:anchorId="2A721931" wp14:editId="763D2A77">
            <wp:simplePos x="0" y="0"/>
            <wp:positionH relativeFrom="page">
              <wp:posOffset>7519416</wp:posOffset>
            </wp:positionH>
            <wp:positionV relativeFrom="page">
              <wp:posOffset>70104</wp:posOffset>
            </wp:positionV>
            <wp:extent cx="79248" cy="10811256"/>
            <wp:effectExtent l="0" t="0" r="0" b="0"/>
            <wp:wrapNone/>
            <wp:docPr id="1"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2" cstate="print"/>
                    <a:stretch>
                      <a:fillRect/>
                    </a:stretch>
                  </pic:blipFill>
                  <pic:spPr>
                    <a:xfrm>
                      <a:off x="0" y="0"/>
                      <a:ext cx="79248" cy="10811256"/>
                    </a:xfrm>
                    <a:prstGeom prst="rect">
                      <a:avLst/>
                    </a:prstGeom>
                  </pic:spPr>
                </pic:pic>
              </a:graphicData>
            </a:graphic>
          </wp:anchor>
        </w:drawing>
      </w:r>
      <w:r w:rsidRPr="00785303">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педагогических работников и обучающихся</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и другое;</w:t>
      </w:r>
    </w:p>
    <w:p w:rsidR="00785303" w:rsidRPr="00785303" w:rsidRDefault="00785303" w:rsidP="00785303">
      <w:pPr>
        <w:spacing w:before="6" w:line="278" w:lineRule="auto"/>
        <w:ind w:left="128" w:right="107" w:firstLine="708"/>
        <w:jc w:val="both"/>
        <w:rPr>
          <w:rFonts w:ascii="Times New Roman" w:hAnsi="Times New Roman" w:cs="Times New Roman"/>
          <w:sz w:val="24"/>
          <w:szCs w:val="24"/>
        </w:rPr>
      </w:pPr>
      <w:r w:rsidRPr="00785303">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w:t>
      </w:r>
      <w:r w:rsidRPr="00785303">
        <w:rPr>
          <w:rFonts w:ascii="Times New Roman" w:hAnsi="Times New Roman" w:cs="Times New Roman"/>
          <w:spacing w:val="37"/>
          <w:sz w:val="24"/>
          <w:szCs w:val="24"/>
        </w:rPr>
        <w:t xml:space="preserve"> </w:t>
      </w:r>
      <w:r w:rsidRPr="00785303">
        <w:rPr>
          <w:rFonts w:ascii="Times New Roman" w:hAnsi="Times New Roman" w:cs="Times New Roman"/>
          <w:sz w:val="24"/>
          <w:szCs w:val="24"/>
        </w:rPr>
        <w:t>так и в</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торжественные</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моменты;</w:t>
      </w:r>
    </w:p>
    <w:p w:rsidR="00785303" w:rsidRPr="00785303" w:rsidRDefault="00785303" w:rsidP="00785303">
      <w:pPr>
        <w:ind w:left="127" w:right="110" w:firstLine="712"/>
        <w:jc w:val="both"/>
        <w:rPr>
          <w:rFonts w:ascii="Times New Roman" w:hAnsi="Times New Roman" w:cs="Times New Roman"/>
          <w:sz w:val="24"/>
          <w:szCs w:val="24"/>
        </w:rPr>
      </w:pPr>
      <w:r w:rsidRPr="00785303">
        <w:rPr>
          <w:rFonts w:ascii="Times New Roman" w:hAnsi="Times New Roman" w:cs="Times New Roman"/>
          <w:sz w:val="24"/>
          <w:szCs w:val="24"/>
        </w:rPr>
        <w:t>подготовку и</w:t>
      </w:r>
      <w:r w:rsidRPr="00785303">
        <w:rPr>
          <w:rFonts w:ascii="Times New Roman" w:hAnsi="Times New Roman" w:cs="Times New Roman"/>
          <w:spacing w:val="-8"/>
          <w:sz w:val="24"/>
          <w:szCs w:val="24"/>
        </w:rPr>
        <w:t xml:space="preserve"> </w:t>
      </w:r>
      <w:r w:rsidRPr="00785303">
        <w:rPr>
          <w:rFonts w:ascii="Times New Roman" w:hAnsi="Times New Roman" w:cs="Times New Roman"/>
          <w:sz w:val="24"/>
          <w:szCs w:val="24"/>
        </w:rPr>
        <w:t>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85303" w:rsidRPr="00785303" w:rsidRDefault="00785303" w:rsidP="00785303">
      <w:pPr>
        <w:spacing w:line="273" w:lineRule="auto"/>
        <w:ind w:left="125" w:right="113" w:firstLine="709"/>
        <w:jc w:val="both"/>
        <w:rPr>
          <w:rFonts w:ascii="Times New Roman" w:hAnsi="Times New Roman" w:cs="Times New Roman"/>
          <w:sz w:val="24"/>
          <w:szCs w:val="24"/>
        </w:rPr>
      </w:pPr>
      <w:r w:rsidRPr="00785303">
        <w:rPr>
          <w:rFonts w:ascii="Times New Roman" w:hAnsi="Times New Roman" w:cs="Times New Roman"/>
          <w:sz w:val="24"/>
          <w:szCs w:val="24"/>
        </w:rPr>
        <w:t>поддержание</w:t>
      </w:r>
      <w:r w:rsidRPr="00785303">
        <w:rPr>
          <w:rFonts w:ascii="Times New Roman" w:hAnsi="Times New Roman" w:cs="Times New Roman"/>
          <w:spacing w:val="67"/>
          <w:sz w:val="24"/>
          <w:szCs w:val="24"/>
        </w:rPr>
        <w:t xml:space="preserve">  </w:t>
      </w:r>
      <w:proofErr w:type="gramStart"/>
      <w:r w:rsidRPr="00785303">
        <w:rPr>
          <w:rFonts w:ascii="Times New Roman" w:hAnsi="Times New Roman" w:cs="Times New Roman"/>
          <w:sz w:val="24"/>
          <w:szCs w:val="24"/>
        </w:rPr>
        <w:t>эстетического</w:t>
      </w:r>
      <w:r w:rsidRPr="00785303">
        <w:rPr>
          <w:rFonts w:ascii="Times New Roman" w:hAnsi="Times New Roman" w:cs="Times New Roman"/>
          <w:spacing w:val="68"/>
          <w:sz w:val="24"/>
          <w:szCs w:val="24"/>
        </w:rPr>
        <w:t xml:space="preserve">  </w:t>
      </w:r>
      <w:r w:rsidRPr="00785303">
        <w:rPr>
          <w:rFonts w:ascii="Times New Roman" w:hAnsi="Times New Roman" w:cs="Times New Roman"/>
          <w:sz w:val="24"/>
          <w:szCs w:val="24"/>
        </w:rPr>
        <w:t>вида</w:t>
      </w:r>
      <w:proofErr w:type="gramEnd"/>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благоустройство</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всех</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помещений в образовательной организации, доступных и безопасных рекреационных зон, озеленение территории</w:t>
      </w:r>
      <w:r w:rsidRPr="00785303">
        <w:rPr>
          <w:rFonts w:ascii="Times New Roman" w:hAnsi="Times New Roman" w:cs="Times New Roman"/>
          <w:spacing w:val="32"/>
          <w:sz w:val="24"/>
          <w:szCs w:val="24"/>
        </w:rPr>
        <w:t xml:space="preserve"> </w:t>
      </w:r>
      <w:r w:rsidRPr="00785303">
        <w:rPr>
          <w:rFonts w:ascii="Times New Roman" w:hAnsi="Times New Roman" w:cs="Times New Roman"/>
          <w:sz w:val="24"/>
          <w:szCs w:val="24"/>
        </w:rPr>
        <w:t>при</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образовательной</w:t>
      </w:r>
      <w:r w:rsidRPr="00785303">
        <w:rPr>
          <w:rFonts w:ascii="Times New Roman" w:hAnsi="Times New Roman" w:cs="Times New Roman"/>
          <w:spacing w:val="-2"/>
          <w:sz w:val="24"/>
          <w:szCs w:val="24"/>
        </w:rPr>
        <w:t xml:space="preserve"> </w:t>
      </w:r>
      <w:r w:rsidRPr="00785303">
        <w:rPr>
          <w:rFonts w:ascii="Times New Roman" w:hAnsi="Times New Roman" w:cs="Times New Roman"/>
          <w:sz w:val="24"/>
          <w:szCs w:val="24"/>
        </w:rPr>
        <w:t>организации;</w:t>
      </w:r>
    </w:p>
    <w:p w:rsidR="00785303" w:rsidRPr="00785303" w:rsidRDefault="00785303" w:rsidP="00785303">
      <w:pPr>
        <w:ind w:left="120" w:right="129" w:firstLine="711"/>
        <w:jc w:val="both"/>
        <w:rPr>
          <w:rFonts w:ascii="Times New Roman" w:hAnsi="Times New Roman" w:cs="Times New Roman"/>
          <w:sz w:val="24"/>
          <w:szCs w:val="24"/>
        </w:rPr>
      </w:pPr>
      <w:r w:rsidRPr="00785303">
        <w:rPr>
          <w:rFonts w:ascii="Times New Roman" w:hAnsi="Times New Roman" w:cs="Times New Roman"/>
          <w:sz w:val="24"/>
          <w:szCs w:val="24"/>
        </w:rPr>
        <w:t>разработку, оформление, поддержание и</w:t>
      </w:r>
      <w:r w:rsidRPr="00785303">
        <w:rPr>
          <w:rFonts w:ascii="Times New Roman" w:hAnsi="Times New Roman" w:cs="Times New Roman"/>
          <w:spacing w:val="-12"/>
          <w:sz w:val="24"/>
          <w:szCs w:val="24"/>
        </w:rPr>
        <w:t xml:space="preserve"> </w:t>
      </w:r>
      <w:r w:rsidRPr="00785303">
        <w:rPr>
          <w:rFonts w:ascii="Times New Roman" w:hAnsi="Times New Roman" w:cs="Times New Roman"/>
          <w:sz w:val="24"/>
          <w:szCs w:val="24"/>
        </w:rPr>
        <w:t>использование игровых пространств, спортивных и</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игровых площадок, зон активного и тихого отдыха;</w:t>
      </w:r>
    </w:p>
    <w:p w:rsidR="00785303" w:rsidRPr="00785303" w:rsidRDefault="00785303" w:rsidP="00785303">
      <w:pPr>
        <w:ind w:left="119" w:right="103" w:firstLine="711"/>
        <w:jc w:val="both"/>
        <w:rPr>
          <w:rFonts w:ascii="Times New Roman" w:hAnsi="Times New Roman" w:cs="Times New Roman"/>
          <w:sz w:val="24"/>
          <w:szCs w:val="24"/>
        </w:rPr>
      </w:pPr>
      <w:r w:rsidRPr="00785303">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работники могут выставлять для общего использования свои книги, брать для чтения другие;</w:t>
      </w:r>
    </w:p>
    <w:p w:rsidR="00785303" w:rsidRPr="00785303" w:rsidRDefault="00785303" w:rsidP="00785303">
      <w:pPr>
        <w:ind w:left="119" w:right="115" w:firstLine="708"/>
        <w:jc w:val="both"/>
        <w:rPr>
          <w:rFonts w:ascii="Times New Roman" w:hAnsi="Times New Roman" w:cs="Times New Roman"/>
          <w:sz w:val="24"/>
          <w:szCs w:val="24"/>
        </w:rPr>
      </w:pPr>
      <w:r w:rsidRPr="00785303">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OB3, их родителями (законными представителями) по благоустройству,</w:t>
      </w:r>
      <w:r w:rsidRPr="00785303">
        <w:rPr>
          <w:rFonts w:ascii="Times New Roman" w:hAnsi="Times New Roman" w:cs="Times New Roman"/>
          <w:spacing w:val="-12"/>
          <w:sz w:val="24"/>
          <w:szCs w:val="24"/>
        </w:rPr>
        <w:t xml:space="preserve"> </w:t>
      </w:r>
      <w:r w:rsidRPr="00785303">
        <w:rPr>
          <w:rFonts w:ascii="Times New Roman" w:hAnsi="Times New Roman" w:cs="Times New Roman"/>
          <w:sz w:val="24"/>
          <w:szCs w:val="24"/>
        </w:rPr>
        <w:t>оформлению школьных аудиторий, пришкольной территории;</w:t>
      </w:r>
    </w:p>
    <w:p w:rsidR="00785303" w:rsidRPr="00785303" w:rsidRDefault="00785303" w:rsidP="00785303">
      <w:pPr>
        <w:spacing w:line="273" w:lineRule="auto"/>
        <w:ind w:left="117" w:right="129" w:firstLine="710"/>
        <w:jc w:val="both"/>
        <w:rPr>
          <w:rFonts w:ascii="Times New Roman" w:hAnsi="Times New Roman" w:cs="Times New Roman"/>
          <w:sz w:val="24"/>
          <w:szCs w:val="24"/>
        </w:rPr>
      </w:pPr>
      <w:r w:rsidRPr="00785303">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785303">
        <w:rPr>
          <w:rFonts w:ascii="Times New Roman" w:hAnsi="Times New Roman" w:cs="Times New Roman"/>
          <w:spacing w:val="-2"/>
          <w:sz w:val="24"/>
          <w:szCs w:val="24"/>
        </w:rPr>
        <w:t>дизайн);</w:t>
      </w:r>
    </w:p>
    <w:p w:rsidR="00785303" w:rsidRPr="00785303" w:rsidRDefault="00785303" w:rsidP="00785303">
      <w:pPr>
        <w:ind w:left="117" w:right="122" w:firstLine="710"/>
        <w:jc w:val="both"/>
        <w:rPr>
          <w:rFonts w:ascii="Times New Roman" w:hAnsi="Times New Roman" w:cs="Times New Roman"/>
          <w:sz w:val="24"/>
          <w:szCs w:val="24"/>
        </w:rPr>
      </w:pPr>
      <w:r w:rsidRPr="00785303">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85303" w:rsidRPr="00785303" w:rsidRDefault="00785303" w:rsidP="00785303">
      <w:pPr>
        <w:ind w:left="115" w:right="130" w:firstLine="700"/>
        <w:jc w:val="both"/>
        <w:rPr>
          <w:rFonts w:ascii="Times New Roman" w:hAnsi="Times New Roman" w:cs="Times New Roman"/>
          <w:sz w:val="24"/>
          <w:szCs w:val="24"/>
        </w:rPr>
      </w:pPr>
      <w:r w:rsidRPr="00785303">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785303" w:rsidRPr="00785303" w:rsidRDefault="00785303" w:rsidP="007C7484">
      <w:pPr>
        <w:widowControl w:val="0"/>
        <w:numPr>
          <w:ilvl w:val="0"/>
          <w:numId w:val="36"/>
        </w:numPr>
        <w:tabs>
          <w:tab w:val="left" w:pos="1098"/>
        </w:tabs>
        <w:suppressAutoHyphens w:val="0"/>
        <w:autoSpaceDE w:val="0"/>
        <w:autoSpaceDN w:val="0"/>
        <w:spacing w:after="0" w:line="321" w:lineRule="exact"/>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Взаимодействие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родителями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(законными</w:t>
      </w:r>
      <w:r w:rsidRPr="00785303">
        <w:rPr>
          <w:rFonts w:ascii="Times New Roman" w:eastAsia="Times New Roman" w:hAnsi="Times New Roman" w:cs="Times New Roman"/>
          <w:color w:val="auto"/>
          <w:spacing w:val="23"/>
          <w:kern w:val="0"/>
          <w:sz w:val="24"/>
          <w:szCs w:val="24"/>
        </w:rPr>
        <w:t xml:space="preserve"> </w:t>
      </w:r>
      <w:r w:rsidRPr="00785303">
        <w:rPr>
          <w:rFonts w:ascii="Times New Roman" w:eastAsia="Times New Roman" w:hAnsi="Times New Roman" w:cs="Times New Roman"/>
          <w:color w:val="auto"/>
          <w:spacing w:val="-2"/>
          <w:kern w:val="0"/>
          <w:sz w:val="24"/>
          <w:szCs w:val="24"/>
        </w:rPr>
        <w:t>представителями).</w:t>
      </w:r>
    </w:p>
    <w:p w:rsidR="00785303" w:rsidRPr="00785303" w:rsidRDefault="00785303" w:rsidP="00785303">
      <w:pPr>
        <w:spacing w:before="22"/>
        <w:ind w:left="114" w:right="136" w:firstLine="703"/>
        <w:jc w:val="both"/>
        <w:rPr>
          <w:rFonts w:ascii="Times New Roman" w:hAnsi="Times New Roman" w:cs="Times New Roman"/>
          <w:sz w:val="24"/>
          <w:szCs w:val="24"/>
        </w:rPr>
      </w:pPr>
      <w:r w:rsidRPr="00785303">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w:t>
      </w:r>
      <w:r w:rsidRPr="00785303">
        <w:rPr>
          <w:rFonts w:ascii="Times New Roman" w:hAnsi="Times New Roman" w:cs="Times New Roman"/>
          <w:sz w:val="24"/>
          <w:szCs w:val="24"/>
        </w:rPr>
        <w:lastRenderedPageBreak/>
        <w:t xml:space="preserve">конкретные позиции, имеющиеся в образовательной организации или </w:t>
      </w:r>
      <w:r w:rsidRPr="00785303">
        <w:rPr>
          <w:rFonts w:ascii="Times New Roman" w:hAnsi="Times New Roman" w:cs="Times New Roman"/>
          <w:spacing w:val="-2"/>
          <w:sz w:val="24"/>
          <w:szCs w:val="24"/>
        </w:rPr>
        <w:t>запланированные):</w:t>
      </w:r>
    </w:p>
    <w:p w:rsidR="00785303" w:rsidRPr="00785303" w:rsidRDefault="00785303" w:rsidP="00785303">
      <w:pPr>
        <w:spacing w:line="271" w:lineRule="auto"/>
        <w:ind w:left="110" w:right="138" w:firstLine="705"/>
        <w:jc w:val="both"/>
        <w:rPr>
          <w:rFonts w:ascii="Times New Roman" w:hAnsi="Times New Roman" w:cs="Times New Roman"/>
          <w:spacing w:val="-4"/>
          <w:sz w:val="24"/>
          <w:szCs w:val="24"/>
        </w:rPr>
      </w:pPr>
      <w:r w:rsidRPr="00785303">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организации,</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классов),</w:t>
      </w:r>
      <w:r w:rsidRPr="00785303">
        <w:rPr>
          <w:rFonts w:ascii="Times New Roman" w:hAnsi="Times New Roman" w:cs="Times New Roman"/>
          <w:spacing w:val="73"/>
          <w:sz w:val="24"/>
          <w:szCs w:val="24"/>
        </w:rPr>
        <w:t xml:space="preserve"> </w:t>
      </w:r>
      <w:r w:rsidRPr="00785303">
        <w:rPr>
          <w:rFonts w:ascii="Times New Roman" w:hAnsi="Times New Roman" w:cs="Times New Roman"/>
          <w:sz w:val="24"/>
          <w:szCs w:val="24"/>
        </w:rPr>
        <w:t>участвующих</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в</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обсуждении</w:t>
      </w:r>
      <w:r w:rsidRPr="00785303">
        <w:rPr>
          <w:rFonts w:ascii="Times New Roman" w:hAnsi="Times New Roman" w:cs="Times New Roman"/>
          <w:spacing w:val="80"/>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 xml:space="preserve">решении вопросов воспитания и обучения, деятельность представителей родительского </w:t>
      </w:r>
      <w:r w:rsidRPr="00785303">
        <w:rPr>
          <w:rFonts w:ascii="Times New Roman" w:hAnsi="Times New Roman" w:cs="Times New Roman"/>
          <w:spacing w:val="-4"/>
          <w:sz w:val="24"/>
          <w:szCs w:val="24"/>
        </w:rPr>
        <w:t>сообщества</w:t>
      </w:r>
      <w:r w:rsidRPr="00785303">
        <w:rPr>
          <w:rFonts w:ascii="Times New Roman" w:hAnsi="Times New Roman" w:cs="Times New Roman"/>
          <w:spacing w:val="1"/>
          <w:sz w:val="24"/>
          <w:szCs w:val="24"/>
        </w:rPr>
        <w:t xml:space="preserve"> </w:t>
      </w:r>
      <w:r w:rsidRPr="00785303">
        <w:rPr>
          <w:rFonts w:ascii="Times New Roman" w:hAnsi="Times New Roman" w:cs="Times New Roman"/>
          <w:spacing w:val="-4"/>
          <w:sz w:val="24"/>
          <w:szCs w:val="24"/>
        </w:rPr>
        <w:t>в</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4"/>
          <w:sz w:val="24"/>
          <w:szCs w:val="24"/>
        </w:rPr>
        <w:t>Управляющем</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4"/>
          <w:sz w:val="24"/>
          <w:szCs w:val="24"/>
        </w:rPr>
        <w:t>совете</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4"/>
          <w:sz w:val="24"/>
          <w:szCs w:val="24"/>
        </w:rPr>
        <w:t>образовательной</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4"/>
          <w:sz w:val="24"/>
          <w:szCs w:val="24"/>
        </w:rPr>
        <w:t>организации;</w:t>
      </w:r>
    </w:p>
    <w:p w:rsidR="00785303" w:rsidRPr="00785303" w:rsidRDefault="00785303" w:rsidP="00785303">
      <w:pPr>
        <w:widowControl w:val="0"/>
        <w:suppressAutoHyphens w:val="0"/>
        <w:autoSpaceDE w:val="0"/>
        <w:autoSpaceDN w:val="0"/>
        <w:spacing w:before="7" w:after="0" w:line="266" w:lineRule="auto"/>
        <w:ind w:left="139" w:right="106"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тематические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родительские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собрания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классах,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общешкольные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родительские </w:t>
      </w:r>
      <w:r w:rsidRPr="00785303">
        <w:rPr>
          <w:rFonts w:ascii="Times New Roman" w:eastAsia="Times New Roman" w:hAnsi="Times New Roman" w:cs="Times New Roman"/>
          <w:color w:val="auto"/>
          <w:kern w:val="0"/>
          <w:sz w:val="24"/>
          <w:szCs w:val="24"/>
        </w:rPr>
        <w:t xml:space="preserve">собрания по вопросам воспитания, взаимоотношений обучающихся и </w:t>
      </w:r>
      <w:r w:rsidRPr="00785303">
        <w:rPr>
          <w:rFonts w:ascii="Times New Roman" w:eastAsia="Times New Roman" w:hAnsi="Times New Roman" w:cs="Times New Roman"/>
          <w:color w:val="auto"/>
          <w:spacing w:val="-2"/>
          <w:kern w:val="0"/>
          <w:sz w:val="24"/>
          <w:szCs w:val="24"/>
        </w:rPr>
        <w:t>педагогических</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работников,</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условий</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обучения</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воспитания;</w:t>
      </w:r>
    </w:p>
    <w:p w:rsidR="00785303" w:rsidRPr="00785303" w:rsidRDefault="00785303" w:rsidP="00785303">
      <w:pPr>
        <w:widowControl w:val="0"/>
        <w:suppressAutoHyphens w:val="0"/>
        <w:autoSpaceDE w:val="0"/>
        <w:autoSpaceDN w:val="0"/>
        <w:spacing w:before="3" w:after="0" w:line="259" w:lineRule="auto"/>
        <w:ind w:left="139" w:right="117" w:firstLine="70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родительские дни, в которые родители (законные представители) могут посещать</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уроки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внеурочные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kern w:val="0"/>
          <w:sz w:val="24"/>
          <w:szCs w:val="24"/>
        </w:rPr>
        <w:t>занятия;</w:t>
      </w:r>
    </w:p>
    <w:p w:rsidR="00785303" w:rsidRPr="00785303" w:rsidRDefault="00785303" w:rsidP="00785303">
      <w:pPr>
        <w:widowControl w:val="0"/>
        <w:suppressAutoHyphens w:val="0"/>
        <w:autoSpaceDE w:val="0"/>
        <w:autoSpaceDN w:val="0"/>
        <w:spacing w:before="14" w:after="0" w:line="264" w:lineRule="auto"/>
        <w:ind w:left="133" w:right="114" w:firstLine="70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работу семейных клубов, родительских гостиных, предоставляющих </w:t>
      </w:r>
      <w:r w:rsidRPr="00785303">
        <w:rPr>
          <w:rFonts w:ascii="Times New Roman" w:eastAsia="Times New Roman" w:hAnsi="Times New Roman" w:cs="Times New Roman"/>
          <w:color w:val="auto"/>
          <w:spacing w:val="-6"/>
          <w:kern w:val="0"/>
          <w:sz w:val="24"/>
          <w:szCs w:val="24"/>
        </w:rPr>
        <w:t>родителям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(законным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представителям),</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6"/>
          <w:kern w:val="0"/>
          <w:sz w:val="24"/>
          <w:szCs w:val="24"/>
        </w:rPr>
        <w:t>педагогическим</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6"/>
          <w:kern w:val="0"/>
          <w:sz w:val="24"/>
          <w:szCs w:val="24"/>
        </w:rPr>
        <w:t>работникам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обучающимся </w:t>
      </w:r>
      <w:r w:rsidRPr="00785303">
        <w:rPr>
          <w:rFonts w:ascii="Times New Roman" w:eastAsia="Times New Roman" w:hAnsi="Times New Roman" w:cs="Times New Roman"/>
          <w:color w:val="auto"/>
          <w:spacing w:val="-2"/>
          <w:kern w:val="0"/>
          <w:sz w:val="24"/>
          <w:szCs w:val="24"/>
        </w:rPr>
        <w:t>площадку</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для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совместного</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досуга</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общения,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с</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обсуждением актуальных</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вопросов воспитания;</w:t>
      </w:r>
    </w:p>
    <w:p w:rsidR="00785303" w:rsidRPr="00785303" w:rsidRDefault="00785303" w:rsidP="00785303">
      <w:pPr>
        <w:widowControl w:val="0"/>
        <w:suppressAutoHyphens w:val="0"/>
        <w:autoSpaceDE w:val="0"/>
        <w:autoSpaceDN w:val="0"/>
        <w:spacing w:before="16" w:after="0" w:line="264" w:lineRule="auto"/>
        <w:ind w:left="128" w:right="141"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проведение тематических собраний (в том числе по инициативе родителей (законных представителей),</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на которых они могут получать советы по вопросам воспитания, консультации психологов, врачей, социальных работников, обмениваться опытом;</w:t>
      </w:r>
    </w:p>
    <w:p w:rsidR="00785303" w:rsidRPr="00785303" w:rsidRDefault="00785303" w:rsidP="00785303">
      <w:pPr>
        <w:widowControl w:val="0"/>
        <w:suppressAutoHyphens w:val="0"/>
        <w:autoSpaceDE w:val="0"/>
        <w:autoSpaceDN w:val="0"/>
        <w:spacing w:before="6" w:after="0" w:line="264" w:lineRule="auto"/>
        <w:ind w:left="129" w:right="108"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участие родителей (законных представителей) в </w:t>
      </w:r>
      <w:proofErr w:type="spellStart"/>
      <w:r w:rsidRPr="00785303">
        <w:rPr>
          <w:rFonts w:ascii="Times New Roman" w:eastAsia="Times New Roman" w:hAnsi="Times New Roman" w:cs="Times New Roman"/>
          <w:color w:val="auto"/>
          <w:kern w:val="0"/>
          <w:sz w:val="24"/>
          <w:szCs w:val="24"/>
        </w:rPr>
        <w:t>ППк</w:t>
      </w:r>
      <w:proofErr w:type="spellEnd"/>
      <w:r w:rsidRPr="00785303">
        <w:rPr>
          <w:rFonts w:ascii="Times New Roman" w:eastAsia="Times New Roman" w:hAnsi="Times New Roman" w:cs="Times New Roman"/>
          <w:color w:val="auto"/>
          <w:kern w:val="0"/>
          <w:sz w:val="24"/>
          <w:szCs w:val="24"/>
        </w:rPr>
        <w:t xml:space="preserve"> в случаях, предусмотренных нормативными документами о </w:t>
      </w:r>
      <w:proofErr w:type="spellStart"/>
      <w:r w:rsidRPr="00785303">
        <w:rPr>
          <w:rFonts w:ascii="Times New Roman" w:eastAsia="Times New Roman" w:hAnsi="Times New Roman" w:cs="Times New Roman"/>
          <w:color w:val="auto"/>
          <w:kern w:val="0"/>
          <w:sz w:val="24"/>
          <w:szCs w:val="24"/>
        </w:rPr>
        <w:t>ППк</w:t>
      </w:r>
      <w:proofErr w:type="spellEnd"/>
      <w:r w:rsidRPr="00785303">
        <w:rPr>
          <w:rFonts w:ascii="Times New Roman" w:eastAsia="Times New Roman" w:hAnsi="Times New Roman" w:cs="Times New Roman"/>
          <w:color w:val="auto"/>
          <w:kern w:val="0"/>
          <w:sz w:val="24"/>
          <w:szCs w:val="24"/>
        </w:rPr>
        <w:t xml:space="preserve"> в образовательной организации в соответствии с порядком привлечения родителей (законных </w:t>
      </w:r>
      <w:r w:rsidRPr="00785303">
        <w:rPr>
          <w:rFonts w:ascii="Times New Roman" w:eastAsia="Times New Roman" w:hAnsi="Times New Roman" w:cs="Times New Roman"/>
          <w:color w:val="auto"/>
          <w:spacing w:val="-2"/>
          <w:kern w:val="0"/>
          <w:sz w:val="24"/>
          <w:szCs w:val="24"/>
        </w:rPr>
        <w:t>представителей);</w:t>
      </w:r>
    </w:p>
    <w:p w:rsidR="00785303" w:rsidRPr="00785303" w:rsidRDefault="00785303" w:rsidP="00785303">
      <w:pPr>
        <w:widowControl w:val="0"/>
        <w:suppressAutoHyphens w:val="0"/>
        <w:autoSpaceDE w:val="0"/>
        <w:autoSpaceDN w:val="0"/>
        <w:spacing w:before="12" w:after="0" w:line="266" w:lineRule="auto"/>
        <w:ind w:left="129" w:right="125" w:firstLine="70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привлечение родителей (законных представителей) к подготовке и </w:t>
      </w:r>
      <w:r w:rsidRPr="00785303">
        <w:rPr>
          <w:rFonts w:ascii="Times New Roman" w:eastAsia="Times New Roman" w:hAnsi="Times New Roman" w:cs="Times New Roman"/>
          <w:color w:val="auto"/>
          <w:spacing w:val="-4"/>
          <w:kern w:val="0"/>
          <w:sz w:val="24"/>
          <w:szCs w:val="24"/>
        </w:rPr>
        <w:t>проведению</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классных 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общешкольных</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мероприятий;</w:t>
      </w:r>
    </w:p>
    <w:p w:rsidR="00785303" w:rsidRPr="00785303" w:rsidRDefault="00785303" w:rsidP="00785303">
      <w:pPr>
        <w:widowControl w:val="0"/>
        <w:suppressAutoHyphens w:val="0"/>
        <w:autoSpaceDE w:val="0"/>
        <w:autoSpaceDN w:val="0"/>
        <w:spacing w:after="0" w:line="266" w:lineRule="auto"/>
        <w:ind w:left="127" w:right="130"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при наличии среди обучающихся детей-сирот, оставшихся без попечения </w:t>
      </w:r>
      <w:r w:rsidRPr="00785303">
        <w:rPr>
          <w:rFonts w:ascii="Times New Roman" w:eastAsia="Times New Roman" w:hAnsi="Times New Roman" w:cs="Times New Roman"/>
          <w:color w:val="auto"/>
          <w:spacing w:val="-6"/>
          <w:kern w:val="0"/>
          <w:sz w:val="24"/>
          <w:szCs w:val="24"/>
        </w:rPr>
        <w:t>родителей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(законных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представителей),</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приёмных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детей целевое взаимодействие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с</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их </w:t>
      </w:r>
      <w:r w:rsidRPr="00785303">
        <w:rPr>
          <w:rFonts w:ascii="Times New Roman" w:eastAsia="Times New Roman" w:hAnsi="Times New Roman" w:cs="Times New Roman"/>
          <w:color w:val="auto"/>
          <w:kern w:val="0"/>
          <w:sz w:val="24"/>
          <w:szCs w:val="24"/>
        </w:rPr>
        <w:t>законными представителями.</w:t>
      </w:r>
    </w:p>
    <w:p w:rsidR="00785303" w:rsidRPr="00785303" w:rsidRDefault="00785303" w:rsidP="007C7484">
      <w:pPr>
        <w:widowControl w:val="0"/>
        <w:numPr>
          <w:ilvl w:val="0"/>
          <w:numId w:val="36"/>
        </w:numPr>
        <w:tabs>
          <w:tab w:val="left" w:pos="1108"/>
        </w:tabs>
        <w:suppressAutoHyphens w:val="0"/>
        <w:autoSpaceDE w:val="0"/>
        <w:autoSpaceDN w:val="0"/>
        <w:spacing w:after="0" w:line="240" w:lineRule="auto"/>
        <w:ind w:left="1108" w:hanging="27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Самоуправление.</w:t>
      </w:r>
    </w:p>
    <w:p w:rsidR="00785303" w:rsidRPr="00785303" w:rsidRDefault="00785303" w:rsidP="00785303">
      <w:pPr>
        <w:widowControl w:val="0"/>
        <w:suppressAutoHyphens w:val="0"/>
        <w:autoSpaceDE w:val="0"/>
        <w:autoSpaceDN w:val="0"/>
        <w:spacing w:before="28" w:after="0" w:line="266" w:lineRule="auto"/>
        <w:ind w:left="129" w:right="137" w:firstLine="69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Реализация</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воспитательного</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потенциала</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ученического</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kern w:val="0"/>
          <w:sz w:val="24"/>
          <w:szCs w:val="24"/>
        </w:rPr>
        <w:t>самоуправления</w:t>
      </w:r>
      <w:r w:rsidRPr="00785303">
        <w:rPr>
          <w:rFonts w:ascii="Times New Roman" w:eastAsia="Times New Roman" w:hAnsi="Times New Roman" w:cs="Times New Roman"/>
          <w:color w:val="auto"/>
          <w:spacing w:val="80"/>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организации </w:t>
      </w:r>
      <w:proofErr w:type="spellStart"/>
      <w:r w:rsidRPr="00785303">
        <w:rPr>
          <w:rFonts w:ascii="Times New Roman" w:eastAsia="Times New Roman" w:hAnsi="Times New Roman" w:cs="Times New Roman"/>
          <w:color w:val="auto"/>
          <w:spacing w:val="-2"/>
          <w:kern w:val="0"/>
          <w:sz w:val="24"/>
          <w:szCs w:val="24"/>
        </w:rPr>
        <w:t>мoжeт</w:t>
      </w:r>
      <w:proofErr w:type="spellEnd"/>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предусматривать</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(указываются конкретные </w:t>
      </w:r>
      <w:r w:rsidRPr="00785303">
        <w:rPr>
          <w:rFonts w:ascii="Times New Roman" w:eastAsia="Times New Roman" w:hAnsi="Times New Roman" w:cs="Times New Roman"/>
          <w:color w:val="auto"/>
          <w:spacing w:val="-4"/>
          <w:kern w:val="0"/>
          <w:sz w:val="24"/>
          <w:szCs w:val="24"/>
        </w:rPr>
        <w:t>позиции, имеющиеся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или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запланированные):</w:t>
      </w:r>
    </w:p>
    <w:p w:rsidR="00785303" w:rsidRPr="00785303" w:rsidRDefault="00785303" w:rsidP="00785303">
      <w:pPr>
        <w:widowControl w:val="0"/>
        <w:suppressAutoHyphens w:val="0"/>
        <w:autoSpaceDE w:val="0"/>
        <w:autoSpaceDN w:val="0"/>
        <w:spacing w:after="0" w:line="266" w:lineRule="auto"/>
        <w:ind w:left="121" w:right="139" w:firstLine="70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организацию и деятельность органов ученического самоуправления (совет </w:t>
      </w:r>
      <w:r w:rsidRPr="00785303">
        <w:rPr>
          <w:rFonts w:ascii="Times New Roman" w:eastAsia="Times New Roman" w:hAnsi="Times New Roman" w:cs="Times New Roman"/>
          <w:color w:val="auto"/>
          <w:spacing w:val="-4"/>
          <w:kern w:val="0"/>
          <w:sz w:val="24"/>
          <w:szCs w:val="24"/>
        </w:rPr>
        <w:t>обучающихся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или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другое), избранных обучающимися;</w:t>
      </w:r>
    </w:p>
    <w:p w:rsidR="00785303" w:rsidRPr="00785303" w:rsidRDefault="00785303" w:rsidP="00785303">
      <w:pPr>
        <w:widowControl w:val="0"/>
        <w:suppressAutoHyphens w:val="0"/>
        <w:autoSpaceDE w:val="0"/>
        <w:autoSpaceDN w:val="0"/>
        <w:spacing w:after="0" w:line="266" w:lineRule="auto"/>
        <w:ind w:left="121" w:right="141"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представление органами ученического самоуправления интересов </w:t>
      </w:r>
      <w:r w:rsidRPr="00785303">
        <w:rPr>
          <w:rFonts w:ascii="Times New Roman" w:eastAsia="Times New Roman" w:hAnsi="Times New Roman" w:cs="Times New Roman"/>
          <w:color w:val="auto"/>
          <w:spacing w:val="-4"/>
          <w:kern w:val="0"/>
          <w:sz w:val="24"/>
          <w:szCs w:val="24"/>
        </w:rPr>
        <w:t>обучающихся</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процессе</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управления</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организацией;</w:t>
      </w:r>
    </w:p>
    <w:p w:rsidR="00785303" w:rsidRPr="00785303" w:rsidRDefault="00785303" w:rsidP="00785303">
      <w:pPr>
        <w:widowControl w:val="0"/>
        <w:suppressAutoHyphens w:val="0"/>
        <w:autoSpaceDE w:val="0"/>
        <w:autoSpaceDN w:val="0"/>
        <w:spacing w:after="0" w:line="261" w:lineRule="auto"/>
        <w:ind w:left="825" w:right="2665" w:hanging="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защиту</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органами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ученического</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самоуправления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законных </w:t>
      </w:r>
      <w:r w:rsidRPr="00785303">
        <w:rPr>
          <w:rFonts w:ascii="Times New Roman" w:eastAsia="Times New Roman" w:hAnsi="Times New Roman" w:cs="Times New Roman"/>
          <w:color w:val="auto"/>
          <w:kern w:val="0"/>
          <w:sz w:val="24"/>
          <w:szCs w:val="24"/>
        </w:rPr>
        <w:t>интересов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прав</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обучающихся;</w:t>
      </w:r>
    </w:p>
    <w:p w:rsidR="00785303" w:rsidRPr="00785303" w:rsidRDefault="00785303" w:rsidP="00785303">
      <w:pPr>
        <w:widowControl w:val="0"/>
        <w:suppressAutoHyphens w:val="0"/>
        <w:autoSpaceDE w:val="0"/>
        <w:autoSpaceDN w:val="0"/>
        <w:spacing w:after="0" w:line="264" w:lineRule="auto"/>
        <w:ind w:left="116" w:right="139" w:firstLine="70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участие представителей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органов</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ученического самоуправления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разработке, </w:t>
      </w:r>
      <w:r w:rsidRPr="00785303">
        <w:rPr>
          <w:rFonts w:ascii="Times New Roman" w:eastAsia="Times New Roman" w:hAnsi="Times New Roman" w:cs="Times New Roman"/>
          <w:color w:val="auto"/>
          <w:kern w:val="0"/>
          <w:sz w:val="24"/>
          <w:szCs w:val="24"/>
        </w:rPr>
        <w:t xml:space="preserve">обсуждении и реализации рабочей программы воспитания, календарного плана </w:t>
      </w:r>
      <w:r w:rsidRPr="00785303">
        <w:rPr>
          <w:rFonts w:ascii="Times New Roman" w:eastAsia="Times New Roman" w:hAnsi="Times New Roman" w:cs="Times New Roman"/>
          <w:color w:val="auto"/>
          <w:spacing w:val="-2"/>
          <w:kern w:val="0"/>
          <w:sz w:val="24"/>
          <w:szCs w:val="24"/>
        </w:rPr>
        <w:t>воспитательной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работы,</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анализе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воспитательной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деятельности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 организации.</w:t>
      </w:r>
    </w:p>
    <w:p w:rsidR="00785303" w:rsidRPr="00785303" w:rsidRDefault="00785303" w:rsidP="007C7484">
      <w:pPr>
        <w:widowControl w:val="0"/>
        <w:numPr>
          <w:ilvl w:val="0"/>
          <w:numId w:val="36"/>
        </w:numPr>
        <w:tabs>
          <w:tab w:val="left" w:pos="1098"/>
        </w:tabs>
        <w:suppressAutoHyphens w:val="0"/>
        <w:autoSpaceDE w:val="0"/>
        <w:autoSpaceDN w:val="0"/>
        <w:spacing w:before="5" w:after="0" w:line="240" w:lineRule="auto"/>
        <w:ind w:left="1098" w:hanging="28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Профилактика</w:t>
      </w:r>
      <w:r w:rsidRPr="00785303">
        <w:rPr>
          <w:rFonts w:ascii="Times New Roman" w:eastAsia="Times New Roman" w:hAnsi="Times New Roman" w:cs="Times New Roman"/>
          <w:color w:val="auto"/>
          <w:spacing w:val="20"/>
          <w:kern w:val="0"/>
          <w:sz w:val="24"/>
          <w:szCs w:val="24"/>
        </w:rPr>
        <w:t xml:space="preserve"> </w:t>
      </w:r>
      <w:r w:rsidRPr="00785303">
        <w:rPr>
          <w:rFonts w:ascii="Times New Roman" w:eastAsia="Times New Roman" w:hAnsi="Times New Roman" w:cs="Times New Roman"/>
          <w:color w:val="auto"/>
          <w:spacing w:val="-8"/>
          <w:kern w:val="0"/>
          <w:sz w:val="24"/>
          <w:szCs w:val="24"/>
        </w:rPr>
        <w:t>и</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8"/>
          <w:kern w:val="0"/>
          <w:sz w:val="24"/>
          <w:szCs w:val="24"/>
        </w:rPr>
        <w:t>безопасность.</w:t>
      </w:r>
    </w:p>
    <w:p w:rsidR="00785303" w:rsidRPr="00785303" w:rsidRDefault="00785303" w:rsidP="00785303">
      <w:pPr>
        <w:widowControl w:val="0"/>
        <w:suppressAutoHyphens w:val="0"/>
        <w:autoSpaceDE w:val="0"/>
        <w:autoSpaceDN w:val="0"/>
        <w:spacing w:before="22" w:after="0" w:line="240" w:lineRule="auto"/>
        <w:ind w:left="82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Реализация</w:t>
      </w:r>
      <w:r w:rsidRPr="00785303">
        <w:rPr>
          <w:rFonts w:ascii="Times New Roman" w:eastAsia="Times New Roman" w:hAnsi="Times New Roman" w:cs="Times New Roman"/>
          <w:color w:val="auto"/>
          <w:spacing w:val="66"/>
          <w:kern w:val="0"/>
          <w:sz w:val="24"/>
          <w:szCs w:val="24"/>
        </w:rPr>
        <w:t xml:space="preserve"> </w:t>
      </w:r>
      <w:r w:rsidRPr="00785303">
        <w:rPr>
          <w:rFonts w:ascii="Times New Roman" w:eastAsia="Times New Roman" w:hAnsi="Times New Roman" w:cs="Times New Roman"/>
          <w:color w:val="auto"/>
          <w:spacing w:val="-4"/>
          <w:kern w:val="0"/>
          <w:sz w:val="24"/>
          <w:szCs w:val="24"/>
        </w:rPr>
        <w:t>воспитательного</w:t>
      </w:r>
      <w:r w:rsidRPr="00785303">
        <w:rPr>
          <w:rFonts w:ascii="Times New Roman" w:eastAsia="Times New Roman" w:hAnsi="Times New Roman" w:cs="Times New Roman"/>
          <w:color w:val="auto"/>
          <w:spacing w:val="44"/>
          <w:kern w:val="0"/>
          <w:sz w:val="24"/>
          <w:szCs w:val="24"/>
        </w:rPr>
        <w:t xml:space="preserve"> </w:t>
      </w:r>
      <w:r w:rsidRPr="00785303">
        <w:rPr>
          <w:rFonts w:ascii="Times New Roman" w:eastAsia="Times New Roman" w:hAnsi="Times New Roman" w:cs="Times New Roman"/>
          <w:color w:val="auto"/>
          <w:spacing w:val="-4"/>
          <w:kern w:val="0"/>
          <w:sz w:val="24"/>
          <w:szCs w:val="24"/>
        </w:rPr>
        <w:t>потенциала</w:t>
      </w:r>
      <w:r w:rsidRPr="00785303">
        <w:rPr>
          <w:rFonts w:ascii="Times New Roman" w:eastAsia="Times New Roman" w:hAnsi="Times New Roman" w:cs="Times New Roman"/>
          <w:color w:val="auto"/>
          <w:spacing w:val="59"/>
          <w:kern w:val="0"/>
          <w:sz w:val="24"/>
          <w:szCs w:val="24"/>
        </w:rPr>
        <w:t xml:space="preserve"> </w:t>
      </w:r>
      <w:r w:rsidRPr="00785303">
        <w:rPr>
          <w:rFonts w:ascii="Times New Roman" w:eastAsia="Times New Roman" w:hAnsi="Times New Roman" w:cs="Times New Roman"/>
          <w:color w:val="auto"/>
          <w:spacing w:val="-4"/>
          <w:kern w:val="0"/>
          <w:sz w:val="24"/>
          <w:szCs w:val="24"/>
        </w:rPr>
        <w:t>профилактической</w:t>
      </w:r>
      <w:r w:rsidRPr="00785303">
        <w:rPr>
          <w:rFonts w:ascii="Times New Roman" w:eastAsia="Times New Roman" w:hAnsi="Times New Roman" w:cs="Times New Roman"/>
          <w:color w:val="auto"/>
          <w:spacing w:val="39"/>
          <w:kern w:val="0"/>
          <w:sz w:val="24"/>
          <w:szCs w:val="24"/>
        </w:rPr>
        <w:t xml:space="preserve"> </w:t>
      </w:r>
      <w:r w:rsidRPr="00785303">
        <w:rPr>
          <w:rFonts w:ascii="Times New Roman" w:eastAsia="Times New Roman" w:hAnsi="Times New Roman" w:cs="Times New Roman"/>
          <w:color w:val="auto"/>
          <w:spacing w:val="-4"/>
          <w:kern w:val="0"/>
          <w:sz w:val="24"/>
          <w:szCs w:val="24"/>
        </w:rPr>
        <w:t>деятельности</w:t>
      </w:r>
      <w:r w:rsidRPr="00785303">
        <w:rPr>
          <w:rFonts w:ascii="Times New Roman" w:eastAsia="Times New Roman" w:hAnsi="Times New Roman" w:cs="Times New Roman"/>
          <w:color w:val="auto"/>
          <w:spacing w:val="74"/>
          <w:kern w:val="0"/>
          <w:sz w:val="24"/>
          <w:szCs w:val="24"/>
        </w:rPr>
        <w:t xml:space="preserve"> </w:t>
      </w:r>
      <w:r w:rsidRPr="00785303">
        <w:rPr>
          <w:rFonts w:ascii="Times New Roman" w:eastAsia="Times New Roman" w:hAnsi="Times New Roman" w:cs="Times New Roman"/>
          <w:color w:val="auto"/>
          <w:spacing w:val="-10"/>
          <w:kern w:val="0"/>
          <w:sz w:val="24"/>
          <w:szCs w:val="24"/>
        </w:rPr>
        <w:t>в</w:t>
      </w:r>
    </w:p>
    <w:p w:rsidR="00785303" w:rsidRPr="00785303" w:rsidRDefault="00785303" w:rsidP="00785303">
      <w:pPr>
        <w:widowControl w:val="0"/>
        <w:suppressAutoHyphens w:val="0"/>
        <w:autoSpaceDE w:val="0"/>
        <w:autoSpaceDN w:val="0"/>
        <w:spacing w:before="77" w:after="0" w:line="268" w:lineRule="auto"/>
        <w:ind w:left="128" w:right="117" w:firstLine="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целях формирования и поддержки безопасной и комфортной среды в образовательной организации может предусматривать (указываются конкретные </w:t>
      </w:r>
      <w:r w:rsidRPr="00785303">
        <w:rPr>
          <w:rFonts w:ascii="Times New Roman" w:eastAsia="Times New Roman" w:hAnsi="Times New Roman" w:cs="Times New Roman"/>
          <w:color w:val="auto"/>
          <w:spacing w:val="-4"/>
          <w:kern w:val="0"/>
          <w:sz w:val="24"/>
          <w:szCs w:val="24"/>
        </w:rPr>
        <w:t>позиции, имеющиеся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lastRenderedPageBreak/>
        <w:t>образовательной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или запланированные):</w:t>
      </w:r>
    </w:p>
    <w:p w:rsidR="00785303" w:rsidRPr="00785303" w:rsidRDefault="00785303" w:rsidP="00785303">
      <w:pPr>
        <w:widowControl w:val="0"/>
        <w:suppressAutoHyphens w:val="0"/>
        <w:autoSpaceDE w:val="0"/>
        <w:autoSpaceDN w:val="0"/>
        <w:spacing w:after="0" w:line="264" w:lineRule="auto"/>
        <w:ind w:left="124" w:right="132"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организацию</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деятельности</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педагогического</w:t>
      </w:r>
      <w:r w:rsidRPr="00785303">
        <w:rPr>
          <w:rFonts w:ascii="Times New Roman" w:eastAsia="Times New Roman" w:hAnsi="Times New Roman" w:cs="Times New Roman"/>
          <w:color w:val="auto"/>
          <w:spacing w:val="80"/>
          <w:w w:val="150"/>
          <w:kern w:val="0"/>
          <w:sz w:val="24"/>
          <w:szCs w:val="24"/>
        </w:rPr>
        <w:t xml:space="preserve"> </w:t>
      </w:r>
      <w:r w:rsidRPr="00785303">
        <w:rPr>
          <w:rFonts w:ascii="Times New Roman" w:eastAsia="Times New Roman" w:hAnsi="Times New Roman" w:cs="Times New Roman"/>
          <w:color w:val="auto"/>
          <w:kern w:val="0"/>
          <w:sz w:val="24"/>
          <w:szCs w:val="24"/>
        </w:rPr>
        <w:t>коллектива</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по</w:t>
      </w:r>
      <w:r w:rsidRPr="00785303">
        <w:rPr>
          <w:rFonts w:ascii="Times New Roman" w:eastAsia="Times New Roman" w:hAnsi="Times New Roman" w:cs="Times New Roman"/>
          <w:color w:val="auto"/>
          <w:spacing w:val="80"/>
          <w:w w:val="150"/>
          <w:kern w:val="0"/>
          <w:sz w:val="24"/>
          <w:szCs w:val="24"/>
        </w:rPr>
        <w:t xml:space="preserve"> </w:t>
      </w:r>
      <w:r w:rsidRPr="00785303">
        <w:rPr>
          <w:rFonts w:ascii="Times New Roman" w:eastAsia="Times New Roman" w:hAnsi="Times New Roman" w:cs="Times New Roman"/>
          <w:color w:val="auto"/>
          <w:kern w:val="0"/>
          <w:sz w:val="24"/>
          <w:szCs w:val="24"/>
        </w:rPr>
        <w:t>созданию</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аффективной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профилактической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среды</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обеспечения </w:t>
      </w:r>
      <w:r w:rsidRPr="00785303">
        <w:rPr>
          <w:rFonts w:ascii="Times New Roman" w:eastAsia="Times New Roman" w:hAnsi="Times New Roman" w:cs="Times New Roman"/>
          <w:color w:val="auto"/>
          <w:kern w:val="0"/>
          <w:sz w:val="24"/>
          <w:szCs w:val="24"/>
        </w:rPr>
        <w:t xml:space="preserve">безопасности жизнедеятельности как условия успешной воспитательной </w:t>
      </w:r>
      <w:r w:rsidRPr="00785303">
        <w:rPr>
          <w:rFonts w:ascii="Times New Roman" w:eastAsia="Times New Roman" w:hAnsi="Times New Roman" w:cs="Times New Roman"/>
          <w:color w:val="auto"/>
          <w:spacing w:val="-2"/>
          <w:kern w:val="0"/>
          <w:sz w:val="24"/>
          <w:szCs w:val="24"/>
        </w:rPr>
        <w:t>деятельности;</w:t>
      </w:r>
    </w:p>
    <w:p w:rsidR="00785303" w:rsidRPr="00785303" w:rsidRDefault="00785303" w:rsidP="00785303">
      <w:pPr>
        <w:widowControl w:val="0"/>
        <w:suppressAutoHyphens w:val="0"/>
        <w:autoSpaceDE w:val="0"/>
        <w:autoSpaceDN w:val="0"/>
        <w:spacing w:before="9" w:after="0" w:line="264" w:lineRule="auto"/>
        <w:ind w:left="124" w:right="141"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проведение исследований, мониторинга рисков безопасности и ресурсов повышения</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безопасности,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выделение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психолого-педагогическое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сопровождение групп риска обучающихся по разным направлениям (агрессивное поведение, зависимости и</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другое);</w:t>
      </w:r>
    </w:p>
    <w:p w:rsidR="00785303" w:rsidRPr="00785303" w:rsidRDefault="00785303" w:rsidP="00785303">
      <w:pPr>
        <w:widowControl w:val="0"/>
        <w:suppressAutoHyphens w:val="0"/>
        <w:autoSpaceDE w:val="0"/>
        <w:autoSpaceDN w:val="0"/>
        <w:spacing w:before="16" w:after="0" w:line="264" w:lineRule="auto"/>
        <w:ind w:left="120" w:right="144" w:firstLine="71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проведение коррекционно-воспитательной работы с обучающимся групп </w:t>
      </w:r>
      <w:r w:rsidRPr="00785303">
        <w:rPr>
          <w:rFonts w:ascii="Times New Roman" w:eastAsia="Times New Roman" w:hAnsi="Times New Roman" w:cs="Times New Roman"/>
          <w:color w:val="auto"/>
          <w:spacing w:val="-6"/>
          <w:kern w:val="0"/>
          <w:sz w:val="24"/>
          <w:szCs w:val="24"/>
        </w:rPr>
        <w:t>риска</w:t>
      </w:r>
      <w:r w:rsidRPr="00785303">
        <w:rPr>
          <w:rFonts w:ascii="Times New Roman" w:eastAsia="Times New Roman" w:hAnsi="Times New Roman" w:cs="Times New Roman"/>
          <w:color w:val="auto"/>
          <w:spacing w:val="-13"/>
          <w:kern w:val="0"/>
          <w:sz w:val="24"/>
          <w:szCs w:val="24"/>
        </w:rPr>
        <w:t xml:space="preserve"> </w:t>
      </w:r>
      <w:proofErr w:type="spellStart"/>
      <w:r w:rsidRPr="00785303">
        <w:rPr>
          <w:rFonts w:ascii="Times New Roman" w:eastAsia="Times New Roman" w:hAnsi="Times New Roman" w:cs="Times New Roman"/>
          <w:color w:val="auto"/>
          <w:spacing w:val="-6"/>
          <w:kern w:val="0"/>
          <w:sz w:val="24"/>
          <w:szCs w:val="24"/>
        </w:rPr>
        <w:t>смлами</w:t>
      </w:r>
      <w:proofErr w:type="spellEnd"/>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педагогического</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коллектива</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с</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привлечением</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6"/>
          <w:kern w:val="0"/>
          <w:sz w:val="24"/>
          <w:szCs w:val="24"/>
        </w:rPr>
        <w:t>специалистов</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6"/>
          <w:kern w:val="0"/>
          <w:sz w:val="24"/>
          <w:szCs w:val="24"/>
        </w:rPr>
        <w:t>из</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других </w:t>
      </w:r>
      <w:r w:rsidRPr="00785303">
        <w:rPr>
          <w:rFonts w:ascii="Times New Roman" w:eastAsia="Times New Roman" w:hAnsi="Times New Roman" w:cs="Times New Roman"/>
          <w:color w:val="auto"/>
          <w:spacing w:val="-2"/>
          <w:kern w:val="0"/>
          <w:sz w:val="24"/>
          <w:szCs w:val="24"/>
        </w:rPr>
        <w:t>организаций;</w:t>
      </w:r>
    </w:p>
    <w:p w:rsidR="00785303" w:rsidRPr="00785303" w:rsidRDefault="00785303" w:rsidP="00785303">
      <w:pPr>
        <w:widowControl w:val="0"/>
        <w:suppressAutoHyphens w:val="0"/>
        <w:autoSpaceDE w:val="0"/>
        <w:autoSpaceDN w:val="0"/>
        <w:spacing w:before="4" w:after="0" w:line="266" w:lineRule="auto"/>
        <w:ind w:left="119" w:right="135" w:firstLine="71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разработку и реализацию профилактических программ, направленных на работу как с </w:t>
      </w:r>
      <w:proofErr w:type="spellStart"/>
      <w:r w:rsidRPr="00785303">
        <w:rPr>
          <w:rFonts w:ascii="Times New Roman" w:eastAsia="Times New Roman" w:hAnsi="Times New Roman" w:cs="Times New Roman"/>
          <w:color w:val="auto"/>
          <w:kern w:val="0"/>
          <w:sz w:val="24"/>
          <w:szCs w:val="24"/>
        </w:rPr>
        <w:t>девиантными</w:t>
      </w:r>
      <w:proofErr w:type="spellEnd"/>
      <w:r w:rsidRPr="00785303">
        <w:rPr>
          <w:rFonts w:ascii="Times New Roman" w:eastAsia="Times New Roman" w:hAnsi="Times New Roman" w:cs="Times New Roman"/>
          <w:color w:val="auto"/>
          <w:kern w:val="0"/>
          <w:sz w:val="24"/>
          <w:szCs w:val="24"/>
        </w:rPr>
        <w:t xml:space="preserve"> обучающимися, так и с их окружением; организацию межведомственного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взаимодействия;</w:t>
      </w:r>
    </w:p>
    <w:p w:rsidR="00785303" w:rsidRPr="00785303" w:rsidRDefault="00785303" w:rsidP="00785303">
      <w:pPr>
        <w:widowControl w:val="0"/>
        <w:suppressAutoHyphens w:val="0"/>
        <w:autoSpaceDE w:val="0"/>
        <w:autoSpaceDN w:val="0"/>
        <w:spacing w:after="0" w:line="264" w:lineRule="auto"/>
        <w:ind w:left="115" w:right="131" w:firstLine="713"/>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вовлечение обучающихся в воспитательную деятельность, проекты, программы</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профилактической</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направленности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социальных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природных</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рисков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в образовательной</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организации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социокультурном</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окружении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 xml:space="preserve">педагогическими </w:t>
      </w:r>
      <w:r w:rsidRPr="00785303">
        <w:rPr>
          <w:rFonts w:ascii="Times New Roman" w:eastAsia="Times New Roman" w:hAnsi="Times New Roman" w:cs="Times New Roman"/>
          <w:color w:val="auto"/>
          <w:spacing w:val="-4"/>
          <w:kern w:val="0"/>
          <w:sz w:val="24"/>
          <w:szCs w:val="24"/>
        </w:rPr>
        <w:t>работниками, родителями (законными представителями),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социальными партнёрами </w:t>
      </w:r>
      <w:r w:rsidRPr="00785303">
        <w:rPr>
          <w:rFonts w:ascii="Times New Roman" w:eastAsia="Times New Roman" w:hAnsi="Times New Roman" w:cs="Times New Roman"/>
          <w:color w:val="auto"/>
          <w:spacing w:val="-6"/>
          <w:kern w:val="0"/>
          <w:sz w:val="24"/>
          <w:szCs w:val="24"/>
        </w:rPr>
        <w:t>(антинаркотические,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антиалкогольные,</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против курения,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вовлечения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в</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деструктивные </w:t>
      </w:r>
      <w:r w:rsidRPr="00785303">
        <w:rPr>
          <w:rFonts w:ascii="Times New Roman" w:eastAsia="Times New Roman" w:hAnsi="Times New Roman" w:cs="Times New Roman"/>
          <w:color w:val="auto"/>
          <w:kern w:val="0"/>
          <w:sz w:val="24"/>
          <w:szCs w:val="24"/>
        </w:rPr>
        <w:t>детские 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молодёжные объединения, культы, субкультуры, группы в</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 xml:space="preserve">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785303">
        <w:rPr>
          <w:rFonts w:ascii="Times New Roman" w:eastAsia="Times New Roman" w:hAnsi="Times New Roman" w:cs="Times New Roman"/>
          <w:color w:val="auto"/>
          <w:spacing w:val="-4"/>
          <w:kern w:val="0"/>
          <w:sz w:val="24"/>
          <w:szCs w:val="24"/>
        </w:rPr>
        <w:t>антиэкстремистской</w:t>
      </w:r>
      <w:proofErr w:type="spellEnd"/>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безопасности,</w:t>
      </w:r>
      <w:r w:rsidRPr="00785303">
        <w:rPr>
          <w:rFonts w:ascii="Times New Roman" w:eastAsia="Times New Roman" w:hAnsi="Times New Roman" w:cs="Times New Roman"/>
          <w:color w:val="auto"/>
          <w:spacing w:val="28"/>
          <w:kern w:val="0"/>
          <w:sz w:val="24"/>
          <w:szCs w:val="24"/>
        </w:rPr>
        <w:t xml:space="preserve"> </w:t>
      </w:r>
      <w:proofErr w:type="spellStart"/>
      <w:r w:rsidRPr="00785303">
        <w:rPr>
          <w:rFonts w:ascii="Times New Roman" w:eastAsia="Times New Roman" w:hAnsi="Times New Roman" w:cs="Times New Roman"/>
          <w:color w:val="auto"/>
          <w:spacing w:val="-4"/>
          <w:kern w:val="0"/>
          <w:sz w:val="24"/>
          <w:szCs w:val="24"/>
        </w:rPr>
        <w:t>грамданской</w:t>
      </w:r>
      <w:proofErr w:type="spellEnd"/>
      <w:r w:rsidRPr="00785303">
        <w:rPr>
          <w:rFonts w:ascii="Times New Roman" w:eastAsia="Times New Roman" w:hAnsi="Times New Roman" w:cs="Times New Roman"/>
          <w:color w:val="auto"/>
          <w:spacing w:val="-4"/>
          <w:kern w:val="0"/>
          <w:sz w:val="24"/>
          <w:szCs w:val="24"/>
        </w:rPr>
        <w:t xml:space="preserve"> обороне);</w:t>
      </w:r>
    </w:p>
    <w:p w:rsidR="00785303" w:rsidRPr="00785303" w:rsidRDefault="00785303" w:rsidP="00785303">
      <w:pPr>
        <w:widowControl w:val="0"/>
        <w:suppressAutoHyphens w:val="0"/>
        <w:autoSpaceDE w:val="0"/>
        <w:autoSpaceDN w:val="0"/>
        <w:spacing w:before="9" w:after="0" w:line="266" w:lineRule="auto"/>
        <w:ind w:left="115" w:right="167"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организацию</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превентивной</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работы</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с</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обучающимися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со</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сценариями социально </w:t>
      </w:r>
      <w:r w:rsidRPr="00785303">
        <w:rPr>
          <w:rFonts w:ascii="Times New Roman" w:eastAsia="Times New Roman" w:hAnsi="Times New Roman" w:cs="Times New Roman"/>
          <w:color w:val="auto"/>
          <w:kern w:val="0"/>
          <w:sz w:val="24"/>
          <w:szCs w:val="24"/>
        </w:rPr>
        <w:t xml:space="preserve">одобряемого поведения, по развитию навыков </w:t>
      </w:r>
      <w:proofErr w:type="spellStart"/>
      <w:r w:rsidRPr="00785303">
        <w:rPr>
          <w:rFonts w:ascii="Times New Roman" w:eastAsia="Times New Roman" w:hAnsi="Times New Roman" w:cs="Times New Roman"/>
          <w:color w:val="auto"/>
          <w:kern w:val="0"/>
          <w:sz w:val="24"/>
          <w:szCs w:val="24"/>
        </w:rPr>
        <w:t>саморефлексии</w:t>
      </w:r>
      <w:proofErr w:type="spellEnd"/>
      <w:r w:rsidRPr="00785303">
        <w:rPr>
          <w:rFonts w:ascii="Times New Roman" w:eastAsia="Times New Roman" w:hAnsi="Times New Roman" w:cs="Times New Roman"/>
          <w:color w:val="auto"/>
          <w:kern w:val="0"/>
          <w:sz w:val="24"/>
          <w:szCs w:val="24"/>
        </w:rPr>
        <w:t xml:space="preserve">, самоконтроля, </w:t>
      </w:r>
      <w:r w:rsidRPr="00785303">
        <w:rPr>
          <w:rFonts w:ascii="Times New Roman" w:eastAsia="Times New Roman" w:hAnsi="Times New Roman" w:cs="Times New Roman"/>
          <w:color w:val="auto"/>
          <w:spacing w:val="-4"/>
          <w:kern w:val="0"/>
          <w:sz w:val="24"/>
          <w:szCs w:val="24"/>
        </w:rPr>
        <w:t>устойчивости</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4"/>
          <w:kern w:val="0"/>
          <w:sz w:val="24"/>
          <w:szCs w:val="24"/>
        </w:rPr>
        <w:t>к</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негативным</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воздействиям, групповому</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давлению;</w:t>
      </w:r>
    </w:p>
    <w:p w:rsidR="00785303" w:rsidRPr="00785303" w:rsidRDefault="00785303" w:rsidP="00785303">
      <w:pPr>
        <w:widowControl w:val="0"/>
        <w:suppressAutoHyphens w:val="0"/>
        <w:autoSpaceDE w:val="0"/>
        <w:autoSpaceDN w:val="0"/>
        <w:spacing w:after="0" w:line="264" w:lineRule="auto"/>
        <w:ind w:left="108" w:right="135"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профилактику правонарушений, девиаций посредством организации </w:t>
      </w:r>
      <w:r w:rsidRPr="00785303">
        <w:rPr>
          <w:rFonts w:ascii="Times New Roman" w:eastAsia="Times New Roman" w:hAnsi="Times New Roman" w:cs="Times New Roman"/>
          <w:color w:val="auto"/>
          <w:w w:val="95"/>
          <w:kern w:val="0"/>
          <w:sz w:val="24"/>
          <w:szCs w:val="24"/>
        </w:rPr>
        <w:t xml:space="preserve">деятельности, альтернативной </w:t>
      </w:r>
      <w:proofErr w:type="spellStart"/>
      <w:r w:rsidRPr="00785303">
        <w:rPr>
          <w:rFonts w:ascii="Times New Roman" w:eastAsia="Times New Roman" w:hAnsi="Times New Roman" w:cs="Times New Roman"/>
          <w:color w:val="auto"/>
          <w:w w:val="95"/>
          <w:kern w:val="0"/>
          <w:sz w:val="24"/>
          <w:szCs w:val="24"/>
        </w:rPr>
        <w:t>девиантному</w:t>
      </w:r>
      <w:proofErr w:type="spellEnd"/>
      <w:r w:rsidRPr="00785303">
        <w:rPr>
          <w:rFonts w:ascii="Times New Roman" w:eastAsia="Times New Roman" w:hAnsi="Times New Roman" w:cs="Times New Roman"/>
          <w:color w:val="auto"/>
          <w:w w:val="95"/>
          <w:kern w:val="0"/>
          <w:sz w:val="24"/>
          <w:szCs w:val="24"/>
        </w:rPr>
        <w:t xml:space="preserve"> поведению, </w:t>
      </w:r>
      <w:r w:rsidRPr="00785303">
        <w:rPr>
          <w:rFonts w:ascii="Times New Roman" w:eastAsia="Times New Roman" w:hAnsi="Times New Roman" w:cs="Times New Roman"/>
          <w:color w:val="auto"/>
          <w:w w:val="90"/>
          <w:kern w:val="0"/>
          <w:sz w:val="24"/>
          <w:szCs w:val="24"/>
        </w:rPr>
        <w:t xml:space="preserve">— </w:t>
      </w:r>
      <w:r w:rsidRPr="00785303">
        <w:rPr>
          <w:rFonts w:ascii="Times New Roman" w:eastAsia="Times New Roman" w:hAnsi="Times New Roman" w:cs="Times New Roman"/>
          <w:color w:val="auto"/>
          <w:w w:val="95"/>
          <w:kern w:val="0"/>
          <w:sz w:val="24"/>
          <w:szCs w:val="24"/>
        </w:rPr>
        <w:t xml:space="preserve">познания (путешествия), </w:t>
      </w:r>
      <w:r w:rsidRPr="00785303">
        <w:rPr>
          <w:rFonts w:ascii="Times New Roman" w:eastAsia="Times New Roman" w:hAnsi="Times New Roman" w:cs="Times New Roman"/>
          <w:color w:val="auto"/>
          <w:kern w:val="0"/>
          <w:sz w:val="24"/>
          <w:szCs w:val="24"/>
        </w:rPr>
        <w:t>испытания себя (походы, спорт), значимого общения, творчества, деятельности</w:t>
      </w:r>
      <w:r w:rsidRPr="00785303">
        <w:rPr>
          <w:rFonts w:ascii="Times New Roman" w:eastAsia="Times New Roman" w:hAnsi="Times New Roman" w:cs="Times New Roman"/>
          <w:color w:val="auto"/>
          <w:spacing w:val="40"/>
          <w:kern w:val="0"/>
          <w:sz w:val="24"/>
          <w:szCs w:val="24"/>
        </w:rPr>
        <w:t xml:space="preserve"> </w:t>
      </w:r>
      <w:r w:rsidRPr="00785303">
        <w:rPr>
          <w:rFonts w:ascii="Times New Roman" w:eastAsia="Times New Roman" w:hAnsi="Times New Roman" w:cs="Times New Roman"/>
          <w:color w:val="auto"/>
          <w:kern w:val="0"/>
          <w:sz w:val="24"/>
          <w:szCs w:val="24"/>
        </w:rPr>
        <w:t>(в том числе профессиональной, религиозно-духовной, благотворительной, художественной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другое);</w:t>
      </w:r>
    </w:p>
    <w:p w:rsidR="00785303" w:rsidRPr="00785303" w:rsidRDefault="00785303" w:rsidP="00785303">
      <w:pPr>
        <w:widowControl w:val="0"/>
        <w:suppressAutoHyphens w:val="0"/>
        <w:autoSpaceDE w:val="0"/>
        <w:autoSpaceDN w:val="0"/>
        <w:spacing w:before="3" w:after="0" w:line="264" w:lineRule="auto"/>
        <w:ind w:left="110" w:right="158" w:firstLine="71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предупреждение,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профилактику</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2"/>
          <w:kern w:val="0"/>
          <w:sz w:val="24"/>
          <w:szCs w:val="24"/>
        </w:rPr>
        <w:t>целенаправленную</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деятельность в</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случаях </w:t>
      </w:r>
      <w:r w:rsidRPr="00785303">
        <w:rPr>
          <w:rFonts w:ascii="Times New Roman" w:eastAsia="Times New Roman" w:hAnsi="Times New Roman" w:cs="Times New Roman"/>
          <w:color w:val="auto"/>
          <w:kern w:val="0"/>
          <w:sz w:val="24"/>
          <w:szCs w:val="24"/>
        </w:rPr>
        <w:t xml:space="preserve">появления, расширения, влияния в образовательной организации групп </w:t>
      </w:r>
      <w:r w:rsidRPr="00785303">
        <w:rPr>
          <w:rFonts w:ascii="Times New Roman" w:eastAsia="Times New Roman" w:hAnsi="Times New Roman" w:cs="Times New Roman"/>
          <w:color w:val="auto"/>
          <w:spacing w:val="-4"/>
          <w:kern w:val="0"/>
          <w:sz w:val="24"/>
          <w:szCs w:val="24"/>
        </w:rPr>
        <w:t>обучающихся,</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4"/>
          <w:kern w:val="0"/>
          <w:sz w:val="24"/>
          <w:szCs w:val="24"/>
        </w:rPr>
        <w:t>оставивших</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обучение, с</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агрессивным</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поведением 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другое;</w:t>
      </w:r>
    </w:p>
    <w:p w:rsidR="00785303" w:rsidRPr="00785303" w:rsidRDefault="00785303" w:rsidP="00785303">
      <w:pPr>
        <w:widowControl w:val="0"/>
        <w:suppressAutoHyphens w:val="0"/>
        <w:autoSpaceDE w:val="0"/>
        <w:autoSpaceDN w:val="0"/>
        <w:spacing w:after="0" w:line="264" w:lineRule="auto"/>
        <w:ind w:left="108" w:right="158"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профилактику расширения групп, семей обучающихся, требующих специальной психолого-педагогической поддержки и сопровождения </w:t>
      </w:r>
      <w:r w:rsidRPr="00785303">
        <w:rPr>
          <w:rFonts w:ascii="Times New Roman" w:eastAsia="Times New Roman" w:hAnsi="Times New Roman" w:cs="Times New Roman"/>
          <w:color w:val="auto"/>
          <w:spacing w:val="-2"/>
          <w:kern w:val="0"/>
          <w:sz w:val="24"/>
          <w:szCs w:val="24"/>
        </w:rPr>
        <w:t>(слабоуспевающие,</w:t>
      </w:r>
      <w:r w:rsidRPr="00785303">
        <w:rPr>
          <w:rFonts w:ascii="Times New Roman" w:eastAsia="Times New Roman" w:hAnsi="Times New Roman" w:cs="Times New Roman"/>
          <w:color w:val="auto"/>
          <w:spacing w:val="59"/>
          <w:kern w:val="0"/>
          <w:sz w:val="24"/>
          <w:szCs w:val="24"/>
        </w:rPr>
        <w:t xml:space="preserve"> </w:t>
      </w:r>
      <w:r w:rsidRPr="00785303">
        <w:rPr>
          <w:rFonts w:ascii="Times New Roman" w:eastAsia="Times New Roman" w:hAnsi="Times New Roman" w:cs="Times New Roman"/>
          <w:color w:val="auto"/>
          <w:spacing w:val="-2"/>
          <w:kern w:val="0"/>
          <w:sz w:val="24"/>
          <w:szCs w:val="24"/>
        </w:rPr>
        <w:t>социально</w:t>
      </w:r>
      <w:r w:rsidRPr="00785303">
        <w:rPr>
          <w:rFonts w:ascii="Times New Roman" w:eastAsia="Times New Roman" w:hAnsi="Times New Roman" w:cs="Times New Roman"/>
          <w:color w:val="auto"/>
          <w:spacing w:val="44"/>
          <w:w w:val="150"/>
          <w:kern w:val="0"/>
          <w:sz w:val="24"/>
          <w:szCs w:val="24"/>
        </w:rPr>
        <w:t xml:space="preserve"> </w:t>
      </w:r>
      <w:r w:rsidRPr="00785303">
        <w:rPr>
          <w:rFonts w:ascii="Times New Roman" w:eastAsia="Times New Roman" w:hAnsi="Times New Roman" w:cs="Times New Roman"/>
          <w:color w:val="auto"/>
          <w:spacing w:val="-2"/>
          <w:kern w:val="0"/>
          <w:sz w:val="24"/>
          <w:szCs w:val="24"/>
        </w:rPr>
        <w:t>запущенные,</w:t>
      </w:r>
      <w:r w:rsidRPr="00785303">
        <w:rPr>
          <w:rFonts w:ascii="Times New Roman" w:eastAsia="Times New Roman" w:hAnsi="Times New Roman" w:cs="Times New Roman"/>
          <w:color w:val="auto"/>
          <w:spacing w:val="45"/>
          <w:w w:val="150"/>
          <w:kern w:val="0"/>
          <w:sz w:val="24"/>
          <w:szCs w:val="24"/>
        </w:rPr>
        <w:t xml:space="preserve"> </w:t>
      </w:r>
      <w:r w:rsidRPr="00785303">
        <w:rPr>
          <w:rFonts w:ascii="Times New Roman" w:eastAsia="Times New Roman" w:hAnsi="Times New Roman" w:cs="Times New Roman"/>
          <w:color w:val="auto"/>
          <w:spacing w:val="-2"/>
          <w:kern w:val="0"/>
          <w:sz w:val="24"/>
          <w:szCs w:val="24"/>
        </w:rPr>
        <w:t>социально</w:t>
      </w:r>
      <w:r w:rsidRPr="00785303">
        <w:rPr>
          <w:rFonts w:ascii="Times New Roman" w:eastAsia="Times New Roman" w:hAnsi="Times New Roman" w:cs="Times New Roman"/>
          <w:color w:val="auto"/>
          <w:spacing w:val="76"/>
          <w:kern w:val="0"/>
          <w:sz w:val="24"/>
          <w:szCs w:val="24"/>
        </w:rPr>
        <w:t xml:space="preserve"> </w:t>
      </w:r>
      <w:r w:rsidRPr="00785303">
        <w:rPr>
          <w:rFonts w:ascii="Times New Roman" w:eastAsia="Times New Roman" w:hAnsi="Times New Roman" w:cs="Times New Roman"/>
          <w:color w:val="auto"/>
          <w:spacing w:val="-2"/>
          <w:kern w:val="0"/>
          <w:sz w:val="24"/>
          <w:szCs w:val="24"/>
        </w:rPr>
        <w:t>неадаптированные</w:t>
      </w:r>
      <w:r w:rsidRPr="00785303">
        <w:rPr>
          <w:rFonts w:ascii="Times New Roman" w:eastAsia="Times New Roman" w:hAnsi="Times New Roman" w:cs="Times New Roman"/>
          <w:color w:val="auto"/>
          <w:spacing w:val="59"/>
          <w:kern w:val="0"/>
          <w:sz w:val="24"/>
          <w:szCs w:val="24"/>
        </w:rPr>
        <w:t xml:space="preserve"> </w:t>
      </w:r>
      <w:r w:rsidRPr="00785303">
        <w:rPr>
          <w:rFonts w:ascii="Times New Roman" w:eastAsia="Times New Roman" w:hAnsi="Times New Roman" w:cs="Times New Roman"/>
          <w:color w:val="auto"/>
          <w:spacing w:val="-6"/>
          <w:kern w:val="0"/>
          <w:sz w:val="24"/>
          <w:szCs w:val="24"/>
        </w:rPr>
        <w:t>дети-</w:t>
      </w:r>
      <w:r w:rsidRPr="00785303">
        <w:rPr>
          <w:rFonts w:ascii="Times New Roman" w:hAnsi="Times New Roman" w:cs="Times New Roman"/>
          <w:spacing w:val="-6"/>
          <w:sz w:val="24"/>
          <w:szCs w:val="24"/>
        </w:rPr>
        <w:t>мигранты,</w:t>
      </w:r>
      <w:r w:rsidRPr="00785303">
        <w:rPr>
          <w:rFonts w:ascii="Times New Roman" w:hAnsi="Times New Roman" w:cs="Times New Roman"/>
          <w:spacing w:val="-7"/>
          <w:sz w:val="24"/>
          <w:szCs w:val="24"/>
        </w:rPr>
        <w:t xml:space="preserve"> </w:t>
      </w:r>
      <w:r w:rsidRPr="00785303">
        <w:rPr>
          <w:rFonts w:ascii="Times New Roman" w:hAnsi="Times New Roman" w:cs="Times New Roman"/>
          <w:spacing w:val="-6"/>
          <w:sz w:val="24"/>
          <w:szCs w:val="24"/>
        </w:rPr>
        <w:t>обучающиеся</w:t>
      </w:r>
      <w:r w:rsidRPr="00785303">
        <w:rPr>
          <w:rFonts w:ascii="Times New Roman" w:hAnsi="Times New Roman" w:cs="Times New Roman"/>
          <w:spacing w:val="20"/>
          <w:sz w:val="24"/>
          <w:szCs w:val="24"/>
        </w:rPr>
        <w:t xml:space="preserve"> </w:t>
      </w:r>
      <w:r w:rsidRPr="00785303">
        <w:rPr>
          <w:rFonts w:ascii="Times New Roman" w:hAnsi="Times New Roman" w:cs="Times New Roman"/>
          <w:spacing w:val="-6"/>
          <w:sz w:val="24"/>
          <w:szCs w:val="24"/>
        </w:rPr>
        <w:t>с</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OB3</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и</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6"/>
          <w:sz w:val="24"/>
          <w:szCs w:val="24"/>
        </w:rPr>
        <w:t>другие).</w:t>
      </w:r>
    </w:p>
    <w:p w:rsidR="00785303" w:rsidRPr="00785303" w:rsidRDefault="00785303" w:rsidP="007C7484">
      <w:pPr>
        <w:widowControl w:val="0"/>
        <w:numPr>
          <w:ilvl w:val="0"/>
          <w:numId w:val="36"/>
        </w:numPr>
        <w:tabs>
          <w:tab w:val="left" w:pos="1259"/>
        </w:tabs>
        <w:suppressAutoHyphens w:val="0"/>
        <w:autoSpaceDE w:val="0"/>
        <w:autoSpaceDN w:val="0"/>
        <w:spacing w:before="41" w:after="0" w:line="240" w:lineRule="auto"/>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Социальное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партнёрство.</w:t>
      </w:r>
    </w:p>
    <w:p w:rsidR="00785303" w:rsidRPr="00785303" w:rsidRDefault="00785303" w:rsidP="00785303">
      <w:pPr>
        <w:widowControl w:val="0"/>
        <w:suppressAutoHyphens w:val="0"/>
        <w:autoSpaceDE w:val="0"/>
        <w:autoSpaceDN w:val="0"/>
        <w:spacing w:before="46" w:after="0" w:line="266" w:lineRule="auto"/>
        <w:ind w:left="129" w:right="116"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Реализация воспитательного потенциала социального партнёрства может </w:t>
      </w:r>
      <w:r w:rsidRPr="00785303">
        <w:rPr>
          <w:rFonts w:ascii="Times New Roman" w:eastAsia="Times New Roman" w:hAnsi="Times New Roman" w:cs="Times New Roman"/>
          <w:color w:val="auto"/>
          <w:spacing w:val="-4"/>
          <w:kern w:val="0"/>
          <w:sz w:val="24"/>
          <w:szCs w:val="24"/>
        </w:rPr>
        <w:t>предусматривать</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(указываются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конкретные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позиции,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имеющиеся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образовательной </w:t>
      </w:r>
      <w:r w:rsidRPr="00785303">
        <w:rPr>
          <w:rFonts w:ascii="Times New Roman" w:eastAsia="Times New Roman" w:hAnsi="Times New Roman" w:cs="Times New Roman"/>
          <w:color w:val="auto"/>
          <w:kern w:val="0"/>
          <w:sz w:val="24"/>
          <w:szCs w:val="24"/>
        </w:rPr>
        <w:t>организации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kern w:val="0"/>
          <w:sz w:val="24"/>
          <w:szCs w:val="24"/>
        </w:rPr>
        <w:t>или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запланированные):</w:t>
      </w:r>
    </w:p>
    <w:p w:rsidR="00785303" w:rsidRPr="00785303" w:rsidRDefault="00785303" w:rsidP="00785303">
      <w:pPr>
        <w:widowControl w:val="0"/>
        <w:suppressAutoHyphens w:val="0"/>
        <w:autoSpaceDE w:val="0"/>
        <w:autoSpaceDN w:val="0"/>
        <w:spacing w:before="3" w:after="0" w:line="266" w:lineRule="auto"/>
        <w:ind w:left="124" w:right="112"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участие</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представителей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организаций-партнёров,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том</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числе</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соответствии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с </w:t>
      </w:r>
      <w:r w:rsidRPr="00785303">
        <w:rPr>
          <w:rFonts w:ascii="Times New Roman" w:eastAsia="Times New Roman" w:hAnsi="Times New Roman" w:cs="Times New Roman"/>
          <w:color w:val="auto"/>
          <w:kern w:val="0"/>
          <w:sz w:val="24"/>
          <w:szCs w:val="24"/>
        </w:rPr>
        <w:t xml:space="preserve">договорами о сотрудничестве, в проведении отдельных мероприятий в рамках </w:t>
      </w:r>
      <w:r w:rsidRPr="00785303">
        <w:rPr>
          <w:rFonts w:ascii="Times New Roman" w:eastAsia="Times New Roman" w:hAnsi="Times New Roman" w:cs="Times New Roman"/>
          <w:color w:val="auto"/>
          <w:spacing w:val="-2"/>
          <w:kern w:val="0"/>
          <w:sz w:val="24"/>
          <w:szCs w:val="24"/>
        </w:rPr>
        <w:t>рабочей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программы</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воспитания</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календарного</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2"/>
          <w:kern w:val="0"/>
          <w:sz w:val="24"/>
          <w:szCs w:val="24"/>
        </w:rPr>
        <w:t>плана</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воспитательной</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работы</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(дни </w:t>
      </w:r>
      <w:r w:rsidRPr="00785303">
        <w:rPr>
          <w:rFonts w:ascii="Times New Roman" w:eastAsia="Times New Roman" w:hAnsi="Times New Roman" w:cs="Times New Roman"/>
          <w:color w:val="auto"/>
          <w:kern w:val="0"/>
          <w:sz w:val="24"/>
          <w:szCs w:val="24"/>
        </w:rPr>
        <w:t xml:space="preserve">открытых дверей, государственные, региональные, школьные праздники, </w:t>
      </w:r>
      <w:r w:rsidRPr="00785303">
        <w:rPr>
          <w:rFonts w:ascii="Times New Roman" w:eastAsia="Times New Roman" w:hAnsi="Times New Roman" w:cs="Times New Roman"/>
          <w:color w:val="auto"/>
          <w:spacing w:val="-2"/>
          <w:kern w:val="0"/>
          <w:sz w:val="24"/>
          <w:szCs w:val="24"/>
        </w:rPr>
        <w:t>торжественные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мероприятия</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другие);</w:t>
      </w:r>
    </w:p>
    <w:p w:rsidR="00785303" w:rsidRPr="00785303" w:rsidRDefault="00785303" w:rsidP="00785303">
      <w:pPr>
        <w:widowControl w:val="0"/>
        <w:suppressAutoHyphens w:val="0"/>
        <w:autoSpaceDE w:val="0"/>
        <w:autoSpaceDN w:val="0"/>
        <w:spacing w:after="0" w:line="266" w:lineRule="auto"/>
        <w:ind w:left="127" w:right="121"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участие представителей организаций-партнёров в проведении отдельных уроков, </w:t>
      </w:r>
      <w:r w:rsidRPr="00785303">
        <w:rPr>
          <w:rFonts w:ascii="Times New Roman" w:eastAsia="Times New Roman" w:hAnsi="Times New Roman" w:cs="Times New Roman"/>
          <w:color w:val="auto"/>
          <w:kern w:val="0"/>
          <w:sz w:val="24"/>
          <w:szCs w:val="24"/>
        </w:rPr>
        <w:lastRenderedPageBreak/>
        <w:t>внеурочных занятий, внешкольных мероприятий соответствующей тематической</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направленности;</w:t>
      </w:r>
    </w:p>
    <w:p w:rsidR="00785303" w:rsidRPr="00785303" w:rsidRDefault="00785303" w:rsidP="00785303">
      <w:pPr>
        <w:widowControl w:val="0"/>
        <w:suppressAutoHyphens w:val="0"/>
        <w:autoSpaceDE w:val="0"/>
        <w:autoSpaceDN w:val="0"/>
        <w:spacing w:after="0" w:line="266" w:lineRule="auto"/>
        <w:ind w:left="122" w:right="132"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проведение на базе организаций-партнёров отдельных уроков, занятий, </w:t>
      </w:r>
      <w:r w:rsidRPr="00785303">
        <w:rPr>
          <w:rFonts w:ascii="Times New Roman" w:eastAsia="Times New Roman" w:hAnsi="Times New Roman" w:cs="Times New Roman"/>
          <w:color w:val="auto"/>
          <w:spacing w:val="-4"/>
          <w:kern w:val="0"/>
          <w:sz w:val="24"/>
          <w:szCs w:val="24"/>
        </w:rPr>
        <w:t>внешкольных мероприятий,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акций воспитательной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направленности;</w:t>
      </w:r>
    </w:p>
    <w:p w:rsidR="00785303" w:rsidRPr="00785303" w:rsidRDefault="00785303" w:rsidP="00785303">
      <w:pPr>
        <w:widowControl w:val="0"/>
        <w:suppressAutoHyphens w:val="0"/>
        <w:autoSpaceDE w:val="0"/>
        <w:autoSpaceDN w:val="0"/>
        <w:spacing w:after="0" w:line="264" w:lineRule="auto"/>
        <w:ind w:left="118" w:right="116" w:firstLine="71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w:t>
      </w:r>
      <w:r w:rsidRPr="00785303">
        <w:rPr>
          <w:rFonts w:ascii="Times New Roman" w:eastAsia="Times New Roman" w:hAnsi="Times New Roman" w:cs="Times New Roman"/>
          <w:color w:val="auto"/>
          <w:spacing w:val="-2"/>
          <w:kern w:val="0"/>
          <w:sz w:val="24"/>
          <w:szCs w:val="24"/>
        </w:rPr>
        <w:t>муниципального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образования,</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2"/>
          <w:kern w:val="0"/>
          <w:sz w:val="24"/>
          <w:szCs w:val="24"/>
        </w:rPr>
        <w:t>региона, страны;</w:t>
      </w:r>
    </w:p>
    <w:p w:rsidR="00785303" w:rsidRPr="00785303" w:rsidRDefault="00785303" w:rsidP="00785303">
      <w:pPr>
        <w:widowControl w:val="0"/>
        <w:suppressAutoHyphens w:val="0"/>
        <w:autoSpaceDE w:val="0"/>
        <w:autoSpaceDN w:val="0"/>
        <w:spacing w:before="1" w:after="0" w:line="264" w:lineRule="auto"/>
        <w:ind w:left="119" w:right="119"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w:t>
      </w:r>
      <w:r w:rsidRPr="00785303">
        <w:rPr>
          <w:rFonts w:ascii="Times New Roman" w:eastAsia="Times New Roman" w:hAnsi="Times New Roman" w:cs="Times New Roman"/>
          <w:color w:val="auto"/>
          <w:spacing w:val="-2"/>
          <w:kern w:val="0"/>
          <w:sz w:val="24"/>
          <w:szCs w:val="24"/>
        </w:rPr>
        <w:t>социума,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позитивное</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воздействие</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на</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социальное</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окружение.</w:t>
      </w:r>
    </w:p>
    <w:p w:rsidR="00785303" w:rsidRPr="00785303" w:rsidRDefault="00785303" w:rsidP="007C7484">
      <w:pPr>
        <w:widowControl w:val="0"/>
        <w:numPr>
          <w:ilvl w:val="0"/>
          <w:numId w:val="36"/>
        </w:numPr>
        <w:tabs>
          <w:tab w:val="left" w:pos="1246"/>
        </w:tabs>
        <w:suppressAutoHyphens w:val="0"/>
        <w:autoSpaceDE w:val="0"/>
        <w:autoSpaceDN w:val="0"/>
        <w:spacing w:before="9" w:after="0" w:line="240" w:lineRule="auto"/>
        <w:ind w:left="1246" w:hanging="41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Профориентация.</w:t>
      </w:r>
    </w:p>
    <w:p w:rsidR="00785303" w:rsidRPr="00785303" w:rsidRDefault="00785303" w:rsidP="00785303">
      <w:pPr>
        <w:widowControl w:val="0"/>
        <w:suppressAutoHyphens w:val="0"/>
        <w:autoSpaceDE w:val="0"/>
        <w:autoSpaceDN w:val="0"/>
        <w:spacing w:before="36" w:after="0" w:line="266" w:lineRule="auto"/>
        <w:ind w:left="114" w:right="144"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Реализация воспитательного потенциала </w:t>
      </w:r>
      <w:proofErr w:type="spellStart"/>
      <w:r w:rsidRPr="00785303">
        <w:rPr>
          <w:rFonts w:ascii="Times New Roman" w:eastAsia="Times New Roman" w:hAnsi="Times New Roman" w:cs="Times New Roman"/>
          <w:color w:val="auto"/>
          <w:kern w:val="0"/>
          <w:sz w:val="24"/>
          <w:szCs w:val="24"/>
        </w:rPr>
        <w:t>профориентационной</w:t>
      </w:r>
      <w:proofErr w:type="spellEnd"/>
      <w:r w:rsidRPr="00785303">
        <w:rPr>
          <w:rFonts w:ascii="Times New Roman" w:eastAsia="Times New Roman" w:hAnsi="Times New Roman" w:cs="Times New Roman"/>
          <w:color w:val="auto"/>
          <w:kern w:val="0"/>
          <w:sz w:val="24"/>
          <w:szCs w:val="24"/>
        </w:rPr>
        <w:t xml:space="preserve"> работы образовательной организации может предусматривать (указываются конкретные </w:t>
      </w:r>
      <w:r w:rsidRPr="00785303">
        <w:rPr>
          <w:rFonts w:ascii="Times New Roman" w:eastAsia="Times New Roman" w:hAnsi="Times New Roman" w:cs="Times New Roman"/>
          <w:color w:val="auto"/>
          <w:spacing w:val="-4"/>
          <w:kern w:val="0"/>
          <w:sz w:val="24"/>
          <w:szCs w:val="24"/>
        </w:rPr>
        <w:t>позиции,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имеющиеся</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или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4"/>
          <w:kern w:val="0"/>
          <w:sz w:val="24"/>
          <w:szCs w:val="24"/>
        </w:rPr>
        <w:t>запланированные):</w:t>
      </w:r>
    </w:p>
    <w:p w:rsidR="00785303" w:rsidRPr="00785303" w:rsidRDefault="00785303" w:rsidP="00785303">
      <w:pPr>
        <w:widowControl w:val="0"/>
        <w:suppressAutoHyphens w:val="0"/>
        <w:autoSpaceDE w:val="0"/>
        <w:autoSpaceDN w:val="0"/>
        <w:spacing w:after="0" w:line="268" w:lineRule="auto"/>
        <w:ind w:left="114" w:right="142"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4"/>
          <w:kern w:val="0"/>
          <w:sz w:val="24"/>
          <w:szCs w:val="24"/>
        </w:rPr>
        <w:t>проведение</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циклов</w:t>
      </w:r>
      <w:r w:rsidRPr="00785303">
        <w:rPr>
          <w:rFonts w:ascii="Times New Roman" w:eastAsia="Times New Roman" w:hAnsi="Times New Roman" w:cs="Times New Roman"/>
          <w:color w:val="auto"/>
          <w:spacing w:val="-9"/>
          <w:kern w:val="0"/>
          <w:sz w:val="24"/>
          <w:szCs w:val="24"/>
        </w:rPr>
        <w:t xml:space="preserve"> </w:t>
      </w:r>
      <w:proofErr w:type="spellStart"/>
      <w:r w:rsidRPr="00785303">
        <w:rPr>
          <w:rFonts w:ascii="Times New Roman" w:eastAsia="Times New Roman" w:hAnsi="Times New Roman" w:cs="Times New Roman"/>
          <w:color w:val="auto"/>
          <w:spacing w:val="-4"/>
          <w:kern w:val="0"/>
          <w:sz w:val="24"/>
          <w:szCs w:val="24"/>
        </w:rPr>
        <w:t>профориентационных</w:t>
      </w:r>
      <w:proofErr w:type="spellEnd"/>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часов,</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направленных на</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подготовку </w:t>
      </w:r>
      <w:r w:rsidRPr="00785303">
        <w:rPr>
          <w:rFonts w:ascii="Times New Roman" w:eastAsia="Times New Roman" w:hAnsi="Times New Roman" w:cs="Times New Roman"/>
          <w:color w:val="auto"/>
          <w:kern w:val="0"/>
          <w:sz w:val="24"/>
          <w:szCs w:val="24"/>
        </w:rPr>
        <w:t xml:space="preserve">обучающегося </w:t>
      </w:r>
      <w:r w:rsidRPr="00785303">
        <w:rPr>
          <w:rFonts w:ascii="Times New Roman" w:eastAsia="Times New Roman" w:hAnsi="Times New Roman" w:cs="Times New Roman"/>
          <w:i/>
          <w:color w:val="auto"/>
          <w:kern w:val="0"/>
          <w:sz w:val="24"/>
          <w:szCs w:val="24"/>
        </w:rPr>
        <w:t xml:space="preserve">к </w:t>
      </w:r>
      <w:r w:rsidRPr="00785303">
        <w:rPr>
          <w:rFonts w:ascii="Times New Roman" w:eastAsia="Times New Roman" w:hAnsi="Times New Roman" w:cs="Times New Roman"/>
          <w:color w:val="auto"/>
          <w:kern w:val="0"/>
          <w:sz w:val="24"/>
          <w:szCs w:val="24"/>
        </w:rPr>
        <w:t>осознанному планированию и реализации своего профессионального</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будущего;</w:t>
      </w:r>
    </w:p>
    <w:p w:rsidR="00785303" w:rsidRPr="00785303" w:rsidRDefault="00785303" w:rsidP="00785303">
      <w:pPr>
        <w:widowControl w:val="0"/>
        <w:suppressAutoHyphens w:val="0"/>
        <w:autoSpaceDE w:val="0"/>
        <w:autoSpaceDN w:val="0"/>
        <w:spacing w:after="0" w:line="317" w:lineRule="exact"/>
        <w:ind w:left="824"/>
        <w:jc w:val="both"/>
        <w:rPr>
          <w:rFonts w:ascii="Times New Roman" w:eastAsia="Times New Roman" w:hAnsi="Times New Roman" w:cs="Times New Roman"/>
          <w:color w:val="auto"/>
          <w:kern w:val="0"/>
          <w:sz w:val="24"/>
          <w:szCs w:val="24"/>
        </w:rPr>
      </w:pPr>
      <w:proofErr w:type="spellStart"/>
      <w:r w:rsidRPr="00785303">
        <w:rPr>
          <w:rFonts w:ascii="Times New Roman" w:eastAsia="Times New Roman" w:hAnsi="Times New Roman" w:cs="Times New Roman"/>
          <w:color w:val="auto"/>
          <w:spacing w:val="-4"/>
          <w:kern w:val="0"/>
          <w:sz w:val="24"/>
          <w:szCs w:val="24"/>
        </w:rPr>
        <w:t>профориентационные</w:t>
      </w:r>
      <w:proofErr w:type="spellEnd"/>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4"/>
          <w:kern w:val="0"/>
          <w:sz w:val="24"/>
          <w:szCs w:val="24"/>
        </w:rPr>
        <w:t>игры</w:t>
      </w:r>
      <w:r w:rsidRPr="00785303">
        <w:rPr>
          <w:rFonts w:ascii="Times New Roman" w:eastAsia="Times New Roman" w:hAnsi="Times New Roman" w:cs="Times New Roman"/>
          <w:color w:val="auto"/>
          <w:spacing w:val="25"/>
          <w:kern w:val="0"/>
          <w:sz w:val="24"/>
          <w:szCs w:val="24"/>
        </w:rPr>
        <w:t xml:space="preserve"> </w:t>
      </w:r>
      <w:r w:rsidRPr="00785303">
        <w:rPr>
          <w:rFonts w:ascii="Times New Roman" w:eastAsia="Times New Roman" w:hAnsi="Times New Roman" w:cs="Times New Roman"/>
          <w:color w:val="auto"/>
          <w:spacing w:val="-4"/>
          <w:kern w:val="0"/>
          <w:sz w:val="24"/>
          <w:szCs w:val="24"/>
        </w:rPr>
        <w:t>(игры-симуляции,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деловые</w:t>
      </w:r>
      <w:r w:rsidRPr="00785303">
        <w:rPr>
          <w:rFonts w:ascii="Times New Roman" w:eastAsia="Times New Roman" w:hAnsi="Times New Roman" w:cs="Times New Roman"/>
          <w:color w:val="auto"/>
          <w:spacing w:val="26"/>
          <w:kern w:val="0"/>
          <w:sz w:val="24"/>
          <w:szCs w:val="24"/>
        </w:rPr>
        <w:t xml:space="preserve"> </w:t>
      </w:r>
      <w:r w:rsidRPr="00785303">
        <w:rPr>
          <w:rFonts w:ascii="Times New Roman" w:eastAsia="Times New Roman" w:hAnsi="Times New Roman" w:cs="Times New Roman"/>
          <w:color w:val="auto"/>
          <w:spacing w:val="-4"/>
          <w:kern w:val="0"/>
          <w:sz w:val="24"/>
          <w:szCs w:val="24"/>
        </w:rPr>
        <w:t>игры,</w:t>
      </w:r>
      <w:r w:rsidRPr="00785303">
        <w:rPr>
          <w:rFonts w:ascii="Times New Roman" w:eastAsia="Times New Roman" w:hAnsi="Times New Roman" w:cs="Times New Roman"/>
          <w:color w:val="auto"/>
          <w:spacing w:val="21"/>
          <w:kern w:val="0"/>
          <w:sz w:val="24"/>
          <w:szCs w:val="24"/>
        </w:rPr>
        <w:t xml:space="preserve"> </w:t>
      </w:r>
      <w:proofErr w:type="spellStart"/>
      <w:r w:rsidRPr="00785303">
        <w:rPr>
          <w:rFonts w:ascii="Times New Roman" w:eastAsia="Times New Roman" w:hAnsi="Times New Roman" w:cs="Times New Roman"/>
          <w:color w:val="auto"/>
          <w:spacing w:val="-4"/>
          <w:kern w:val="0"/>
          <w:sz w:val="24"/>
          <w:szCs w:val="24"/>
        </w:rPr>
        <w:t>квесты</w:t>
      </w:r>
      <w:proofErr w:type="spellEnd"/>
      <w:r w:rsidRPr="00785303">
        <w:rPr>
          <w:rFonts w:ascii="Times New Roman" w:eastAsia="Times New Roman" w:hAnsi="Times New Roman" w:cs="Times New Roman"/>
          <w:color w:val="auto"/>
          <w:spacing w:val="-4"/>
          <w:kern w:val="0"/>
          <w:sz w:val="24"/>
          <w:szCs w:val="24"/>
        </w:rPr>
        <w:t>,</w:t>
      </w:r>
      <w:r w:rsidRPr="00785303">
        <w:rPr>
          <w:rFonts w:ascii="Times New Roman" w:eastAsia="Times New Roman" w:hAnsi="Times New Roman" w:cs="Times New Roman"/>
          <w:color w:val="auto"/>
          <w:spacing w:val="23"/>
          <w:kern w:val="0"/>
          <w:sz w:val="24"/>
          <w:szCs w:val="24"/>
        </w:rPr>
        <w:t xml:space="preserve"> </w:t>
      </w:r>
      <w:r w:rsidRPr="00785303">
        <w:rPr>
          <w:rFonts w:ascii="Times New Roman" w:eastAsia="Times New Roman" w:hAnsi="Times New Roman" w:cs="Times New Roman"/>
          <w:color w:val="auto"/>
          <w:spacing w:val="-4"/>
          <w:kern w:val="0"/>
          <w:sz w:val="24"/>
          <w:szCs w:val="24"/>
        </w:rPr>
        <w:t>кейсы),</w:t>
      </w:r>
      <w:r w:rsidRPr="00785303">
        <w:rPr>
          <w:rFonts w:ascii="Times New Roman" w:eastAsia="Times New Roman" w:hAnsi="Times New Roman" w:cs="Times New Roman"/>
          <w:color w:val="auto"/>
          <w:kern w:val="0"/>
          <w:sz w:val="24"/>
          <w:szCs w:val="24"/>
        </w:rPr>
        <w:t xml:space="preserve"> расширяющие знания о профессиях, способах выбора профессий, особенностях, </w:t>
      </w:r>
      <w:r w:rsidRPr="00785303">
        <w:rPr>
          <w:rFonts w:ascii="Times New Roman" w:eastAsia="Times New Roman" w:hAnsi="Times New Roman" w:cs="Times New Roman"/>
          <w:color w:val="auto"/>
          <w:spacing w:val="-2"/>
          <w:kern w:val="0"/>
          <w:sz w:val="24"/>
          <w:szCs w:val="24"/>
        </w:rPr>
        <w:t>условиях</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разной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профессиональной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деятельности;</w:t>
      </w:r>
    </w:p>
    <w:p w:rsidR="00785303" w:rsidRPr="00785303" w:rsidRDefault="00785303" w:rsidP="00785303">
      <w:pPr>
        <w:widowControl w:val="0"/>
        <w:suppressAutoHyphens w:val="0"/>
        <w:autoSpaceDE w:val="0"/>
        <w:autoSpaceDN w:val="0"/>
        <w:spacing w:after="0" w:line="266" w:lineRule="auto"/>
        <w:ind w:left="119" w:right="170" w:firstLine="70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экскурсии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на</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предприятия,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дающие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начальные</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представления 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существующих</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2"/>
          <w:kern w:val="0"/>
          <w:sz w:val="24"/>
          <w:szCs w:val="24"/>
        </w:rPr>
        <w:t>профессиях 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условиях</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работы;</w:t>
      </w:r>
    </w:p>
    <w:p w:rsidR="00785303" w:rsidRPr="00785303" w:rsidRDefault="00785303" w:rsidP="00785303">
      <w:pPr>
        <w:widowControl w:val="0"/>
        <w:suppressAutoHyphens w:val="0"/>
        <w:autoSpaceDE w:val="0"/>
        <w:autoSpaceDN w:val="0"/>
        <w:spacing w:after="0" w:line="266" w:lineRule="auto"/>
        <w:ind w:left="114" w:right="165" w:firstLine="709"/>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посещение</w:t>
      </w:r>
      <w:r w:rsidRPr="00785303">
        <w:rPr>
          <w:rFonts w:ascii="Times New Roman" w:eastAsia="Times New Roman" w:hAnsi="Times New Roman" w:cs="Times New Roman"/>
          <w:color w:val="auto"/>
          <w:kern w:val="0"/>
          <w:sz w:val="24"/>
          <w:szCs w:val="24"/>
        </w:rPr>
        <w:t xml:space="preserve"> </w:t>
      </w:r>
      <w:proofErr w:type="spellStart"/>
      <w:r w:rsidRPr="00785303">
        <w:rPr>
          <w:rFonts w:ascii="Times New Roman" w:eastAsia="Times New Roman" w:hAnsi="Times New Roman" w:cs="Times New Roman"/>
          <w:color w:val="auto"/>
          <w:spacing w:val="-6"/>
          <w:kern w:val="0"/>
          <w:sz w:val="24"/>
          <w:szCs w:val="24"/>
        </w:rPr>
        <w:t>профориентационных</w:t>
      </w:r>
      <w:proofErr w:type="spellEnd"/>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6"/>
          <w:kern w:val="0"/>
          <w:sz w:val="24"/>
          <w:szCs w:val="24"/>
        </w:rPr>
        <w:t>выставок, ярмарок профессий,</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тематических </w:t>
      </w:r>
      <w:proofErr w:type="spellStart"/>
      <w:r w:rsidRPr="00785303">
        <w:rPr>
          <w:rFonts w:ascii="Times New Roman" w:eastAsia="Times New Roman" w:hAnsi="Times New Roman" w:cs="Times New Roman"/>
          <w:color w:val="auto"/>
          <w:kern w:val="0"/>
          <w:sz w:val="24"/>
          <w:szCs w:val="24"/>
        </w:rPr>
        <w:t>профориентационных</w:t>
      </w:r>
      <w:proofErr w:type="spellEnd"/>
      <w:r w:rsidRPr="00785303">
        <w:rPr>
          <w:rFonts w:ascii="Times New Roman" w:eastAsia="Times New Roman" w:hAnsi="Times New Roman" w:cs="Times New Roman"/>
          <w:color w:val="auto"/>
          <w:kern w:val="0"/>
          <w:sz w:val="24"/>
          <w:szCs w:val="24"/>
        </w:rPr>
        <w:t xml:space="preserve"> парков, лагерей, дней открытых дверей в организациях </w:t>
      </w:r>
      <w:r w:rsidRPr="00785303">
        <w:rPr>
          <w:rFonts w:ascii="Times New Roman" w:eastAsia="Times New Roman" w:hAnsi="Times New Roman" w:cs="Times New Roman"/>
          <w:color w:val="auto"/>
          <w:spacing w:val="-2"/>
          <w:kern w:val="0"/>
          <w:sz w:val="24"/>
          <w:szCs w:val="24"/>
        </w:rPr>
        <w:t>среднего</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профессионального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образования,</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высшего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образования;</w:t>
      </w:r>
    </w:p>
    <w:p w:rsidR="00785303" w:rsidRPr="00785303" w:rsidRDefault="00785303" w:rsidP="00785303">
      <w:pPr>
        <w:widowControl w:val="0"/>
        <w:suppressAutoHyphens w:val="0"/>
        <w:autoSpaceDE w:val="0"/>
        <w:autoSpaceDN w:val="0"/>
        <w:spacing w:after="0" w:line="322" w:lineRule="exact"/>
        <w:ind w:left="820"/>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организацию</w:t>
      </w:r>
      <w:r w:rsidRPr="00785303">
        <w:rPr>
          <w:rFonts w:ascii="Times New Roman" w:eastAsia="Times New Roman" w:hAnsi="Times New Roman" w:cs="Times New Roman"/>
          <w:color w:val="auto"/>
          <w:spacing w:val="62"/>
          <w:w w:val="150"/>
          <w:kern w:val="0"/>
          <w:sz w:val="24"/>
          <w:szCs w:val="24"/>
        </w:rPr>
        <w:t xml:space="preserve"> </w:t>
      </w:r>
      <w:r w:rsidRPr="00785303">
        <w:rPr>
          <w:rFonts w:ascii="Times New Roman" w:eastAsia="Times New Roman" w:hAnsi="Times New Roman" w:cs="Times New Roman"/>
          <w:color w:val="auto"/>
          <w:kern w:val="0"/>
          <w:sz w:val="24"/>
          <w:szCs w:val="24"/>
        </w:rPr>
        <w:t>на</w:t>
      </w:r>
      <w:r w:rsidRPr="00785303">
        <w:rPr>
          <w:rFonts w:ascii="Times New Roman" w:eastAsia="Times New Roman" w:hAnsi="Times New Roman" w:cs="Times New Roman"/>
          <w:color w:val="auto"/>
          <w:spacing w:val="70"/>
          <w:kern w:val="0"/>
          <w:sz w:val="24"/>
          <w:szCs w:val="24"/>
        </w:rPr>
        <w:t xml:space="preserve"> </w:t>
      </w:r>
      <w:r w:rsidRPr="00785303">
        <w:rPr>
          <w:rFonts w:ascii="Times New Roman" w:eastAsia="Times New Roman" w:hAnsi="Times New Roman" w:cs="Times New Roman"/>
          <w:color w:val="auto"/>
          <w:kern w:val="0"/>
          <w:sz w:val="24"/>
          <w:szCs w:val="24"/>
        </w:rPr>
        <w:t>базе</w:t>
      </w:r>
      <w:r w:rsidRPr="00785303">
        <w:rPr>
          <w:rFonts w:ascii="Times New Roman" w:eastAsia="Times New Roman" w:hAnsi="Times New Roman" w:cs="Times New Roman"/>
          <w:color w:val="auto"/>
          <w:spacing w:val="45"/>
          <w:w w:val="150"/>
          <w:kern w:val="0"/>
          <w:sz w:val="24"/>
          <w:szCs w:val="24"/>
        </w:rPr>
        <w:t xml:space="preserve"> </w:t>
      </w:r>
      <w:r w:rsidRPr="00785303">
        <w:rPr>
          <w:rFonts w:ascii="Times New Roman" w:eastAsia="Times New Roman" w:hAnsi="Times New Roman" w:cs="Times New Roman"/>
          <w:color w:val="auto"/>
          <w:kern w:val="0"/>
          <w:sz w:val="24"/>
          <w:szCs w:val="24"/>
        </w:rPr>
        <w:t>детского</w:t>
      </w:r>
      <w:r w:rsidRPr="00785303">
        <w:rPr>
          <w:rFonts w:ascii="Times New Roman" w:eastAsia="Times New Roman" w:hAnsi="Times New Roman" w:cs="Times New Roman"/>
          <w:color w:val="auto"/>
          <w:spacing w:val="47"/>
          <w:w w:val="150"/>
          <w:kern w:val="0"/>
          <w:sz w:val="24"/>
          <w:szCs w:val="24"/>
        </w:rPr>
        <w:t xml:space="preserve"> </w:t>
      </w:r>
      <w:r w:rsidRPr="00785303">
        <w:rPr>
          <w:rFonts w:ascii="Times New Roman" w:eastAsia="Times New Roman" w:hAnsi="Times New Roman" w:cs="Times New Roman"/>
          <w:color w:val="auto"/>
          <w:kern w:val="0"/>
          <w:sz w:val="24"/>
          <w:szCs w:val="24"/>
        </w:rPr>
        <w:t>лагеря</w:t>
      </w:r>
      <w:r w:rsidRPr="00785303">
        <w:rPr>
          <w:rFonts w:ascii="Times New Roman" w:eastAsia="Times New Roman" w:hAnsi="Times New Roman" w:cs="Times New Roman"/>
          <w:color w:val="auto"/>
          <w:spacing w:val="48"/>
          <w:w w:val="150"/>
          <w:kern w:val="0"/>
          <w:sz w:val="24"/>
          <w:szCs w:val="24"/>
        </w:rPr>
        <w:t xml:space="preserve"> </w:t>
      </w:r>
      <w:r w:rsidRPr="00785303">
        <w:rPr>
          <w:rFonts w:ascii="Times New Roman" w:eastAsia="Times New Roman" w:hAnsi="Times New Roman" w:cs="Times New Roman"/>
          <w:color w:val="auto"/>
          <w:kern w:val="0"/>
          <w:sz w:val="24"/>
          <w:szCs w:val="24"/>
        </w:rPr>
        <w:t>при</w:t>
      </w:r>
      <w:r w:rsidRPr="00785303">
        <w:rPr>
          <w:rFonts w:ascii="Times New Roman" w:eastAsia="Times New Roman" w:hAnsi="Times New Roman" w:cs="Times New Roman"/>
          <w:color w:val="auto"/>
          <w:spacing w:val="75"/>
          <w:kern w:val="0"/>
          <w:sz w:val="24"/>
          <w:szCs w:val="24"/>
        </w:rPr>
        <w:t xml:space="preserve"> </w:t>
      </w:r>
      <w:r w:rsidRPr="00785303">
        <w:rPr>
          <w:rFonts w:ascii="Times New Roman" w:eastAsia="Times New Roman" w:hAnsi="Times New Roman" w:cs="Times New Roman"/>
          <w:color w:val="auto"/>
          <w:kern w:val="0"/>
          <w:sz w:val="24"/>
          <w:szCs w:val="24"/>
        </w:rPr>
        <w:t>образовательной</w:t>
      </w:r>
      <w:r w:rsidRPr="00785303">
        <w:rPr>
          <w:rFonts w:ascii="Times New Roman" w:eastAsia="Times New Roman" w:hAnsi="Times New Roman" w:cs="Times New Roman"/>
          <w:color w:val="auto"/>
          <w:spacing w:val="71"/>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r w:rsidRPr="00785303">
        <w:rPr>
          <w:rFonts w:ascii="Times New Roman" w:hAnsi="Times New Roman" w:cs="Times New Roman"/>
          <w:noProof/>
          <w:sz w:val="24"/>
          <w:szCs w:val="24"/>
          <w:lang w:eastAsia="ru-RU"/>
        </w:rPr>
        <mc:AlternateContent>
          <mc:Choice Requires="wpg">
            <w:drawing>
              <wp:anchor distT="0" distB="0" distL="0" distR="0" simplePos="0" relativeHeight="251660288" behindDoc="1" locked="0" layoutInCell="1" allowOverlap="1" wp14:anchorId="239303E1" wp14:editId="5A0890E6">
                <wp:simplePos x="0" y="0"/>
                <wp:positionH relativeFrom="page">
                  <wp:posOffset>67055</wp:posOffset>
                </wp:positionH>
                <wp:positionV relativeFrom="page">
                  <wp:posOffset>-3048</wp:posOffset>
                </wp:positionV>
                <wp:extent cx="7568565" cy="109093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8565" cy="10909300"/>
                          <a:chOff x="0" y="0"/>
                          <a:chExt cx="7568565" cy="10909300"/>
                        </a:xfrm>
                      </wpg:grpSpPr>
                      <wps:wsp>
                        <wps:cNvPr id="450" name="Graphic 450"/>
                        <wps:cNvSpPr/>
                        <wps:spPr>
                          <a:xfrm>
                            <a:off x="7487411" y="60960"/>
                            <a:ext cx="1270" cy="10848340"/>
                          </a:xfrm>
                          <a:custGeom>
                            <a:avLst/>
                            <a:gdLst/>
                            <a:ahLst/>
                            <a:cxnLst/>
                            <a:rect l="l" t="t" r="r" b="b"/>
                            <a:pathLst>
                              <a:path h="10848340">
                                <a:moveTo>
                                  <a:pt x="0" y="10847832"/>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51" name="Graphic 451"/>
                        <wps:cNvSpPr/>
                        <wps:spPr>
                          <a:xfrm>
                            <a:off x="7539228" y="60960"/>
                            <a:ext cx="1270" cy="6739255"/>
                          </a:xfrm>
                          <a:custGeom>
                            <a:avLst/>
                            <a:gdLst/>
                            <a:ahLst/>
                            <a:cxnLst/>
                            <a:rect l="l" t="t" r="r" b="b"/>
                            <a:pathLst>
                              <a:path h="6739255">
                                <a:moveTo>
                                  <a:pt x="0" y="6739128"/>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52" name="Graphic 452"/>
                        <wps:cNvSpPr/>
                        <wps:spPr>
                          <a:xfrm>
                            <a:off x="5580888" y="10907268"/>
                            <a:ext cx="1899285" cy="1270"/>
                          </a:xfrm>
                          <a:custGeom>
                            <a:avLst/>
                            <a:gdLst/>
                            <a:ahLst/>
                            <a:cxnLst/>
                            <a:rect l="l" t="t" r="r" b="b"/>
                            <a:pathLst>
                              <a:path w="1899285">
                                <a:moveTo>
                                  <a:pt x="0" y="0"/>
                                </a:moveTo>
                                <a:lnTo>
                                  <a:pt x="1898904" y="0"/>
                                </a:lnTo>
                              </a:path>
                            </a:pathLst>
                          </a:custGeom>
                          <a:ln w="3048">
                            <a:solidFill>
                              <a:srgbClr val="000000"/>
                            </a:solidFill>
                            <a:prstDash val="solid"/>
                          </a:ln>
                        </wps:spPr>
                        <wps:bodyPr wrap="square" lIns="0" tIns="0" rIns="0" bIns="0" rtlCol="0">
                          <a:prstTxWarp prst="textNoShape">
                            <a:avLst/>
                          </a:prstTxWarp>
                          <a:noAutofit/>
                        </wps:bodyPr>
                      </wps:wsp>
                      <wps:wsp>
                        <wps:cNvPr id="453" name="Graphic 453"/>
                        <wps:cNvSpPr/>
                        <wps:spPr>
                          <a:xfrm>
                            <a:off x="0" y="42671"/>
                            <a:ext cx="7568565" cy="3175"/>
                          </a:xfrm>
                          <a:custGeom>
                            <a:avLst/>
                            <a:gdLst/>
                            <a:ahLst/>
                            <a:cxnLst/>
                            <a:rect l="l" t="t" r="r" b="b"/>
                            <a:pathLst>
                              <a:path w="7568565" h="3175">
                                <a:moveTo>
                                  <a:pt x="0" y="0"/>
                                </a:moveTo>
                                <a:lnTo>
                                  <a:pt x="7568184" y="0"/>
                                </a:lnTo>
                                <a:lnTo>
                                  <a:pt x="7568184" y="3047"/>
                                </a:lnTo>
                                <a:lnTo>
                                  <a:pt x="0" y="3047"/>
                                </a:lnTo>
                                <a:lnTo>
                                  <a:pt x="0"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0" y="4572"/>
                            <a:ext cx="2078989" cy="1270"/>
                          </a:xfrm>
                          <a:custGeom>
                            <a:avLst/>
                            <a:gdLst/>
                            <a:ahLst/>
                            <a:cxnLst/>
                            <a:rect l="l" t="t" r="r" b="b"/>
                            <a:pathLst>
                              <a:path w="2078989">
                                <a:moveTo>
                                  <a:pt x="0" y="0"/>
                                </a:moveTo>
                                <a:lnTo>
                                  <a:pt x="2078736"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23" cstate="print"/>
                          <a:stretch>
                            <a:fillRect/>
                          </a:stretch>
                        </pic:blipFill>
                        <pic:spPr>
                          <a:xfrm>
                            <a:off x="676655" y="10503407"/>
                            <a:ext cx="707136" cy="70104"/>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C257C37" id="Group 449" o:spid="_x0000_s1026" style="position:absolute;margin-left:5.3pt;margin-top:-.25pt;width:595.95pt;height:859pt;z-index:-251656192;mso-wrap-distance-left:0;mso-wrap-distance-right:0;mso-position-horizontal-relative:page;mso-position-vertical-relative:page" coordsize="75685,10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">
                <v:shape id="Graphic 450" o:spid="_x0000_s1027" style="position:absolute;left:74874;top:609;width:12;height:108484;visibility:visible;mso-wrap-style:square;v-text-anchor:top" coordsize="1270,108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" path="m,10847832l,e" filled="f" strokeweight=".24pt">
                  <v:path arrowok="t"/>
                </v:shape>
                <v:shape id="Graphic 451" o:spid="_x0000_s1028" style="position:absolute;left:75392;top:609;width:12;height:67393;visibility:visible;mso-wrap-style:square;v-text-anchor:top" coordsize="1270,67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" path="m,6739128l,e" filled="f" strokeweight=".24pt">
                  <v:path arrowok="t"/>
                </v:shape>
                <v:shape id="Graphic 452" o:spid="_x0000_s1029" style="position:absolute;left:55808;top:109072;width:18993;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" path="m,l1898904,e" filled="f" strokeweight=".24pt">
                  <v:path arrowok="t"/>
                </v:shape>
                <v:shape id="Graphic 453" o:spid="_x0000_s1030" style="position:absolute;top:426;width:75685;height:32;visibility:visible;mso-wrap-style:square;v-text-anchor:top" coordsize="7568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" path="m,l7568184,r,3047l,3047,,xe" fillcolor="black" stroked="f">
                  <v:path arrowok="t"/>
                </v:shape>
                <v:shape id="Graphic 454" o:spid="_x0000_s1031" style="position:absolute;top:45;width:20789;height:13;visibility:visible;mso-wrap-style:square;v-text-anchor:top" coordsize="20789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" path="m,l2078736,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5" o:spid="_x0000_s1032" type="#_x0000_t75" style="position:absolute;left:6766;top:105034;width:70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">
                  <v:imagedata r:id="rId24" o:title=""/>
                </v:shape>
                <w10:wrap anchorx="page" anchory="page"/>
              </v:group>
            </w:pict>
          </mc:Fallback>
        </mc:AlternateContent>
      </w:r>
      <w:r w:rsidRPr="00785303">
        <w:rPr>
          <w:rFonts w:ascii="Times New Roman" w:eastAsia="Times New Roman" w:hAnsi="Times New Roman" w:cs="Times New Roman"/>
          <w:color w:val="auto"/>
          <w:kern w:val="0"/>
          <w:sz w:val="24"/>
          <w:szCs w:val="24"/>
        </w:rPr>
        <w:t xml:space="preserve">  </w:t>
      </w:r>
      <w:proofErr w:type="spellStart"/>
      <w:r w:rsidRPr="00785303">
        <w:rPr>
          <w:rFonts w:ascii="Times New Roman" w:hAnsi="Times New Roman" w:cs="Times New Roman"/>
          <w:sz w:val="24"/>
          <w:szCs w:val="24"/>
        </w:rPr>
        <w:t>профориентационных</w:t>
      </w:r>
      <w:proofErr w:type="spellEnd"/>
      <w:r w:rsidRPr="00785303">
        <w:rPr>
          <w:rFonts w:ascii="Times New Roman" w:hAnsi="Times New Roman" w:cs="Times New Roman"/>
          <w:sz w:val="24"/>
          <w:szCs w:val="24"/>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85303" w:rsidRPr="00785303" w:rsidRDefault="00785303" w:rsidP="00785303">
      <w:pPr>
        <w:spacing w:before="2" w:line="273" w:lineRule="auto"/>
        <w:ind w:left="120" w:right="145" w:firstLine="705"/>
        <w:jc w:val="both"/>
        <w:rPr>
          <w:rFonts w:ascii="Times New Roman" w:hAnsi="Times New Roman" w:cs="Times New Roman"/>
          <w:sz w:val="24"/>
          <w:szCs w:val="24"/>
        </w:rPr>
      </w:pPr>
      <w:r w:rsidRPr="00785303">
        <w:rPr>
          <w:rFonts w:ascii="Times New Roman" w:hAnsi="Times New Roman" w:cs="Times New Roman"/>
          <w:sz w:val="24"/>
          <w:szCs w:val="24"/>
        </w:rPr>
        <w:t xml:space="preserve">совместное с педагогическими работниками изучение обучающимися Интернет-ресурсов, посвящённых выбору профессий, прохождение </w:t>
      </w:r>
      <w:proofErr w:type="spellStart"/>
      <w:r w:rsidRPr="00785303">
        <w:rPr>
          <w:rFonts w:ascii="Times New Roman" w:hAnsi="Times New Roman" w:cs="Times New Roman"/>
          <w:sz w:val="24"/>
          <w:szCs w:val="24"/>
        </w:rPr>
        <w:t>профориентационного</w:t>
      </w:r>
      <w:proofErr w:type="spellEnd"/>
      <w:r w:rsidRPr="00785303">
        <w:rPr>
          <w:rFonts w:ascii="Times New Roman" w:hAnsi="Times New Roman" w:cs="Times New Roman"/>
          <w:sz w:val="24"/>
          <w:szCs w:val="24"/>
        </w:rPr>
        <w:t xml:space="preserve"> онлайн-тестирования, онлайн-курсов по интересующим профессиям и направлениям</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профессионального</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образования;</w:t>
      </w:r>
    </w:p>
    <w:p w:rsidR="00785303" w:rsidRPr="00785303" w:rsidRDefault="00785303" w:rsidP="00785303">
      <w:pPr>
        <w:spacing w:before="5" w:line="283" w:lineRule="auto"/>
        <w:ind w:left="829" w:right="139" w:hanging="5"/>
        <w:jc w:val="both"/>
        <w:rPr>
          <w:rFonts w:ascii="Times New Roman" w:hAnsi="Times New Roman" w:cs="Times New Roman"/>
          <w:sz w:val="24"/>
          <w:szCs w:val="24"/>
        </w:rPr>
      </w:pPr>
      <w:r w:rsidRPr="00785303">
        <w:rPr>
          <w:rFonts w:ascii="Times New Roman" w:hAnsi="Times New Roman" w:cs="Times New Roman"/>
          <w:sz w:val="24"/>
          <w:szCs w:val="24"/>
        </w:rPr>
        <w:t xml:space="preserve">участие в работе всероссийских </w:t>
      </w:r>
      <w:proofErr w:type="spellStart"/>
      <w:r w:rsidRPr="00785303">
        <w:rPr>
          <w:rFonts w:ascii="Times New Roman" w:hAnsi="Times New Roman" w:cs="Times New Roman"/>
          <w:sz w:val="24"/>
          <w:szCs w:val="24"/>
        </w:rPr>
        <w:t>профориентационных</w:t>
      </w:r>
      <w:proofErr w:type="spellEnd"/>
      <w:r w:rsidRPr="00785303">
        <w:rPr>
          <w:rFonts w:ascii="Times New Roman" w:hAnsi="Times New Roman" w:cs="Times New Roman"/>
          <w:sz w:val="24"/>
          <w:szCs w:val="24"/>
        </w:rPr>
        <w:t xml:space="preserve"> проектов; индивидуальное</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консультирование</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психологом</w:t>
      </w:r>
      <w:r w:rsidRPr="00785303">
        <w:rPr>
          <w:rFonts w:ascii="Times New Roman" w:hAnsi="Times New Roman" w:cs="Times New Roman"/>
          <w:spacing w:val="32"/>
          <w:sz w:val="24"/>
          <w:szCs w:val="24"/>
        </w:rPr>
        <w:t xml:space="preserve"> </w:t>
      </w:r>
      <w:r w:rsidRPr="00785303">
        <w:rPr>
          <w:rFonts w:ascii="Times New Roman" w:hAnsi="Times New Roman" w:cs="Times New Roman"/>
          <w:sz w:val="24"/>
          <w:szCs w:val="24"/>
        </w:rPr>
        <w:t>обучающихся</w:t>
      </w:r>
      <w:r w:rsidRPr="00785303">
        <w:rPr>
          <w:rFonts w:ascii="Times New Roman" w:hAnsi="Times New Roman" w:cs="Times New Roman"/>
          <w:spacing w:val="36"/>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их</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2"/>
          <w:sz w:val="24"/>
          <w:szCs w:val="24"/>
        </w:rPr>
        <w:t>родителей</w:t>
      </w:r>
      <w:r w:rsidRPr="00785303">
        <w:rPr>
          <w:rFonts w:ascii="Times New Roman" w:hAnsi="Times New Roman" w:cs="Times New Roman"/>
          <w:sz w:val="24"/>
          <w:szCs w:val="24"/>
        </w:rPr>
        <w:t xml:space="preserve"> (законных</w:t>
      </w:r>
      <w:r w:rsidRPr="00785303">
        <w:rPr>
          <w:rFonts w:ascii="Times New Roman" w:hAnsi="Times New Roman" w:cs="Times New Roman"/>
          <w:spacing w:val="69"/>
          <w:sz w:val="24"/>
          <w:szCs w:val="24"/>
        </w:rPr>
        <w:t xml:space="preserve">  </w:t>
      </w:r>
      <w:r w:rsidRPr="00785303">
        <w:rPr>
          <w:rFonts w:ascii="Times New Roman" w:hAnsi="Times New Roman" w:cs="Times New Roman"/>
          <w:sz w:val="24"/>
          <w:szCs w:val="24"/>
        </w:rPr>
        <w:t>представителей)</w:t>
      </w:r>
      <w:r w:rsidRPr="00785303">
        <w:rPr>
          <w:rFonts w:ascii="Times New Roman" w:hAnsi="Times New Roman" w:cs="Times New Roman"/>
          <w:spacing w:val="56"/>
          <w:sz w:val="24"/>
          <w:szCs w:val="24"/>
        </w:rPr>
        <w:t xml:space="preserve">  </w:t>
      </w:r>
      <w:r w:rsidRPr="00785303">
        <w:rPr>
          <w:rFonts w:ascii="Times New Roman" w:hAnsi="Times New Roman" w:cs="Times New Roman"/>
          <w:sz w:val="24"/>
          <w:szCs w:val="24"/>
        </w:rPr>
        <w:t>по</w:t>
      </w:r>
      <w:r w:rsidRPr="00785303">
        <w:rPr>
          <w:rFonts w:ascii="Times New Roman" w:hAnsi="Times New Roman" w:cs="Times New Roman"/>
          <w:spacing w:val="60"/>
          <w:sz w:val="24"/>
          <w:szCs w:val="24"/>
        </w:rPr>
        <w:t xml:space="preserve">  </w:t>
      </w:r>
      <w:r w:rsidRPr="00785303">
        <w:rPr>
          <w:rFonts w:ascii="Times New Roman" w:hAnsi="Times New Roman" w:cs="Times New Roman"/>
          <w:sz w:val="24"/>
          <w:szCs w:val="24"/>
        </w:rPr>
        <w:t>вопросам</w:t>
      </w:r>
      <w:r w:rsidRPr="00785303">
        <w:rPr>
          <w:rFonts w:ascii="Times New Roman" w:hAnsi="Times New Roman" w:cs="Times New Roman"/>
          <w:spacing w:val="71"/>
          <w:sz w:val="24"/>
          <w:szCs w:val="24"/>
        </w:rPr>
        <w:t xml:space="preserve">  </w:t>
      </w:r>
      <w:r w:rsidRPr="00785303">
        <w:rPr>
          <w:rFonts w:ascii="Times New Roman" w:hAnsi="Times New Roman" w:cs="Times New Roman"/>
          <w:sz w:val="24"/>
          <w:szCs w:val="24"/>
        </w:rPr>
        <w:t>склонностей,</w:t>
      </w:r>
      <w:r w:rsidRPr="00785303">
        <w:rPr>
          <w:rFonts w:ascii="Times New Roman" w:hAnsi="Times New Roman" w:cs="Times New Roman"/>
          <w:spacing w:val="66"/>
          <w:sz w:val="24"/>
          <w:szCs w:val="24"/>
        </w:rPr>
        <w:t xml:space="preserve">  </w:t>
      </w:r>
      <w:r w:rsidRPr="00785303">
        <w:rPr>
          <w:rFonts w:ascii="Times New Roman" w:hAnsi="Times New Roman" w:cs="Times New Roman"/>
          <w:sz w:val="24"/>
          <w:szCs w:val="24"/>
        </w:rPr>
        <w:t>способностей,</w:t>
      </w:r>
      <w:r w:rsidRPr="00785303">
        <w:rPr>
          <w:rFonts w:ascii="Times New Roman" w:hAnsi="Times New Roman" w:cs="Times New Roman"/>
          <w:spacing w:val="74"/>
          <w:sz w:val="24"/>
          <w:szCs w:val="24"/>
        </w:rPr>
        <w:t xml:space="preserve">  </w:t>
      </w:r>
      <w:r w:rsidRPr="00785303">
        <w:rPr>
          <w:rFonts w:ascii="Times New Roman" w:hAnsi="Times New Roman" w:cs="Times New Roman"/>
          <w:spacing w:val="-4"/>
          <w:sz w:val="24"/>
          <w:szCs w:val="24"/>
        </w:rPr>
        <w:t>иных</w:t>
      </w:r>
    </w:p>
    <w:p w:rsidR="00785303" w:rsidRPr="00785303" w:rsidRDefault="00785303" w:rsidP="00785303">
      <w:pPr>
        <w:spacing w:before="53" w:line="271" w:lineRule="auto"/>
        <w:ind w:left="118" w:right="121"/>
        <w:jc w:val="both"/>
        <w:rPr>
          <w:rFonts w:ascii="Times New Roman" w:hAnsi="Times New Roman" w:cs="Times New Roman"/>
          <w:sz w:val="24"/>
          <w:szCs w:val="24"/>
        </w:rPr>
      </w:pPr>
      <w:r w:rsidRPr="00785303">
        <w:rPr>
          <w:rFonts w:ascii="Times New Roman" w:hAnsi="Times New Roman" w:cs="Times New Roman"/>
          <w:sz w:val="24"/>
          <w:szCs w:val="24"/>
        </w:rPr>
        <w:t>индивидуальных особенностей обучающихся, которые могут иметь значение в выборе ими будущей профессии;</w:t>
      </w:r>
    </w:p>
    <w:p w:rsidR="00785303" w:rsidRPr="00785303" w:rsidRDefault="00785303" w:rsidP="00785303">
      <w:pPr>
        <w:spacing w:before="7"/>
        <w:ind w:left="117" w:right="138" w:firstLine="703"/>
        <w:jc w:val="both"/>
        <w:rPr>
          <w:rFonts w:ascii="Times New Roman" w:hAnsi="Times New Roman" w:cs="Times New Roman"/>
          <w:sz w:val="24"/>
          <w:szCs w:val="24"/>
        </w:rPr>
      </w:pPr>
      <w:r w:rsidRPr="00785303">
        <w:rPr>
          <w:rFonts w:ascii="Times New Roman" w:hAnsi="Times New Roman" w:cs="Times New Roman"/>
          <w:sz w:val="24"/>
          <w:szCs w:val="24"/>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85303" w:rsidRPr="00785303" w:rsidRDefault="00785303" w:rsidP="00785303">
      <w:pPr>
        <w:tabs>
          <w:tab w:val="left" w:pos="1377"/>
        </w:tabs>
        <w:spacing w:line="319" w:lineRule="exact"/>
        <w:rPr>
          <w:rFonts w:ascii="Times New Roman" w:hAnsi="Times New Roman" w:cs="Times New Roman"/>
          <w:i/>
          <w:sz w:val="24"/>
          <w:szCs w:val="24"/>
        </w:rPr>
      </w:pPr>
      <w:r w:rsidRPr="00785303">
        <w:rPr>
          <w:rFonts w:ascii="Times New Roman" w:hAnsi="Times New Roman" w:cs="Times New Roman"/>
          <w:i/>
          <w:spacing w:val="-2"/>
          <w:sz w:val="24"/>
          <w:szCs w:val="24"/>
        </w:rPr>
        <w:t>Организационный</w:t>
      </w:r>
      <w:r w:rsidRPr="00785303">
        <w:rPr>
          <w:rFonts w:ascii="Times New Roman" w:hAnsi="Times New Roman" w:cs="Times New Roman"/>
          <w:i/>
          <w:spacing w:val="10"/>
          <w:sz w:val="24"/>
          <w:szCs w:val="24"/>
        </w:rPr>
        <w:t xml:space="preserve"> </w:t>
      </w:r>
      <w:r w:rsidRPr="00785303">
        <w:rPr>
          <w:rFonts w:ascii="Times New Roman" w:hAnsi="Times New Roman" w:cs="Times New Roman"/>
          <w:i/>
          <w:spacing w:val="-2"/>
          <w:sz w:val="24"/>
          <w:szCs w:val="24"/>
        </w:rPr>
        <w:t>раздел.</w:t>
      </w:r>
    </w:p>
    <w:p w:rsidR="00785303" w:rsidRPr="00785303" w:rsidRDefault="00785303" w:rsidP="00785303">
      <w:pPr>
        <w:tabs>
          <w:tab w:val="left" w:pos="1583"/>
        </w:tabs>
        <w:spacing w:before="42"/>
        <w:rPr>
          <w:rFonts w:ascii="Times New Roman" w:hAnsi="Times New Roman" w:cs="Times New Roman"/>
          <w:sz w:val="24"/>
          <w:szCs w:val="24"/>
        </w:rPr>
      </w:pPr>
      <w:r w:rsidRPr="00785303">
        <w:rPr>
          <w:rFonts w:ascii="Times New Roman" w:hAnsi="Times New Roman" w:cs="Times New Roman"/>
          <w:sz w:val="24"/>
          <w:szCs w:val="24"/>
        </w:rPr>
        <w:t>Кадровое</w:t>
      </w:r>
      <w:r w:rsidRPr="00785303">
        <w:rPr>
          <w:rFonts w:ascii="Times New Roman" w:hAnsi="Times New Roman" w:cs="Times New Roman"/>
          <w:spacing w:val="-11"/>
          <w:sz w:val="24"/>
          <w:szCs w:val="24"/>
        </w:rPr>
        <w:t xml:space="preserve"> </w:t>
      </w:r>
      <w:r w:rsidRPr="00785303">
        <w:rPr>
          <w:rFonts w:ascii="Times New Roman" w:hAnsi="Times New Roman" w:cs="Times New Roman"/>
          <w:spacing w:val="-2"/>
          <w:sz w:val="24"/>
          <w:szCs w:val="24"/>
        </w:rPr>
        <w:t>обеспечение.</w:t>
      </w:r>
    </w:p>
    <w:p w:rsidR="00785303" w:rsidRPr="00785303" w:rsidRDefault="00785303" w:rsidP="00785303">
      <w:pPr>
        <w:spacing w:before="48"/>
        <w:ind w:left="110" w:right="128" w:firstLine="705"/>
        <w:jc w:val="both"/>
        <w:rPr>
          <w:rFonts w:ascii="Times New Roman" w:hAnsi="Times New Roman" w:cs="Times New Roman"/>
          <w:sz w:val="24"/>
          <w:szCs w:val="24"/>
        </w:rPr>
      </w:pPr>
      <w:r w:rsidRPr="00785303">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сопровождения обучающихся с</w:t>
      </w:r>
      <w:r w:rsidRPr="00785303">
        <w:rPr>
          <w:rFonts w:ascii="Times New Roman" w:hAnsi="Times New Roman" w:cs="Times New Roman"/>
          <w:spacing w:val="-14"/>
          <w:sz w:val="24"/>
          <w:szCs w:val="24"/>
        </w:rPr>
        <w:t xml:space="preserve"> </w:t>
      </w:r>
      <w:r w:rsidRPr="00785303">
        <w:rPr>
          <w:rFonts w:ascii="Times New Roman" w:hAnsi="Times New Roman" w:cs="Times New Roman"/>
          <w:sz w:val="24"/>
          <w:szCs w:val="24"/>
        </w:rPr>
        <w:t>OB3</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по</w:t>
      </w:r>
      <w:r w:rsidRPr="00785303">
        <w:rPr>
          <w:rFonts w:ascii="Times New Roman" w:hAnsi="Times New Roman" w:cs="Times New Roman"/>
          <w:spacing w:val="-10"/>
          <w:sz w:val="24"/>
          <w:szCs w:val="24"/>
        </w:rPr>
        <w:t xml:space="preserve"> </w:t>
      </w:r>
      <w:r w:rsidRPr="00785303">
        <w:rPr>
          <w:rFonts w:ascii="Times New Roman" w:hAnsi="Times New Roman" w:cs="Times New Roman"/>
          <w:sz w:val="24"/>
          <w:szCs w:val="24"/>
        </w:rPr>
        <w:t>привлечению специалистов других организаций</w:t>
      </w:r>
      <w:r w:rsidRPr="00785303">
        <w:rPr>
          <w:rFonts w:ascii="Times New Roman" w:hAnsi="Times New Roman" w:cs="Times New Roman"/>
          <w:spacing w:val="20"/>
          <w:sz w:val="24"/>
          <w:szCs w:val="24"/>
        </w:rPr>
        <w:t xml:space="preserve"> </w:t>
      </w:r>
      <w:r w:rsidRPr="00785303">
        <w:rPr>
          <w:rFonts w:ascii="Times New Roman" w:hAnsi="Times New Roman" w:cs="Times New Roman"/>
          <w:sz w:val="24"/>
          <w:szCs w:val="24"/>
        </w:rPr>
        <w:t>(образовательных,</w:t>
      </w:r>
      <w:r w:rsidRPr="00785303">
        <w:rPr>
          <w:rFonts w:ascii="Times New Roman" w:hAnsi="Times New Roman" w:cs="Times New Roman"/>
          <w:spacing w:val="-14"/>
          <w:sz w:val="24"/>
          <w:szCs w:val="24"/>
        </w:rPr>
        <w:t xml:space="preserve"> </w:t>
      </w:r>
      <w:r w:rsidRPr="00785303">
        <w:rPr>
          <w:rFonts w:ascii="Times New Roman" w:hAnsi="Times New Roman" w:cs="Times New Roman"/>
          <w:sz w:val="24"/>
          <w:szCs w:val="24"/>
        </w:rPr>
        <w:t>социальных, правоохранительных</w:t>
      </w:r>
      <w:r w:rsidRPr="00785303">
        <w:rPr>
          <w:rFonts w:ascii="Times New Roman" w:hAnsi="Times New Roman" w:cs="Times New Roman"/>
          <w:spacing w:val="-16"/>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3"/>
          <w:sz w:val="24"/>
          <w:szCs w:val="24"/>
        </w:rPr>
        <w:t xml:space="preserve"> </w:t>
      </w:r>
      <w:r w:rsidRPr="00785303">
        <w:rPr>
          <w:rFonts w:ascii="Times New Roman" w:hAnsi="Times New Roman" w:cs="Times New Roman"/>
          <w:sz w:val="24"/>
          <w:szCs w:val="24"/>
        </w:rPr>
        <w:t>других).</w:t>
      </w:r>
    </w:p>
    <w:p w:rsidR="00785303" w:rsidRPr="00785303" w:rsidRDefault="00785303" w:rsidP="00785303">
      <w:pPr>
        <w:tabs>
          <w:tab w:val="left" w:pos="1579"/>
        </w:tabs>
        <w:spacing w:line="312" w:lineRule="exact"/>
        <w:rPr>
          <w:rFonts w:ascii="Times New Roman" w:hAnsi="Times New Roman" w:cs="Times New Roman"/>
          <w:sz w:val="24"/>
          <w:szCs w:val="24"/>
        </w:rPr>
      </w:pPr>
      <w:r w:rsidRPr="00785303">
        <w:rPr>
          <w:rFonts w:ascii="Times New Roman" w:hAnsi="Times New Roman" w:cs="Times New Roman"/>
          <w:spacing w:val="-2"/>
          <w:sz w:val="24"/>
          <w:szCs w:val="24"/>
        </w:rPr>
        <w:t>Нормативно-методическое</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2"/>
          <w:sz w:val="24"/>
          <w:szCs w:val="24"/>
        </w:rPr>
        <w:t>обеспечение.</w:t>
      </w:r>
    </w:p>
    <w:p w:rsidR="00785303" w:rsidRPr="00785303" w:rsidRDefault="00785303" w:rsidP="00785303">
      <w:pPr>
        <w:spacing w:before="43"/>
        <w:ind w:left="109" w:right="133" w:firstLine="702"/>
        <w:jc w:val="both"/>
        <w:rPr>
          <w:rFonts w:ascii="Times New Roman" w:hAnsi="Times New Roman" w:cs="Times New Roman"/>
          <w:sz w:val="24"/>
          <w:szCs w:val="24"/>
        </w:rPr>
      </w:pPr>
      <w:r w:rsidRPr="00785303">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обеспечению воспитательной</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деятельности.</w:t>
      </w:r>
    </w:p>
    <w:p w:rsidR="00785303" w:rsidRPr="00785303" w:rsidRDefault="00785303" w:rsidP="00785303">
      <w:pPr>
        <w:ind w:left="109" w:right="159" w:firstLine="696"/>
        <w:jc w:val="both"/>
        <w:rPr>
          <w:rFonts w:ascii="Times New Roman" w:hAnsi="Times New Roman" w:cs="Times New Roman"/>
          <w:sz w:val="24"/>
          <w:szCs w:val="24"/>
        </w:rPr>
      </w:pPr>
      <w:r w:rsidRPr="00785303">
        <w:rPr>
          <w:rFonts w:ascii="Times New Roman" w:hAnsi="Times New Roman" w:cs="Times New Roman"/>
          <w:sz w:val="24"/>
          <w:szCs w:val="24"/>
        </w:rPr>
        <w:t>Представляются</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ссылки на</w:t>
      </w:r>
      <w:r w:rsidRPr="00785303">
        <w:rPr>
          <w:rFonts w:ascii="Times New Roman" w:hAnsi="Times New Roman" w:cs="Times New Roman"/>
          <w:spacing w:val="-1"/>
          <w:sz w:val="24"/>
          <w:szCs w:val="24"/>
        </w:rPr>
        <w:t xml:space="preserve"> </w:t>
      </w:r>
      <w:r w:rsidRPr="00785303">
        <w:rPr>
          <w:rFonts w:ascii="Times New Roman" w:hAnsi="Times New Roman" w:cs="Times New Roman"/>
          <w:sz w:val="24"/>
          <w:szCs w:val="24"/>
        </w:rPr>
        <w:t>локальные нормативные акты, в</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которые вносятся изменения в</w:t>
      </w:r>
      <w:r w:rsidRPr="00785303">
        <w:rPr>
          <w:rFonts w:ascii="Times New Roman" w:hAnsi="Times New Roman" w:cs="Times New Roman"/>
          <w:spacing w:val="-10"/>
          <w:sz w:val="24"/>
          <w:szCs w:val="24"/>
        </w:rPr>
        <w:t xml:space="preserve"> </w:t>
      </w:r>
      <w:r w:rsidRPr="00785303">
        <w:rPr>
          <w:rFonts w:ascii="Times New Roman" w:hAnsi="Times New Roman" w:cs="Times New Roman"/>
          <w:sz w:val="24"/>
          <w:szCs w:val="24"/>
        </w:rPr>
        <w:t>связи с</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утверждением</w:t>
      </w:r>
      <w:r w:rsidRPr="00785303">
        <w:rPr>
          <w:rFonts w:ascii="Times New Roman" w:hAnsi="Times New Roman" w:cs="Times New Roman"/>
          <w:spacing w:val="33"/>
          <w:sz w:val="24"/>
          <w:szCs w:val="24"/>
        </w:rPr>
        <w:t xml:space="preserve"> </w:t>
      </w:r>
      <w:r w:rsidRPr="00785303">
        <w:rPr>
          <w:rFonts w:ascii="Times New Roman" w:hAnsi="Times New Roman" w:cs="Times New Roman"/>
          <w:sz w:val="24"/>
          <w:szCs w:val="24"/>
        </w:rPr>
        <w:t>рабочей программы воспитания.</w:t>
      </w:r>
    </w:p>
    <w:p w:rsidR="00785303" w:rsidRPr="00785303" w:rsidRDefault="00785303" w:rsidP="00785303">
      <w:pPr>
        <w:tabs>
          <w:tab w:val="left" w:pos="1767"/>
        </w:tabs>
        <w:spacing w:line="278" w:lineRule="auto"/>
        <w:ind w:right="164"/>
        <w:rPr>
          <w:rFonts w:ascii="Times New Roman" w:hAnsi="Times New Roman" w:cs="Times New Roman"/>
          <w:sz w:val="24"/>
          <w:szCs w:val="24"/>
        </w:rPr>
      </w:pPr>
      <w:r w:rsidRPr="00785303">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785303" w:rsidRPr="00785303" w:rsidRDefault="00785303" w:rsidP="00785303">
      <w:pPr>
        <w:ind w:left="115" w:right="130" w:firstLine="700"/>
        <w:jc w:val="both"/>
        <w:rPr>
          <w:rFonts w:ascii="Times New Roman" w:hAnsi="Times New Roman" w:cs="Times New Roman"/>
          <w:sz w:val="24"/>
          <w:szCs w:val="24"/>
        </w:rPr>
      </w:pPr>
      <w:r w:rsidRPr="00785303">
        <w:rPr>
          <w:rFonts w:ascii="Times New Roman" w:hAnsi="Times New Roman" w:cs="Times New Roman"/>
          <w:sz w:val="24"/>
          <w:szCs w:val="24"/>
        </w:rPr>
        <w:t>В воспитательной работе с категориями обучающихся, имеющих особые образовательные</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потребности: обучающихся с</w:t>
      </w:r>
      <w:r w:rsidRPr="00785303">
        <w:rPr>
          <w:rFonts w:ascii="Times New Roman" w:hAnsi="Times New Roman" w:cs="Times New Roman"/>
          <w:spacing w:val="-12"/>
          <w:sz w:val="24"/>
          <w:szCs w:val="24"/>
        </w:rPr>
        <w:t xml:space="preserve"> </w:t>
      </w:r>
      <w:r w:rsidRPr="00785303">
        <w:rPr>
          <w:rFonts w:ascii="Times New Roman" w:hAnsi="Times New Roman" w:cs="Times New Roman"/>
          <w:sz w:val="24"/>
          <w:szCs w:val="24"/>
        </w:rPr>
        <w:t>инвалидностью,</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OB3, из</w:t>
      </w:r>
      <w:r w:rsidRPr="00785303">
        <w:rPr>
          <w:rFonts w:ascii="Times New Roman" w:hAnsi="Times New Roman" w:cs="Times New Roman"/>
          <w:spacing w:val="-9"/>
          <w:sz w:val="24"/>
          <w:szCs w:val="24"/>
        </w:rPr>
        <w:t xml:space="preserve"> </w:t>
      </w:r>
      <w:r w:rsidRPr="00785303">
        <w:rPr>
          <w:rFonts w:ascii="Times New Roman" w:hAnsi="Times New Roman" w:cs="Times New Roman"/>
          <w:sz w:val="24"/>
          <w:szCs w:val="24"/>
        </w:rPr>
        <w:t>социально уязвимых</w:t>
      </w:r>
      <w:r w:rsidRPr="00785303">
        <w:rPr>
          <w:rFonts w:ascii="Times New Roman" w:hAnsi="Times New Roman" w:cs="Times New Roman"/>
          <w:spacing w:val="60"/>
          <w:w w:val="150"/>
          <w:sz w:val="24"/>
          <w:szCs w:val="24"/>
        </w:rPr>
        <w:t xml:space="preserve"> </w:t>
      </w:r>
      <w:r w:rsidRPr="00785303">
        <w:rPr>
          <w:rFonts w:ascii="Times New Roman" w:hAnsi="Times New Roman" w:cs="Times New Roman"/>
          <w:sz w:val="24"/>
          <w:szCs w:val="24"/>
        </w:rPr>
        <w:t>групп</w:t>
      </w:r>
      <w:r w:rsidRPr="00785303">
        <w:rPr>
          <w:rFonts w:ascii="Times New Roman" w:hAnsi="Times New Roman" w:cs="Times New Roman"/>
          <w:spacing w:val="47"/>
          <w:w w:val="150"/>
          <w:sz w:val="24"/>
          <w:szCs w:val="24"/>
        </w:rPr>
        <w:t xml:space="preserve"> </w:t>
      </w:r>
      <w:r w:rsidRPr="00785303">
        <w:rPr>
          <w:rFonts w:ascii="Times New Roman" w:hAnsi="Times New Roman" w:cs="Times New Roman"/>
          <w:sz w:val="24"/>
          <w:szCs w:val="24"/>
        </w:rPr>
        <w:t>(например,</w:t>
      </w:r>
      <w:r w:rsidRPr="00785303">
        <w:rPr>
          <w:rFonts w:ascii="Times New Roman" w:hAnsi="Times New Roman" w:cs="Times New Roman"/>
          <w:spacing w:val="58"/>
          <w:w w:val="150"/>
          <w:sz w:val="24"/>
          <w:szCs w:val="24"/>
        </w:rPr>
        <w:t xml:space="preserve"> </w:t>
      </w:r>
      <w:r w:rsidRPr="00785303">
        <w:rPr>
          <w:rFonts w:ascii="Times New Roman" w:hAnsi="Times New Roman" w:cs="Times New Roman"/>
          <w:sz w:val="24"/>
          <w:szCs w:val="24"/>
        </w:rPr>
        <w:t>воспитанники</w:t>
      </w:r>
      <w:r w:rsidRPr="00785303">
        <w:rPr>
          <w:rFonts w:ascii="Times New Roman" w:hAnsi="Times New Roman" w:cs="Times New Roman"/>
          <w:spacing w:val="64"/>
          <w:w w:val="150"/>
          <w:sz w:val="24"/>
          <w:szCs w:val="24"/>
        </w:rPr>
        <w:t xml:space="preserve"> </w:t>
      </w:r>
      <w:r w:rsidRPr="00785303">
        <w:rPr>
          <w:rFonts w:ascii="Times New Roman" w:hAnsi="Times New Roman" w:cs="Times New Roman"/>
          <w:sz w:val="24"/>
          <w:szCs w:val="24"/>
        </w:rPr>
        <w:t>детских</w:t>
      </w:r>
      <w:r w:rsidRPr="00785303">
        <w:rPr>
          <w:rFonts w:ascii="Times New Roman" w:hAnsi="Times New Roman" w:cs="Times New Roman"/>
          <w:spacing w:val="56"/>
          <w:w w:val="150"/>
          <w:sz w:val="24"/>
          <w:szCs w:val="24"/>
        </w:rPr>
        <w:t xml:space="preserve"> </w:t>
      </w:r>
      <w:r w:rsidRPr="00785303">
        <w:rPr>
          <w:rFonts w:ascii="Times New Roman" w:hAnsi="Times New Roman" w:cs="Times New Roman"/>
          <w:sz w:val="24"/>
          <w:szCs w:val="24"/>
        </w:rPr>
        <w:t>домов,</w:t>
      </w:r>
      <w:r w:rsidRPr="00785303">
        <w:rPr>
          <w:rFonts w:ascii="Times New Roman" w:hAnsi="Times New Roman" w:cs="Times New Roman"/>
          <w:spacing w:val="47"/>
          <w:w w:val="150"/>
          <w:sz w:val="24"/>
          <w:szCs w:val="24"/>
        </w:rPr>
        <w:t xml:space="preserve"> </w:t>
      </w:r>
      <w:r w:rsidRPr="00785303">
        <w:rPr>
          <w:rFonts w:ascii="Times New Roman" w:hAnsi="Times New Roman" w:cs="Times New Roman"/>
          <w:sz w:val="24"/>
          <w:szCs w:val="24"/>
        </w:rPr>
        <w:t>из</w:t>
      </w:r>
      <w:r w:rsidRPr="00785303">
        <w:rPr>
          <w:rFonts w:ascii="Times New Roman" w:hAnsi="Times New Roman" w:cs="Times New Roman"/>
          <w:spacing w:val="74"/>
          <w:sz w:val="24"/>
          <w:szCs w:val="24"/>
        </w:rPr>
        <w:t xml:space="preserve"> </w:t>
      </w:r>
      <w:r w:rsidRPr="00785303">
        <w:rPr>
          <w:rFonts w:ascii="Times New Roman" w:hAnsi="Times New Roman" w:cs="Times New Roman"/>
          <w:sz w:val="24"/>
          <w:szCs w:val="24"/>
        </w:rPr>
        <w:t>семей</w:t>
      </w:r>
      <w:r w:rsidRPr="00785303">
        <w:rPr>
          <w:rFonts w:ascii="Times New Roman" w:hAnsi="Times New Roman" w:cs="Times New Roman"/>
          <w:spacing w:val="75"/>
          <w:sz w:val="24"/>
          <w:szCs w:val="24"/>
        </w:rPr>
        <w:t xml:space="preserve"> </w:t>
      </w:r>
      <w:r w:rsidRPr="00785303">
        <w:rPr>
          <w:rFonts w:ascii="Times New Roman" w:hAnsi="Times New Roman" w:cs="Times New Roman"/>
          <w:spacing w:val="-2"/>
          <w:sz w:val="24"/>
          <w:szCs w:val="24"/>
        </w:rPr>
        <w:t xml:space="preserve">мигрантов, </w:t>
      </w:r>
      <w:r w:rsidRPr="00785303">
        <w:rPr>
          <w:rFonts w:ascii="Times New Roman" w:hAnsi="Times New Roman" w:cs="Times New Roman"/>
          <w:sz w:val="24"/>
          <w:szCs w:val="24"/>
        </w:rPr>
        <w:t>билингвы</w:t>
      </w:r>
      <w:r w:rsidRPr="00785303">
        <w:rPr>
          <w:rFonts w:ascii="Times New Roman" w:hAnsi="Times New Roman" w:cs="Times New Roman"/>
          <w:spacing w:val="-14"/>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другие),</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одарённых,</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отклоняющимся поведением,</w:t>
      </w:r>
      <w:r w:rsidRPr="00785303">
        <w:rPr>
          <w:rFonts w:ascii="Times New Roman" w:hAnsi="Times New Roman" w:cs="Times New Roman"/>
          <w:spacing w:val="-6"/>
          <w:sz w:val="24"/>
          <w:szCs w:val="24"/>
        </w:rPr>
        <w:t xml:space="preserve"> </w:t>
      </w:r>
      <w:r w:rsidRPr="00785303">
        <w:rPr>
          <w:rFonts w:ascii="Times New Roman" w:hAnsi="Times New Roman" w:cs="Times New Roman"/>
          <w:w w:val="90"/>
          <w:sz w:val="24"/>
          <w:szCs w:val="24"/>
        </w:rPr>
        <w:t>—</w:t>
      </w:r>
      <w:r w:rsidRPr="00785303">
        <w:rPr>
          <w:rFonts w:ascii="Times New Roman" w:hAnsi="Times New Roman" w:cs="Times New Roman"/>
          <w:spacing w:val="-11"/>
          <w:w w:val="90"/>
          <w:sz w:val="24"/>
          <w:szCs w:val="24"/>
        </w:rPr>
        <w:t xml:space="preserve"> </w:t>
      </w:r>
      <w:r w:rsidRPr="00785303">
        <w:rPr>
          <w:rFonts w:ascii="Times New Roman" w:hAnsi="Times New Roman" w:cs="Times New Roman"/>
          <w:sz w:val="24"/>
          <w:szCs w:val="24"/>
        </w:rPr>
        <w:t>создаются</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особые условия (описываются эти условия).</w:t>
      </w:r>
    </w:p>
    <w:p w:rsidR="00785303" w:rsidRPr="00785303" w:rsidRDefault="00785303" w:rsidP="00785303">
      <w:pPr>
        <w:spacing w:before="13"/>
        <w:ind w:left="143" w:right="100" w:firstLine="706"/>
        <w:jc w:val="both"/>
        <w:rPr>
          <w:rFonts w:ascii="Times New Roman" w:hAnsi="Times New Roman" w:cs="Times New Roman"/>
          <w:sz w:val="24"/>
          <w:szCs w:val="24"/>
        </w:rPr>
      </w:pPr>
      <w:r w:rsidRPr="00785303">
        <w:rPr>
          <w:rFonts w:ascii="Times New Roman" w:hAnsi="Times New Roman" w:cs="Times New Roman"/>
          <w:sz w:val="24"/>
          <w:szCs w:val="24"/>
        </w:rPr>
        <w:t>Особыми задачами воспитания обучающихся с особыми образовательными потребностями</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являются:</w:t>
      </w:r>
    </w:p>
    <w:p w:rsidR="00785303" w:rsidRPr="00785303" w:rsidRDefault="00785303" w:rsidP="00785303">
      <w:pPr>
        <w:spacing w:before="3" w:line="271" w:lineRule="auto"/>
        <w:ind w:left="139" w:right="104" w:firstLine="709"/>
        <w:jc w:val="both"/>
        <w:rPr>
          <w:rFonts w:ascii="Times New Roman" w:hAnsi="Times New Roman" w:cs="Times New Roman"/>
          <w:sz w:val="24"/>
          <w:szCs w:val="24"/>
        </w:rPr>
      </w:pPr>
      <w:r w:rsidRPr="00785303">
        <w:rPr>
          <w:rFonts w:ascii="Times New Roman" w:hAnsi="Times New Roman" w:cs="Times New Roman"/>
          <w:sz w:val="24"/>
          <w:szCs w:val="24"/>
        </w:rPr>
        <w:t>налаживание эмоционально-положительного взаимодействия</w:t>
      </w:r>
      <w:r w:rsidRPr="00785303">
        <w:rPr>
          <w:rFonts w:ascii="Times New Roman" w:hAnsi="Times New Roman" w:cs="Times New Roman"/>
          <w:spacing w:val="-9"/>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12"/>
          <w:sz w:val="24"/>
          <w:szCs w:val="24"/>
        </w:rPr>
        <w:t xml:space="preserve"> </w:t>
      </w:r>
      <w:r w:rsidRPr="00785303">
        <w:rPr>
          <w:rFonts w:ascii="Times New Roman" w:hAnsi="Times New Roman" w:cs="Times New Roman"/>
          <w:sz w:val="24"/>
          <w:szCs w:val="24"/>
        </w:rPr>
        <w:t xml:space="preserve">окружающими для их успешной социальной адаптации и интеграции в образовательной </w:t>
      </w:r>
      <w:r w:rsidRPr="00785303">
        <w:rPr>
          <w:rFonts w:ascii="Times New Roman" w:hAnsi="Times New Roman" w:cs="Times New Roman"/>
          <w:spacing w:val="-2"/>
          <w:sz w:val="24"/>
          <w:szCs w:val="24"/>
        </w:rPr>
        <w:t>организации;</w:t>
      </w:r>
    </w:p>
    <w:p w:rsidR="00785303" w:rsidRPr="00785303" w:rsidRDefault="00785303" w:rsidP="00785303">
      <w:pPr>
        <w:spacing w:before="18" w:line="271" w:lineRule="auto"/>
        <w:ind w:left="139" w:right="115" w:firstLine="703"/>
        <w:jc w:val="both"/>
        <w:rPr>
          <w:rFonts w:ascii="Times New Roman" w:hAnsi="Times New Roman" w:cs="Times New Roman"/>
          <w:sz w:val="24"/>
          <w:szCs w:val="24"/>
        </w:rPr>
      </w:pPr>
      <w:r w:rsidRPr="00785303">
        <w:rPr>
          <w:rFonts w:ascii="Times New Roman" w:hAnsi="Times New Roman" w:cs="Times New Roman"/>
          <w:sz w:val="24"/>
          <w:szCs w:val="24"/>
        </w:rPr>
        <w:t>формирование доброжелательного</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отношения к</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обучающимся и</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их семьям со стороны всех участников образовательных отношений;</w:t>
      </w:r>
    </w:p>
    <w:p w:rsidR="00785303" w:rsidRPr="00785303" w:rsidRDefault="00785303" w:rsidP="00785303">
      <w:pPr>
        <w:spacing w:before="16" w:line="271" w:lineRule="auto"/>
        <w:ind w:left="135" w:right="105" w:firstLine="709"/>
        <w:jc w:val="both"/>
        <w:rPr>
          <w:rFonts w:ascii="Times New Roman" w:hAnsi="Times New Roman" w:cs="Times New Roman"/>
          <w:sz w:val="24"/>
          <w:szCs w:val="24"/>
        </w:rPr>
      </w:pPr>
      <w:r w:rsidRPr="00785303">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w:t>
      </w:r>
      <w:r w:rsidRPr="00785303">
        <w:rPr>
          <w:rFonts w:ascii="Times New Roman" w:hAnsi="Times New Roman" w:cs="Times New Roman"/>
          <w:spacing w:val="32"/>
          <w:sz w:val="24"/>
          <w:szCs w:val="24"/>
        </w:rPr>
        <w:t xml:space="preserve"> </w:t>
      </w:r>
      <w:r w:rsidRPr="00785303">
        <w:rPr>
          <w:rFonts w:ascii="Times New Roman" w:hAnsi="Times New Roman" w:cs="Times New Roman"/>
          <w:sz w:val="24"/>
          <w:szCs w:val="24"/>
        </w:rPr>
        <w:t>каждого обучающегося;</w:t>
      </w:r>
    </w:p>
    <w:p w:rsidR="00785303" w:rsidRPr="00785303" w:rsidRDefault="00785303" w:rsidP="00785303">
      <w:pPr>
        <w:spacing w:before="16" w:line="271" w:lineRule="auto"/>
        <w:ind w:left="133" w:right="139" w:firstLine="706"/>
        <w:jc w:val="both"/>
        <w:rPr>
          <w:rFonts w:ascii="Times New Roman" w:hAnsi="Times New Roman" w:cs="Times New Roman"/>
          <w:sz w:val="24"/>
          <w:szCs w:val="24"/>
        </w:rPr>
      </w:pPr>
      <w:r w:rsidRPr="00785303">
        <w:rPr>
          <w:rFonts w:ascii="Times New Roman" w:hAnsi="Times New Roman" w:cs="Times New Roman"/>
          <w:sz w:val="24"/>
          <w:szCs w:val="24"/>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sidRPr="00785303">
        <w:rPr>
          <w:rFonts w:ascii="Times New Roman" w:hAnsi="Times New Roman" w:cs="Times New Roman"/>
          <w:spacing w:val="-2"/>
          <w:sz w:val="24"/>
          <w:szCs w:val="24"/>
        </w:rPr>
        <w:t>компетентности.</w:t>
      </w:r>
    </w:p>
    <w:p w:rsidR="00785303" w:rsidRPr="00785303" w:rsidRDefault="00785303" w:rsidP="00785303">
      <w:pPr>
        <w:spacing w:before="8"/>
        <w:ind w:left="133" w:right="110" w:firstLine="701"/>
        <w:jc w:val="both"/>
        <w:rPr>
          <w:rFonts w:ascii="Times New Roman" w:hAnsi="Times New Roman" w:cs="Times New Roman"/>
          <w:sz w:val="24"/>
          <w:szCs w:val="24"/>
        </w:rPr>
      </w:pPr>
      <w:r w:rsidRPr="00785303">
        <w:rPr>
          <w:rFonts w:ascii="Times New Roman" w:hAnsi="Times New Roman" w:cs="Times New Roman"/>
          <w:sz w:val="24"/>
          <w:szCs w:val="24"/>
        </w:rPr>
        <w:t>При организации воспитания обучающихся с особыми образовательными потребностями</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необходимо ориентироваться на:</w:t>
      </w:r>
    </w:p>
    <w:p w:rsidR="00785303" w:rsidRPr="00785303" w:rsidRDefault="00785303" w:rsidP="00785303">
      <w:pPr>
        <w:ind w:left="130" w:right="148" w:firstLine="708"/>
        <w:jc w:val="both"/>
        <w:rPr>
          <w:rFonts w:ascii="Times New Roman" w:hAnsi="Times New Roman" w:cs="Times New Roman"/>
          <w:sz w:val="24"/>
          <w:szCs w:val="24"/>
        </w:rPr>
      </w:pPr>
      <w:r w:rsidRPr="00785303">
        <w:rPr>
          <w:rFonts w:ascii="Times New Roman" w:hAnsi="Times New Roman" w:cs="Times New Roman"/>
          <w:sz w:val="24"/>
          <w:szCs w:val="24"/>
        </w:rPr>
        <w:t>формирование</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личности</w:t>
      </w:r>
      <w:r w:rsidRPr="00785303">
        <w:rPr>
          <w:rFonts w:ascii="Times New Roman" w:hAnsi="Times New Roman" w:cs="Times New Roman"/>
          <w:spacing w:val="-6"/>
          <w:sz w:val="24"/>
          <w:szCs w:val="24"/>
        </w:rPr>
        <w:t xml:space="preserve"> </w:t>
      </w:r>
      <w:r w:rsidRPr="00785303">
        <w:rPr>
          <w:rFonts w:ascii="Times New Roman" w:hAnsi="Times New Roman" w:cs="Times New Roman"/>
          <w:sz w:val="24"/>
          <w:szCs w:val="24"/>
        </w:rPr>
        <w:t>ребёнка</w:t>
      </w:r>
      <w:r w:rsidRPr="00785303">
        <w:rPr>
          <w:rFonts w:ascii="Times New Roman" w:hAnsi="Times New Roman" w:cs="Times New Roman"/>
          <w:spacing w:val="-16"/>
          <w:sz w:val="24"/>
          <w:szCs w:val="24"/>
        </w:rPr>
        <w:t xml:space="preserve"> </w:t>
      </w:r>
      <w:r w:rsidRPr="00785303">
        <w:rPr>
          <w:rFonts w:ascii="Times New Roman" w:hAnsi="Times New Roman" w:cs="Times New Roman"/>
          <w:sz w:val="24"/>
          <w:szCs w:val="24"/>
        </w:rPr>
        <w:t>с</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особыми</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образовательными</w:t>
      </w:r>
      <w:r w:rsidRPr="00785303">
        <w:rPr>
          <w:rFonts w:ascii="Times New Roman" w:hAnsi="Times New Roman" w:cs="Times New Roman"/>
          <w:spacing w:val="-17"/>
          <w:sz w:val="24"/>
          <w:szCs w:val="24"/>
        </w:rPr>
        <w:t xml:space="preserve"> </w:t>
      </w:r>
      <w:r w:rsidRPr="00785303">
        <w:rPr>
          <w:rFonts w:ascii="Times New Roman" w:hAnsi="Times New Roman" w:cs="Times New Roman"/>
          <w:sz w:val="24"/>
          <w:szCs w:val="24"/>
        </w:rPr>
        <w:t>потребностями с использованием адекватных возрасту и физическому и (или) психическому состоянию методов воспитания</w:t>
      </w:r>
      <w:r w:rsidRPr="00785303">
        <w:rPr>
          <w:rFonts w:ascii="Times New Roman" w:hAnsi="Times New Roman" w:cs="Times New Roman"/>
          <w:position w:val="-2"/>
          <w:sz w:val="24"/>
          <w:szCs w:val="24"/>
        </w:rPr>
        <w:t>;</w:t>
      </w:r>
    </w:p>
    <w:p w:rsidR="00785303" w:rsidRPr="00785303" w:rsidRDefault="00785303" w:rsidP="00785303">
      <w:pPr>
        <w:spacing w:line="290" w:lineRule="exact"/>
        <w:ind w:left="835"/>
        <w:jc w:val="both"/>
        <w:rPr>
          <w:rFonts w:ascii="Times New Roman" w:hAnsi="Times New Roman" w:cs="Times New Roman"/>
          <w:sz w:val="24"/>
          <w:szCs w:val="24"/>
        </w:rPr>
      </w:pPr>
      <w:r w:rsidRPr="00785303">
        <w:rPr>
          <w:rFonts w:ascii="Times New Roman" w:hAnsi="Times New Roman" w:cs="Times New Roman"/>
          <w:sz w:val="24"/>
          <w:szCs w:val="24"/>
        </w:rPr>
        <w:t>создание</w:t>
      </w:r>
      <w:r w:rsidRPr="00785303">
        <w:rPr>
          <w:rFonts w:ascii="Times New Roman" w:hAnsi="Times New Roman" w:cs="Times New Roman"/>
          <w:spacing w:val="66"/>
          <w:sz w:val="24"/>
          <w:szCs w:val="24"/>
        </w:rPr>
        <w:t xml:space="preserve">  </w:t>
      </w:r>
      <w:r w:rsidRPr="00785303">
        <w:rPr>
          <w:rFonts w:ascii="Times New Roman" w:hAnsi="Times New Roman" w:cs="Times New Roman"/>
          <w:sz w:val="24"/>
          <w:szCs w:val="24"/>
        </w:rPr>
        <w:t>оптимальных</w:t>
      </w:r>
      <w:r w:rsidRPr="00785303">
        <w:rPr>
          <w:rFonts w:ascii="Times New Roman" w:hAnsi="Times New Roman" w:cs="Times New Roman"/>
          <w:spacing w:val="73"/>
          <w:sz w:val="24"/>
          <w:szCs w:val="24"/>
        </w:rPr>
        <w:t xml:space="preserve">  </w:t>
      </w:r>
      <w:r w:rsidRPr="00785303">
        <w:rPr>
          <w:rFonts w:ascii="Times New Roman" w:hAnsi="Times New Roman" w:cs="Times New Roman"/>
          <w:sz w:val="24"/>
          <w:szCs w:val="24"/>
        </w:rPr>
        <w:t>условий</w:t>
      </w:r>
      <w:r w:rsidRPr="00785303">
        <w:rPr>
          <w:rFonts w:ascii="Times New Roman" w:hAnsi="Times New Roman" w:cs="Times New Roman"/>
          <w:spacing w:val="68"/>
          <w:sz w:val="24"/>
          <w:szCs w:val="24"/>
        </w:rPr>
        <w:t xml:space="preserve">  </w:t>
      </w:r>
      <w:r w:rsidRPr="00785303">
        <w:rPr>
          <w:rFonts w:ascii="Times New Roman" w:hAnsi="Times New Roman" w:cs="Times New Roman"/>
          <w:sz w:val="24"/>
          <w:szCs w:val="24"/>
        </w:rPr>
        <w:t>совместного</w:t>
      </w:r>
      <w:r w:rsidRPr="00785303">
        <w:rPr>
          <w:rFonts w:ascii="Times New Roman" w:hAnsi="Times New Roman" w:cs="Times New Roman"/>
          <w:spacing w:val="66"/>
          <w:sz w:val="24"/>
          <w:szCs w:val="24"/>
        </w:rPr>
        <w:t xml:space="preserve">  </w:t>
      </w:r>
      <w:r w:rsidRPr="00785303">
        <w:rPr>
          <w:rFonts w:ascii="Times New Roman" w:hAnsi="Times New Roman" w:cs="Times New Roman"/>
          <w:sz w:val="24"/>
          <w:szCs w:val="24"/>
        </w:rPr>
        <w:t>воспитания</w:t>
      </w:r>
      <w:r w:rsidRPr="00785303">
        <w:rPr>
          <w:rFonts w:ascii="Times New Roman" w:hAnsi="Times New Roman" w:cs="Times New Roman"/>
          <w:spacing w:val="73"/>
          <w:sz w:val="24"/>
          <w:szCs w:val="24"/>
        </w:rPr>
        <w:t xml:space="preserve">  </w:t>
      </w:r>
      <w:r w:rsidRPr="00785303">
        <w:rPr>
          <w:rFonts w:ascii="Times New Roman" w:hAnsi="Times New Roman" w:cs="Times New Roman"/>
          <w:sz w:val="24"/>
          <w:szCs w:val="24"/>
        </w:rPr>
        <w:t>и</w:t>
      </w:r>
      <w:r w:rsidRPr="00785303">
        <w:rPr>
          <w:rFonts w:ascii="Times New Roman" w:hAnsi="Times New Roman" w:cs="Times New Roman"/>
          <w:spacing w:val="57"/>
          <w:sz w:val="24"/>
          <w:szCs w:val="24"/>
        </w:rPr>
        <w:t xml:space="preserve">  </w:t>
      </w:r>
      <w:r w:rsidRPr="00785303">
        <w:rPr>
          <w:rFonts w:ascii="Times New Roman" w:hAnsi="Times New Roman" w:cs="Times New Roman"/>
          <w:spacing w:val="-2"/>
          <w:sz w:val="24"/>
          <w:szCs w:val="24"/>
        </w:rPr>
        <w:t>обучения</w:t>
      </w:r>
    </w:p>
    <w:p w:rsidR="00785303" w:rsidRPr="00785303" w:rsidRDefault="00785303" w:rsidP="00785303">
      <w:pPr>
        <w:spacing w:before="42"/>
        <w:ind w:left="129" w:right="106" w:firstLine="1"/>
        <w:jc w:val="both"/>
        <w:rPr>
          <w:rFonts w:ascii="Times New Roman" w:hAnsi="Times New Roman" w:cs="Times New Roman"/>
          <w:sz w:val="24"/>
          <w:szCs w:val="24"/>
        </w:rPr>
      </w:pPr>
      <w:r w:rsidRPr="00785303">
        <w:rPr>
          <w:rFonts w:ascii="Times New Roman" w:hAnsi="Times New Roman" w:cs="Times New Roman"/>
          <w:sz w:val="24"/>
          <w:szCs w:val="24"/>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85303" w:rsidRPr="00785303" w:rsidRDefault="00785303" w:rsidP="00785303">
      <w:pPr>
        <w:ind w:left="125" w:right="153" w:firstLine="708"/>
        <w:jc w:val="both"/>
        <w:rPr>
          <w:rFonts w:ascii="Times New Roman" w:hAnsi="Times New Roman" w:cs="Times New Roman"/>
          <w:sz w:val="24"/>
          <w:szCs w:val="24"/>
        </w:rPr>
      </w:pPr>
      <w:r w:rsidRPr="00785303">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85303" w:rsidRPr="00785303" w:rsidRDefault="00785303" w:rsidP="00785303">
      <w:pPr>
        <w:tabs>
          <w:tab w:val="left" w:pos="1664"/>
        </w:tabs>
        <w:spacing w:line="278" w:lineRule="auto"/>
        <w:ind w:right="146"/>
        <w:rPr>
          <w:rFonts w:ascii="Times New Roman" w:hAnsi="Times New Roman" w:cs="Times New Roman"/>
          <w:sz w:val="24"/>
          <w:szCs w:val="24"/>
        </w:rPr>
      </w:pPr>
      <w:r w:rsidRPr="00785303">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785303" w:rsidRPr="00785303" w:rsidRDefault="00785303" w:rsidP="00785303">
      <w:pPr>
        <w:spacing w:line="273" w:lineRule="auto"/>
        <w:ind w:left="120" w:right="140" w:firstLine="709"/>
        <w:jc w:val="both"/>
        <w:rPr>
          <w:rFonts w:ascii="Times New Roman" w:hAnsi="Times New Roman" w:cs="Times New Roman"/>
          <w:sz w:val="24"/>
          <w:szCs w:val="24"/>
        </w:rPr>
      </w:pPr>
      <w:r w:rsidRPr="00785303">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формированию у</w:t>
      </w:r>
      <w:r w:rsidRPr="00785303">
        <w:rPr>
          <w:rFonts w:ascii="Times New Roman" w:hAnsi="Times New Roman" w:cs="Times New Roman"/>
          <w:spacing w:val="-4"/>
          <w:sz w:val="24"/>
          <w:szCs w:val="24"/>
        </w:rPr>
        <w:t xml:space="preserve"> </w:t>
      </w:r>
      <w:r w:rsidRPr="00785303">
        <w:rPr>
          <w:rFonts w:ascii="Times New Roman" w:hAnsi="Times New Roman" w:cs="Times New Roman"/>
          <w:sz w:val="24"/>
          <w:szCs w:val="24"/>
        </w:rP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85303" w:rsidRPr="00785303" w:rsidRDefault="00785303" w:rsidP="00785303">
      <w:pPr>
        <w:ind w:left="120" w:right="144" w:firstLine="709"/>
        <w:jc w:val="both"/>
        <w:rPr>
          <w:rFonts w:ascii="Times New Roman" w:hAnsi="Times New Roman" w:cs="Times New Roman"/>
          <w:sz w:val="24"/>
          <w:szCs w:val="24"/>
        </w:rPr>
      </w:pPr>
      <w:r w:rsidRPr="00785303">
        <w:rPr>
          <w:rFonts w:ascii="Times New Roman" w:hAnsi="Times New Roman" w:cs="Times New Roman"/>
          <w:sz w:val="24"/>
          <w:szCs w:val="24"/>
        </w:rPr>
        <w:t>публичности,</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открытости</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поощрений</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(информирование</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всех</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обучающихся</w:t>
      </w:r>
      <w:r w:rsidRPr="00785303">
        <w:rPr>
          <w:rFonts w:ascii="Times New Roman" w:hAnsi="Times New Roman" w:cs="Times New Roman"/>
          <w:spacing w:val="40"/>
          <w:sz w:val="24"/>
          <w:szCs w:val="24"/>
        </w:rPr>
        <w:t xml:space="preserve"> </w:t>
      </w:r>
      <w:r w:rsidRPr="00785303">
        <w:rPr>
          <w:rFonts w:ascii="Times New Roman" w:hAnsi="Times New Roman" w:cs="Times New Roman"/>
          <w:sz w:val="24"/>
          <w:szCs w:val="24"/>
        </w:rPr>
        <w:t xml:space="preserve">о награждении, проведение награждений в присутствии значительного числа </w:t>
      </w:r>
      <w:r w:rsidRPr="00785303">
        <w:rPr>
          <w:rFonts w:ascii="Times New Roman" w:hAnsi="Times New Roman" w:cs="Times New Roman"/>
          <w:spacing w:val="-2"/>
          <w:sz w:val="24"/>
          <w:szCs w:val="24"/>
        </w:rPr>
        <w:t>обучающихся);</w:t>
      </w:r>
    </w:p>
    <w:p w:rsidR="00785303" w:rsidRPr="00785303" w:rsidRDefault="00785303" w:rsidP="00785303">
      <w:pPr>
        <w:spacing w:line="273" w:lineRule="auto"/>
        <w:ind w:left="120" w:right="133" w:firstLine="705"/>
        <w:jc w:val="both"/>
        <w:rPr>
          <w:rFonts w:ascii="Times New Roman" w:hAnsi="Times New Roman" w:cs="Times New Roman"/>
          <w:spacing w:val="-2"/>
          <w:sz w:val="24"/>
          <w:szCs w:val="24"/>
        </w:rPr>
      </w:pPr>
      <w:r w:rsidRPr="00785303">
        <w:rPr>
          <w:rFonts w:ascii="Times New Roman" w:hAnsi="Times New Roman" w:cs="Times New Roman"/>
          <w:sz w:val="24"/>
          <w:szCs w:val="24"/>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w:t>
      </w:r>
      <w:r w:rsidRPr="00785303">
        <w:rPr>
          <w:rFonts w:ascii="Times New Roman" w:hAnsi="Times New Roman" w:cs="Times New Roman"/>
          <w:spacing w:val="-2"/>
          <w:sz w:val="24"/>
          <w:szCs w:val="24"/>
        </w:rPr>
        <w:t>организации;</w:t>
      </w:r>
    </w:p>
    <w:p w:rsidR="00785303" w:rsidRPr="00785303" w:rsidRDefault="00785303" w:rsidP="00785303">
      <w:pPr>
        <w:spacing w:line="273" w:lineRule="auto"/>
        <w:ind w:left="120" w:right="133" w:firstLine="705"/>
        <w:jc w:val="both"/>
        <w:rPr>
          <w:rFonts w:ascii="Times New Roman" w:hAnsi="Times New Roman" w:cs="Times New Roman"/>
          <w:spacing w:val="-2"/>
          <w:sz w:val="24"/>
          <w:szCs w:val="24"/>
        </w:rPr>
      </w:pPr>
      <w:r w:rsidRPr="00785303">
        <w:rPr>
          <w:rFonts w:ascii="Times New Roman" w:hAnsi="Times New Roman" w:cs="Times New Roman"/>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w:t>
      </w:r>
      <w:r w:rsidRPr="00785303">
        <w:rPr>
          <w:rFonts w:ascii="Times New Roman" w:hAnsi="Times New Roman" w:cs="Times New Roman"/>
          <w:spacing w:val="-2"/>
          <w:sz w:val="24"/>
          <w:szCs w:val="24"/>
        </w:rPr>
        <w:t>соблюдение</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2"/>
          <w:sz w:val="24"/>
          <w:szCs w:val="24"/>
        </w:rPr>
        <w:t>справедливости</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при</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выдвижении</w:t>
      </w:r>
      <w:r w:rsidRPr="00785303">
        <w:rPr>
          <w:rFonts w:ascii="Times New Roman" w:hAnsi="Times New Roman" w:cs="Times New Roman"/>
          <w:spacing w:val="-10"/>
          <w:sz w:val="24"/>
          <w:szCs w:val="24"/>
        </w:rPr>
        <w:t xml:space="preserve"> </w:t>
      </w:r>
      <w:r w:rsidRPr="00785303">
        <w:rPr>
          <w:rFonts w:ascii="Times New Roman" w:hAnsi="Times New Roman" w:cs="Times New Roman"/>
          <w:spacing w:val="-2"/>
          <w:sz w:val="24"/>
          <w:szCs w:val="24"/>
        </w:rPr>
        <w:t>кандидатур);</w:t>
      </w:r>
    </w:p>
    <w:p w:rsidR="00785303" w:rsidRPr="00785303" w:rsidRDefault="00785303" w:rsidP="00785303">
      <w:pPr>
        <w:widowControl w:val="0"/>
        <w:suppressAutoHyphens w:val="0"/>
        <w:autoSpaceDE w:val="0"/>
        <w:autoSpaceDN w:val="0"/>
        <w:spacing w:before="3" w:after="0" w:line="266" w:lineRule="auto"/>
        <w:ind w:left="148" w:right="122" w:firstLine="70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регулирования частоты награждений (недопущение избыточности в </w:t>
      </w:r>
      <w:r w:rsidRPr="00785303">
        <w:rPr>
          <w:rFonts w:ascii="Times New Roman" w:eastAsia="Times New Roman" w:hAnsi="Times New Roman" w:cs="Times New Roman"/>
          <w:color w:val="auto"/>
          <w:spacing w:val="-2"/>
          <w:kern w:val="0"/>
          <w:sz w:val="24"/>
          <w:szCs w:val="24"/>
        </w:rPr>
        <w:t>поощрениях, чрезмерно</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2"/>
          <w:kern w:val="0"/>
          <w:sz w:val="24"/>
          <w:szCs w:val="24"/>
        </w:rPr>
        <w:t>больших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2"/>
          <w:kern w:val="0"/>
          <w:sz w:val="24"/>
          <w:szCs w:val="24"/>
        </w:rPr>
        <w:t>групп</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поощряемых);</w:t>
      </w:r>
    </w:p>
    <w:p w:rsidR="00785303" w:rsidRPr="00785303" w:rsidRDefault="00785303" w:rsidP="00785303">
      <w:pPr>
        <w:widowControl w:val="0"/>
        <w:suppressAutoHyphens w:val="0"/>
        <w:autoSpaceDE w:val="0"/>
        <w:autoSpaceDN w:val="0"/>
        <w:spacing w:before="4" w:after="0" w:line="266" w:lineRule="auto"/>
        <w:ind w:left="144" w:right="129"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85303" w:rsidRPr="00785303" w:rsidRDefault="00785303" w:rsidP="00785303">
      <w:pPr>
        <w:widowControl w:val="0"/>
        <w:suppressAutoHyphens w:val="0"/>
        <w:autoSpaceDE w:val="0"/>
        <w:autoSpaceDN w:val="0"/>
        <w:spacing w:before="2" w:after="0" w:line="264" w:lineRule="auto"/>
        <w:ind w:left="138" w:right="148" w:firstLine="71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785303">
        <w:rPr>
          <w:rFonts w:ascii="Times New Roman" w:eastAsia="Times New Roman" w:hAnsi="Times New Roman" w:cs="Times New Roman"/>
          <w:color w:val="auto"/>
          <w:spacing w:val="-2"/>
          <w:kern w:val="0"/>
          <w:sz w:val="24"/>
          <w:szCs w:val="24"/>
        </w:rPr>
        <w:t>представителей;</w:t>
      </w:r>
    </w:p>
    <w:p w:rsidR="00785303" w:rsidRPr="00785303" w:rsidRDefault="00785303" w:rsidP="00785303">
      <w:pPr>
        <w:widowControl w:val="0"/>
        <w:suppressAutoHyphens w:val="0"/>
        <w:autoSpaceDE w:val="0"/>
        <w:autoSpaceDN w:val="0"/>
        <w:spacing w:before="9" w:after="0" w:line="266" w:lineRule="auto"/>
        <w:ind w:left="139" w:right="150" w:firstLine="708"/>
        <w:jc w:val="both"/>
        <w:rPr>
          <w:rFonts w:ascii="Times New Roman" w:eastAsia="Times New Roman" w:hAnsi="Times New Roman" w:cs="Times New Roman"/>
          <w:color w:val="auto"/>
          <w:kern w:val="0"/>
          <w:sz w:val="24"/>
          <w:szCs w:val="24"/>
        </w:rPr>
      </w:pPr>
      <w:proofErr w:type="spellStart"/>
      <w:r w:rsidRPr="00785303">
        <w:rPr>
          <w:rFonts w:ascii="Times New Roman" w:eastAsia="Times New Roman" w:hAnsi="Times New Roman" w:cs="Times New Roman"/>
          <w:color w:val="auto"/>
          <w:kern w:val="0"/>
          <w:sz w:val="24"/>
          <w:szCs w:val="24"/>
        </w:rPr>
        <w:t>дифференцированности</w:t>
      </w:r>
      <w:proofErr w:type="spellEnd"/>
      <w:r w:rsidRPr="00785303">
        <w:rPr>
          <w:rFonts w:ascii="Times New Roman" w:eastAsia="Times New Roman" w:hAnsi="Times New Roman" w:cs="Times New Roman"/>
          <w:color w:val="auto"/>
          <w:kern w:val="0"/>
          <w:sz w:val="24"/>
          <w:szCs w:val="24"/>
        </w:rPr>
        <w:t xml:space="preserve"> поощрений (наличие уровней и типов наград </w:t>
      </w:r>
      <w:r w:rsidRPr="00785303">
        <w:rPr>
          <w:rFonts w:ascii="Times New Roman" w:eastAsia="Times New Roman" w:hAnsi="Times New Roman" w:cs="Times New Roman"/>
          <w:color w:val="auto"/>
          <w:spacing w:val="-4"/>
          <w:kern w:val="0"/>
          <w:sz w:val="24"/>
          <w:szCs w:val="24"/>
        </w:rPr>
        <w:t>позволяет</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продлить</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4"/>
          <w:kern w:val="0"/>
          <w:sz w:val="24"/>
          <w:szCs w:val="24"/>
        </w:rPr>
        <w:t>стимулирующее</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действие системы поощрения).</w:t>
      </w:r>
    </w:p>
    <w:p w:rsidR="00785303" w:rsidRPr="00785303" w:rsidRDefault="00785303" w:rsidP="00785303">
      <w:pPr>
        <w:widowControl w:val="0"/>
        <w:suppressAutoHyphens w:val="0"/>
        <w:autoSpaceDE w:val="0"/>
        <w:autoSpaceDN w:val="0"/>
        <w:spacing w:after="0" w:line="264" w:lineRule="auto"/>
        <w:ind w:left="139" w:right="136"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Формы</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поощрения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проявлений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активной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жизненной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позиции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обучающихся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и </w:t>
      </w:r>
      <w:r w:rsidRPr="00785303">
        <w:rPr>
          <w:rFonts w:ascii="Times New Roman" w:eastAsia="Times New Roman" w:hAnsi="Times New Roman" w:cs="Times New Roman"/>
          <w:color w:val="auto"/>
          <w:kern w:val="0"/>
          <w:sz w:val="24"/>
          <w:szCs w:val="24"/>
        </w:rPr>
        <w:t xml:space="preserve">социальной успешности (формы могут быть изменены, их состав расширен): </w:t>
      </w:r>
      <w:r w:rsidRPr="00785303">
        <w:rPr>
          <w:rFonts w:ascii="Times New Roman" w:eastAsia="Times New Roman" w:hAnsi="Times New Roman" w:cs="Times New Roman"/>
          <w:color w:val="auto"/>
          <w:spacing w:val="-4"/>
          <w:kern w:val="0"/>
          <w:sz w:val="24"/>
          <w:szCs w:val="24"/>
        </w:rPr>
        <w:t>индивидуальные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групповые портфолио, рейтинги, благотворительная</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поддержка.</w:t>
      </w:r>
    </w:p>
    <w:p w:rsidR="00785303" w:rsidRPr="00785303" w:rsidRDefault="00785303" w:rsidP="00785303">
      <w:pPr>
        <w:widowControl w:val="0"/>
        <w:suppressAutoHyphens w:val="0"/>
        <w:autoSpaceDE w:val="0"/>
        <w:autoSpaceDN w:val="0"/>
        <w:spacing w:before="2" w:after="0" w:line="266" w:lineRule="auto"/>
        <w:ind w:left="134" w:right="140" w:firstLine="70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Ведение портфолио заключается в фиксирующих и символизирующих достижения обучающегося. Портфолио может включать артефакты признания личностных</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достижений,</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kern w:val="0"/>
          <w:sz w:val="24"/>
          <w:szCs w:val="24"/>
        </w:rPr>
        <w:t>достижений</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группе,</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участия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в</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деятельности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 xml:space="preserve">(грамоты, поощрительные письма, фотографии призов, фото изделий, работ и другого, </w:t>
      </w:r>
      <w:r w:rsidRPr="00785303">
        <w:rPr>
          <w:rFonts w:ascii="Times New Roman" w:eastAsia="Times New Roman" w:hAnsi="Times New Roman" w:cs="Times New Roman"/>
          <w:color w:val="auto"/>
          <w:spacing w:val="-4"/>
          <w:kern w:val="0"/>
          <w:sz w:val="24"/>
          <w:szCs w:val="24"/>
        </w:rPr>
        <w:t>участвовавших</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конкурсах).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Кроме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индивидуального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портфолио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возможно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ведение </w:t>
      </w:r>
      <w:r w:rsidRPr="00785303">
        <w:rPr>
          <w:rFonts w:ascii="Times New Roman" w:eastAsia="Times New Roman" w:hAnsi="Times New Roman" w:cs="Times New Roman"/>
          <w:color w:val="auto"/>
          <w:kern w:val="0"/>
          <w:sz w:val="24"/>
          <w:szCs w:val="24"/>
        </w:rPr>
        <w:t>портфолио класса.</w:t>
      </w:r>
    </w:p>
    <w:p w:rsidR="00785303" w:rsidRPr="00785303" w:rsidRDefault="00785303" w:rsidP="00785303">
      <w:pPr>
        <w:widowControl w:val="0"/>
        <w:suppressAutoHyphens w:val="0"/>
        <w:autoSpaceDE w:val="0"/>
        <w:autoSpaceDN w:val="0"/>
        <w:spacing w:after="0" w:line="266" w:lineRule="auto"/>
        <w:ind w:left="130" w:right="142"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Рейтинги обучающихся заключаются в размещении имен (фамилий) обучающихся или названий (номеров) групп обучающихся, классов в </w:t>
      </w:r>
      <w:r w:rsidRPr="00785303">
        <w:rPr>
          <w:rFonts w:ascii="Times New Roman" w:eastAsia="Times New Roman" w:hAnsi="Times New Roman" w:cs="Times New Roman"/>
          <w:color w:val="auto"/>
          <w:spacing w:val="-4"/>
          <w:kern w:val="0"/>
          <w:sz w:val="24"/>
          <w:szCs w:val="24"/>
        </w:rPr>
        <w:t>последовательности,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определяемой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4"/>
          <w:kern w:val="0"/>
          <w:sz w:val="24"/>
          <w:szCs w:val="24"/>
        </w:rPr>
        <w:t>их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успешностью,</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достижениями.</w:t>
      </w:r>
    </w:p>
    <w:p w:rsidR="00785303" w:rsidRPr="00785303" w:rsidRDefault="00785303" w:rsidP="00785303">
      <w:pPr>
        <w:widowControl w:val="0"/>
        <w:suppressAutoHyphens w:val="0"/>
        <w:autoSpaceDE w:val="0"/>
        <w:autoSpaceDN w:val="0"/>
        <w:spacing w:after="0" w:line="266" w:lineRule="auto"/>
        <w:ind w:left="129" w:right="146"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Благотворительная</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поддержка</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kern w:val="0"/>
          <w:sz w:val="24"/>
          <w:szCs w:val="24"/>
        </w:rPr>
        <w:t>обучающихся, групп</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 xml:space="preserve">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785303">
        <w:rPr>
          <w:rFonts w:ascii="Times New Roman" w:eastAsia="Times New Roman" w:hAnsi="Times New Roman" w:cs="Times New Roman"/>
          <w:i/>
          <w:color w:val="auto"/>
          <w:kern w:val="0"/>
          <w:sz w:val="24"/>
          <w:szCs w:val="24"/>
        </w:rPr>
        <w:t xml:space="preserve">в </w:t>
      </w:r>
      <w:r w:rsidRPr="00785303">
        <w:rPr>
          <w:rFonts w:ascii="Times New Roman" w:eastAsia="Times New Roman" w:hAnsi="Times New Roman" w:cs="Times New Roman"/>
          <w:color w:val="auto"/>
          <w:kern w:val="0"/>
          <w:sz w:val="24"/>
          <w:szCs w:val="24"/>
        </w:rPr>
        <w:t xml:space="preserve">помощи </w:t>
      </w:r>
      <w:r w:rsidRPr="00785303">
        <w:rPr>
          <w:rFonts w:ascii="Times New Roman" w:eastAsia="Times New Roman" w:hAnsi="Times New Roman" w:cs="Times New Roman"/>
          <w:color w:val="auto"/>
          <w:spacing w:val="-2"/>
          <w:kern w:val="0"/>
          <w:sz w:val="24"/>
          <w:szCs w:val="24"/>
        </w:rPr>
        <w:t>обучающихся, семей,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педагогических</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работников.</w:t>
      </w:r>
    </w:p>
    <w:p w:rsidR="00785303" w:rsidRPr="00785303" w:rsidRDefault="00785303" w:rsidP="00785303">
      <w:pPr>
        <w:widowControl w:val="0"/>
        <w:suppressAutoHyphens w:val="0"/>
        <w:autoSpaceDE w:val="0"/>
        <w:autoSpaceDN w:val="0"/>
        <w:spacing w:after="0" w:line="316" w:lineRule="exact"/>
        <w:ind w:left="83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Благотворительность</w:t>
      </w:r>
      <w:r w:rsidRPr="00785303">
        <w:rPr>
          <w:rFonts w:ascii="Times New Roman" w:eastAsia="Times New Roman" w:hAnsi="Times New Roman" w:cs="Times New Roman"/>
          <w:color w:val="auto"/>
          <w:spacing w:val="69"/>
          <w:kern w:val="0"/>
          <w:sz w:val="24"/>
          <w:szCs w:val="24"/>
        </w:rPr>
        <w:t xml:space="preserve">    </w:t>
      </w:r>
      <w:r w:rsidRPr="00785303">
        <w:rPr>
          <w:rFonts w:ascii="Times New Roman" w:eastAsia="Times New Roman" w:hAnsi="Times New Roman" w:cs="Times New Roman"/>
          <w:color w:val="auto"/>
          <w:kern w:val="0"/>
          <w:sz w:val="24"/>
          <w:szCs w:val="24"/>
        </w:rPr>
        <w:t>предусматривает</w:t>
      </w:r>
      <w:r w:rsidRPr="00785303">
        <w:rPr>
          <w:rFonts w:ascii="Times New Roman" w:eastAsia="Times New Roman" w:hAnsi="Times New Roman" w:cs="Times New Roman"/>
          <w:color w:val="auto"/>
          <w:spacing w:val="79"/>
          <w:w w:val="150"/>
          <w:kern w:val="0"/>
          <w:sz w:val="24"/>
          <w:szCs w:val="24"/>
        </w:rPr>
        <w:t xml:space="preserve">   </w:t>
      </w:r>
      <w:r w:rsidRPr="00785303">
        <w:rPr>
          <w:rFonts w:ascii="Times New Roman" w:eastAsia="Times New Roman" w:hAnsi="Times New Roman" w:cs="Times New Roman"/>
          <w:color w:val="auto"/>
          <w:kern w:val="0"/>
          <w:sz w:val="24"/>
          <w:szCs w:val="24"/>
        </w:rPr>
        <w:t>публичную</w:t>
      </w:r>
      <w:r w:rsidRPr="00785303">
        <w:rPr>
          <w:rFonts w:ascii="Times New Roman" w:eastAsia="Times New Roman" w:hAnsi="Times New Roman" w:cs="Times New Roman"/>
          <w:color w:val="auto"/>
          <w:spacing w:val="74"/>
          <w:kern w:val="0"/>
          <w:sz w:val="24"/>
          <w:szCs w:val="24"/>
        </w:rPr>
        <w:t xml:space="preserve">    </w:t>
      </w:r>
      <w:r w:rsidRPr="00785303">
        <w:rPr>
          <w:rFonts w:ascii="Times New Roman" w:eastAsia="Times New Roman" w:hAnsi="Times New Roman" w:cs="Times New Roman"/>
          <w:color w:val="auto"/>
          <w:spacing w:val="-2"/>
          <w:kern w:val="0"/>
          <w:sz w:val="24"/>
          <w:szCs w:val="24"/>
        </w:rPr>
        <w:t>презентацию</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благотворителей</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их</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6"/>
          <w:kern w:val="0"/>
          <w:sz w:val="24"/>
          <w:szCs w:val="24"/>
        </w:rPr>
        <w:t>деятельности.</w:t>
      </w:r>
    </w:p>
    <w:p w:rsidR="00785303" w:rsidRPr="00785303" w:rsidRDefault="00785303" w:rsidP="00785303">
      <w:pPr>
        <w:widowControl w:val="0"/>
        <w:suppressAutoHyphens w:val="0"/>
        <w:autoSpaceDE w:val="0"/>
        <w:autoSpaceDN w:val="0"/>
        <w:spacing w:before="31" w:after="0" w:line="264" w:lineRule="auto"/>
        <w:ind w:left="124" w:right="160"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w:t>
      </w:r>
      <w:r w:rsidRPr="00785303">
        <w:rPr>
          <w:rFonts w:ascii="Times New Roman" w:eastAsia="Times New Roman" w:hAnsi="Times New Roman" w:cs="Times New Roman"/>
          <w:color w:val="auto"/>
          <w:spacing w:val="-4"/>
          <w:kern w:val="0"/>
          <w:sz w:val="24"/>
          <w:szCs w:val="24"/>
        </w:rPr>
        <w:t>деятельность</w:t>
      </w:r>
      <w:r w:rsidRPr="00785303">
        <w:rPr>
          <w:rFonts w:ascii="Times New Roman" w:eastAsia="Times New Roman" w:hAnsi="Times New Roman" w:cs="Times New Roman"/>
          <w:color w:val="auto"/>
          <w:spacing w:val="21"/>
          <w:kern w:val="0"/>
          <w:sz w:val="24"/>
          <w:szCs w:val="24"/>
        </w:rPr>
        <w:t xml:space="preserve"> </w:t>
      </w:r>
      <w:r w:rsidRPr="00785303">
        <w:rPr>
          <w:rFonts w:ascii="Times New Roman" w:eastAsia="Times New Roman" w:hAnsi="Times New Roman" w:cs="Times New Roman"/>
          <w:color w:val="auto"/>
          <w:spacing w:val="-4"/>
          <w:kern w:val="0"/>
          <w:sz w:val="24"/>
          <w:szCs w:val="24"/>
        </w:rPr>
        <w:t>должны</w:t>
      </w:r>
      <w:r w:rsidRPr="00785303">
        <w:rPr>
          <w:rFonts w:ascii="Times New Roman" w:eastAsia="Times New Roman" w:hAnsi="Times New Roman" w:cs="Times New Roman"/>
          <w:color w:val="auto"/>
          <w:spacing w:val="25"/>
          <w:kern w:val="0"/>
          <w:sz w:val="24"/>
          <w:szCs w:val="24"/>
        </w:rPr>
        <w:t xml:space="preserve"> </w:t>
      </w:r>
      <w:r w:rsidRPr="00785303">
        <w:rPr>
          <w:rFonts w:ascii="Times New Roman" w:eastAsia="Times New Roman" w:hAnsi="Times New Roman" w:cs="Times New Roman"/>
          <w:color w:val="auto"/>
          <w:spacing w:val="-4"/>
          <w:kern w:val="0"/>
          <w:sz w:val="24"/>
          <w:szCs w:val="24"/>
        </w:rPr>
        <w:t>соответствовать</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4"/>
          <w:kern w:val="0"/>
          <w:sz w:val="24"/>
          <w:szCs w:val="24"/>
        </w:rPr>
        <w:t>укладу</w:t>
      </w:r>
      <w:r w:rsidRPr="00785303">
        <w:rPr>
          <w:rFonts w:ascii="Times New Roman" w:eastAsia="Times New Roman" w:hAnsi="Times New Roman" w:cs="Times New Roman"/>
          <w:color w:val="auto"/>
          <w:spacing w:val="20"/>
          <w:kern w:val="0"/>
          <w:sz w:val="24"/>
          <w:szCs w:val="24"/>
        </w:rPr>
        <w:t xml:space="preserve"> </w:t>
      </w:r>
      <w:r w:rsidRPr="00785303">
        <w:rPr>
          <w:rFonts w:ascii="Times New Roman" w:eastAsia="Times New Roman" w:hAnsi="Times New Roman" w:cs="Times New Roman"/>
          <w:color w:val="auto"/>
          <w:spacing w:val="-4"/>
          <w:kern w:val="0"/>
          <w:sz w:val="24"/>
          <w:szCs w:val="24"/>
        </w:rPr>
        <w:t>образовательной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организации,</w:t>
      </w:r>
      <w:r w:rsidRPr="00785303">
        <w:rPr>
          <w:rFonts w:ascii="Times New Roman" w:eastAsia="Times New Roman" w:hAnsi="Times New Roman" w:cs="Times New Roman"/>
          <w:color w:val="auto"/>
          <w:spacing w:val="32"/>
          <w:kern w:val="0"/>
          <w:sz w:val="24"/>
          <w:szCs w:val="24"/>
        </w:rPr>
        <w:t xml:space="preserve"> </w:t>
      </w:r>
      <w:r w:rsidRPr="00785303">
        <w:rPr>
          <w:rFonts w:ascii="Times New Roman" w:eastAsia="Times New Roman" w:hAnsi="Times New Roman" w:cs="Times New Roman"/>
          <w:color w:val="auto"/>
          <w:spacing w:val="-4"/>
          <w:kern w:val="0"/>
          <w:sz w:val="24"/>
          <w:szCs w:val="24"/>
        </w:rPr>
        <w:t>цели,</w:t>
      </w:r>
    </w:p>
    <w:p w:rsidR="00785303" w:rsidRPr="00785303" w:rsidRDefault="00785303" w:rsidP="00785303">
      <w:pPr>
        <w:spacing w:line="273" w:lineRule="auto"/>
        <w:ind w:left="120" w:right="133" w:firstLine="705"/>
        <w:jc w:val="both"/>
        <w:rPr>
          <w:rFonts w:ascii="Times New Roman" w:hAnsi="Times New Roman" w:cs="Times New Roman"/>
          <w:sz w:val="24"/>
          <w:szCs w:val="24"/>
        </w:rPr>
      </w:pPr>
      <w:r w:rsidRPr="00785303">
        <w:rPr>
          <w:rFonts w:ascii="Times New Roman" w:hAnsi="Times New Roman" w:cs="Times New Roman"/>
          <w:spacing w:val="-4"/>
          <w:sz w:val="24"/>
          <w:szCs w:val="24"/>
        </w:rPr>
        <w:lastRenderedPageBreak/>
        <w:t>задачам, традициям воспитания, согласовываться</w:t>
      </w:r>
      <w:r w:rsidRPr="00785303">
        <w:rPr>
          <w:rFonts w:ascii="Times New Roman" w:hAnsi="Times New Roman" w:cs="Times New Roman"/>
          <w:spacing w:val="-8"/>
          <w:sz w:val="24"/>
          <w:szCs w:val="24"/>
        </w:rPr>
        <w:t xml:space="preserve"> </w:t>
      </w:r>
      <w:r w:rsidRPr="00785303">
        <w:rPr>
          <w:rFonts w:ascii="Times New Roman" w:hAnsi="Times New Roman" w:cs="Times New Roman"/>
          <w:spacing w:val="-4"/>
          <w:sz w:val="24"/>
          <w:szCs w:val="24"/>
        </w:rPr>
        <w:t>с</w:t>
      </w:r>
      <w:r w:rsidRPr="00785303">
        <w:rPr>
          <w:rFonts w:ascii="Times New Roman" w:hAnsi="Times New Roman" w:cs="Times New Roman"/>
          <w:spacing w:val="-11"/>
          <w:sz w:val="24"/>
          <w:szCs w:val="24"/>
        </w:rPr>
        <w:t xml:space="preserve"> </w:t>
      </w:r>
      <w:r w:rsidRPr="00785303">
        <w:rPr>
          <w:rFonts w:ascii="Times New Roman" w:hAnsi="Times New Roman" w:cs="Times New Roman"/>
          <w:spacing w:val="-4"/>
          <w:sz w:val="24"/>
          <w:szCs w:val="24"/>
        </w:rPr>
        <w:t>представителями</w:t>
      </w:r>
      <w:r w:rsidRPr="00785303">
        <w:rPr>
          <w:rFonts w:ascii="Times New Roman" w:hAnsi="Times New Roman" w:cs="Times New Roman"/>
          <w:spacing w:val="-6"/>
          <w:sz w:val="24"/>
          <w:szCs w:val="24"/>
        </w:rPr>
        <w:t xml:space="preserve"> </w:t>
      </w:r>
      <w:r w:rsidRPr="00785303">
        <w:rPr>
          <w:rFonts w:ascii="Times New Roman" w:hAnsi="Times New Roman" w:cs="Times New Roman"/>
          <w:spacing w:val="-4"/>
          <w:sz w:val="24"/>
          <w:szCs w:val="24"/>
        </w:rPr>
        <w:t xml:space="preserve">родительского </w:t>
      </w:r>
      <w:r w:rsidRPr="00785303">
        <w:rPr>
          <w:rFonts w:ascii="Times New Roman" w:hAnsi="Times New Roman" w:cs="Times New Roman"/>
          <w:sz w:val="24"/>
          <w:szCs w:val="24"/>
        </w:rPr>
        <w:t>сообщества во избежание деструктивного воздействия на взаимоотношения в образовательной</w:t>
      </w:r>
      <w:r w:rsidRPr="00785303">
        <w:rPr>
          <w:rFonts w:ascii="Times New Roman" w:hAnsi="Times New Roman" w:cs="Times New Roman"/>
          <w:spacing w:val="-19"/>
          <w:sz w:val="24"/>
          <w:szCs w:val="24"/>
        </w:rPr>
        <w:t xml:space="preserve"> </w:t>
      </w:r>
      <w:r w:rsidRPr="00785303">
        <w:rPr>
          <w:rFonts w:ascii="Times New Roman" w:hAnsi="Times New Roman" w:cs="Times New Roman"/>
          <w:sz w:val="24"/>
          <w:szCs w:val="24"/>
        </w:rPr>
        <w:t>организации.</w:t>
      </w:r>
    </w:p>
    <w:p w:rsidR="00785303" w:rsidRPr="00785303" w:rsidRDefault="00785303" w:rsidP="00785303">
      <w:pPr>
        <w:tabs>
          <w:tab w:val="left" w:pos="1615"/>
        </w:tabs>
        <w:spacing w:before="4"/>
        <w:rPr>
          <w:rFonts w:ascii="Times New Roman" w:hAnsi="Times New Roman" w:cs="Times New Roman"/>
          <w:sz w:val="24"/>
          <w:szCs w:val="24"/>
        </w:rPr>
      </w:pPr>
      <w:r w:rsidRPr="00785303">
        <w:rPr>
          <w:rFonts w:ascii="Times New Roman" w:hAnsi="Times New Roman" w:cs="Times New Roman"/>
          <w:spacing w:val="-6"/>
          <w:sz w:val="24"/>
          <w:szCs w:val="24"/>
        </w:rPr>
        <w:t>Анализ</w:t>
      </w:r>
      <w:r w:rsidRPr="00785303">
        <w:rPr>
          <w:rFonts w:ascii="Times New Roman" w:hAnsi="Times New Roman" w:cs="Times New Roman"/>
          <w:spacing w:val="8"/>
          <w:sz w:val="24"/>
          <w:szCs w:val="24"/>
        </w:rPr>
        <w:t xml:space="preserve"> </w:t>
      </w:r>
      <w:r w:rsidRPr="00785303">
        <w:rPr>
          <w:rFonts w:ascii="Times New Roman" w:hAnsi="Times New Roman" w:cs="Times New Roman"/>
          <w:spacing w:val="-6"/>
          <w:sz w:val="24"/>
          <w:szCs w:val="24"/>
        </w:rPr>
        <w:t>воспитательного</w:t>
      </w:r>
      <w:r w:rsidRPr="00785303">
        <w:rPr>
          <w:rFonts w:ascii="Times New Roman" w:hAnsi="Times New Roman" w:cs="Times New Roman"/>
          <w:spacing w:val="-4"/>
          <w:sz w:val="24"/>
          <w:szCs w:val="24"/>
        </w:rPr>
        <w:t xml:space="preserve"> </w:t>
      </w:r>
      <w:r w:rsidRPr="00785303">
        <w:rPr>
          <w:rFonts w:ascii="Times New Roman" w:hAnsi="Times New Roman" w:cs="Times New Roman"/>
          <w:spacing w:val="-6"/>
          <w:sz w:val="24"/>
          <w:szCs w:val="24"/>
        </w:rPr>
        <w:t>процесса.</w:t>
      </w:r>
    </w:p>
    <w:p w:rsidR="00785303" w:rsidRPr="00785303" w:rsidRDefault="00785303" w:rsidP="00785303">
      <w:pPr>
        <w:tabs>
          <w:tab w:val="left" w:pos="1878"/>
        </w:tabs>
        <w:spacing w:before="40" w:line="266" w:lineRule="auto"/>
        <w:ind w:right="128"/>
        <w:rPr>
          <w:rFonts w:ascii="Times New Roman" w:hAnsi="Times New Roman" w:cs="Times New Roman"/>
          <w:sz w:val="24"/>
          <w:szCs w:val="24"/>
        </w:rPr>
      </w:pPr>
      <w:r w:rsidRPr="00785303">
        <w:rPr>
          <w:rFonts w:ascii="Times New Roman" w:hAnsi="Times New Roman" w:cs="Times New Roman"/>
          <w:sz w:val="24"/>
          <w:szCs w:val="24"/>
        </w:rPr>
        <w:t>Анализ воспитательного</w:t>
      </w:r>
      <w:r w:rsidRPr="00785303">
        <w:rPr>
          <w:rFonts w:ascii="Times New Roman" w:hAnsi="Times New Roman" w:cs="Times New Roman"/>
          <w:spacing w:val="-10"/>
          <w:sz w:val="24"/>
          <w:szCs w:val="24"/>
        </w:rPr>
        <w:t xml:space="preserve"> </w:t>
      </w:r>
      <w:r w:rsidRPr="00785303">
        <w:rPr>
          <w:rFonts w:ascii="Times New Roman" w:hAnsi="Times New Roman" w:cs="Times New Roman"/>
          <w:sz w:val="24"/>
          <w:szCs w:val="24"/>
        </w:rPr>
        <w:t>процесса осуществляется</w:t>
      </w:r>
      <w:r w:rsidRPr="00785303">
        <w:rPr>
          <w:rFonts w:ascii="Times New Roman" w:hAnsi="Times New Roman" w:cs="Times New Roman"/>
          <w:spacing w:val="-7"/>
          <w:sz w:val="24"/>
          <w:szCs w:val="24"/>
        </w:rPr>
        <w:t xml:space="preserve"> </w:t>
      </w:r>
      <w:r w:rsidRPr="00785303">
        <w:rPr>
          <w:rFonts w:ascii="Times New Roman" w:hAnsi="Times New Roman" w:cs="Times New Roman"/>
          <w:sz w:val="24"/>
          <w:szCs w:val="24"/>
        </w:rPr>
        <w:t>в</w:t>
      </w:r>
      <w:r w:rsidRPr="00785303">
        <w:rPr>
          <w:rFonts w:ascii="Times New Roman" w:hAnsi="Times New Roman" w:cs="Times New Roman"/>
          <w:spacing w:val="-10"/>
          <w:sz w:val="24"/>
          <w:szCs w:val="24"/>
        </w:rPr>
        <w:t xml:space="preserve"> </w:t>
      </w:r>
      <w:r w:rsidRPr="00785303">
        <w:rPr>
          <w:rFonts w:ascii="Times New Roman" w:hAnsi="Times New Roman" w:cs="Times New Roman"/>
          <w:sz w:val="24"/>
          <w:szCs w:val="24"/>
        </w:rPr>
        <w:t>соответствии с целевыми ориентирами результатов воспитания, личностными результатами обучающихся</w:t>
      </w:r>
      <w:r w:rsidRPr="00785303">
        <w:rPr>
          <w:rFonts w:ascii="Times New Roman" w:hAnsi="Times New Roman" w:cs="Times New Roman"/>
          <w:spacing w:val="-5"/>
          <w:sz w:val="24"/>
          <w:szCs w:val="24"/>
        </w:rPr>
        <w:t xml:space="preserve"> </w:t>
      </w:r>
      <w:r w:rsidRPr="00785303">
        <w:rPr>
          <w:rFonts w:ascii="Times New Roman" w:hAnsi="Times New Roman" w:cs="Times New Roman"/>
          <w:sz w:val="24"/>
          <w:szCs w:val="24"/>
        </w:rPr>
        <w:t>на</w:t>
      </w:r>
      <w:r w:rsidRPr="00785303">
        <w:rPr>
          <w:rFonts w:ascii="Times New Roman" w:hAnsi="Times New Roman" w:cs="Times New Roman"/>
          <w:spacing w:val="-19"/>
          <w:sz w:val="24"/>
          <w:szCs w:val="24"/>
        </w:rPr>
        <w:t xml:space="preserve"> </w:t>
      </w:r>
      <w:r w:rsidRPr="00785303">
        <w:rPr>
          <w:rFonts w:ascii="Times New Roman" w:hAnsi="Times New Roman" w:cs="Times New Roman"/>
          <w:sz w:val="24"/>
          <w:szCs w:val="24"/>
        </w:rPr>
        <w:t>уровнях</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начального</w:t>
      </w:r>
      <w:r w:rsidRPr="00785303">
        <w:rPr>
          <w:rFonts w:ascii="Times New Roman" w:hAnsi="Times New Roman" w:cs="Times New Roman"/>
          <w:spacing w:val="-12"/>
          <w:sz w:val="24"/>
          <w:szCs w:val="24"/>
        </w:rPr>
        <w:t xml:space="preserve"> </w:t>
      </w:r>
      <w:r w:rsidRPr="00785303">
        <w:rPr>
          <w:rFonts w:ascii="Times New Roman" w:hAnsi="Times New Roman" w:cs="Times New Roman"/>
          <w:sz w:val="24"/>
          <w:szCs w:val="24"/>
        </w:rPr>
        <w:t>общего,</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основного</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общего,</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среднего</w:t>
      </w:r>
      <w:r w:rsidRPr="00785303">
        <w:rPr>
          <w:rFonts w:ascii="Times New Roman" w:hAnsi="Times New Roman" w:cs="Times New Roman"/>
          <w:spacing w:val="-15"/>
          <w:sz w:val="24"/>
          <w:szCs w:val="24"/>
        </w:rPr>
        <w:t xml:space="preserve"> </w:t>
      </w:r>
      <w:r w:rsidRPr="00785303">
        <w:rPr>
          <w:rFonts w:ascii="Times New Roman" w:hAnsi="Times New Roman" w:cs="Times New Roman"/>
          <w:sz w:val="24"/>
          <w:szCs w:val="24"/>
        </w:rPr>
        <w:t xml:space="preserve">общего </w:t>
      </w:r>
      <w:r w:rsidRPr="00785303">
        <w:rPr>
          <w:rFonts w:ascii="Times New Roman" w:hAnsi="Times New Roman" w:cs="Times New Roman"/>
          <w:spacing w:val="-4"/>
          <w:sz w:val="24"/>
          <w:szCs w:val="24"/>
        </w:rPr>
        <w:t>образования,</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4"/>
          <w:sz w:val="24"/>
          <w:szCs w:val="24"/>
        </w:rPr>
        <w:t>установленными</w:t>
      </w:r>
      <w:r w:rsidRPr="00785303">
        <w:rPr>
          <w:rFonts w:ascii="Times New Roman" w:hAnsi="Times New Roman" w:cs="Times New Roman"/>
          <w:spacing w:val="-9"/>
          <w:sz w:val="24"/>
          <w:szCs w:val="24"/>
        </w:rPr>
        <w:t xml:space="preserve"> </w:t>
      </w:r>
      <w:r w:rsidRPr="00785303">
        <w:rPr>
          <w:rFonts w:ascii="Times New Roman" w:hAnsi="Times New Roman" w:cs="Times New Roman"/>
          <w:spacing w:val="-4"/>
          <w:sz w:val="24"/>
          <w:szCs w:val="24"/>
        </w:rPr>
        <w:t>соответствующими</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4"/>
          <w:sz w:val="24"/>
          <w:szCs w:val="24"/>
        </w:rPr>
        <w:t>ФГОС</w:t>
      </w:r>
      <w:r w:rsidRPr="00785303">
        <w:rPr>
          <w:rFonts w:ascii="Times New Roman" w:hAnsi="Times New Roman" w:cs="Times New Roman"/>
          <w:spacing w:val="-6"/>
          <w:sz w:val="24"/>
          <w:szCs w:val="24"/>
        </w:rPr>
        <w:t xml:space="preserve"> </w:t>
      </w:r>
      <w:r w:rsidRPr="00785303">
        <w:rPr>
          <w:rFonts w:ascii="Times New Roman" w:hAnsi="Times New Roman" w:cs="Times New Roman"/>
          <w:spacing w:val="-4"/>
          <w:sz w:val="24"/>
          <w:szCs w:val="24"/>
        </w:rPr>
        <w:t>обучающихся</w:t>
      </w:r>
      <w:r w:rsidRPr="00785303">
        <w:rPr>
          <w:rFonts w:ascii="Times New Roman" w:hAnsi="Times New Roman" w:cs="Times New Roman"/>
          <w:spacing w:val="10"/>
          <w:sz w:val="24"/>
          <w:szCs w:val="24"/>
        </w:rPr>
        <w:t xml:space="preserve"> </w:t>
      </w:r>
      <w:r w:rsidRPr="00785303">
        <w:rPr>
          <w:rFonts w:ascii="Times New Roman" w:hAnsi="Times New Roman" w:cs="Times New Roman"/>
          <w:spacing w:val="-4"/>
          <w:sz w:val="24"/>
          <w:szCs w:val="24"/>
        </w:rPr>
        <w:t>с</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4"/>
          <w:sz w:val="24"/>
          <w:szCs w:val="24"/>
        </w:rPr>
        <w:t>OB3.</w:t>
      </w:r>
    </w:p>
    <w:p w:rsidR="00785303" w:rsidRPr="00785303" w:rsidRDefault="00785303" w:rsidP="00785303">
      <w:pPr>
        <w:widowControl w:val="0"/>
        <w:suppressAutoHyphens w:val="0"/>
        <w:autoSpaceDE w:val="0"/>
        <w:autoSpaceDN w:val="0"/>
        <w:spacing w:after="0" w:line="266" w:lineRule="auto"/>
        <w:ind w:left="134" w:right="120"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w:t>
      </w:r>
      <w:r w:rsidRPr="00785303">
        <w:rPr>
          <w:rFonts w:ascii="Times New Roman" w:eastAsia="Times New Roman" w:hAnsi="Times New Roman" w:cs="Times New Roman"/>
          <w:color w:val="auto"/>
          <w:spacing w:val="-2"/>
          <w:kern w:val="0"/>
          <w:sz w:val="24"/>
          <w:szCs w:val="24"/>
        </w:rPr>
        <w:t>необходимости)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внешних</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экспертов,</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специалистов.</w:t>
      </w:r>
    </w:p>
    <w:p w:rsidR="00785303" w:rsidRPr="00785303" w:rsidRDefault="00785303" w:rsidP="00785303">
      <w:pPr>
        <w:widowControl w:val="0"/>
        <w:suppressAutoHyphens w:val="0"/>
        <w:autoSpaceDE w:val="0"/>
        <w:autoSpaceDN w:val="0"/>
        <w:spacing w:after="0" w:line="266" w:lineRule="auto"/>
        <w:ind w:left="134" w:right="169" w:firstLine="701"/>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Планирование анализа</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воспитательного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процесса</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включается в</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календарный </w:t>
      </w:r>
      <w:r w:rsidRPr="00785303">
        <w:rPr>
          <w:rFonts w:ascii="Times New Roman" w:eastAsia="Times New Roman" w:hAnsi="Times New Roman" w:cs="Times New Roman"/>
          <w:color w:val="auto"/>
          <w:kern w:val="0"/>
          <w:sz w:val="24"/>
          <w:szCs w:val="24"/>
        </w:rPr>
        <w:t>план</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kern w:val="0"/>
          <w:sz w:val="24"/>
          <w:szCs w:val="24"/>
        </w:rPr>
        <w:t>воспитательной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работы.</w:t>
      </w:r>
    </w:p>
    <w:p w:rsidR="00785303" w:rsidRPr="00785303" w:rsidRDefault="00785303" w:rsidP="00785303">
      <w:pPr>
        <w:tabs>
          <w:tab w:val="left" w:pos="839"/>
          <w:tab w:val="left" w:pos="1814"/>
        </w:tabs>
        <w:spacing w:line="266" w:lineRule="auto"/>
        <w:ind w:right="1620"/>
        <w:rPr>
          <w:rFonts w:ascii="Times New Roman" w:hAnsi="Times New Roman" w:cs="Times New Roman"/>
          <w:sz w:val="24"/>
          <w:szCs w:val="24"/>
        </w:rPr>
      </w:pPr>
      <w:r w:rsidRPr="00785303">
        <w:rPr>
          <w:rFonts w:ascii="Times New Roman" w:hAnsi="Times New Roman" w:cs="Times New Roman"/>
          <w:sz w:val="24"/>
          <w:szCs w:val="24"/>
        </w:rPr>
        <w:t xml:space="preserve">Основные принципы самоанализа воспитательной работы: </w:t>
      </w:r>
      <w:r w:rsidRPr="00785303">
        <w:rPr>
          <w:rFonts w:ascii="Times New Roman" w:hAnsi="Times New Roman" w:cs="Times New Roman"/>
          <w:spacing w:val="-4"/>
          <w:sz w:val="24"/>
          <w:szCs w:val="24"/>
        </w:rPr>
        <w:t>взаимное</w:t>
      </w:r>
      <w:r w:rsidRPr="00785303">
        <w:rPr>
          <w:rFonts w:ascii="Times New Roman" w:hAnsi="Times New Roman" w:cs="Times New Roman"/>
          <w:spacing w:val="-12"/>
          <w:sz w:val="24"/>
          <w:szCs w:val="24"/>
        </w:rPr>
        <w:t xml:space="preserve"> </w:t>
      </w:r>
      <w:r w:rsidRPr="00785303">
        <w:rPr>
          <w:rFonts w:ascii="Times New Roman" w:hAnsi="Times New Roman" w:cs="Times New Roman"/>
          <w:spacing w:val="-4"/>
          <w:sz w:val="24"/>
          <w:szCs w:val="24"/>
        </w:rPr>
        <w:t>уважение</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4"/>
          <w:sz w:val="24"/>
          <w:szCs w:val="24"/>
        </w:rPr>
        <w:t>всех</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4"/>
          <w:sz w:val="24"/>
          <w:szCs w:val="24"/>
        </w:rPr>
        <w:t>участников</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4"/>
          <w:sz w:val="24"/>
          <w:szCs w:val="24"/>
        </w:rPr>
        <w:t>образовательных</w:t>
      </w:r>
      <w:r w:rsidRPr="00785303">
        <w:rPr>
          <w:rFonts w:ascii="Times New Roman" w:hAnsi="Times New Roman" w:cs="Times New Roman"/>
          <w:spacing w:val="-21"/>
          <w:sz w:val="24"/>
          <w:szCs w:val="24"/>
        </w:rPr>
        <w:t xml:space="preserve"> </w:t>
      </w:r>
      <w:r w:rsidRPr="00785303">
        <w:rPr>
          <w:rFonts w:ascii="Times New Roman" w:hAnsi="Times New Roman" w:cs="Times New Roman"/>
          <w:spacing w:val="-4"/>
          <w:sz w:val="24"/>
          <w:szCs w:val="24"/>
        </w:rPr>
        <w:t>отношений;</w:t>
      </w:r>
    </w:p>
    <w:p w:rsidR="00785303" w:rsidRPr="00785303" w:rsidRDefault="00785303" w:rsidP="00785303">
      <w:pPr>
        <w:widowControl w:val="0"/>
        <w:suppressAutoHyphens w:val="0"/>
        <w:autoSpaceDE w:val="0"/>
        <w:autoSpaceDN w:val="0"/>
        <w:spacing w:after="0" w:line="266" w:lineRule="auto"/>
        <w:ind w:left="132" w:right="145" w:firstLine="70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приоритет</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анализа</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сущностных</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сторон</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воспитания</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kern w:val="0"/>
          <w:sz w:val="24"/>
          <w:szCs w:val="24"/>
        </w:rPr>
        <w:t>ориентирует</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на</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 xml:space="preserve">изучение </w:t>
      </w:r>
      <w:r w:rsidRPr="00785303">
        <w:rPr>
          <w:rFonts w:ascii="Times New Roman" w:eastAsia="Times New Roman" w:hAnsi="Times New Roman" w:cs="Times New Roman"/>
          <w:color w:val="auto"/>
          <w:spacing w:val="-4"/>
          <w:kern w:val="0"/>
          <w:sz w:val="24"/>
          <w:szCs w:val="24"/>
        </w:rPr>
        <w:t>прежде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всего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не</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количественных,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а</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качественных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показателей,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таких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как</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сохранение </w:t>
      </w:r>
      <w:r w:rsidRPr="00785303">
        <w:rPr>
          <w:rFonts w:ascii="Times New Roman" w:eastAsia="Times New Roman" w:hAnsi="Times New Roman" w:cs="Times New Roman"/>
          <w:color w:val="auto"/>
          <w:spacing w:val="-2"/>
          <w:kern w:val="0"/>
          <w:sz w:val="24"/>
          <w:szCs w:val="24"/>
        </w:rPr>
        <w:t>уклада</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образовательной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организации,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качество</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воспитывающей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среды,</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содержание </w:t>
      </w:r>
      <w:r w:rsidRPr="00785303">
        <w:rPr>
          <w:rFonts w:ascii="Times New Roman" w:eastAsia="Times New Roman" w:hAnsi="Times New Roman" w:cs="Times New Roman"/>
          <w:color w:val="auto"/>
          <w:kern w:val="0"/>
          <w:sz w:val="24"/>
          <w:szCs w:val="24"/>
        </w:rPr>
        <w:t>и</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разнообразие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деятельности,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стиль</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общения,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отношений</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между</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kern w:val="0"/>
          <w:sz w:val="24"/>
          <w:szCs w:val="24"/>
        </w:rPr>
        <w:t xml:space="preserve">педагогическими </w:t>
      </w:r>
      <w:r w:rsidRPr="00785303">
        <w:rPr>
          <w:rFonts w:ascii="Times New Roman" w:eastAsia="Times New Roman" w:hAnsi="Times New Roman" w:cs="Times New Roman"/>
          <w:color w:val="auto"/>
          <w:spacing w:val="-4"/>
          <w:kern w:val="0"/>
          <w:sz w:val="24"/>
          <w:szCs w:val="24"/>
        </w:rPr>
        <w:t>работниками, обучающимися</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родителями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(законными представителями);</w:t>
      </w:r>
    </w:p>
    <w:p w:rsidR="00785303" w:rsidRPr="00785303" w:rsidRDefault="00785303" w:rsidP="00785303">
      <w:pPr>
        <w:widowControl w:val="0"/>
        <w:suppressAutoHyphens w:val="0"/>
        <w:autoSpaceDE w:val="0"/>
        <w:autoSpaceDN w:val="0"/>
        <w:spacing w:after="0" w:line="266" w:lineRule="auto"/>
        <w:ind w:left="127" w:right="145" w:firstLine="705"/>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Pr="00785303">
        <w:rPr>
          <w:rFonts w:ascii="Times New Roman" w:eastAsia="Times New Roman" w:hAnsi="Times New Roman" w:cs="Times New Roman"/>
          <w:color w:val="auto"/>
          <w:spacing w:val="-2"/>
          <w:kern w:val="0"/>
          <w:sz w:val="24"/>
          <w:szCs w:val="24"/>
        </w:rPr>
        <w:t>коллегами,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социальными</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партнёрами);</w:t>
      </w:r>
    </w:p>
    <w:p w:rsidR="00785303" w:rsidRPr="00785303" w:rsidRDefault="00785303" w:rsidP="00785303">
      <w:pPr>
        <w:widowControl w:val="0"/>
        <w:suppressAutoHyphens w:val="0"/>
        <w:autoSpaceDE w:val="0"/>
        <w:autoSpaceDN w:val="0"/>
        <w:spacing w:after="0" w:line="264" w:lineRule="auto"/>
        <w:ind w:left="121" w:right="171" w:firstLine="712"/>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распределённая ответственность за результаты личностного развития обучающихся ориентирует на</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понимание того,</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kern w:val="0"/>
          <w:sz w:val="24"/>
          <w:szCs w:val="24"/>
        </w:rPr>
        <w:t>что</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kern w:val="0"/>
          <w:sz w:val="24"/>
          <w:szCs w:val="24"/>
        </w:rPr>
        <w:t>личностное развитие</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kern w:val="0"/>
          <w:sz w:val="24"/>
          <w:szCs w:val="24"/>
        </w:rPr>
        <w:t xml:space="preserve">является результатом как организованного социального воспитания, в котором образовательная организация участвует наряду с другими социальными </w:t>
      </w:r>
      <w:r w:rsidRPr="00785303">
        <w:rPr>
          <w:rFonts w:ascii="Times New Roman" w:eastAsia="Times New Roman" w:hAnsi="Times New Roman" w:cs="Times New Roman"/>
          <w:color w:val="auto"/>
          <w:spacing w:val="-2"/>
          <w:kern w:val="0"/>
          <w:sz w:val="24"/>
          <w:szCs w:val="24"/>
        </w:rPr>
        <w:t>институтами,</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так</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стихийной</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2"/>
          <w:kern w:val="0"/>
          <w:sz w:val="24"/>
          <w:szCs w:val="24"/>
        </w:rPr>
        <w:t>социализации, 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саморазвития.</w:t>
      </w:r>
    </w:p>
    <w:p w:rsidR="00785303" w:rsidRPr="00785303" w:rsidRDefault="00785303" w:rsidP="00785303">
      <w:pPr>
        <w:tabs>
          <w:tab w:val="left" w:pos="2102"/>
        </w:tabs>
        <w:spacing w:line="264" w:lineRule="auto"/>
        <w:ind w:right="161"/>
        <w:rPr>
          <w:rFonts w:ascii="Times New Roman" w:hAnsi="Times New Roman" w:cs="Times New Roman"/>
          <w:sz w:val="24"/>
          <w:szCs w:val="24"/>
        </w:rPr>
      </w:pPr>
      <w:r w:rsidRPr="00785303">
        <w:rPr>
          <w:rFonts w:ascii="Times New Roman" w:hAnsi="Times New Roman" w:cs="Times New Roman"/>
          <w:sz w:val="24"/>
          <w:szCs w:val="24"/>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w:t>
      </w:r>
      <w:r w:rsidRPr="00785303">
        <w:rPr>
          <w:rFonts w:ascii="Times New Roman" w:hAnsi="Times New Roman" w:cs="Times New Roman"/>
          <w:spacing w:val="-2"/>
          <w:sz w:val="24"/>
          <w:szCs w:val="24"/>
        </w:rPr>
        <w:t>контингента обучающихся</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2"/>
          <w:sz w:val="24"/>
          <w:szCs w:val="24"/>
        </w:rPr>
        <w:t>и</w:t>
      </w:r>
      <w:r w:rsidRPr="00785303">
        <w:rPr>
          <w:rFonts w:ascii="Times New Roman" w:hAnsi="Times New Roman" w:cs="Times New Roman"/>
          <w:spacing w:val="-17"/>
          <w:sz w:val="24"/>
          <w:szCs w:val="24"/>
        </w:rPr>
        <w:t xml:space="preserve"> </w:t>
      </w:r>
      <w:r w:rsidRPr="00785303">
        <w:rPr>
          <w:rFonts w:ascii="Times New Roman" w:hAnsi="Times New Roman" w:cs="Times New Roman"/>
          <w:spacing w:val="-2"/>
          <w:sz w:val="24"/>
          <w:szCs w:val="24"/>
        </w:rPr>
        <w:t>другого):</w:t>
      </w:r>
    </w:p>
    <w:p w:rsidR="00785303" w:rsidRPr="00785303" w:rsidRDefault="00785303" w:rsidP="007C7484">
      <w:pPr>
        <w:widowControl w:val="0"/>
        <w:numPr>
          <w:ilvl w:val="0"/>
          <w:numId w:val="37"/>
        </w:numPr>
        <w:tabs>
          <w:tab w:val="left" w:pos="1099"/>
        </w:tabs>
        <w:suppressAutoHyphens w:val="0"/>
        <w:autoSpaceDE w:val="0"/>
        <w:autoSpaceDN w:val="0"/>
        <w:spacing w:after="0" w:line="240" w:lineRule="auto"/>
        <w:ind w:left="1099" w:hanging="277"/>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Результаты</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воспитания,</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социализации</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саморазвития</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обучающихся.</w:t>
      </w:r>
    </w:p>
    <w:p w:rsidR="00785303" w:rsidRPr="00785303" w:rsidRDefault="00785303" w:rsidP="00785303">
      <w:pPr>
        <w:widowControl w:val="0"/>
        <w:suppressAutoHyphens w:val="0"/>
        <w:autoSpaceDE w:val="0"/>
        <w:autoSpaceDN w:val="0"/>
        <w:spacing w:before="25" w:after="0" w:line="266" w:lineRule="auto"/>
        <w:ind w:left="122" w:right="186" w:firstLine="69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785303">
        <w:rPr>
          <w:rFonts w:ascii="Times New Roman" w:eastAsia="Times New Roman" w:hAnsi="Times New Roman" w:cs="Times New Roman"/>
          <w:color w:val="auto"/>
          <w:spacing w:val="-4"/>
          <w:kern w:val="0"/>
          <w:sz w:val="24"/>
          <w:szCs w:val="24"/>
        </w:rPr>
        <w:t>динамика личностного</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4"/>
          <w:kern w:val="0"/>
          <w:sz w:val="24"/>
          <w:szCs w:val="24"/>
        </w:rPr>
        <w:t>развития обучающихся</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в</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каждом классе.</w:t>
      </w:r>
    </w:p>
    <w:p w:rsidR="00785303" w:rsidRPr="00785303" w:rsidRDefault="00785303" w:rsidP="00785303">
      <w:pPr>
        <w:widowControl w:val="0"/>
        <w:suppressAutoHyphens w:val="0"/>
        <w:autoSpaceDE w:val="0"/>
        <w:autoSpaceDN w:val="0"/>
        <w:spacing w:after="0" w:line="323" w:lineRule="exact"/>
        <w:ind w:left="82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Анализ</w:t>
      </w:r>
      <w:r w:rsidRPr="00785303">
        <w:rPr>
          <w:rFonts w:ascii="Times New Roman" w:eastAsia="Times New Roman" w:hAnsi="Times New Roman" w:cs="Times New Roman"/>
          <w:color w:val="auto"/>
          <w:spacing w:val="78"/>
          <w:w w:val="150"/>
          <w:kern w:val="0"/>
          <w:sz w:val="24"/>
          <w:szCs w:val="24"/>
        </w:rPr>
        <w:t xml:space="preserve"> </w:t>
      </w:r>
      <w:r w:rsidRPr="00785303">
        <w:rPr>
          <w:rFonts w:ascii="Times New Roman" w:eastAsia="Times New Roman" w:hAnsi="Times New Roman" w:cs="Times New Roman"/>
          <w:color w:val="auto"/>
          <w:kern w:val="0"/>
          <w:sz w:val="24"/>
          <w:szCs w:val="24"/>
        </w:rPr>
        <w:t>проводится</w:t>
      </w:r>
      <w:r w:rsidRPr="00785303">
        <w:rPr>
          <w:rFonts w:ascii="Times New Roman" w:eastAsia="Times New Roman" w:hAnsi="Times New Roman" w:cs="Times New Roman"/>
          <w:color w:val="auto"/>
          <w:spacing w:val="26"/>
          <w:kern w:val="0"/>
          <w:sz w:val="24"/>
          <w:szCs w:val="24"/>
        </w:rPr>
        <w:t xml:space="preserve">  </w:t>
      </w:r>
      <w:r w:rsidRPr="00785303">
        <w:rPr>
          <w:rFonts w:ascii="Times New Roman" w:eastAsia="Times New Roman" w:hAnsi="Times New Roman" w:cs="Times New Roman"/>
          <w:color w:val="auto"/>
          <w:kern w:val="0"/>
          <w:sz w:val="24"/>
          <w:szCs w:val="24"/>
        </w:rPr>
        <w:t>классными</w:t>
      </w:r>
      <w:r w:rsidRPr="00785303">
        <w:rPr>
          <w:rFonts w:ascii="Times New Roman" w:eastAsia="Times New Roman" w:hAnsi="Times New Roman" w:cs="Times New Roman"/>
          <w:color w:val="auto"/>
          <w:spacing w:val="27"/>
          <w:kern w:val="0"/>
          <w:sz w:val="24"/>
          <w:szCs w:val="24"/>
        </w:rPr>
        <w:t xml:space="preserve">  </w:t>
      </w:r>
      <w:r w:rsidRPr="00785303">
        <w:rPr>
          <w:rFonts w:ascii="Times New Roman" w:eastAsia="Times New Roman" w:hAnsi="Times New Roman" w:cs="Times New Roman"/>
          <w:color w:val="auto"/>
          <w:kern w:val="0"/>
          <w:sz w:val="24"/>
          <w:szCs w:val="24"/>
        </w:rPr>
        <w:t>руководителями</w:t>
      </w:r>
      <w:r w:rsidRPr="00785303">
        <w:rPr>
          <w:rFonts w:ascii="Times New Roman" w:eastAsia="Times New Roman" w:hAnsi="Times New Roman" w:cs="Times New Roman"/>
          <w:color w:val="auto"/>
          <w:spacing w:val="61"/>
          <w:w w:val="150"/>
          <w:kern w:val="0"/>
          <w:sz w:val="24"/>
          <w:szCs w:val="24"/>
        </w:rPr>
        <w:t xml:space="preserve"> </w:t>
      </w:r>
      <w:r w:rsidRPr="00785303">
        <w:rPr>
          <w:rFonts w:ascii="Times New Roman" w:eastAsia="Times New Roman" w:hAnsi="Times New Roman" w:cs="Times New Roman"/>
          <w:color w:val="auto"/>
          <w:kern w:val="0"/>
          <w:sz w:val="24"/>
          <w:szCs w:val="24"/>
        </w:rPr>
        <w:t>вместе</w:t>
      </w:r>
      <w:r w:rsidRPr="00785303">
        <w:rPr>
          <w:rFonts w:ascii="Times New Roman" w:eastAsia="Times New Roman" w:hAnsi="Times New Roman" w:cs="Times New Roman"/>
          <w:color w:val="auto"/>
          <w:spacing w:val="74"/>
          <w:w w:val="150"/>
          <w:kern w:val="0"/>
          <w:sz w:val="24"/>
          <w:szCs w:val="24"/>
        </w:rPr>
        <w:t xml:space="preserve"> </w:t>
      </w:r>
      <w:r w:rsidRPr="00785303">
        <w:rPr>
          <w:rFonts w:ascii="Times New Roman" w:eastAsia="Times New Roman" w:hAnsi="Times New Roman" w:cs="Times New Roman"/>
          <w:color w:val="auto"/>
          <w:kern w:val="0"/>
          <w:sz w:val="24"/>
          <w:szCs w:val="24"/>
        </w:rPr>
        <w:t>с</w:t>
      </w:r>
      <w:r w:rsidRPr="00785303">
        <w:rPr>
          <w:rFonts w:ascii="Times New Roman" w:eastAsia="Times New Roman" w:hAnsi="Times New Roman" w:cs="Times New Roman"/>
          <w:color w:val="auto"/>
          <w:spacing w:val="70"/>
          <w:w w:val="150"/>
          <w:kern w:val="0"/>
          <w:sz w:val="24"/>
          <w:szCs w:val="24"/>
        </w:rPr>
        <w:t xml:space="preserve"> </w:t>
      </w:r>
      <w:r w:rsidRPr="00785303">
        <w:rPr>
          <w:rFonts w:ascii="Times New Roman" w:eastAsia="Times New Roman" w:hAnsi="Times New Roman" w:cs="Times New Roman"/>
          <w:color w:val="auto"/>
          <w:spacing w:val="-2"/>
          <w:kern w:val="0"/>
          <w:sz w:val="24"/>
          <w:szCs w:val="24"/>
        </w:rPr>
        <w:t>заместителем</w:t>
      </w:r>
      <w:r w:rsidRPr="00785303">
        <w:rPr>
          <w:rFonts w:ascii="Times New Roman" w:eastAsia="Times New Roman" w:hAnsi="Times New Roman" w:cs="Times New Roman"/>
          <w:color w:val="auto"/>
          <w:kern w:val="0"/>
          <w:sz w:val="24"/>
          <w:szCs w:val="24"/>
        </w:rPr>
        <w:t xml:space="preserve"> </w:t>
      </w:r>
      <w:r w:rsidRPr="00785303">
        <w:rPr>
          <w:rFonts w:ascii="Times New Roman" w:hAnsi="Times New Roman" w:cs="Times New Roman"/>
          <w:sz w:val="24"/>
          <w:szCs w:val="24"/>
        </w:rPr>
        <w:t xml:space="preserve">директора по воспитательной работе (советником директора по воспитанию, педагогом-психологом, социальным педагогом при наличии) с последующим </w:t>
      </w:r>
      <w:r w:rsidRPr="00785303">
        <w:rPr>
          <w:rFonts w:ascii="Times New Roman" w:hAnsi="Times New Roman" w:cs="Times New Roman"/>
          <w:spacing w:val="-2"/>
          <w:sz w:val="24"/>
          <w:szCs w:val="24"/>
        </w:rPr>
        <w:t>обсуждением результатов на</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2"/>
          <w:sz w:val="24"/>
          <w:szCs w:val="24"/>
        </w:rPr>
        <w:t xml:space="preserve">методическом объединении классных руководителей </w:t>
      </w:r>
      <w:r w:rsidRPr="00785303">
        <w:rPr>
          <w:rFonts w:ascii="Times New Roman" w:hAnsi="Times New Roman" w:cs="Times New Roman"/>
          <w:sz w:val="24"/>
          <w:szCs w:val="24"/>
        </w:rPr>
        <w:t>или педагогическом</w:t>
      </w:r>
      <w:r w:rsidRPr="00785303">
        <w:rPr>
          <w:rFonts w:ascii="Times New Roman" w:hAnsi="Times New Roman" w:cs="Times New Roman"/>
          <w:spacing w:val="-11"/>
          <w:sz w:val="24"/>
          <w:szCs w:val="24"/>
        </w:rPr>
        <w:t xml:space="preserve"> </w:t>
      </w:r>
      <w:r w:rsidRPr="00785303">
        <w:rPr>
          <w:rFonts w:ascii="Times New Roman" w:hAnsi="Times New Roman" w:cs="Times New Roman"/>
          <w:sz w:val="24"/>
          <w:szCs w:val="24"/>
        </w:rPr>
        <w:t>совете.</w:t>
      </w:r>
    </w:p>
    <w:p w:rsidR="00785303" w:rsidRPr="00785303" w:rsidRDefault="00785303" w:rsidP="00785303">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Основным способом получения информации о результатах воспитания, </w:t>
      </w:r>
      <w:r w:rsidRPr="00785303">
        <w:rPr>
          <w:rFonts w:ascii="Times New Roman" w:eastAsia="Times New Roman" w:hAnsi="Times New Roman" w:cs="Times New Roman"/>
          <w:color w:val="auto"/>
          <w:spacing w:val="-2"/>
          <w:kern w:val="0"/>
          <w:sz w:val="24"/>
          <w:szCs w:val="24"/>
        </w:rPr>
        <w:lastRenderedPageBreak/>
        <w:t>социализации 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саморазвития обучающихся является</w:t>
      </w:r>
      <w:r w:rsidRPr="00785303">
        <w:rPr>
          <w:rFonts w:ascii="Times New Roman" w:eastAsia="Times New Roman" w:hAnsi="Times New Roman" w:cs="Times New Roman"/>
          <w:color w:val="auto"/>
          <w:spacing w:val="-6"/>
          <w:kern w:val="0"/>
          <w:sz w:val="24"/>
          <w:szCs w:val="24"/>
        </w:rPr>
        <w:t xml:space="preserve"> </w:t>
      </w:r>
      <w:r w:rsidRPr="00785303">
        <w:rPr>
          <w:rFonts w:ascii="Times New Roman" w:eastAsia="Times New Roman" w:hAnsi="Times New Roman" w:cs="Times New Roman"/>
          <w:color w:val="auto"/>
          <w:spacing w:val="-2"/>
          <w:kern w:val="0"/>
          <w:sz w:val="24"/>
          <w:szCs w:val="24"/>
        </w:rPr>
        <w:t>педагогическое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наблюдение. </w:t>
      </w:r>
      <w:r w:rsidRPr="00785303">
        <w:rPr>
          <w:rFonts w:ascii="Times New Roman" w:eastAsia="Times New Roman" w:hAnsi="Times New Roman" w:cs="Times New Roman"/>
          <w:color w:val="auto"/>
          <w:kern w:val="0"/>
          <w:sz w:val="24"/>
          <w:szCs w:val="24"/>
        </w:rPr>
        <w:t>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какие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новые</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проблемы,</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трудности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kern w:val="0"/>
          <w:sz w:val="24"/>
          <w:szCs w:val="24"/>
        </w:rPr>
        <w:t>появились,</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kern w:val="0"/>
          <w:sz w:val="24"/>
          <w:szCs w:val="24"/>
        </w:rPr>
        <w:t>над</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kern w:val="0"/>
          <w:sz w:val="24"/>
          <w:szCs w:val="24"/>
        </w:rPr>
        <w:t>чем</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kern w:val="0"/>
          <w:sz w:val="24"/>
          <w:szCs w:val="24"/>
        </w:rPr>
        <w:t>предстоит</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работать педагогическому</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kern w:val="0"/>
          <w:sz w:val="24"/>
          <w:szCs w:val="24"/>
        </w:rPr>
        <w:t>коллективу.</w:t>
      </w:r>
    </w:p>
    <w:p w:rsidR="00785303" w:rsidRPr="00785303" w:rsidRDefault="00785303" w:rsidP="007C7484">
      <w:pPr>
        <w:widowControl w:val="0"/>
        <w:numPr>
          <w:ilvl w:val="0"/>
          <w:numId w:val="37"/>
        </w:numPr>
        <w:tabs>
          <w:tab w:val="left" w:pos="1102"/>
        </w:tabs>
        <w:suppressAutoHyphens w:val="0"/>
        <w:autoSpaceDE w:val="0"/>
        <w:autoSpaceDN w:val="0"/>
        <w:spacing w:after="0" w:line="240" w:lineRule="auto"/>
        <w:ind w:left="1102" w:hanging="27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8"/>
          <w:kern w:val="0"/>
          <w:sz w:val="24"/>
          <w:szCs w:val="24"/>
        </w:rPr>
        <w:t>Состояние</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8"/>
          <w:kern w:val="0"/>
          <w:sz w:val="24"/>
          <w:szCs w:val="24"/>
        </w:rPr>
        <w:t>совместной</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8"/>
          <w:kern w:val="0"/>
          <w:sz w:val="24"/>
          <w:szCs w:val="24"/>
        </w:rPr>
        <w:t>деятельности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8"/>
          <w:kern w:val="0"/>
          <w:sz w:val="24"/>
          <w:szCs w:val="24"/>
        </w:rPr>
        <w:t>обучающихся</w:t>
      </w:r>
      <w:r w:rsidRPr="00785303">
        <w:rPr>
          <w:rFonts w:ascii="Times New Roman" w:eastAsia="Times New Roman" w:hAnsi="Times New Roman" w:cs="Times New Roman"/>
          <w:color w:val="auto"/>
          <w:spacing w:val="19"/>
          <w:kern w:val="0"/>
          <w:sz w:val="24"/>
          <w:szCs w:val="24"/>
        </w:rPr>
        <w:t xml:space="preserve"> </w:t>
      </w:r>
      <w:r w:rsidRPr="00785303">
        <w:rPr>
          <w:rFonts w:ascii="Times New Roman" w:eastAsia="Times New Roman" w:hAnsi="Times New Roman" w:cs="Times New Roman"/>
          <w:color w:val="auto"/>
          <w:spacing w:val="-8"/>
          <w:kern w:val="0"/>
          <w:sz w:val="24"/>
          <w:szCs w:val="24"/>
        </w:rPr>
        <w:t>и взрослых.</w:t>
      </w:r>
    </w:p>
    <w:p w:rsidR="00785303" w:rsidRPr="00785303" w:rsidRDefault="00785303" w:rsidP="00785303">
      <w:pPr>
        <w:widowControl w:val="0"/>
        <w:suppressAutoHyphens w:val="0"/>
        <w:autoSpaceDE w:val="0"/>
        <w:autoSpaceDN w:val="0"/>
        <w:spacing w:before="37" w:after="0" w:line="264" w:lineRule="auto"/>
        <w:ind w:left="116" w:right="133" w:firstLine="698"/>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785303">
        <w:rPr>
          <w:rFonts w:ascii="Times New Roman" w:eastAsia="Times New Roman" w:hAnsi="Times New Roman" w:cs="Times New Roman"/>
          <w:color w:val="auto"/>
          <w:spacing w:val="-4"/>
          <w:kern w:val="0"/>
          <w:sz w:val="24"/>
          <w:szCs w:val="24"/>
        </w:rPr>
        <w:t>наличие</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интересной,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событийно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насыщенной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личностно</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развивающей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совместной </w:t>
      </w:r>
      <w:r w:rsidRPr="00785303">
        <w:rPr>
          <w:rFonts w:ascii="Times New Roman" w:eastAsia="Times New Roman" w:hAnsi="Times New Roman" w:cs="Times New Roman"/>
          <w:color w:val="auto"/>
          <w:spacing w:val="-2"/>
          <w:kern w:val="0"/>
          <w:sz w:val="24"/>
          <w:szCs w:val="24"/>
        </w:rPr>
        <w:t>деятельности</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2"/>
          <w:kern w:val="0"/>
          <w:sz w:val="24"/>
          <w:szCs w:val="24"/>
        </w:rPr>
        <w:t>обучающихся</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взрослых.</w:t>
      </w:r>
    </w:p>
    <w:p w:rsidR="00785303" w:rsidRPr="00785303" w:rsidRDefault="00785303" w:rsidP="00785303">
      <w:pPr>
        <w:widowControl w:val="0"/>
        <w:suppressAutoHyphens w:val="0"/>
        <w:autoSpaceDE w:val="0"/>
        <w:autoSpaceDN w:val="0"/>
        <w:spacing w:before="3" w:after="0" w:line="266" w:lineRule="auto"/>
        <w:ind w:left="109" w:right="119" w:firstLine="714"/>
        <w:jc w:val="both"/>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kern w:val="0"/>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w:t>
      </w:r>
      <w:r w:rsidRPr="00785303">
        <w:rPr>
          <w:rFonts w:ascii="Times New Roman" w:eastAsia="Times New Roman" w:hAnsi="Times New Roman" w:cs="Times New Roman"/>
          <w:color w:val="auto"/>
          <w:spacing w:val="-6"/>
          <w:kern w:val="0"/>
          <w:sz w:val="24"/>
          <w:szCs w:val="24"/>
        </w:rPr>
        <w:t>деятельности</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6"/>
          <w:kern w:val="0"/>
          <w:sz w:val="24"/>
          <w:szCs w:val="24"/>
        </w:rPr>
        <w:t>обучающихся</w:t>
      </w:r>
      <w:r w:rsidRPr="00785303">
        <w:rPr>
          <w:rFonts w:ascii="Times New Roman" w:eastAsia="Times New Roman" w:hAnsi="Times New Roman" w:cs="Times New Roman"/>
          <w:color w:val="auto"/>
          <w:spacing w:val="21"/>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педагогических</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работников могут</w:t>
      </w:r>
      <w:r w:rsidRPr="00785303">
        <w:rPr>
          <w:rFonts w:ascii="Times New Roman" w:eastAsia="Times New Roman" w:hAnsi="Times New Roman" w:cs="Times New Roman"/>
          <w:color w:val="auto"/>
          <w:spacing w:val="-10"/>
          <w:kern w:val="0"/>
          <w:sz w:val="24"/>
          <w:szCs w:val="24"/>
        </w:rPr>
        <w:t xml:space="preserve"> </w:t>
      </w:r>
      <w:r w:rsidRPr="00785303">
        <w:rPr>
          <w:rFonts w:ascii="Times New Roman" w:eastAsia="Times New Roman" w:hAnsi="Times New Roman" w:cs="Times New Roman"/>
          <w:color w:val="auto"/>
          <w:spacing w:val="-6"/>
          <w:kern w:val="0"/>
          <w:sz w:val="24"/>
          <w:szCs w:val="24"/>
        </w:rPr>
        <w:t>быть</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анкетирования </w:t>
      </w:r>
      <w:r w:rsidRPr="00785303">
        <w:rPr>
          <w:rFonts w:ascii="Times New Roman" w:eastAsia="Times New Roman" w:hAnsi="Times New Roman" w:cs="Times New Roman"/>
          <w:color w:val="auto"/>
          <w:kern w:val="0"/>
          <w:sz w:val="24"/>
          <w:szCs w:val="24"/>
        </w:rPr>
        <w:t xml:space="preserve">и беседы с обучающимися и их родителями (законными представителями), </w:t>
      </w:r>
      <w:r w:rsidRPr="00785303">
        <w:rPr>
          <w:rFonts w:ascii="Times New Roman" w:eastAsia="Times New Roman" w:hAnsi="Times New Roman" w:cs="Times New Roman"/>
          <w:color w:val="auto"/>
          <w:spacing w:val="-2"/>
          <w:kern w:val="0"/>
          <w:sz w:val="24"/>
          <w:szCs w:val="24"/>
        </w:rPr>
        <w:t>педагогическими</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работниками, представителями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совета</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обучающихся. Результаты </w:t>
      </w:r>
      <w:r w:rsidRPr="00785303">
        <w:rPr>
          <w:rFonts w:ascii="Times New Roman" w:eastAsia="Times New Roman" w:hAnsi="Times New Roman" w:cs="Times New Roman"/>
          <w:color w:val="auto"/>
          <w:spacing w:val="-4"/>
          <w:kern w:val="0"/>
          <w:sz w:val="24"/>
          <w:szCs w:val="24"/>
        </w:rPr>
        <w:t>обсуждаются</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на</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заседании</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методических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объединений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классных</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руководителей</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или </w:t>
      </w:r>
      <w:r w:rsidRPr="00785303">
        <w:rPr>
          <w:rFonts w:ascii="Times New Roman" w:eastAsia="Times New Roman" w:hAnsi="Times New Roman" w:cs="Times New Roman"/>
          <w:color w:val="auto"/>
          <w:kern w:val="0"/>
          <w:sz w:val="24"/>
          <w:szCs w:val="24"/>
        </w:rPr>
        <w:t xml:space="preserve">педагогическом совете. Внимание сосредоточивается на вопросах, связанных с </w:t>
      </w:r>
      <w:r w:rsidRPr="00785303">
        <w:rPr>
          <w:rFonts w:ascii="Times New Roman" w:eastAsia="Times New Roman" w:hAnsi="Times New Roman" w:cs="Times New Roman"/>
          <w:color w:val="auto"/>
          <w:spacing w:val="-4"/>
          <w:kern w:val="0"/>
          <w:sz w:val="24"/>
          <w:szCs w:val="24"/>
        </w:rPr>
        <w:t>качеством (выбираются вопросы, которые помогут проанализировать</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проделанную </w:t>
      </w:r>
      <w:r w:rsidRPr="00785303">
        <w:rPr>
          <w:rFonts w:ascii="Times New Roman" w:eastAsia="Times New Roman" w:hAnsi="Times New Roman" w:cs="Times New Roman"/>
          <w:color w:val="auto"/>
          <w:spacing w:val="-2"/>
          <w:kern w:val="0"/>
          <w:sz w:val="24"/>
          <w:szCs w:val="24"/>
        </w:rPr>
        <w:t>работу):</w:t>
      </w:r>
    </w:p>
    <w:p w:rsidR="00785303" w:rsidRPr="00785303" w:rsidRDefault="00785303" w:rsidP="00785303">
      <w:pPr>
        <w:widowControl w:val="0"/>
        <w:suppressAutoHyphens w:val="0"/>
        <w:autoSpaceDE w:val="0"/>
        <w:autoSpaceDN w:val="0"/>
        <w:spacing w:after="0" w:line="266" w:lineRule="auto"/>
        <w:ind w:left="817" w:right="1733" w:firstLine="4"/>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реализации</w:t>
      </w:r>
      <w:r w:rsidRPr="00785303">
        <w:rPr>
          <w:rFonts w:ascii="Times New Roman" w:eastAsia="Times New Roman" w:hAnsi="Times New Roman" w:cs="Times New Roman"/>
          <w:color w:val="auto"/>
          <w:spacing w:val="-11"/>
          <w:kern w:val="0"/>
          <w:sz w:val="24"/>
          <w:szCs w:val="24"/>
        </w:rPr>
        <w:t xml:space="preserve"> </w:t>
      </w:r>
      <w:r w:rsidRPr="00785303">
        <w:rPr>
          <w:rFonts w:ascii="Times New Roman" w:eastAsia="Times New Roman" w:hAnsi="Times New Roman" w:cs="Times New Roman"/>
          <w:color w:val="auto"/>
          <w:spacing w:val="-6"/>
          <w:kern w:val="0"/>
          <w:sz w:val="24"/>
          <w:szCs w:val="24"/>
        </w:rPr>
        <w:t>воспитательного</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потенциала</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урочной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деятельности; </w:t>
      </w:r>
      <w:r w:rsidRPr="00785303">
        <w:rPr>
          <w:rFonts w:ascii="Times New Roman" w:eastAsia="Times New Roman" w:hAnsi="Times New Roman" w:cs="Times New Roman"/>
          <w:color w:val="auto"/>
          <w:spacing w:val="-4"/>
          <w:kern w:val="0"/>
          <w:sz w:val="24"/>
          <w:szCs w:val="24"/>
        </w:rPr>
        <w:t>организуемой</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4"/>
          <w:kern w:val="0"/>
          <w:sz w:val="24"/>
          <w:szCs w:val="24"/>
        </w:rPr>
        <w:t>внеурочной</w:t>
      </w:r>
      <w:r w:rsidRPr="00785303">
        <w:rPr>
          <w:rFonts w:ascii="Times New Roman" w:eastAsia="Times New Roman" w:hAnsi="Times New Roman" w:cs="Times New Roman"/>
          <w:color w:val="auto"/>
          <w:spacing w:val="-7"/>
          <w:kern w:val="0"/>
          <w:sz w:val="24"/>
          <w:szCs w:val="24"/>
        </w:rPr>
        <w:t xml:space="preserve"> </w:t>
      </w:r>
      <w:r w:rsidRPr="00785303">
        <w:rPr>
          <w:rFonts w:ascii="Times New Roman" w:eastAsia="Times New Roman" w:hAnsi="Times New Roman" w:cs="Times New Roman"/>
          <w:color w:val="auto"/>
          <w:spacing w:val="-4"/>
          <w:kern w:val="0"/>
          <w:sz w:val="24"/>
          <w:szCs w:val="24"/>
        </w:rPr>
        <w:t>деятельности</w:t>
      </w:r>
      <w:r w:rsidRPr="00785303">
        <w:rPr>
          <w:rFonts w:ascii="Times New Roman" w:eastAsia="Times New Roman" w:hAnsi="Times New Roman" w:cs="Times New Roman"/>
          <w:color w:val="auto"/>
          <w:spacing w:val="-1"/>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обучающихся; </w:t>
      </w:r>
      <w:r w:rsidRPr="00785303">
        <w:rPr>
          <w:rFonts w:ascii="Times New Roman" w:eastAsia="Times New Roman" w:hAnsi="Times New Roman" w:cs="Times New Roman"/>
          <w:color w:val="auto"/>
          <w:spacing w:val="-2"/>
          <w:kern w:val="0"/>
          <w:sz w:val="24"/>
          <w:szCs w:val="24"/>
        </w:rPr>
        <w:t>деятельности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классных</w:t>
      </w:r>
      <w:r w:rsidRPr="00785303">
        <w:rPr>
          <w:rFonts w:ascii="Times New Roman" w:eastAsia="Times New Roman" w:hAnsi="Times New Roman" w:cs="Times New Roman"/>
          <w:color w:val="auto"/>
          <w:spacing w:val="-13"/>
          <w:kern w:val="0"/>
          <w:sz w:val="24"/>
          <w:szCs w:val="24"/>
        </w:rPr>
        <w:t xml:space="preserve"> </w:t>
      </w:r>
      <w:r w:rsidRPr="00785303">
        <w:rPr>
          <w:rFonts w:ascii="Times New Roman" w:eastAsia="Times New Roman" w:hAnsi="Times New Roman" w:cs="Times New Roman"/>
          <w:color w:val="auto"/>
          <w:spacing w:val="-2"/>
          <w:kern w:val="0"/>
          <w:sz w:val="24"/>
          <w:szCs w:val="24"/>
        </w:rPr>
        <w:t>руководителей</w:t>
      </w:r>
      <w:r w:rsidRPr="00785303">
        <w:rPr>
          <w:rFonts w:ascii="Times New Roman" w:eastAsia="Times New Roman" w:hAnsi="Times New Roman" w:cs="Times New Roman"/>
          <w:color w:val="auto"/>
          <w:spacing w:val="-3"/>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их</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классов; </w:t>
      </w:r>
      <w:r w:rsidRPr="00785303">
        <w:rPr>
          <w:rFonts w:ascii="Times New Roman" w:eastAsia="Times New Roman" w:hAnsi="Times New Roman" w:cs="Times New Roman"/>
          <w:color w:val="auto"/>
          <w:spacing w:val="-4"/>
          <w:kern w:val="0"/>
          <w:sz w:val="24"/>
          <w:szCs w:val="24"/>
        </w:rPr>
        <w:t>проводимых общешкольных</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4"/>
          <w:kern w:val="0"/>
          <w:sz w:val="24"/>
          <w:szCs w:val="24"/>
        </w:rPr>
        <w:t>основных дел,</w:t>
      </w:r>
      <w:r w:rsidRPr="00785303">
        <w:rPr>
          <w:rFonts w:ascii="Times New Roman" w:eastAsia="Times New Roman" w:hAnsi="Times New Roman" w:cs="Times New Roman"/>
          <w:color w:val="auto"/>
          <w:spacing w:val="-14"/>
          <w:kern w:val="0"/>
          <w:sz w:val="24"/>
          <w:szCs w:val="24"/>
        </w:rPr>
        <w:t xml:space="preserve"> </w:t>
      </w:r>
      <w:r w:rsidRPr="00785303">
        <w:rPr>
          <w:rFonts w:ascii="Times New Roman" w:eastAsia="Times New Roman" w:hAnsi="Times New Roman" w:cs="Times New Roman"/>
          <w:color w:val="auto"/>
          <w:spacing w:val="-4"/>
          <w:kern w:val="0"/>
          <w:sz w:val="24"/>
          <w:szCs w:val="24"/>
        </w:rPr>
        <w:t xml:space="preserve">мероприятий; </w:t>
      </w:r>
      <w:r w:rsidRPr="00785303">
        <w:rPr>
          <w:rFonts w:ascii="Times New Roman" w:eastAsia="Times New Roman" w:hAnsi="Times New Roman" w:cs="Times New Roman"/>
          <w:color w:val="auto"/>
          <w:kern w:val="0"/>
          <w:sz w:val="24"/>
          <w:szCs w:val="24"/>
        </w:rPr>
        <w:t>внешкольных</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kern w:val="0"/>
          <w:sz w:val="24"/>
          <w:szCs w:val="24"/>
        </w:rPr>
        <w:t>мероприятий;</w:t>
      </w:r>
    </w:p>
    <w:p w:rsidR="00785303" w:rsidRPr="00785303" w:rsidRDefault="00785303" w:rsidP="00785303">
      <w:pPr>
        <w:widowControl w:val="0"/>
        <w:suppressAutoHyphens w:val="0"/>
        <w:autoSpaceDE w:val="0"/>
        <w:autoSpaceDN w:val="0"/>
        <w:spacing w:after="0" w:line="266" w:lineRule="auto"/>
        <w:ind w:left="813" w:right="2308" w:firstLine="1"/>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6"/>
          <w:kern w:val="0"/>
          <w:sz w:val="24"/>
          <w:szCs w:val="24"/>
        </w:rPr>
        <w:t>создания</w:t>
      </w:r>
      <w:r w:rsidRPr="00785303">
        <w:rPr>
          <w:rFonts w:ascii="Times New Roman" w:eastAsia="Times New Roman" w:hAnsi="Times New Roman" w:cs="Times New Roman"/>
          <w:color w:val="auto"/>
          <w:spacing w:val="-8"/>
          <w:kern w:val="0"/>
          <w:sz w:val="24"/>
          <w:szCs w:val="24"/>
        </w:rPr>
        <w:t xml:space="preserve"> </w:t>
      </w:r>
      <w:r w:rsidRPr="00785303">
        <w:rPr>
          <w:rFonts w:ascii="Times New Roman" w:eastAsia="Times New Roman" w:hAnsi="Times New Roman" w:cs="Times New Roman"/>
          <w:color w:val="auto"/>
          <w:spacing w:val="-6"/>
          <w:kern w:val="0"/>
          <w:sz w:val="24"/>
          <w:szCs w:val="24"/>
        </w:rPr>
        <w:t>и</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поддержки</w:t>
      </w:r>
      <w:r w:rsidRPr="00785303">
        <w:rPr>
          <w:rFonts w:ascii="Times New Roman" w:eastAsia="Times New Roman" w:hAnsi="Times New Roman" w:cs="Times New Roman"/>
          <w:color w:val="auto"/>
          <w:spacing w:val="-2"/>
          <w:kern w:val="0"/>
          <w:sz w:val="24"/>
          <w:szCs w:val="24"/>
        </w:rPr>
        <w:t xml:space="preserve"> </w:t>
      </w:r>
      <w:r w:rsidRPr="00785303">
        <w:rPr>
          <w:rFonts w:ascii="Times New Roman" w:eastAsia="Times New Roman" w:hAnsi="Times New Roman" w:cs="Times New Roman"/>
          <w:color w:val="auto"/>
          <w:spacing w:val="-6"/>
          <w:kern w:val="0"/>
          <w:sz w:val="24"/>
          <w:szCs w:val="24"/>
        </w:rPr>
        <w:t>предметно-пространственной</w:t>
      </w:r>
      <w:r w:rsidRPr="00785303">
        <w:rPr>
          <w:rFonts w:ascii="Times New Roman" w:eastAsia="Times New Roman" w:hAnsi="Times New Roman" w:cs="Times New Roman"/>
          <w:color w:val="auto"/>
          <w:spacing w:val="-12"/>
          <w:kern w:val="0"/>
          <w:sz w:val="24"/>
          <w:szCs w:val="24"/>
        </w:rPr>
        <w:t xml:space="preserve"> </w:t>
      </w:r>
      <w:r w:rsidRPr="00785303">
        <w:rPr>
          <w:rFonts w:ascii="Times New Roman" w:eastAsia="Times New Roman" w:hAnsi="Times New Roman" w:cs="Times New Roman"/>
          <w:color w:val="auto"/>
          <w:spacing w:val="-6"/>
          <w:kern w:val="0"/>
          <w:sz w:val="24"/>
          <w:szCs w:val="24"/>
        </w:rPr>
        <w:t xml:space="preserve">среды; </w:t>
      </w:r>
      <w:r w:rsidRPr="00785303">
        <w:rPr>
          <w:rFonts w:ascii="Times New Roman" w:eastAsia="Times New Roman" w:hAnsi="Times New Roman" w:cs="Times New Roman"/>
          <w:color w:val="auto"/>
          <w:spacing w:val="-2"/>
          <w:kern w:val="0"/>
          <w:sz w:val="24"/>
          <w:szCs w:val="24"/>
        </w:rPr>
        <w:t>взаимодействия</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с</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родительским</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сообществом; деятельности</w:t>
      </w:r>
      <w:r w:rsidRPr="00785303">
        <w:rPr>
          <w:rFonts w:ascii="Times New Roman" w:eastAsia="Times New Roman" w:hAnsi="Times New Roman" w:cs="Times New Roman"/>
          <w:color w:val="auto"/>
          <w:spacing w:val="-5"/>
          <w:kern w:val="0"/>
          <w:sz w:val="24"/>
          <w:szCs w:val="24"/>
        </w:rPr>
        <w:t xml:space="preserve"> </w:t>
      </w:r>
      <w:r w:rsidRPr="00785303">
        <w:rPr>
          <w:rFonts w:ascii="Times New Roman" w:eastAsia="Times New Roman" w:hAnsi="Times New Roman" w:cs="Times New Roman"/>
          <w:color w:val="auto"/>
          <w:spacing w:val="-2"/>
          <w:kern w:val="0"/>
          <w:sz w:val="24"/>
          <w:szCs w:val="24"/>
        </w:rPr>
        <w:t>ученического</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2"/>
          <w:kern w:val="0"/>
          <w:sz w:val="24"/>
          <w:szCs w:val="24"/>
        </w:rPr>
        <w:t>самоуправления;</w:t>
      </w:r>
    </w:p>
    <w:p w:rsidR="00785303" w:rsidRPr="00785303" w:rsidRDefault="00785303" w:rsidP="00785303">
      <w:pPr>
        <w:widowControl w:val="0"/>
        <w:suppressAutoHyphens w:val="0"/>
        <w:autoSpaceDE w:val="0"/>
        <w:autoSpaceDN w:val="0"/>
        <w:spacing w:after="0" w:line="268" w:lineRule="auto"/>
        <w:ind w:left="817" w:right="2493" w:hanging="5"/>
        <w:rPr>
          <w:rFonts w:ascii="Times New Roman" w:eastAsia="Times New Roman" w:hAnsi="Times New Roman" w:cs="Times New Roman"/>
          <w:color w:val="auto"/>
          <w:kern w:val="0"/>
          <w:sz w:val="24"/>
          <w:szCs w:val="24"/>
        </w:rPr>
      </w:pPr>
      <w:r w:rsidRPr="00785303">
        <w:rPr>
          <w:rFonts w:ascii="Times New Roman" w:eastAsia="Times New Roman" w:hAnsi="Times New Roman" w:cs="Times New Roman"/>
          <w:color w:val="auto"/>
          <w:spacing w:val="-2"/>
          <w:kern w:val="0"/>
          <w:sz w:val="24"/>
          <w:szCs w:val="24"/>
        </w:rPr>
        <w:t>деятельности по</w:t>
      </w:r>
      <w:r w:rsidRPr="00785303">
        <w:rPr>
          <w:rFonts w:ascii="Times New Roman" w:eastAsia="Times New Roman" w:hAnsi="Times New Roman" w:cs="Times New Roman"/>
          <w:color w:val="auto"/>
          <w:spacing w:val="-17"/>
          <w:kern w:val="0"/>
          <w:sz w:val="24"/>
          <w:szCs w:val="24"/>
        </w:rPr>
        <w:t xml:space="preserve"> </w:t>
      </w:r>
      <w:r w:rsidRPr="00785303">
        <w:rPr>
          <w:rFonts w:ascii="Times New Roman" w:eastAsia="Times New Roman" w:hAnsi="Times New Roman" w:cs="Times New Roman"/>
          <w:color w:val="auto"/>
          <w:spacing w:val="-2"/>
          <w:kern w:val="0"/>
          <w:sz w:val="24"/>
          <w:szCs w:val="24"/>
        </w:rPr>
        <w:t>профилактике</w:t>
      </w:r>
      <w:r w:rsidRPr="00785303">
        <w:rPr>
          <w:rFonts w:ascii="Times New Roman" w:eastAsia="Times New Roman" w:hAnsi="Times New Roman" w:cs="Times New Roman"/>
          <w:color w:val="auto"/>
          <w:spacing w:val="-4"/>
          <w:kern w:val="0"/>
          <w:sz w:val="24"/>
          <w:szCs w:val="24"/>
        </w:rPr>
        <w:t xml:space="preserve"> </w:t>
      </w:r>
      <w:r w:rsidRPr="00785303">
        <w:rPr>
          <w:rFonts w:ascii="Times New Roman" w:eastAsia="Times New Roman" w:hAnsi="Times New Roman" w:cs="Times New Roman"/>
          <w:color w:val="auto"/>
          <w:spacing w:val="-2"/>
          <w:kern w:val="0"/>
          <w:sz w:val="24"/>
          <w:szCs w:val="24"/>
        </w:rPr>
        <w:t>и</w:t>
      </w:r>
      <w:r w:rsidRPr="00785303">
        <w:rPr>
          <w:rFonts w:ascii="Times New Roman" w:eastAsia="Times New Roman" w:hAnsi="Times New Roman" w:cs="Times New Roman"/>
          <w:color w:val="auto"/>
          <w:spacing w:val="-16"/>
          <w:kern w:val="0"/>
          <w:sz w:val="24"/>
          <w:szCs w:val="24"/>
        </w:rPr>
        <w:t xml:space="preserve"> </w:t>
      </w:r>
      <w:r w:rsidRPr="00785303">
        <w:rPr>
          <w:rFonts w:ascii="Times New Roman" w:eastAsia="Times New Roman" w:hAnsi="Times New Roman" w:cs="Times New Roman"/>
          <w:color w:val="auto"/>
          <w:spacing w:val="-2"/>
          <w:kern w:val="0"/>
          <w:sz w:val="24"/>
          <w:szCs w:val="24"/>
        </w:rPr>
        <w:t xml:space="preserve">безопасности; </w:t>
      </w:r>
      <w:r w:rsidRPr="00785303">
        <w:rPr>
          <w:rFonts w:ascii="Times New Roman" w:eastAsia="Times New Roman" w:hAnsi="Times New Roman" w:cs="Times New Roman"/>
          <w:color w:val="auto"/>
          <w:spacing w:val="-8"/>
          <w:kern w:val="0"/>
          <w:sz w:val="24"/>
          <w:szCs w:val="24"/>
        </w:rPr>
        <w:t>реализации потенциала социального</w:t>
      </w:r>
      <w:r w:rsidRPr="00785303">
        <w:rPr>
          <w:rFonts w:ascii="Times New Roman" w:eastAsia="Times New Roman" w:hAnsi="Times New Roman" w:cs="Times New Roman"/>
          <w:color w:val="auto"/>
          <w:kern w:val="0"/>
          <w:sz w:val="24"/>
          <w:szCs w:val="24"/>
        </w:rPr>
        <w:t xml:space="preserve"> </w:t>
      </w:r>
      <w:r w:rsidRPr="00785303">
        <w:rPr>
          <w:rFonts w:ascii="Times New Roman" w:eastAsia="Times New Roman" w:hAnsi="Times New Roman" w:cs="Times New Roman"/>
          <w:color w:val="auto"/>
          <w:spacing w:val="-8"/>
          <w:kern w:val="0"/>
          <w:sz w:val="24"/>
          <w:szCs w:val="24"/>
        </w:rPr>
        <w:t xml:space="preserve">партнёрства; </w:t>
      </w:r>
      <w:r w:rsidRPr="00785303">
        <w:rPr>
          <w:rFonts w:ascii="Times New Roman" w:eastAsia="Times New Roman" w:hAnsi="Times New Roman" w:cs="Times New Roman"/>
          <w:color w:val="auto"/>
          <w:spacing w:val="-4"/>
          <w:kern w:val="0"/>
          <w:sz w:val="24"/>
          <w:szCs w:val="24"/>
        </w:rPr>
        <w:t>деятельности</w:t>
      </w:r>
      <w:r w:rsidRPr="00785303">
        <w:rPr>
          <w:rFonts w:ascii="Times New Roman" w:eastAsia="Times New Roman" w:hAnsi="Times New Roman" w:cs="Times New Roman"/>
          <w:color w:val="auto"/>
          <w:spacing w:val="18"/>
          <w:kern w:val="0"/>
          <w:sz w:val="24"/>
          <w:szCs w:val="24"/>
        </w:rPr>
        <w:t xml:space="preserve"> </w:t>
      </w:r>
      <w:r w:rsidRPr="00785303">
        <w:rPr>
          <w:rFonts w:ascii="Times New Roman" w:eastAsia="Times New Roman" w:hAnsi="Times New Roman" w:cs="Times New Roman"/>
          <w:color w:val="auto"/>
          <w:spacing w:val="-4"/>
          <w:kern w:val="0"/>
          <w:sz w:val="24"/>
          <w:szCs w:val="24"/>
        </w:rPr>
        <w:t>по</w:t>
      </w:r>
      <w:r w:rsidRPr="00785303">
        <w:rPr>
          <w:rFonts w:ascii="Times New Roman" w:eastAsia="Times New Roman" w:hAnsi="Times New Roman" w:cs="Times New Roman"/>
          <w:color w:val="auto"/>
          <w:spacing w:val="-9"/>
          <w:kern w:val="0"/>
          <w:sz w:val="24"/>
          <w:szCs w:val="24"/>
        </w:rPr>
        <w:t xml:space="preserve"> </w:t>
      </w:r>
      <w:r w:rsidRPr="00785303">
        <w:rPr>
          <w:rFonts w:ascii="Times New Roman" w:eastAsia="Times New Roman" w:hAnsi="Times New Roman" w:cs="Times New Roman"/>
          <w:color w:val="auto"/>
          <w:spacing w:val="-4"/>
          <w:kern w:val="0"/>
          <w:sz w:val="24"/>
          <w:szCs w:val="24"/>
        </w:rPr>
        <w:t>профориентации</w:t>
      </w:r>
      <w:r w:rsidRPr="00785303">
        <w:rPr>
          <w:rFonts w:ascii="Times New Roman" w:eastAsia="Times New Roman" w:hAnsi="Times New Roman" w:cs="Times New Roman"/>
          <w:color w:val="auto"/>
          <w:spacing w:val="-15"/>
          <w:kern w:val="0"/>
          <w:sz w:val="24"/>
          <w:szCs w:val="24"/>
        </w:rPr>
        <w:t xml:space="preserve"> </w:t>
      </w:r>
      <w:r w:rsidRPr="00785303">
        <w:rPr>
          <w:rFonts w:ascii="Times New Roman" w:eastAsia="Times New Roman" w:hAnsi="Times New Roman" w:cs="Times New Roman"/>
          <w:color w:val="auto"/>
          <w:spacing w:val="-4"/>
          <w:kern w:val="0"/>
          <w:sz w:val="24"/>
          <w:szCs w:val="24"/>
        </w:rPr>
        <w:t>обучающихся.</w:t>
      </w:r>
    </w:p>
    <w:p w:rsidR="00785303" w:rsidRPr="00785303" w:rsidRDefault="00785303" w:rsidP="00785303">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p>
    <w:p w:rsidR="00785303" w:rsidRPr="00785303" w:rsidRDefault="00785303" w:rsidP="00785303">
      <w:pPr>
        <w:tabs>
          <w:tab w:val="left" w:pos="1874"/>
        </w:tabs>
        <w:spacing w:line="268" w:lineRule="auto"/>
        <w:ind w:right="141"/>
        <w:rPr>
          <w:rFonts w:ascii="Times New Roman" w:hAnsi="Times New Roman" w:cs="Times New Roman"/>
          <w:sz w:val="24"/>
          <w:szCs w:val="24"/>
        </w:rPr>
      </w:pPr>
      <w:r w:rsidRPr="00785303">
        <w:rPr>
          <w:rFonts w:ascii="Times New Roman" w:hAnsi="Times New Roman" w:cs="Times New Roman"/>
          <w:spacing w:val="-2"/>
          <w:sz w:val="24"/>
          <w:szCs w:val="24"/>
        </w:rPr>
        <w:t>Итогом</w:t>
      </w:r>
      <w:r w:rsidRPr="00785303">
        <w:rPr>
          <w:rFonts w:ascii="Times New Roman" w:hAnsi="Times New Roman" w:cs="Times New Roman"/>
          <w:spacing w:val="50"/>
          <w:sz w:val="24"/>
          <w:szCs w:val="24"/>
        </w:rPr>
        <w:t xml:space="preserve"> </w:t>
      </w:r>
      <w:r w:rsidRPr="00785303">
        <w:rPr>
          <w:rFonts w:ascii="Times New Roman" w:hAnsi="Times New Roman" w:cs="Times New Roman"/>
          <w:spacing w:val="-2"/>
          <w:sz w:val="24"/>
          <w:szCs w:val="24"/>
        </w:rPr>
        <w:t>самоанализа</w:t>
      </w:r>
      <w:r w:rsidRPr="00785303">
        <w:rPr>
          <w:rFonts w:ascii="Times New Roman" w:hAnsi="Times New Roman" w:cs="Times New Roman"/>
          <w:spacing w:val="53"/>
          <w:sz w:val="24"/>
          <w:szCs w:val="24"/>
        </w:rPr>
        <w:t xml:space="preserve"> </w:t>
      </w:r>
      <w:r w:rsidRPr="00785303">
        <w:rPr>
          <w:rFonts w:ascii="Times New Roman" w:hAnsi="Times New Roman" w:cs="Times New Roman"/>
          <w:spacing w:val="-2"/>
          <w:sz w:val="24"/>
          <w:szCs w:val="24"/>
        </w:rPr>
        <w:t>является</w:t>
      </w:r>
      <w:r w:rsidRPr="00785303">
        <w:rPr>
          <w:rFonts w:ascii="Times New Roman" w:hAnsi="Times New Roman" w:cs="Times New Roman"/>
          <w:spacing w:val="51"/>
          <w:sz w:val="24"/>
          <w:szCs w:val="24"/>
        </w:rPr>
        <w:t xml:space="preserve"> </w:t>
      </w:r>
      <w:r w:rsidRPr="00785303">
        <w:rPr>
          <w:rFonts w:ascii="Times New Roman" w:hAnsi="Times New Roman" w:cs="Times New Roman"/>
          <w:spacing w:val="-2"/>
          <w:sz w:val="24"/>
          <w:szCs w:val="24"/>
        </w:rPr>
        <w:t>перечень</w:t>
      </w:r>
      <w:r w:rsidRPr="00785303">
        <w:rPr>
          <w:rFonts w:ascii="Times New Roman" w:hAnsi="Times New Roman" w:cs="Times New Roman"/>
          <w:spacing w:val="41"/>
          <w:sz w:val="24"/>
          <w:szCs w:val="24"/>
        </w:rPr>
        <w:t xml:space="preserve"> </w:t>
      </w:r>
      <w:r w:rsidRPr="00785303">
        <w:rPr>
          <w:rFonts w:ascii="Times New Roman" w:hAnsi="Times New Roman" w:cs="Times New Roman"/>
          <w:spacing w:val="-2"/>
          <w:sz w:val="24"/>
          <w:szCs w:val="24"/>
        </w:rPr>
        <w:t>выявленных</w:t>
      </w:r>
      <w:r w:rsidRPr="00785303">
        <w:rPr>
          <w:rFonts w:ascii="Times New Roman" w:hAnsi="Times New Roman" w:cs="Times New Roman"/>
          <w:spacing w:val="50"/>
          <w:sz w:val="24"/>
          <w:szCs w:val="24"/>
        </w:rPr>
        <w:t xml:space="preserve"> </w:t>
      </w:r>
      <w:r w:rsidRPr="00785303">
        <w:rPr>
          <w:rFonts w:ascii="Times New Roman" w:hAnsi="Times New Roman" w:cs="Times New Roman"/>
          <w:spacing w:val="-2"/>
          <w:sz w:val="24"/>
          <w:szCs w:val="24"/>
        </w:rPr>
        <w:t>проблем,</w:t>
      </w:r>
      <w:r w:rsidRPr="00785303">
        <w:rPr>
          <w:rFonts w:ascii="Times New Roman" w:hAnsi="Times New Roman" w:cs="Times New Roman"/>
          <w:spacing w:val="47"/>
          <w:sz w:val="24"/>
          <w:szCs w:val="24"/>
        </w:rPr>
        <w:t xml:space="preserve"> </w:t>
      </w:r>
      <w:r w:rsidRPr="00785303">
        <w:rPr>
          <w:rFonts w:ascii="Times New Roman" w:hAnsi="Times New Roman" w:cs="Times New Roman"/>
          <w:spacing w:val="-2"/>
          <w:sz w:val="24"/>
          <w:szCs w:val="24"/>
        </w:rPr>
        <w:t xml:space="preserve">над </w:t>
      </w:r>
      <w:r w:rsidRPr="00785303">
        <w:rPr>
          <w:rFonts w:ascii="Times New Roman" w:hAnsi="Times New Roman" w:cs="Times New Roman"/>
          <w:spacing w:val="-4"/>
          <w:sz w:val="24"/>
          <w:szCs w:val="24"/>
        </w:rPr>
        <w:t>решением которых предстоит работать педагогическому</w:t>
      </w:r>
      <w:r w:rsidRPr="00785303">
        <w:rPr>
          <w:rFonts w:ascii="Times New Roman" w:hAnsi="Times New Roman" w:cs="Times New Roman"/>
          <w:spacing w:val="-15"/>
          <w:sz w:val="24"/>
          <w:szCs w:val="24"/>
        </w:rPr>
        <w:t xml:space="preserve"> </w:t>
      </w:r>
      <w:r w:rsidRPr="00785303">
        <w:rPr>
          <w:rFonts w:ascii="Times New Roman" w:hAnsi="Times New Roman" w:cs="Times New Roman"/>
          <w:spacing w:val="-4"/>
          <w:sz w:val="24"/>
          <w:szCs w:val="24"/>
        </w:rPr>
        <w:t>коллективу.</w:t>
      </w:r>
    </w:p>
    <w:p w:rsidR="00785303" w:rsidRPr="00785303" w:rsidRDefault="00785303" w:rsidP="00785303">
      <w:pPr>
        <w:spacing w:line="273" w:lineRule="auto"/>
        <w:ind w:left="120" w:right="133" w:firstLine="705"/>
        <w:jc w:val="both"/>
        <w:rPr>
          <w:rFonts w:ascii="Times New Roman" w:hAnsi="Times New Roman" w:cs="Times New Roman"/>
          <w:spacing w:val="-2"/>
          <w:sz w:val="24"/>
          <w:szCs w:val="24"/>
        </w:rPr>
      </w:pPr>
      <w:r w:rsidRPr="00785303">
        <w:rPr>
          <w:rFonts w:ascii="Times New Roman" w:hAnsi="Times New Roman" w:cs="Times New Roman"/>
          <w:sz w:val="24"/>
          <w:szCs w:val="24"/>
        </w:rPr>
        <w:t>Итоги</w:t>
      </w:r>
      <w:r w:rsidRPr="00785303">
        <w:rPr>
          <w:rFonts w:ascii="Times New Roman" w:hAnsi="Times New Roman" w:cs="Times New Roman"/>
          <w:spacing w:val="-19"/>
          <w:sz w:val="24"/>
          <w:szCs w:val="24"/>
        </w:rPr>
        <w:t xml:space="preserve"> </w:t>
      </w:r>
      <w:r w:rsidRPr="00785303">
        <w:rPr>
          <w:rFonts w:ascii="Times New Roman" w:hAnsi="Times New Roman" w:cs="Times New Roman"/>
          <w:sz w:val="24"/>
          <w:szCs w:val="24"/>
        </w:rPr>
        <w:t>самоанализа</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оформляются</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в</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виде</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отчёта,</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составляемого</w:t>
      </w:r>
      <w:r w:rsidRPr="00785303">
        <w:rPr>
          <w:rFonts w:ascii="Times New Roman" w:hAnsi="Times New Roman" w:cs="Times New Roman"/>
          <w:spacing w:val="-18"/>
          <w:sz w:val="24"/>
          <w:szCs w:val="24"/>
        </w:rPr>
        <w:t xml:space="preserve"> </w:t>
      </w:r>
      <w:r w:rsidRPr="00785303">
        <w:rPr>
          <w:rFonts w:ascii="Times New Roman" w:hAnsi="Times New Roman" w:cs="Times New Roman"/>
          <w:sz w:val="24"/>
          <w:szCs w:val="24"/>
        </w:rPr>
        <w:t xml:space="preserve">заместителем директора по воспитательной работе (совместно с советником директора по </w:t>
      </w:r>
      <w:r w:rsidRPr="00785303">
        <w:rPr>
          <w:rFonts w:ascii="Times New Roman" w:hAnsi="Times New Roman" w:cs="Times New Roman"/>
          <w:spacing w:val="-2"/>
          <w:sz w:val="24"/>
          <w:szCs w:val="24"/>
        </w:rPr>
        <w:t>воспитательной</w:t>
      </w:r>
      <w:r w:rsidRPr="00785303">
        <w:rPr>
          <w:rFonts w:ascii="Times New Roman" w:hAnsi="Times New Roman" w:cs="Times New Roman"/>
          <w:spacing w:val="-17"/>
          <w:sz w:val="24"/>
          <w:szCs w:val="24"/>
        </w:rPr>
        <w:t xml:space="preserve"> </w:t>
      </w:r>
      <w:r w:rsidRPr="00785303">
        <w:rPr>
          <w:rFonts w:ascii="Times New Roman" w:hAnsi="Times New Roman" w:cs="Times New Roman"/>
          <w:spacing w:val="-2"/>
          <w:sz w:val="24"/>
          <w:szCs w:val="24"/>
        </w:rPr>
        <w:t>работе</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при</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его</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наличии)</w:t>
      </w:r>
      <w:r w:rsidRPr="00785303">
        <w:rPr>
          <w:rFonts w:ascii="Times New Roman" w:hAnsi="Times New Roman" w:cs="Times New Roman"/>
          <w:spacing w:val="-7"/>
          <w:sz w:val="24"/>
          <w:szCs w:val="24"/>
        </w:rPr>
        <w:t xml:space="preserve"> </w:t>
      </w:r>
      <w:r w:rsidRPr="00785303">
        <w:rPr>
          <w:rFonts w:ascii="Times New Roman" w:hAnsi="Times New Roman" w:cs="Times New Roman"/>
          <w:spacing w:val="-2"/>
          <w:sz w:val="24"/>
          <w:szCs w:val="24"/>
        </w:rPr>
        <w:t>в</w:t>
      </w:r>
      <w:r w:rsidRPr="00785303">
        <w:rPr>
          <w:rFonts w:ascii="Times New Roman" w:hAnsi="Times New Roman" w:cs="Times New Roman"/>
          <w:spacing w:val="-17"/>
          <w:sz w:val="24"/>
          <w:szCs w:val="24"/>
        </w:rPr>
        <w:t xml:space="preserve"> </w:t>
      </w:r>
      <w:r w:rsidRPr="00785303">
        <w:rPr>
          <w:rFonts w:ascii="Times New Roman" w:hAnsi="Times New Roman" w:cs="Times New Roman"/>
          <w:spacing w:val="-2"/>
          <w:sz w:val="24"/>
          <w:szCs w:val="24"/>
        </w:rPr>
        <w:t>конце</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2"/>
          <w:sz w:val="24"/>
          <w:szCs w:val="24"/>
        </w:rPr>
        <w:t>учебного</w:t>
      </w:r>
      <w:r w:rsidRPr="00785303">
        <w:rPr>
          <w:rFonts w:ascii="Times New Roman" w:hAnsi="Times New Roman" w:cs="Times New Roman"/>
          <w:spacing w:val="-3"/>
          <w:sz w:val="24"/>
          <w:szCs w:val="24"/>
        </w:rPr>
        <w:t xml:space="preserve"> </w:t>
      </w:r>
      <w:r w:rsidRPr="00785303">
        <w:rPr>
          <w:rFonts w:ascii="Times New Roman" w:hAnsi="Times New Roman" w:cs="Times New Roman"/>
          <w:spacing w:val="-2"/>
          <w:sz w:val="24"/>
          <w:szCs w:val="24"/>
        </w:rPr>
        <w:t>года,</w:t>
      </w:r>
      <w:r w:rsidRPr="00785303">
        <w:rPr>
          <w:rFonts w:ascii="Times New Roman" w:hAnsi="Times New Roman" w:cs="Times New Roman"/>
          <w:spacing w:val="-13"/>
          <w:sz w:val="24"/>
          <w:szCs w:val="24"/>
        </w:rPr>
        <w:t xml:space="preserve"> </w:t>
      </w:r>
      <w:r w:rsidRPr="00785303">
        <w:rPr>
          <w:rFonts w:ascii="Times New Roman" w:hAnsi="Times New Roman" w:cs="Times New Roman"/>
          <w:spacing w:val="-2"/>
          <w:sz w:val="24"/>
          <w:szCs w:val="24"/>
        </w:rPr>
        <w:t>рассматриваются</w:t>
      </w:r>
      <w:r w:rsidRPr="00785303">
        <w:rPr>
          <w:rFonts w:ascii="Times New Roman" w:hAnsi="Times New Roman" w:cs="Times New Roman"/>
          <w:spacing w:val="-14"/>
          <w:sz w:val="24"/>
          <w:szCs w:val="24"/>
        </w:rPr>
        <w:t xml:space="preserve"> </w:t>
      </w:r>
      <w:r w:rsidRPr="00785303">
        <w:rPr>
          <w:rFonts w:ascii="Times New Roman" w:hAnsi="Times New Roman" w:cs="Times New Roman"/>
          <w:spacing w:val="-2"/>
          <w:sz w:val="24"/>
          <w:szCs w:val="24"/>
        </w:rPr>
        <w:t xml:space="preserve">и </w:t>
      </w:r>
      <w:r w:rsidRPr="00785303">
        <w:rPr>
          <w:rFonts w:ascii="Times New Roman" w:hAnsi="Times New Roman" w:cs="Times New Roman"/>
          <w:sz w:val="24"/>
          <w:szCs w:val="24"/>
        </w:rPr>
        <w:t xml:space="preserve">утверждаются педагогическим советом или иным коллегиальным органом </w:t>
      </w:r>
      <w:r w:rsidRPr="00785303">
        <w:rPr>
          <w:rFonts w:ascii="Times New Roman" w:hAnsi="Times New Roman" w:cs="Times New Roman"/>
          <w:spacing w:val="-2"/>
          <w:sz w:val="24"/>
          <w:szCs w:val="24"/>
        </w:rPr>
        <w:t>управления</w:t>
      </w:r>
      <w:r w:rsidRPr="00785303">
        <w:rPr>
          <w:rFonts w:ascii="Times New Roman" w:hAnsi="Times New Roman" w:cs="Times New Roman"/>
          <w:spacing w:val="-3"/>
          <w:sz w:val="24"/>
          <w:szCs w:val="24"/>
        </w:rPr>
        <w:t xml:space="preserve"> </w:t>
      </w:r>
      <w:r w:rsidRPr="00785303">
        <w:rPr>
          <w:rFonts w:ascii="Times New Roman" w:hAnsi="Times New Roman" w:cs="Times New Roman"/>
          <w:spacing w:val="-2"/>
          <w:sz w:val="24"/>
          <w:szCs w:val="24"/>
        </w:rPr>
        <w:t>в</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образовательной</w:t>
      </w:r>
      <w:r w:rsidRPr="00785303">
        <w:rPr>
          <w:rFonts w:ascii="Times New Roman" w:hAnsi="Times New Roman" w:cs="Times New Roman"/>
          <w:spacing w:val="-16"/>
          <w:sz w:val="24"/>
          <w:szCs w:val="24"/>
        </w:rPr>
        <w:t xml:space="preserve"> </w:t>
      </w:r>
      <w:r w:rsidRPr="00785303">
        <w:rPr>
          <w:rFonts w:ascii="Times New Roman" w:hAnsi="Times New Roman" w:cs="Times New Roman"/>
          <w:spacing w:val="-2"/>
          <w:sz w:val="24"/>
          <w:szCs w:val="24"/>
        </w:rPr>
        <w:t>организации.</w:t>
      </w:r>
    </w:p>
    <w:p w:rsidR="00AB7696" w:rsidRPr="00AB7696" w:rsidRDefault="00AB7696" w:rsidP="00AB7696">
      <w:pPr>
        <w:pStyle w:val="ConsPlusTitle"/>
        <w:ind w:left="821"/>
        <w:outlineLvl w:val="1"/>
        <w:rPr>
          <w:rFonts w:ascii="Times New Roman" w:hAnsi="Times New Roman" w:cs="Times New Roman"/>
          <w:sz w:val="28"/>
        </w:rPr>
      </w:pPr>
      <w:r>
        <w:rPr>
          <w:rFonts w:ascii="Times New Roman" w:hAnsi="Times New Roman" w:cs="Times New Roman"/>
          <w:sz w:val="28"/>
        </w:rPr>
        <w:t>3.</w:t>
      </w:r>
      <w:r w:rsidRPr="00AB7696">
        <w:rPr>
          <w:rFonts w:ascii="Times New Roman" w:hAnsi="Times New Roman" w:cs="Times New Roman"/>
          <w:sz w:val="28"/>
        </w:rPr>
        <w:t>Организационный раздел ФАОП НОО для обучающихся с ЗПР</w:t>
      </w:r>
    </w:p>
    <w:p w:rsidR="00AB7696" w:rsidRPr="00AB7696" w:rsidRDefault="00AB7696" w:rsidP="00AB7696">
      <w:pPr>
        <w:pStyle w:val="ConsPlusTitle"/>
        <w:jc w:val="center"/>
        <w:rPr>
          <w:rFonts w:ascii="Times New Roman" w:hAnsi="Times New Roman" w:cs="Times New Roman"/>
          <w:sz w:val="28"/>
        </w:rPr>
      </w:pPr>
      <w:r w:rsidRPr="00AB7696">
        <w:rPr>
          <w:rFonts w:ascii="Times New Roman" w:hAnsi="Times New Roman" w:cs="Times New Roman"/>
          <w:sz w:val="28"/>
        </w:rPr>
        <w:t>(вариант 7.2)</w:t>
      </w:r>
    </w:p>
    <w:p w:rsidR="00AB7696" w:rsidRDefault="00AB7696" w:rsidP="00AB7696">
      <w:pPr>
        <w:pStyle w:val="ConsPlusNormal"/>
      </w:pPr>
    </w:p>
    <w:p w:rsidR="00AB7696" w:rsidRDefault="00AB7696" w:rsidP="00AB7696">
      <w:pPr>
        <w:pStyle w:val="ConsPlusTitle"/>
        <w:numPr>
          <w:ilvl w:val="1"/>
          <w:numId w:val="1"/>
        </w:numPr>
        <w:jc w:val="both"/>
        <w:outlineLvl w:val="2"/>
      </w:pPr>
      <w:r>
        <w:t xml:space="preserve"> Федеральный учебный план.</w:t>
      </w:r>
    </w:p>
    <w:p w:rsidR="00AB7696" w:rsidRDefault="00AB7696" w:rsidP="00AB7696">
      <w:pPr>
        <w:pStyle w:val="ConsPlusNormal"/>
        <w:spacing w:before="240"/>
        <w:ind w:firstLine="540"/>
        <w:jc w:val="both"/>
      </w:pPr>
      <w:r>
        <w:lastRenderedPageBreak/>
        <w:t>. Федеральный учебный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B7696" w:rsidRDefault="00AB7696" w:rsidP="00AB7696">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B7696" w:rsidRDefault="00AB7696" w:rsidP="00AB7696">
      <w:pPr>
        <w:pStyle w:val="ConsPlusNormal"/>
        <w:spacing w:before="240"/>
        <w:ind w:firstLine="540"/>
        <w:jc w:val="both"/>
      </w:pPr>
      <w:r>
        <w:t xml:space="preserve">Федеральный учебный план обеспечивает введение в действие и реализацию требований </w:t>
      </w:r>
      <w:hyperlink r:id="rId25" w:history="1">
        <w:r>
          <w:rPr>
            <w:rStyle w:val="a7"/>
            <w:color w:val="0000FF"/>
          </w:rPr>
          <w:t>ФГОС</w:t>
        </w:r>
      </w:hyperlink>
      <w: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26" w:history="1">
        <w:r>
          <w:rPr>
            <w:rStyle w:val="a7"/>
            <w:color w:val="0000FF"/>
          </w:rPr>
          <w:t>нормативами</w:t>
        </w:r>
      </w:hyperlink>
      <w:r>
        <w:t xml:space="preserve"> и Санитарно-эпидемиологическими </w:t>
      </w:r>
      <w:hyperlink r:id="rId27" w:history="1">
        <w:r>
          <w:rPr>
            <w:rStyle w:val="a7"/>
            <w:color w:val="0000FF"/>
          </w:rPr>
          <w:t>требованиями</w:t>
        </w:r>
      </w:hyperlink>
      <w:r>
        <w:t>.</w:t>
      </w:r>
    </w:p>
    <w:p w:rsidR="00AB7696" w:rsidRDefault="00AB7696" w:rsidP="00AB7696">
      <w:pPr>
        <w:pStyle w:val="ConsPlusNormal"/>
        <w:spacing w:before="240"/>
        <w:ind w:firstLine="540"/>
        <w:jc w:val="both"/>
      </w:pPr>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AB7696" w:rsidRDefault="00AB7696" w:rsidP="007C7484">
      <w:pPr>
        <w:pStyle w:val="ConsPlusNormal"/>
        <w:numPr>
          <w:ilvl w:val="0"/>
          <w:numId w:val="24"/>
        </w:numPr>
        <w:spacing w:before="240"/>
        <w:jc w:val="both"/>
      </w:pPr>
      <w:r>
        <w:t>Федеральный учебный план состоит из двух частей - обязательной части и части, формируемой участниками образовательных отношений.</w:t>
      </w:r>
    </w:p>
    <w:p w:rsidR="00AB7696" w:rsidRDefault="00AB7696" w:rsidP="007C7484">
      <w:pPr>
        <w:pStyle w:val="ConsPlusNormal"/>
        <w:numPr>
          <w:ilvl w:val="0"/>
          <w:numId w:val="24"/>
        </w:numPr>
        <w:spacing w:before="240"/>
        <w:jc w:val="both"/>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AB7696" w:rsidRDefault="00AB7696" w:rsidP="00AB7696">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AB7696" w:rsidRDefault="00AB7696" w:rsidP="00AB7696">
      <w:pPr>
        <w:pStyle w:val="ConsPlusNormal"/>
        <w:spacing w:before="240"/>
        <w:ind w:firstLine="540"/>
        <w:jc w:val="both"/>
      </w:pPr>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B7696" w:rsidRDefault="00AB7696" w:rsidP="00AB7696">
      <w:pPr>
        <w:pStyle w:val="ConsPlusNormal"/>
        <w:spacing w:before="240"/>
        <w:ind w:firstLine="540"/>
        <w:jc w:val="both"/>
      </w:pPr>
      <w:r>
        <w:t>готовность обучающихся к продолжению образования на уровне основного общего образования;</w:t>
      </w:r>
    </w:p>
    <w:p w:rsidR="00AB7696" w:rsidRDefault="00AB7696" w:rsidP="00AB7696">
      <w:pPr>
        <w:pStyle w:val="ConsPlusNormal"/>
        <w:spacing w:before="240"/>
        <w:ind w:firstLine="540"/>
        <w:jc w:val="both"/>
      </w:pPr>
      <w:r>
        <w:t>формирование основ нравственного развития обучающихся, приобщение их к общекультурным, национальным и этнокультурным ценностям;</w:t>
      </w:r>
    </w:p>
    <w:p w:rsidR="00AB7696" w:rsidRDefault="00AB7696" w:rsidP="00AB7696">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AB7696" w:rsidRDefault="00AB7696" w:rsidP="00AB7696">
      <w:pPr>
        <w:pStyle w:val="ConsPlusNormal"/>
        <w:spacing w:before="240"/>
        <w:ind w:firstLine="540"/>
        <w:jc w:val="both"/>
      </w:pPr>
      <w:r>
        <w:t>личностное развитие обучающегося в соответствии с его индивидуальностью.</w:t>
      </w:r>
    </w:p>
    <w:p w:rsidR="00AB7696" w:rsidRDefault="00AB7696" w:rsidP="00AB7696">
      <w:pPr>
        <w:pStyle w:val="ConsPlusNormal"/>
        <w:spacing w:before="240"/>
        <w:ind w:firstLine="540"/>
        <w:jc w:val="both"/>
      </w:pPr>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AB7696" w:rsidRDefault="00AB7696" w:rsidP="007C7484">
      <w:pPr>
        <w:pStyle w:val="ConsPlusNormal"/>
        <w:numPr>
          <w:ilvl w:val="0"/>
          <w:numId w:val="96"/>
        </w:numPr>
        <w:spacing w:before="240"/>
        <w:jc w:val="both"/>
      </w:pPr>
      <w:r>
        <w:lastRenderedPageBreak/>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AB7696" w:rsidRDefault="00AB7696" w:rsidP="00AB7696">
      <w:pPr>
        <w:pStyle w:val="ConsPlusNormal"/>
        <w:spacing w:before="240"/>
        <w:ind w:firstLine="540"/>
        <w:jc w:val="both"/>
      </w:pPr>
      <w:r>
        <w:t>на увеличение учебных часов, отводимых на изучение отдельных учебных предметов обязательной части;</w:t>
      </w:r>
    </w:p>
    <w:p w:rsidR="00AB7696" w:rsidRDefault="00AB7696" w:rsidP="00AB7696">
      <w:pPr>
        <w:pStyle w:val="ConsPlusNormal"/>
        <w:spacing w:before="240"/>
        <w:ind w:firstLine="540"/>
        <w:jc w:val="both"/>
      </w:pPr>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AB7696" w:rsidRDefault="00AB7696" w:rsidP="00AB7696">
      <w:pPr>
        <w:pStyle w:val="ConsPlusNormal"/>
        <w:spacing w:before="240"/>
        <w:ind w:firstLine="540"/>
        <w:jc w:val="both"/>
      </w:pPr>
      <w:r>
        <w:t>на введение учебных курсов для факультативного изучения отдельных учебных предметов (например: элементарная компьютерная грамотность);</w:t>
      </w:r>
    </w:p>
    <w:p w:rsidR="00AB7696" w:rsidRDefault="00AB7696" w:rsidP="00AB7696">
      <w:pPr>
        <w:pStyle w:val="ConsPlusNormal"/>
        <w:spacing w:before="240"/>
        <w:ind w:firstLine="540"/>
        <w:jc w:val="both"/>
      </w:pPr>
      <w:proofErr w:type="gramStart"/>
      <w:r>
        <w:t>на введение учебных курсов, обеспечивающих различные интересы обучающихся, в том числе этнокультурные (например: история и культура родного края).</w:t>
      </w:r>
      <w:proofErr w:type="gramEnd"/>
    </w:p>
    <w:p w:rsidR="00AB7696" w:rsidRDefault="00AB7696" w:rsidP="00AB7696">
      <w:pPr>
        <w:pStyle w:val="ConsPlusNormal"/>
        <w:spacing w:before="240"/>
        <w:ind w:firstLine="540"/>
        <w:jc w:val="both"/>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AB7696" w:rsidRDefault="00AB7696" w:rsidP="00AB7696">
      <w:pPr>
        <w:pStyle w:val="ConsPlusNormal"/>
        <w:spacing w:before="240"/>
        <w:ind w:firstLine="540"/>
        <w:jc w:val="both"/>
      </w:pPr>
      <w:r>
        <w:t xml:space="preserve">Обязательным компонентом учебного плана является внеурочная деятельность. В соответствии с требованиями </w:t>
      </w:r>
      <w:hyperlink r:id="rId28" w:history="1">
        <w:r>
          <w:rPr>
            <w:rStyle w:val="a7"/>
            <w:color w:val="0000FF"/>
          </w:rPr>
          <w:t>ФГОС</w:t>
        </w:r>
      </w:hyperlink>
      <w:r>
        <w:t xml:space="preserve"> НОО обучающихся с ОВЗ внеурочная деятельность организуется по направлениям развития личности (духовно-нравственное, социальное, </w:t>
      </w:r>
      <w:proofErr w:type="spellStart"/>
      <w:r>
        <w:t>общеинтеллектуальное</w:t>
      </w:r>
      <w:proofErr w:type="spellEnd"/>
      <w: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AB7696" w:rsidRDefault="00AB7696" w:rsidP="00AB7696">
      <w:pPr>
        <w:pStyle w:val="ConsPlusNormal"/>
        <w:spacing w:before="240"/>
        <w:ind w:firstLine="540"/>
        <w:jc w:val="both"/>
      </w:pPr>
      <w:r>
        <w:t>Выбор направлений внеурочной деятельности определяется образовательной организацией.</w:t>
      </w:r>
    </w:p>
    <w:p w:rsidR="00AB7696" w:rsidRDefault="00AB7696" w:rsidP="00AB7696">
      <w:pPr>
        <w:pStyle w:val="ConsPlusNormal"/>
        <w:spacing w:before="240"/>
        <w:ind w:firstLine="540"/>
        <w:jc w:val="both"/>
      </w:pPr>
      <w:r>
        <w:t xml:space="preserve">Коррекционно-развивающая область, согласно требованиям </w:t>
      </w:r>
      <w:hyperlink r:id="rId29" w:history="1">
        <w:r>
          <w:rPr>
            <w:rStyle w:val="a7"/>
            <w:color w:val="0000FF"/>
          </w:rPr>
          <w:t>ФГОС</w:t>
        </w:r>
      </w:hyperlink>
      <w:r>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t>психокоррекционными</w:t>
      </w:r>
      <w:proofErr w:type="spellEnd"/>
      <w:r>
        <w:t xml:space="preserve">)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w:t>
      </w:r>
      <w:proofErr w:type="gramStart"/>
      <w:r>
        <w:t>особенностей</w:t>
      </w:r>
      <w:proofErr w:type="gramEnd"/>
      <w:r>
        <w:t xml:space="preserve">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AB7696" w:rsidRDefault="00AB7696" w:rsidP="00AB7696">
      <w:pPr>
        <w:pStyle w:val="ConsPlusNormal"/>
        <w:spacing w:before="240"/>
        <w:ind w:firstLine="540"/>
        <w:jc w:val="both"/>
      </w:pPr>
      <w: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w:t>
      </w:r>
      <w:r w:rsidRPr="00AB7696">
        <w:rPr>
          <w:color w:val="FF0000"/>
        </w:rPr>
        <w:t>не менее 5 часов отводится на проведение коррекционных занятий</w:t>
      </w:r>
      <w:r>
        <w:t xml:space="preserve"> (</w:t>
      </w:r>
      <w:hyperlink r:id="rId30" w:history="1">
        <w:r>
          <w:rPr>
            <w:rStyle w:val="a7"/>
            <w:color w:val="0000FF"/>
          </w:rPr>
          <w:t>пункт 3.4.16</w:t>
        </w:r>
      </w:hyperlink>
      <w:r>
        <w:t xml:space="preserve"> Санитарно-</w:t>
      </w:r>
      <w:r>
        <w:lastRenderedPageBreak/>
        <w:t>эпидемиологических требований).</w:t>
      </w:r>
    </w:p>
    <w:p w:rsidR="00AB7696" w:rsidRDefault="00AB7696" w:rsidP="00AB7696">
      <w:pPr>
        <w:pStyle w:val="ConsPlusNormal"/>
        <w:spacing w:before="240"/>
        <w:ind w:firstLine="540"/>
        <w:jc w:val="both"/>
      </w:pPr>
      <w:r>
        <w:t>Чередование учебной и внеурочной деятельности в рамках реализации АООП НОО определяет образовательная организация.</w:t>
      </w:r>
    </w:p>
    <w:p w:rsidR="00AB7696" w:rsidRDefault="00AB7696" w:rsidP="00AB7696">
      <w:pPr>
        <w:pStyle w:val="ConsPlusNormal"/>
        <w:spacing w:before="240"/>
        <w:ind w:firstLine="540"/>
        <w:jc w:val="both"/>
      </w:pPr>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AB7696" w:rsidRDefault="00AB7696" w:rsidP="00AB7696">
      <w:pPr>
        <w:pStyle w:val="ConsPlusNormal"/>
        <w:spacing w:before="240"/>
        <w:ind w:firstLine="540"/>
        <w:jc w:val="both"/>
      </w:pPr>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AB7696" w:rsidRPr="00AB7696" w:rsidRDefault="00AB7696" w:rsidP="00AB7696">
      <w:pPr>
        <w:pStyle w:val="ConsPlusNormal"/>
        <w:spacing w:before="240"/>
        <w:ind w:firstLine="540"/>
        <w:jc w:val="both"/>
        <w:rPr>
          <w:color w:val="FF0000"/>
        </w:rPr>
      </w:pPr>
      <w:r w:rsidRPr="00AB7696">
        <w:rPr>
          <w:color w:val="FF0000"/>
        </w:rPr>
        <w:t>Сроки освоения АООП НОО (вариант 7.2) обучающимися с ЗПР составляют 5 лет.</w:t>
      </w:r>
    </w:p>
    <w:p w:rsidR="00AB7696" w:rsidRDefault="00AB7696" w:rsidP="00AB7696">
      <w:pPr>
        <w:pStyle w:val="ConsPlusNormal"/>
        <w:spacing w:before="240"/>
        <w:ind w:firstLine="540"/>
        <w:jc w:val="both"/>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AB7696" w:rsidRDefault="00AB7696" w:rsidP="00AB7696">
      <w:pPr>
        <w:pStyle w:val="ConsPlusNormal"/>
        <w:spacing w:before="240"/>
        <w:ind w:firstLine="540"/>
        <w:jc w:val="both"/>
      </w:pPr>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AB7696" w:rsidRDefault="00AB7696" w:rsidP="00AB7696">
      <w:pPr>
        <w:pStyle w:val="ConsPlusNormal"/>
        <w:spacing w:before="240"/>
        <w:ind w:firstLine="540"/>
        <w:jc w:val="both"/>
      </w:pPr>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rsidR="00AB7696" w:rsidRDefault="00AB7696" w:rsidP="00AB7696">
      <w:pPr>
        <w:pStyle w:val="ConsPlusNormal"/>
        <w:spacing w:before="240"/>
        <w:ind w:firstLine="540"/>
        <w:jc w:val="both"/>
      </w:pPr>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AB7696" w:rsidRDefault="00AB7696" w:rsidP="00AB7696">
      <w:pPr>
        <w:pStyle w:val="ConsPlusNormal"/>
        <w:spacing w:before="240"/>
        <w:ind w:firstLine="540"/>
        <w:jc w:val="both"/>
      </w:pPr>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AB7696" w:rsidRDefault="00AB7696" w:rsidP="00AB7696">
      <w:pPr>
        <w:pStyle w:val="ConsPlusNormal"/>
        <w:spacing w:before="240"/>
        <w:ind w:firstLine="540"/>
        <w:jc w:val="both"/>
      </w:pPr>
      <w: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t>психокоррекционными</w:t>
      </w:r>
      <w:proofErr w:type="spellEnd"/>
      <w:r>
        <w:t xml:space="preserve">), направленными на коррекцию недостатков психофизического </w:t>
      </w:r>
      <w:r>
        <w:lastRenderedPageBreak/>
        <w:t>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AB7696" w:rsidRDefault="00AB7696" w:rsidP="00AB7696">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1" w:history="1">
        <w:r>
          <w:rPr>
            <w:rStyle w:val="a7"/>
            <w:color w:val="0000FF"/>
          </w:rPr>
          <w:t>пункт 3.4.16</w:t>
        </w:r>
      </w:hyperlink>
      <w:r>
        <w:t>. Санитарно-эпидемиологических требований).</w:t>
      </w:r>
    </w:p>
    <w:p w:rsidR="00AB7696" w:rsidRDefault="00AB7696" w:rsidP="00AB7696">
      <w:pPr>
        <w:pStyle w:val="ConsPlusNormal"/>
        <w:spacing w:before="240"/>
        <w:jc w:val="both"/>
      </w:pPr>
      <w:r>
        <w:t>Учебный план начального общего образования обучающихся с ЗПР (вариант 7.2).</w:t>
      </w:r>
    </w:p>
    <w:p w:rsidR="00AB7696" w:rsidRDefault="00AB7696" w:rsidP="00AB769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65"/>
        <w:gridCol w:w="2423"/>
        <w:gridCol w:w="653"/>
        <w:gridCol w:w="653"/>
        <w:gridCol w:w="653"/>
        <w:gridCol w:w="653"/>
        <w:gridCol w:w="654"/>
        <w:gridCol w:w="799"/>
      </w:tblGrid>
      <w:tr w:rsidR="00AB7696" w:rsidTr="00AB7696">
        <w:tc>
          <w:tcPr>
            <w:tcW w:w="2565" w:type="dxa"/>
            <w:vMerge w:val="restart"/>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Предметные области</w:t>
            </w:r>
          </w:p>
        </w:tc>
        <w:tc>
          <w:tcPr>
            <w:tcW w:w="2423"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right"/>
              <w:rPr>
                <w:kern w:val="2"/>
                <w:lang w:eastAsia="en-US"/>
                <w14:ligatures w14:val="standardContextual"/>
              </w:rPr>
            </w:pPr>
            <w:r>
              <w:rPr>
                <w:kern w:val="2"/>
                <w:lang w:eastAsia="en-US"/>
                <w14:ligatures w14:val="standardContextual"/>
              </w:rPr>
              <w:t>Классы</w:t>
            </w:r>
          </w:p>
        </w:tc>
        <w:tc>
          <w:tcPr>
            <w:tcW w:w="3266" w:type="dxa"/>
            <w:gridSpan w:val="5"/>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Всего</w:t>
            </w:r>
          </w:p>
        </w:tc>
      </w:tr>
      <w:tr w:rsidR="00AB7696" w:rsidTr="00AB7696">
        <w:tc>
          <w:tcPr>
            <w:tcW w:w="4988" w:type="dxa"/>
            <w:vMerge/>
            <w:tcBorders>
              <w:top w:val="single" w:sz="4" w:space="0" w:color="auto"/>
              <w:left w:val="single" w:sz="4" w:space="0" w:color="auto"/>
              <w:bottom w:val="single" w:sz="4" w:space="0" w:color="auto"/>
              <w:right w:val="single" w:sz="4" w:space="0" w:color="auto"/>
            </w:tcBorders>
            <w:vAlign w:val="center"/>
            <w:hideMark/>
          </w:tcPr>
          <w:p w:rsidR="00AB7696" w:rsidRDefault="00AB7696">
            <w:pPr>
              <w:spacing w:after="0"/>
              <w:rPr>
                <w:rFonts w:ascii="Times New Roman" w:eastAsiaTheme="minorEastAsia" w:hAnsi="Times New Roman" w:cs="Times New Roman"/>
                <w:kern w:val="2"/>
                <w:sz w:val="24"/>
                <w:szCs w:val="24"/>
                <w14:ligatures w14:val="standardContextual"/>
              </w:rPr>
            </w:pPr>
          </w:p>
        </w:tc>
        <w:tc>
          <w:tcPr>
            <w:tcW w:w="2423"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Учебные предметы</w:t>
            </w:r>
          </w:p>
        </w:tc>
        <w:tc>
          <w:tcPr>
            <w:tcW w:w="653"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 доп.</w:t>
            </w:r>
          </w:p>
        </w:tc>
        <w:tc>
          <w:tcPr>
            <w:tcW w:w="653"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654" w:type="dxa"/>
            <w:tcBorders>
              <w:top w:val="single" w:sz="4" w:space="0" w:color="auto"/>
              <w:left w:val="single" w:sz="4" w:space="0" w:color="auto"/>
              <w:bottom w:val="single" w:sz="4" w:space="0" w:color="auto"/>
              <w:right w:val="single" w:sz="4" w:space="0" w:color="auto"/>
            </w:tcBorders>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99" w:type="dxa"/>
            <w:tcBorders>
              <w:top w:val="single" w:sz="4" w:space="0" w:color="auto"/>
              <w:left w:val="single" w:sz="4" w:space="0" w:color="auto"/>
              <w:bottom w:val="single" w:sz="4" w:space="0" w:color="auto"/>
              <w:right w:val="single" w:sz="4" w:space="0" w:color="auto"/>
            </w:tcBorders>
          </w:tcPr>
          <w:p w:rsidR="00AB7696" w:rsidRDefault="00AB7696">
            <w:pPr>
              <w:pStyle w:val="ConsPlusNormal"/>
              <w:spacing w:line="256" w:lineRule="auto"/>
              <w:rPr>
                <w:kern w:val="2"/>
                <w:lang w:eastAsia="en-US"/>
                <w14:ligatures w14:val="standardContextual"/>
              </w:rPr>
            </w:pPr>
          </w:p>
        </w:tc>
      </w:tr>
      <w:tr w:rsidR="00AB7696" w:rsidTr="00AB7696">
        <w:tc>
          <w:tcPr>
            <w:tcW w:w="2565" w:type="dxa"/>
            <w:vMerge w:val="restart"/>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Русский язык</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25</w:t>
            </w:r>
          </w:p>
        </w:tc>
      </w:tr>
      <w:tr w:rsidR="00141612" w:rsidTr="00AB7696">
        <w:tc>
          <w:tcPr>
            <w:tcW w:w="2565" w:type="dxa"/>
            <w:vMerge/>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rPr>
                <w:kern w:val="2"/>
                <w:lang w:eastAsia="en-US"/>
                <w14:ligatures w14:val="standardContextual"/>
              </w:rPr>
            </w:pPr>
          </w:p>
        </w:tc>
        <w:tc>
          <w:tcPr>
            <w:tcW w:w="242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rPr>
                <w:kern w:val="2"/>
                <w:lang w:eastAsia="en-US"/>
                <w14:ligatures w14:val="standardContextual"/>
              </w:rPr>
            </w:pPr>
            <w:r>
              <w:rPr>
                <w:kern w:val="2"/>
                <w:lang w:eastAsia="en-US"/>
                <w14:ligatures w14:val="standardContextual"/>
              </w:rPr>
              <w:t>Родной язык</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4"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799"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2,5</w:t>
            </w:r>
          </w:p>
        </w:tc>
      </w:tr>
      <w:tr w:rsidR="00141612" w:rsidTr="00AB7696">
        <w:tc>
          <w:tcPr>
            <w:tcW w:w="2565" w:type="dxa"/>
            <w:vMerge/>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rPr>
                <w:kern w:val="2"/>
                <w:lang w:eastAsia="en-US"/>
                <w14:ligatures w14:val="standardContextual"/>
              </w:rPr>
            </w:pPr>
          </w:p>
        </w:tc>
        <w:tc>
          <w:tcPr>
            <w:tcW w:w="242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rPr>
                <w:kern w:val="2"/>
                <w:lang w:eastAsia="en-US"/>
                <w14:ligatures w14:val="standardContextual"/>
              </w:rPr>
            </w:pPr>
            <w:r>
              <w:rPr>
                <w:kern w:val="2"/>
                <w:lang w:eastAsia="en-US"/>
                <w14:ligatures w14:val="standardContextual"/>
              </w:rPr>
              <w:t>Литературное чтение на родном языке</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3"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654"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0,5</w:t>
            </w:r>
          </w:p>
        </w:tc>
        <w:tc>
          <w:tcPr>
            <w:tcW w:w="799" w:type="dxa"/>
            <w:tcBorders>
              <w:top w:val="single" w:sz="4" w:space="0" w:color="auto"/>
              <w:left w:val="single" w:sz="4" w:space="0" w:color="auto"/>
              <w:bottom w:val="single" w:sz="4" w:space="0" w:color="auto"/>
              <w:right w:val="single" w:sz="4" w:space="0" w:color="auto"/>
            </w:tcBorders>
            <w:vAlign w:val="center"/>
          </w:tcPr>
          <w:p w:rsidR="00141612" w:rsidRDefault="00141612">
            <w:pPr>
              <w:pStyle w:val="ConsPlusNormal"/>
              <w:spacing w:line="256" w:lineRule="auto"/>
              <w:jc w:val="center"/>
              <w:rPr>
                <w:kern w:val="2"/>
                <w:lang w:eastAsia="en-US"/>
                <w14:ligatures w14:val="standardContextual"/>
              </w:rPr>
            </w:pPr>
            <w:r>
              <w:rPr>
                <w:kern w:val="2"/>
                <w:lang w:eastAsia="en-US"/>
                <w14:ligatures w14:val="standardContextual"/>
              </w:rPr>
              <w:t>2,5</w:t>
            </w:r>
          </w:p>
        </w:tc>
      </w:tr>
      <w:tr w:rsidR="00AB7696" w:rsidTr="00AB7696">
        <w:tc>
          <w:tcPr>
            <w:tcW w:w="4988" w:type="dxa"/>
            <w:vMerge/>
            <w:tcBorders>
              <w:top w:val="single" w:sz="4" w:space="0" w:color="auto"/>
              <w:left w:val="single" w:sz="4" w:space="0" w:color="auto"/>
              <w:bottom w:val="single" w:sz="4" w:space="0" w:color="auto"/>
              <w:right w:val="single" w:sz="4" w:space="0" w:color="auto"/>
            </w:tcBorders>
            <w:vAlign w:val="center"/>
            <w:hideMark/>
          </w:tcPr>
          <w:p w:rsidR="00AB7696" w:rsidRDefault="00AB7696">
            <w:pPr>
              <w:spacing w:after="0"/>
              <w:rPr>
                <w:rFonts w:ascii="Times New Roman" w:eastAsiaTheme="minorEastAsia" w:hAnsi="Times New Roman" w:cs="Times New Roman"/>
                <w:kern w:val="2"/>
                <w:sz w:val="24"/>
                <w:szCs w:val="24"/>
                <w14:ligatures w14:val="standardContextual"/>
              </w:rPr>
            </w:pP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20</w:t>
            </w:r>
          </w:p>
        </w:tc>
      </w:tr>
      <w:tr w:rsidR="00AB7696" w:rsidTr="00AB7696">
        <w:tc>
          <w:tcPr>
            <w:tcW w:w="2565"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141612" w:rsidP="00141612">
            <w:pPr>
              <w:pStyle w:val="ConsPlusNormal"/>
              <w:spacing w:line="256" w:lineRule="auto"/>
              <w:rPr>
                <w:kern w:val="2"/>
                <w:lang w:eastAsia="en-US"/>
                <w14:ligatures w14:val="standardContextual"/>
              </w:rPr>
            </w:pPr>
            <w:r>
              <w:rPr>
                <w:kern w:val="2"/>
                <w:lang w:eastAsia="en-US"/>
                <w14:ligatures w14:val="standardContextual"/>
              </w:rPr>
              <w:t>2</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5</w:t>
            </w:r>
          </w:p>
        </w:tc>
      </w:tr>
      <w:tr w:rsidR="00AB7696" w:rsidTr="00AB7696">
        <w:tc>
          <w:tcPr>
            <w:tcW w:w="2565"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Математика</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20</w:t>
            </w:r>
          </w:p>
        </w:tc>
      </w:tr>
      <w:tr w:rsidR="00AB7696" w:rsidTr="00AB7696">
        <w:tc>
          <w:tcPr>
            <w:tcW w:w="2565"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r>
      <w:tr w:rsidR="00AB7696" w:rsidTr="00AB7696">
        <w:tc>
          <w:tcPr>
            <w:tcW w:w="2565"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r>
      <w:tr w:rsidR="00AB7696" w:rsidTr="00AB7696">
        <w:tc>
          <w:tcPr>
            <w:tcW w:w="2565" w:type="dxa"/>
            <w:vMerge w:val="restart"/>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Искусство</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Музыка</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r>
      <w:tr w:rsidR="00AB7696" w:rsidTr="00AB7696">
        <w:tc>
          <w:tcPr>
            <w:tcW w:w="4988" w:type="dxa"/>
            <w:vMerge/>
            <w:tcBorders>
              <w:top w:val="single" w:sz="4" w:space="0" w:color="auto"/>
              <w:left w:val="single" w:sz="4" w:space="0" w:color="auto"/>
              <w:bottom w:val="single" w:sz="4" w:space="0" w:color="auto"/>
              <w:right w:val="single" w:sz="4" w:space="0" w:color="auto"/>
            </w:tcBorders>
            <w:vAlign w:val="center"/>
            <w:hideMark/>
          </w:tcPr>
          <w:p w:rsidR="00AB7696" w:rsidRDefault="00AB7696">
            <w:pPr>
              <w:spacing w:after="0"/>
              <w:rPr>
                <w:rFonts w:ascii="Times New Roman" w:eastAsiaTheme="minorEastAsia" w:hAnsi="Times New Roman" w:cs="Times New Roman"/>
                <w:kern w:val="2"/>
                <w:sz w:val="24"/>
                <w:szCs w:val="24"/>
                <w14:ligatures w14:val="standardContextual"/>
              </w:rPr>
            </w:pP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r>
      <w:tr w:rsidR="00AB7696" w:rsidTr="00AB7696">
        <w:tc>
          <w:tcPr>
            <w:tcW w:w="2565"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Технология</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Технология</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r>
      <w:tr w:rsidR="00AB7696" w:rsidTr="00AB7696">
        <w:tc>
          <w:tcPr>
            <w:tcW w:w="2565"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rPr>
                <w:kern w:val="2"/>
                <w:lang w:eastAsia="en-US"/>
                <w14:ligatures w14:val="standardContextual"/>
              </w:rPr>
            </w:pPr>
            <w:r>
              <w:rPr>
                <w:kern w:val="2"/>
                <w:lang w:eastAsia="en-US"/>
                <w14:ligatures w14:val="standardContextual"/>
              </w:rPr>
              <w:lastRenderedPageBreak/>
              <w:t>Итого</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141612">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111</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6</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111</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50</w:t>
            </w:r>
          </w:p>
        </w:tc>
      </w:tr>
      <w:tr w:rsidR="00AB7696" w:rsidTr="00C52A1F">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8</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8</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8</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8</w:t>
            </w:r>
          </w:p>
        </w:tc>
        <w:tc>
          <w:tcPr>
            <w:tcW w:w="654"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8</w:t>
            </w:r>
          </w:p>
        </w:tc>
        <w:tc>
          <w:tcPr>
            <w:tcW w:w="799"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40</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30</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ритмика</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5</w:t>
            </w:r>
          </w:p>
        </w:tc>
      </w:tr>
      <w:tr w:rsidR="00AB7696" w:rsidTr="00C52A1F">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both"/>
              <w:rPr>
                <w:kern w:val="2"/>
                <w:lang w:eastAsia="en-US"/>
                <w14:ligatures w14:val="standardContextual"/>
              </w:rPr>
            </w:pPr>
            <w:r>
              <w:rPr>
                <w:kern w:val="2"/>
                <w:lang w:eastAsia="en-US"/>
                <w14:ligatures w14:val="standardContextual"/>
              </w:rPr>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3"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654"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9" w:type="dxa"/>
            <w:tcBorders>
              <w:top w:val="single" w:sz="4" w:space="0" w:color="auto"/>
              <w:left w:val="single" w:sz="4" w:space="0" w:color="auto"/>
              <w:bottom w:val="single" w:sz="4" w:space="0" w:color="auto"/>
              <w:right w:val="single" w:sz="4" w:space="0" w:color="auto"/>
            </w:tcBorders>
            <w:vAlign w:val="center"/>
          </w:tcPr>
          <w:p w:rsidR="00AB7696" w:rsidRDefault="00C52A1F">
            <w:pPr>
              <w:pStyle w:val="ConsPlusNormal"/>
              <w:spacing w:line="256" w:lineRule="auto"/>
              <w:jc w:val="center"/>
              <w:rPr>
                <w:kern w:val="2"/>
                <w:lang w:eastAsia="en-US"/>
                <w14:ligatures w14:val="standardContextual"/>
              </w:rPr>
            </w:pPr>
            <w:r>
              <w:rPr>
                <w:kern w:val="2"/>
                <w:lang w:eastAsia="en-US"/>
                <w14:ligatures w14:val="standardContextual"/>
              </w:rPr>
              <w:t>10</w:t>
            </w:r>
          </w:p>
        </w:tc>
      </w:tr>
      <w:tr w:rsidR="00AB7696" w:rsidTr="00AB7696">
        <w:tc>
          <w:tcPr>
            <w:tcW w:w="4988" w:type="dxa"/>
            <w:gridSpan w:val="2"/>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right"/>
              <w:rPr>
                <w:kern w:val="2"/>
                <w:lang w:eastAsia="en-US"/>
                <w14:ligatures w14:val="standardContextual"/>
              </w:rPr>
            </w:pPr>
            <w:r>
              <w:rPr>
                <w:kern w:val="2"/>
                <w:lang w:eastAsia="en-US"/>
                <w14:ligatures w14:val="standardContextual"/>
              </w:rPr>
              <w:t>Всего</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31</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654"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799" w:type="dxa"/>
            <w:tcBorders>
              <w:top w:val="single" w:sz="4" w:space="0" w:color="auto"/>
              <w:left w:val="single" w:sz="4" w:space="0" w:color="auto"/>
              <w:bottom w:val="single" w:sz="4" w:space="0" w:color="auto"/>
              <w:right w:val="single" w:sz="4" w:space="0" w:color="auto"/>
            </w:tcBorders>
            <w:vAlign w:val="center"/>
            <w:hideMark/>
          </w:tcPr>
          <w:p w:rsidR="00AB7696" w:rsidRDefault="00AB7696">
            <w:pPr>
              <w:pStyle w:val="ConsPlusNormal"/>
              <w:spacing w:line="256" w:lineRule="auto"/>
              <w:jc w:val="center"/>
              <w:rPr>
                <w:kern w:val="2"/>
                <w:lang w:eastAsia="en-US"/>
                <w14:ligatures w14:val="standardContextual"/>
              </w:rPr>
            </w:pPr>
            <w:r>
              <w:rPr>
                <w:kern w:val="2"/>
                <w:lang w:eastAsia="en-US"/>
                <w14:ligatures w14:val="standardContextual"/>
              </w:rPr>
              <w:t>161</w:t>
            </w:r>
          </w:p>
        </w:tc>
      </w:tr>
    </w:tbl>
    <w:p w:rsidR="00AB7696" w:rsidRDefault="00AB7696" w:rsidP="00AB7696">
      <w:pPr>
        <w:pStyle w:val="ConsPlusNormal"/>
        <w:jc w:val="both"/>
      </w:pPr>
    </w:p>
    <w:p w:rsidR="00C52A1F" w:rsidRDefault="00C52A1F" w:rsidP="00C52A1F">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4F1357" w:rsidRDefault="004F1357" w:rsidP="004F1357">
      <w:pPr>
        <w:pStyle w:val="ConsPlusNormal"/>
        <w:spacing w:before="240"/>
        <w:ind w:firstLine="540"/>
        <w:jc w:val="both"/>
      </w:pPr>
      <w:r>
        <w:t>При реализации данной адаптированной образовательной программы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F1357" w:rsidRDefault="004F1357" w:rsidP="004F1357">
      <w:pPr>
        <w:pStyle w:val="ConsPlusNormal"/>
        <w:spacing w:before="240"/>
        <w:ind w:firstLine="540"/>
        <w:jc w:val="both"/>
      </w:pPr>
    </w:p>
    <w:p w:rsidR="004F1357" w:rsidRDefault="004F1357" w:rsidP="004F1357">
      <w:pPr>
        <w:pStyle w:val="ConsPlusTitle"/>
        <w:numPr>
          <w:ilvl w:val="1"/>
          <w:numId w:val="1"/>
        </w:numPr>
        <w:jc w:val="both"/>
        <w:outlineLvl w:val="2"/>
      </w:pPr>
      <w:r>
        <w:t>Календарный учебный график.</w:t>
      </w:r>
    </w:p>
    <w:p w:rsidR="004F1357" w:rsidRDefault="004F1357" w:rsidP="004F1357">
      <w:pPr>
        <w:pStyle w:val="ConsPlusNormal"/>
        <w:spacing w:before="240"/>
        <w:ind w:firstLine="540"/>
        <w:jc w:val="both"/>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4F1357" w:rsidRDefault="004F1357" w:rsidP="004F1357">
      <w:pPr>
        <w:pStyle w:val="ConsPlusNormal"/>
        <w:spacing w:before="240"/>
        <w:ind w:firstLine="540"/>
        <w:jc w:val="both"/>
      </w:pPr>
      <w:r>
        <w:t xml:space="preserve"> Продолжительность учебного года при получении начального общего образования составляет 34 недели, в 1 дополнительном и 1 классе - 33 недели.</w:t>
      </w:r>
    </w:p>
    <w:p w:rsidR="004F1357" w:rsidRDefault="004F1357" w:rsidP="004F1357">
      <w:pPr>
        <w:pStyle w:val="ConsPlusNormal"/>
        <w:spacing w:before="240"/>
        <w:ind w:firstLine="540"/>
        <w:jc w:val="both"/>
      </w:pPr>
      <w:r>
        <w:t>С целью профилактики переутомления в календарном учебном графике предусмотрено чередование периодов учебного времени и каникул. Продолжительность каникул составляет не менее 7 календарных дней.</w:t>
      </w:r>
    </w:p>
    <w:p w:rsidR="004F1357" w:rsidRDefault="004F1357" w:rsidP="004F1357">
      <w:pPr>
        <w:pStyle w:val="ConsPlusNormal"/>
        <w:spacing w:before="240"/>
        <w:ind w:firstLine="540"/>
        <w:jc w:val="both"/>
      </w:pPr>
      <w:r>
        <w:t>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4F1357" w:rsidRDefault="004F1357" w:rsidP="004F1357">
      <w:pPr>
        <w:pStyle w:val="ConsPlusNormal"/>
        <w:spacing w:before="240"/>
        <w:ind w:firstLine="540"/>
        <w:jc w:val="both"/>
      </w:pPr>
      <w:r>
        <w:t>Продолжительность каникул составляет:</w:t>
      </w:r>
    </w:p>
    <w:p w:rsidR="004F1357" w:rsidRDefault="004F1357" w:rsidP="004F1357">
      <w:pPr>
        <w:pStyle w:val="ConsPlusNormal"/>
        <w:spacing w:before="240"/>
        <w:ind w:firstLine="540"/>
        <w:jc w:val="both"/>
      </w:pPr>
      <w:r>
        <w:t>по окончании 1 четверти (осенние каникулы) - 9 календарных дней (для 1 - 4 классов);</w:t>
      </w:r>
    </w:p>
    <w:p w:rsidR="004F1357" w:rsidRDefault="004F1357" w:rsidP="004F1357">
      <w:pPr>
        <w:pStyle w:val="ConsPlusNormal"/>
        <w:spacing w:before="240"/>
        <w:ind w:firstLine="540"/>
        <w:jc w:val="both"/>
      </w:pPr>
      <w:r>
        <w:lastRenderedPageBreak/>
        <w:t>по окончании 2 четверти (зимние каникулы) - 9 календарных дней (для 1 - 4 классов);</w:t>
      </w:r>
    </w:p>
    <w:p w:rsidR="004F1357" w:rsidRDefault="004F1357" w:rsidP="004F1357">
      <w:pPr>
        <w:pStyle w:val="ConsPlusNormal"/>
        <w:spacing w:before="240"/>
        <w:ind w:firstLine="540"/>
        <w:jc w:val="both"/>
      </w:pPr>
      <w:r>
        <w:t>дополнительные каникулы - 9 календарных дней (для 1 классов и 1 дополнительных классов);</w:t>
      </w:r>
    </w:p>
    <w:p w:rsidR="004F1357" w:rsidRDefault="004F1357" w:rsidP="004F1357">
      <w:pPr>
        <w:pStyle w:val="ConsPlusNormal"/>
        <w:spacing w:before="240"/>
        <w:ind w:firstLine="540"/>
        <w:jc w:val="both"/>
      </w:pPr>
      <w:r>
        <w:t>по окончании 3 четверти (весенние каникулы) - 9 календарных дней (для 1 - 4 классов);</w:t>
      </w:r>
    </w:p>
    <w:p w:rsidR="004F1357" w:rsidRDefault="004F1357" w:rsidP="004F1357">
      <w:pPr>
        <w:pStyle w:val="ConsPlusNormal"/>
        <w:spacing w:before="240"/>
        <w:ind w:firstLine="540"/>
        <w:jc w:val="both"/>
      </w:pPr>
      <w:r>
        <w:t>по окончании учебного года (летние каникулы) - не менее 8 недель.</w:t>
      </w:r>
    </w:p>
    <w:p w:rsidR="004F1357" w:rsidRDefault="004F1357" w:rsidP="004F1357">
      <w:pPr>
        <w:pStyle w:val="ConsPlusNormal"/>
        <w:spacing w:before="240"/>
        <w:ind w:firstLine="540"/>
        <w:jc w:val="both"/>
      </w:pPr>
      <w:r>
        <w:t>Продолжительность урока не  превышает 40 минут.</w:t>
      </w:r>
    </w:p>
    <w:p w:rsidR="004F1357" w:rsidRDefault="004F1357" w:rsidP="004F1357">
      <w:pPr>
        <w:pStyle w:val="ConsPlusNormal"/>
        <w:spacing w:before="240"/>
        <w:ind w:firstLine="540"/>
        <w:jc w:val="both"/>
      </w:pPr>
      <w:r>
        <w:t xml:space="preserve"> Продолжительность перемен между уроками составляет не менее 10 минут, большой перемены (после 2 или 3 урока) - 20 минут. </w:t>
      </w:r>
    </w:p>
    <w:p w:rsidR="004F1357" w:rsidRDefault="004F1357" w:rsidP="004F1357">
      <w:pPr>
        <w:pStyle w:val="ConsPlusNormal"/>
        <w:spacing w:before="240"/>
        <w:ind w:firstLine="540"/>
        <w:jc w:val="both"/>
      </w:pPr>
      <w:r>
        <w:t>Продолжительность перемены между урочной и внеурочной деятельностью составляет не менее 20 - 30 минут.</w:t>
      </w:r>
    </w:p>
    <w:p w:rsidR="004F1357" w:rsidRDefault="004F1357" w:rsidP="004F1357">
      <w:pPr>
        <w:pStyle w:val="ConsPlusNormal"/>
        <w:spacing w:before="240"/>
        <w:ind w:firstLine="540"/>
        <w:jc w:val="both"/>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2" w:history="1">
        <w:r>
          <w:rPr>
            <w:rStyle w:val="a7"/>
            <w:color w:val="0000FF"/>
          </w:rPr>
          <w:t>нормативами</w:t>
        </w:r>
      </w:hyperlink>
      <w:r>
        <w:t>.</w:t>
      </w:r>
    </w:p>
    <w:p w:rsidR="004F1357" w:rsidRDefault="004F1357" w:rsidP="004F1357">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F1357" w:rsidRDefault="004F1357" w:rsidP="004F1357">
      <w:pPr>
        <w:pStyle w:val="ConsPlusNormal"/>
        <w:spacing w:before="240"/>
        <w:ind w:firstLine="540"/>
        <w:jc w:val="both"/>
      </w:pPr>
      <w:r>
        <w:t>для обучающихся 1-х классов и 1-х дополнительных - не должен превышать 4 уроков и один раз в неделю - 5 уроков, за счет урока физической культуры;</w:t>
      </w:r>
    </w:p>
    <w:p w:rsidR="004F1357" w:rsidRDefault="004F1357" w:rsidP="004F1357">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4F1357" w:rsidRDefault="004F1357" w:rsidP="004F1357">
      <w:pPr>
        <w:pStyle w:val="ConsPlusNormal"/>
        <w:spacing w:before="240"/>
        <w:ind w:firstLine="540"/>
        <w:jc w:val="both"/>
      </w:pPr>
      <w:r>
        <w:t>Обучение в 1 классе и 1 дополнительном классе осуществляется с соблюдением следующих требований:</w:t>
      </w:r>
    </w:p>
    <w:p w:rsidR="004F1357" w:rsidRDefault="004F1357" w:rsidP="004F1357">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4F1357" w:rsidRDefault="004F1357" w:rsidP="004F1357">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4F1357" w:rsidRDefault="004F1357" w:rsidP="004F1357">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w:t>
      </w:r>
    </w:p>
    <w:p w:rsidR="004F1357" w:rsidRDefault="004F1357" w:rsidP="004F1357">
      <w:pPr>
        <w:pStyle w:val="ConsPlusNormal"/>
        <w:spacing w:before="240"/>
        <w:ind w:firstLine="540"/>
        <w:jc w:val="both"/>
      </w:pPr>
      <w:r>
        <w:t>Занятия начинаются не ранее 8 часов утра и заканчиваются не позднее 19 часов.</w:t>
      </w:r>
    </w:p>
    <w:p w:rsidR="004F1357" w:rsidRDefault="004F1357" w:rsidP="004F1357">
      <w:pPr>
        <w:pStyle w:val="ConsPlusNormal"/>
        <w:spacing w:before="240"/>
        <w:ind w:firstLine="5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F1357" w:rsidRDefault="004F1357" w:rsidP="004F1357">
      <w:pPr>
        <w:pStyle w:val="ConsPlusNormal"/>
        <w:spacing w:before="240"/>
        <w:ind w:firstLine="540"/>
        <w:jc w:val="both"/>
      </w:pPr>
      <w:r>
        <w:t xml:space="preserve">Календарный учебный график образовательной организации составляется с учетом </w:t>
      </w:r>
      <w:r>
        <w:lastRenderedPageBreak/>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84590" w:rsidRPr="00F84590" w:rsidRDefault="00F84590" w:rsidP="007C7484">
      <w:pPr>
        <w:widowControl w:val="0"/>
        <w:numPr>
          <w:ilvl w:val="1"/>
          <w:numId w:val="95"/>
        </w:numPr>
        <w:tabs>
          <w:tab w:val="left" w:pos="1935"/>
        </w:tabs>
        <w:suppressAutoHyphens w:val="0"/>
        <w:autoSpaceDE w:val="0"/>
        <w:autoSpaceDN w:val="0"/>
        <w:spacing w:before="22" w:after="0" w:line="268" w:lineRule="auto"/>
        <w:ind w:right="148"/>
        <w:jc w:val="both"/>
        <w:rPr>
          <w:rFonts w:ascii="Times New Roman" w:eastAsia="Times New Roman" w:hAnsi="Times New Roman" w:cs="Times New Roman"/>
          <w:b/>
          <w:color w:val="auto"/>
          <w:kern w:val="0"/>
          <w:sz w:val="28"/>
          <w:szCs w:val="24"/>
        </w:rPr>
      </w:pPr>
      <w:r w:rsidRPr="00F84590">
        <w:rPr>
          <w:rFonts w:ascii="Times New Roman" w:eastAsia="Times New Roman" w:hAnsi="Times New Roman" w:cs="Times New Roman"/>
          <w:b/>
          <w:color w:val="auto"/>
          <w:kern w:val="0"/>
          <w:sz w:val="28"/>
          <w:szCs w:val="24"/>
        </w:rPr>
        <w:t>Календарный план воспитательной работы</w:t>
      </w:r>
    </w:p>
    <w:p w:rsidR="00F84590" w:rsidRPr="00F84590" w:rsidRDefault="00F84590" w:rsidP="00F84590">
      <w:pPr>
        <w:shd w:val="clear" w:color="auto" w:fill="FFFFFF"/>
        <w:ind w:firstLine="799"/>
        <w:jc w:val="both"/>
        <w:rPr>
          <w:rFonts w:ascii="Times New Roman" w:hAnsi="Times New Roman" w:cs="Times New Roman"/>
          <w:color w:val="auto"/>
          <w:w w:val="0"/>
          <w:sz w:val="24"/>
          <w:szCs w:val="24"/>
          <w:shd w:val="clear" w:color="000000" w:fill="FFFFFF"/>
        </w:rPr>
      </w:pPr>
      <w:r w:rsidRPr="00F84590">
        <w:rPr>
          <w:rFonts w:ascii="Times New Roman" w:hAnsi="Times New Roman" w:cs="Times New Roman"/>
          <w:color w:val="auto"/>
          <w:w w:val="0"/>
          <w:sz w:val="24"/>
          <w:szCs w:val="24"/>
          <w:shd w:val="clear" w:color="000000" w:fill="FFFFFF"/>
        </w:rPr>
        <w:t>Программа воспитания МОУ СОШ №7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w:t>
      </w:r>
    </w:p>
    <w:p w:rsidR="00F84590" w:rsidRPr="00F84590" w:rsidRDefault="00F84590" w:rsidP="00F84590">
      <w:pPr>
        <w:shd w:val="clear" w:color="auto" w:fill="FFFFFF"/>
        <w:ind w:firstLine="799"/>
        <w:jc w:val="both"/>
        <w:rPr>
          <w:rFonts w:ascii="Times New Roman" w:hAnsi="Times New Roman" w:cs="Times New Roman"/>
          <w:color w:val="000000"/>
          <w:w w:val="0"/>
          <w:sz w:val="24"/>
          <w:szCs w:val="24"/>
          <w:shd w:val="clear" w:color="000000" w:fill="FFFFFF"/>
        </w:rPr>
      </w:pPr>
      <w:r w:rsidRPr="00F84590">
        <w:rPr>
          <w:rFonts w:ascii="Times New Roman" w:hAnsi="Times New Roman" w:cs="Times New Roman"/>
          <w:color w:val="000000"/>
          <w:w w:val="0"/>
          <w:sz w:val="24"/>
          <w:szCs w:val="24"/>
          <w:shd w:val="clear" w:color="000000" w:fill="FFFFFF"/>
        </w:rPr>
        <w:t>Программа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w:t>
      </w:r>
    </w:p>
    <w:p w:rsidR="00F84590" w:rsidRPr="00F84590" w:rsidRDefault="00F84590" w:rsidP="00F84590">
      <w:pPr>
        <w:shd w:val="clear" w:color="auto" w:fill="FFFFFF"/>
        <w:ind w:firstLine="799"/>
        <w:jc w:val="both"/>
        <w:rPr>
          <w:rFonts w:ascii="Times New Roman" w:hAnsi="Times New Roman" w:cs="Times New Roman"/>
          <w:color w:val="000000"/>
          <w:w w:val="0"/>
          <w:sz w:val="24"/>
          <w:szCs w:val="24"/>
          <w:shd w:val="clear" w:color="000000" w:fill="FFFFFF"/>
        </w:rPr>
      </w:pPr>
      <w:r w:rsidRPr="00F84590">
        <w:rPr>
          <w:rFonts w:ascii="Times New Roman" w:hAnsi="Times New Roman" w:cs="Times New Roman"/>
          <w:color w:val="000000"/>
          <w:w w:val="0"/>
          <w:sz w:val="24"/>
          <w:szCs w:val="24"/>
          <w:shd w:val="clear" w:color="000000" w:fill="FFFFFF"/>
        </w:rPr>
        <w:t>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w:t>
      </w:r>
    </w:p>
    <w:p w:rsidR="00F84590" w:rsidRPr="00F84590" w:rsidRDefault="00F84590" w:rsidP="00F84590">
      <w:pPr>
        <w:shd w:val="clear" w:color="auto" w:fill="FFFFFF"/>
        <w:ind w:firstLine="799"/>
        <w:jc w:val="both"/>
        <w:rPr>
          <w:rFonts w:ascii="Times New Roman" w:hAnsi="Times New Roman" w:cs="Times New Roman"/>
          <w:color w:val="000000"/>
          <w:w w:val="0"/>
          <w:sz w:val="24"/>
          <w:szCs w:val="24"/>
          <w:shd w:val="clear" w:color="000000" w:fill="FFFFFF"/>
        </w:rPr>
      </w:pPr>
      <w:r w:rsidRPr="00F84590">
        <w:rPr>
          <w:rFonts w:ascii="Times New Roman" w:hAnsi="Times New Roman" w:cs="Times New Roman"/>
          <w:color w:val="000000"/>
          <w:w w:val="0"/>
          <w:sz w:val="24"/>
          <w:szCs w:val="24"/>
          <w:shd w:val="clear" w:color="000000" w:fill="FFFFFF"/>
        </w:rPr>
        <w:t>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F84590">
        <w:rPr>
          <w:rFonts w:ascii="Times New Roman" w:eastAsia="Times New Roman" w:hAnsi="Times New Roman" w:cs="Times New Roman"/>
          <w:color w:val="auto"/>
          <w:w w:val="0"/>
          <w:kern w:val="0"/>
          <w:sz w:val="24"/>
          <w:szCs w:val="24"/>
          <w:shd w:val="clear" w:color="000000" w:fill="FFFFF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родительского комитета;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Ценности Родины и природы лежат в основе патриотического направления воспитания. Ценности человека, дружбы, семьи, сотрудничества лежат в основе духовно - нравственного и социального направлений воспитания. 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 Ценности культуры и красоты лежат в основе эстетического направления воспитания.</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Программа включает три раздела: целевой; содержательный; организационный.</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 xml:space="preserve">   Приложения: календарный план воспитательной работы по уровням образования.</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F84590">
        <w:rPr>
          <w:rFonts w:ascii="Times New Roman" w:eastAsia="Times New Roman" w:hAnsi="Times New Roman" w:cs="Times New Roman"/>
          <w:color w:val="auto"/>
          <w:kern w:val="0"/>
          <w:sz w:val="24"/>
          <w:szCs w:val="24"/>
        </w:rPr>
        <w:t xml:space="preserve">   Данная программа является рабочей, то есть по мере апробации и накопления опыта в неё будут вноситься изменения и дополнения.</w:t>
      </w:r>
    </w:p>
    <w:p w:rsidR="00F84590" w:rsidRPr="00F84590" w:rsidRDefault="00F84590" w:rsidP="00F84590">
      <w:pPr>
        <w:spacing w:after="0" w:line="240" w:lineRule="auto"/>
        <w:ind w:left="708"/>
        <w:contextualSpacing/>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РАЗДЕЛ I.  ЦЕННОСТНО-ЦЕЛЕВЫЕ ОСНОВЫ </w:t>
      </w:r>
    </w:p>
    <w:p w:rsidR="00F84590" w:rsidRPr="00F84590" w:rsidRDefault="00F84590" w:rsidP="00F84590">
      <w:pPr>
        <w:spacing w:after="0" w:line="240" w:lineRule="auto"/>
        <w:ind w:left="708"/>
        <w:contextualSpacing/>
        <w:rPr>
          <w:rFonts w:ascii="Times New Roman" w:eastAsiaTheme="minorHAnsi" w:hAnsi="Times New Roman" w:cs="Times New Roman"/>
          <w:b/>
          <w:bCs/>
          <w:color w:val="000000"/>
          <w:w w:val="0"/>
          <w:kern w:val="28"/>
          <w:sz w:val="24"/>
          <w:szCs w:val="24"/>
          <w:shd w:val="clear" w:color="000000" w:fill="FFFFFF"/>
          <w:lang w:eastAsia="ru-RU"/>
        </w:rPr>
      </w:pPr>
      <w:r w:rsidRPr="00F84590">
        <w:rPr>
          <w:rFonts w:ascii="Times New Roman" w:eastAsiaTheme="minorHAnsi" w:hAnsi="Times New Roman" w:cs="Times New Roman"/>
          <w:b/>
          <w:bCs/>
          <w:color w:val="auto"/>
          <w:kern w:val="28"/>
          <w:sz w:val="24"/>
          <w:szCs w:val="24"/>
          <w:lang w:eastAsia="ru-RU"/>
        </w:rPr>
        <w:t>И ПЛАНИРУЕМЫЕ РЕЗУЛЬТАТЫ ВОСПИТАНИЯ</w:t>
      </w:r>
    </w:p>
    <w:p w:rsidR="00F84590" w:rsidRPr="00F84590" w:rsidRDefault="00F84590" w:rsidP="00F84590">
      <w:pPr>
        <w:shd w:val="clear" w:color="auto" w:fill="FFFFFF"/>
        <w:ind w:left="360"/>
        <w:rPr>
          <w:rFonts w:ascii="Times New Roman" w:hAnsi="Times New Roman" w:cs="Times New Roman"/>
          <w:b/>
          <w:color w:val="000000"/>
          <w:w w:val="0"/>
          <w:sz w:val="24"/>
          <w:szCs w:val="24"/>
          <w:shd w:val="clear" w:color="000000" w:fill="FFFFFF"/>
        </w:rPr>
      </w:pP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Муниципальное общеобразовательное учреждение «Средняя общеобразовательная школа №7»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среднего общего образования.</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МОУ СОШ № 7 была открыта 1 сентября 1979 года в г. Твери</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по адресу</w:t>
      </w:r>
      <w:r w:rsidRPr="00F84590">
        <w:rPr>
          <w:rFonts w:ascii="Times New Roman" w:hAnsi="Times New Roman" w:cs="Times New Roman"/>
          <w:color w:val="333333"/>
          <w:sz w:val="24"/>
          <w:szCs w:val="24"/>
          <w:shd w:val="clear" w:color="auto" w:fill="FFFFFF"/>
        </w:rPr>
        <w:t>: Молодежный бульвар, дом 10, корпус 1,</w:t>
      </w:r>
      <w:r w:rsidRPr="00F84590">
        <w:rPr>
          <w:rFonts w:ascii="Times New Roman" w:hAnsi="Times New Roman" w:cs="Times New Roman"/>
          <w:sz w:val="24"/>
          <w:szCs w:val="24"/>
        </w:rPr>
        <w:t xml:space="preserve"> в микрорайоне «Юность».</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Школа находится на окраине города, вдали от культурно-просветительских центров, а расположенные рядом спортивно – оздоровительные комплексы малодоступны для учащихся.</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 xml:space="preserve"> В школе созданы условия для воспитания и социализации учащихся. Здесь функционируют кабинет здоровья, Музей боевой славы ВОВ «105 гвардейского </w:t>
      </w:r>
      <w:proofErr w:type="spellStart"/>
      <w:r w:rsidRPr="00F84590">
        <w:rPr>
          <w:rFonts w:ascii="Times New Roman" w:hAnsi="Times New Roman" w:cs="Times New Roman"/>
          <w:sz w:val="24"/>
          <w:szCs w:val="24"/>
        </w:rPr>
        <w:t>Паневежского</w:t>
      </w:r>
      <w:proofErr w:type="spellEnd"/>
      <w:r w:rsidRPr="00F84590">
        <w:rPr>
          <w:rFonts w:ascii="Times New Roman" w:hAnsi="Times New Roman" w:cs="Times New Roman"/>
          <w:sz w:val="24"/>
          <w:szCs w:val="24"/>
        </w:rPr>
        <w:t xml:space="preserve"> полка ордена Александра Невского гражданского воздушного флота, библиотека, спортивный зал, актовый зал, технологическая мастерская, швейная мастерская, стадион.</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Контингент обучающихся и их родителей сформирован из жильцов-старожилов (выпускники школы приводят в образовательное учреждение своих детей), а также жильцов, заселяющих микрорайон «Юность». Обучение ведётся с 1 по 11 класс по трем уровням образования: начальное общее образование, основное общее образование, среднее общее образование. Развита система внеурочной деятельности и дополнительного образования.</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В МОУ СОШ №7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В процессе воспитания личности каждого обучающегося школа сотрудничает с Воспитательным Советом микрорайона «Юность»; Советом ветеранов микрорайона «Юность», учебным центром допризывной молодежи «Призыв», Военной академией Воздушно-космической Обороны имени Маршала Советского Союза Г. К. Жукова. Школа также взаимодействует с образовательными, спортивными, туристическими организациями, с музеями, библиотеками, театрами.</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iCs/>
          <w:color w:val="000000"/>
          <w:w w:val="0"/>
          <w:sz w:val="24"/>
          <w:szCs w:val="24"/>
        </w:rPr>
        <w:lastRenderedPageBreak/>
        <w:t xml:space="preserve">Процесс воспитания в МОУ СОШ №7 основывается на следующих принципах взаимодействия </w:t>
      </w:r>
      <w:r w:rsidRPr="00F84590">
        <w:rPr>
          <w:rFonts w:ascii="Times New Roman" w:hAnsi="Times New Roman" w:cs="Times New Roman"/>
          <w:sz w:val="24"/>
          <w:szCs w:val="24"/>
        </w:rPr>
        <w:t>всех участников образовательных отношений (педагогов, обучающихся и их родителей (законных представителей)</w:t>
      </w:r>
      <w:r w:rsidRPr="00F84590">
        <w:rPr>
          <w:rFonts w:ascii="Times New Roman" w:hAnsi="Times New Roman" w:cs="Times New Roman"/>
          <w:iCs/>
          <w:color w:val="000000"/>
          <w:w w:val="0"/>
          <w:sz w:val="24"/>
          <w:szCs w:val="24"/>
        </w:rPr>
        <w:t>:</w:t>
      </w:r>
    </w:p>
    <w:p w:rsidR="00F84590" w:rsidRPr="00F84590" w:rsidRDefault="00F84590" w:rsidP="007C7484">
      <w:pPr>
        <w:widowControl w:val="0"/>
        <w:numPr>
          <w:ilvl w:val="0"/>
          <w:numId w:val="5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F84590">
        <w:rPr>
          <w:rFonts w:ascii="Times New Roman" w:hAnsi="Times New Roman" w:cs="Times New Roman"/>
          <w:iCs/>
          <w:color w:val="000000"/>
          <w:w w:val="0"/>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84590" w:rsidRPr="00F84590" w:rsidRDefault="00F84590" w:rsidP="007C7484">
      <w:pPr>
        <w:widowControl w:val="0"/>
        <w:numPr>
          <w:ilvl w:val="0"/>
          <w:numId w:val="5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F84590">
        <w:rPr>
          <w:rFonts w:ascii="Times New Roman" w:hAnsi="Times New Roman" w:cs="Times New Roman"/>
          <w:iCs/>
          <w:color w:val="000000"/>
          <w:w w:val="0"/>
          <w:sz w:val="24"/>
          <w:szCs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84590" w:rsidRPr="00F84590" w:rsidRDefault="00F84590" w:rsidP="007C7484">
      <w:pPr>
        <w:widowControl w:val="0"/>
        <w:numPr>
          <w:ilvl w:val="0"/>
          <w:numId w:val="5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F84590">
        <w:rPr>
          <w:rFonts w:ascii="Times New Roman" w:hAnsi="Times New Roman" w:cs="Times New Roman"/>
          <w:iCs/>
          <w:color w:val="000000"/>
          <w:w w:val="0"/>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84590" w:rsidRPr="00F84590" w:rsidRDefault="00F84590" w:rsidP="007C7484">
      <w:pPr>
        <w:widowControl w:val="0"/>
        <w:numPr>
          <w:ilvl w:val="0"/>
          <w:numId w:val="5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F84590">
        <w:rPr>
          <w:rFonts w:ascii="Times New Roman" w:hAnsi="Times New Roman" w:cs="Times New Roman"/>
          <w:iCs/>
          <w:color w:val="000000"/>
          <w:w w:val="0"/>
          <w:sz w:val="24"/>
          <w:szCs w:val="24"/>
        </w:rPr>
        <w:t>организации основных совместных дел школьников и педагогов как предмета совместной заботы и взрослых, и детей;</w:t>
      </w:r>
    </w:p>
    <w:p w:rsidR="00F84590" w:rsidRPr="00F84590" w:rsidRDefault="00F84590" w:rsidP="007C7484">
      <w:pPr>
        <w:widowControl w:val="0"/>
        <w:numPr>
          <w:ilvl w:val="0"/>
          <w:numId w:val="5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F84590">
        <w:rPr>
          <w:rFonts w:ascii="Times New Roman" w:hAnsi="Times New Roman" w:cs="Times New Roman"/>
          <w:iCs/>
          <w:color w:val="000000"/>
          <w:w w:val="0"/>
          <w:sz w:val="24"/>
          <w:szCs w:val="24"/>
        </w:rPr>
        <w:t xml:space="preserve">системности, целесообразности и </w:t>
      </w:r>
      <w:proofErr w:type="spellStart"/>
      <w:r w:rsidRPr="00F84590">
        <w:rPr>
          <w:rFonts w:ascii="Times New Roman" w:hAnsi="Times New Roman" w:cs="Times New Roman"/>
          <w:iCs/>
          <w:color w:val="000000"/>
          <w:w w:val="0"/>
          <w:sz w:val="24"/>
          <w:szCs w:val="24"/>
        </w:rPr>
        <w:t>нешаблонности</w:t>
      </w:r>
      <w:proofErr w:type="spellEnd"/>
      <w:r w:rsidRPr="00F84590">
        <w:rPr>
          <w:rFonts w:ascii="Times New Roman" w:hAnsi="Times New Roman" w:cs="Times New Roman"/>
          <w:iCs/>
          <w:color w:val="000000"/>
          <w:w w:val="0"/>
          <w:sz w:val="24"/>
          <w:szCs w:val="24"/>
        </w:rPr>
        <w:t xml:space="preserve"> воспитания как условий его эффективности.</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 xml:space="preserve">Основными традициями воспитания в МОУ СОШ №7 </w:t>
      </w:r>
    </w:p>
    <w:p w:rsidR="00F84590" w:rsidRPr="00F84590" w:rsidRDefault="00F84590" w:rsidP="00F84590">
      <w:pPr>
        <w:shd w:val="clear" w:color="auto" w:fill="FFFFFF"/>
        <w:ind w:firstLine="799"/>
        <w:jc w:val="both"/>
        <w:rPr>
          <w:rFonts w:ascii="Times New Roman" w:hAnsi="Times New Roman" w:cs="Times New Roman"/>
          <w:iCs/>
          <w:color w:val="000000"/>
          <w:w w:val="0"/>
          <w:sz w:val="24"/>
          <w:szCs w:val="24"/>
        </w:rPr>
      </w:pPr>
      <w:r w:rsidRPr="00F84590">
        <w:rPr>
          <w:rFonts w:ascii="Times New Roman" w:hAnsi="Times New Roman" w:cs="Times New Roman"/>
          <w:sz w:val="24"/>
          <w:szCs w:val="24"/>
        </w:rPr>
        <w:t xml:space="preserve">являются  </w:t>
      </w:r>
      <w:proofErr w:type="gramStart"/>
      <w:r w:rsidRPr="00F84590">
        <w:rPr>
          <w:rFonts w:ascii="Times New Roman" w:hAnsi="Times New Roman" w:cs="Times New Roman"/>
          <w:sz w:val="24"/>
          <w:szCs w:val="24"/>
        </w:rPr>
        <w:t>следующие</w:t>
      </w:r>
      <w:proofErr w:type="gramEnd"/>
      <w:r w:rsidRPr="00F84590">
        <w:rPr>
          <w:rFonts w:ascii="Times New Roman" w:hAnsi="Times New Roman" w:cs="Times New Roman"/>
          <w:iCs/>
          <w:color w:val="000000"/>
          <w:w w:val="0"/>
          <w:sz w:val="24"/>
          <w:szCs w:val="24"/>
        </w:rPr>
        <w:t>:</w:t>
      </w:r>
    </w:p>
    <w:p w:rsidR="00F84590" w:rsidRPr="00F84590" w:rsidRDefault="00F84590" w:rsidP="007C7484">
      <w:pPr>
        <w:widowControl w:val="0"/>
        <w:numPr>
          <w:ilvl w:val="0"/>
          <w:numId w:val="5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F84590">
        <w:rPr>
          <w:rFonts w:ascii="Times New Roman" w:hAnsi="Times New Roman" w:cs="Times New Roman"/>
          <w:sz w:val="24"/>
          <w:szCs w:val="24"/>
        </w:rPr>
        <w:t xml:space="preserve">ключевые общешкольные дела, </w:t>
      </w:r>
      <w:r w:rsidRPr="00F84590">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F84590" w:rsidRPr="00F84590" w:rsidRDefault="00F84590" w:rsidP="007C7484">
      <w:pPr>
        <w:widowControl w:val="0"/>
        <w:numPr>
          <w:ilvl w:val="0"/>
          <w:numId w:val="5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F84590" w:rsidRPr="00F84590" w:rsidRDefault="00F84590" w:rsidP="007C7484">
      <w:pPr>
        <w:widowControl w:val="0"/>
        <w:numPr>
          <w:ilvl w:val="0"/>
          <w:numId w:val="5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F84590" w:rsidRPr="00F84590" w:rsidRDefault="00F84590" w:rsidP="007C7484">
      <w:pPr>
        <w:widowControl w:val="0"/>
        <w:numPr>
          <w:ilvl w:val="0"/>
          <w:numId w:val="5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 xml:space="preserve">в проведении общешкольных дел поощряется конструктивное </w:t>
      </w:r>
      <w:proofErr w:type="spellStart"/>
      <w:r w:rsidRPr="00F84590">
        <w:rPr>
          <w:rFonts w:ascii="Times New Roman" w:hAnsi="Times New Roman" w:cs="Times New Roman"/>
          <w:sz w:val="24"/>
          <w:szCs w:val="24"/>
          <w:lang w:eastAsia="ru-RU"/>
        </w:rPr>
        <w:t>межклассное</w:t>
      </w:r>
      <w:proofErr w:type="spellEnd"/>
      <w:r w:rsidRPr="00F84590">
        <w:rPr>
          <w:rFonts w:ascii="Times New Roman" w:hAnsi="Times New Roman" w:cs="Times New Roman"/>
          <w:sz w:val="24"/>
          <w:szCs w:val="24"/>
          <w:lang w:eastAsia="ru-RU"/>
        </w:rPr>
        <w:t xml:space="preserve"> и </w:t>
      </w:r>
      <w:proofErr w:type="spellStart"/>
      <w:r w:rsidRPr="00F84590">
        <w:rPr>
          <w:rFonts w:ascii="Times New Roman" w:hAnsi="Times New Roman" w:cs="Times New Roman"/>
          <w:sz w:val="24"/>
          <w:szCs w:val="24"/>
          <w:lang w:eastAsia="ru-RU"/>
        </w:rPr>
        <w:t>межвозрастное</w:t>
      </w:r>
      <w:proofErr w:type="spellEnd"/>
      <w:r w:rsidRPr="00F84590">
        <w:rPr>
          <w:rFonts w:ascii="Times New Roman" w:hAnsi="Times New Roman" w:cs="Times New Roman"/>
          <w:sz w:val="24"/>
          <w:szCs w:val="24"/>
          <w:lang w:eastAsia="ru-RU"/>
        </w:rPr>
        <w:t xml:space="preserve"> взаимодействие школьников;</w:t>
      </w:r>
    </w:p>
    <w:p w:rsidR="00F84590" w:rsidRPr="00F84590" w:rsidRDefault="00F84590" w:rsidP="007C7484">
      <w:pPr>
        <w:widowControl w:val="0"/>
        <w:numPr>
          <w:ilvl w:val="0"/>
          <w:numId w:val="5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 xml:space="preserve">педагоги школы ориентированы на формирование коллективов в рамках школьных классов, кружков, студий, секций и иных детских объединений, на </w:t>
      </w:r>
      <w:r w:rsidRPr="00F84590">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F84590" w:rsidRPr="00F84590" w:rsidRDefault="00F84590" w:rsidP="007C7484">
      <w:pPr>
        <w:widowControl w:val="0"/>
        <w:numPr>
          <w:ilvl w:val="0"/>
          <w:numId w:val="5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84590" w:rsidRPr="00F84590" w:rsidRDefault="00F84590" w:rsidP="00F84590">
      <w:pPr>
        <w:shd w:val="clear" w:color="auto" w:fill="FFFFFF"/>
        <w:rPr>
          <w:rFonts w:ascii="Times New Roman" w:hAnsi="Times New Roman" w:cs="Times New Roman"/>
          <w:sz w:val="24"/>
          <w:szCs w:val="24"/>
          <w:lang w:eastAsia="ru-RU"/>
        </w:rPr>
      </w:pP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Воспитательная деятельность в школе реализуется в </w:t>
      </w:r>
      <w:r w:rsidRPr="00F84590">
        <w:rPr>
          <w:rFonts w:ascii="Times New Roman" w:eastAsia="Times New Roman" w:hAnsi="Times New Roman" w:cs="Times New Roman"/>
          <w:color w:val="auto"/>
          <w:kern w:val="0"/>
          <w:sz w:val="24"/>
          <w:szCs w:val="24"/>
        </w:rPr>
        <w:lastRenderedPageBreak/>
        <w:t>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84590" w:rsidRPr="00F84590" w:rsidRDefault="00F84590" w:rsidP="00F84590">
      <w:pPr>
        <w:widowControl w:val="0"/>
        <w:suppressAutoHyphens w:val="0"/>
        <w:autoSpaceDE w:val="0"/>
        <w:autoSpaceDN w:val="0"/>
        <w:spacing w:after="0" w:line="240" w:lineRule="auto"/>
        <w:ind w:left="71"/>
        <w:jc w:val="center"/>
        <w:rPr>
          <w:rFonts w:ascii="Times New Roman" w:eastAsia="Times New Roman" w:hAnsi="Times New Roman" w:cs="Times New Roman"/>
          <w:color w:val="auto"/>
          <w:kern w:val="0"/>
          <w:sz w:val="24"/>
          <w:szCs w:val="24"/>
          <w:lang w:eastAsia="ru-RU"/>
        </w:rPr>
      </w:pPr>
    </w:p>
    <w:p w:rsidR="00F84590" w:rsidRPr="00F84590" w:rsidRDefault="00F84590" w:rsidP="007C7484">
      <w:pPr>
        <w:widowControl w:val="0"/>
        <w:numPr>
          <w:ilvl w:val="1"/>
          <w:numId w:val="90"/>
        </w:numPr>
        <w:suppressAutoHyphens w:val="0"/>
        <w:autoSpaceDE w:val="0"/>
        <w:autoSpaceDN w:val="0"/>
        <w:spacing w:before="69" w:after="0" w:line="240" w:lineRule="auto"/>
        <w:jc w:val="both"/>
        <w:rPr>
          <w:rFonts w:ascii="Times New Roman" w:eastAsiaTheme="minorHAnsi" w:hAnsi="Times New Roman" w:cs="Times New Roman"/>
          <w:b/>
          <w:bCs/>
          <w:color w:val="auto"/>
          <w:w w:val="0"/>
          <w:kern w:val="28"/>
          <w:sz w:val="24"/>
          <w:szCs w:val="24"/>
          <w:lang w:eastAsia="ru-RU"/>
        </w:rPr>
      </w:pPr>
      <w:r w:rsidRPr="00F84590">
        <w:rPr>
          <w:rFonts w:ascii="Times New Roman" w:eastAsiaTheme="minorHAnsi" w:hAnsi="Times New Roman" w:cs="Times New Roman"/>
          <w:b/>
          <w:bCs/>
          <w:color w:val="auto"/>
          <w:w w:val="0"/>
          <w:kern w:val="28"/>
          <w:sz w:val="24"/>
          <w:szCs w:val="24"/>
          <w:lang w:eastAsia="ru-RU"/>
        </w:rPr>
        <w:t>ЦЕЛЬ И ЗАДАЧИ ВОСПИТАНИЯ</w:t>
      </w:r>
    </w:p>
    <w:p w:rsidR="00F84590" w:rsidRPr="00F84590" w:rsidRDefault="00F84590" w:rsidP="00F84590">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b/>
          <w:color w:val="auto"/>
          <w:kern w:val="0"/>
          <w:sz w:val="24"/>
          <w:szCs w:val="24"/>
          <w:u w:val="single"/>
        </w:rPr>
        <w:t>Цель воспитания:</w:t>
      </w:r>
      <w:r w:rsidRPr="00F84590">
        <w:rPr>
          <w:rFonts w:ascii="Times New Roman" w:eastAsia="Times New Roman" w:hAnsi="Times New Roman" w:cs="Times New Roman"/>
          <w:color w:val="auto"/>
          <w:kern w:val="0"/>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4590" w:rsidRPr="00F84590" w:rsidRDefault="00F84590" w:rsidP="00F84590">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p>
    <w:p w:rsidR="00F84590" w:rsidRPr="00F84590" w:rsidRDefault="00F84590" w:rsidP="00F84590">
      <w:pPr>
        <w:ind w:firstLine="708"/>
        <w:jc w:val="both"/>
        <w:rPr>
          <w:rFonts w:ascii="Times New Roman" w:hAnsi="Times New Roman" w:cs="Times New Roman"/>
          <w:b/>
          <w:sz w:val="24"/>
          <w:szCs w:val="24"/>
          <w:u w:val="single"/>
        </w:rPr>
      </w:pPr>
      <w:r w:rsidRPr="00F84590">
        <w:rPr>
          <w:rFonts w:ascii="Times New Roman" w:hAnsi="Times New Roman" w:cs="Times New Roman"/>
          <w:b/>
          <w:sz w:val="24"/>
          <w:szCs w:val="24"/>
          <w:u w:val="single"/>
        </w:rPr>
        <w:t>Задачи воспитания:</w:t>
      </w:r>
    </w:p>
    <w:p w:rsidR="00F84590" w:rsidRPr="00F84590" w:rsidRDefault="00F84590" w:rsidP="007C7484">
      <w:pPr>
        <w:widowControl w:val="0"/>
        <w:numPr>
          <w:ilvl w:val="0"/>
          <w:numId w:val="88"/>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Усвоение учащимися знаний норм, духовно-нравственных ценностей,</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традиций, которые выработало российское общество (социально значимых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знаний).</w:t>
      </w:r>
    </w:p>
    <w:p w:rsidR="00F84590" w:rsidRPr="00F84590" w:rsidRDefault="00F84590" w:rsidP="007C7484">
      <w:pPr>
        <w:widowControl w:val="0"/>
        <w:numPr>
          <w:ilvl w:val="0"/>
          <w:numId w:val="88"/>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и развитие личностных отношений к этим нормам,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ценностям,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традициям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(их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освоение,</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принятие).</w:t>
      </w:r>
      <w:r w:rsidRPr="00F84590">
        <w:rPr>
          <w:rFonts w:ascii="Times New Roman" w:eastAsia="Times New Roman" w:hAnsi="Times New Roman" w:cs="Times New Roman"/>
          <w:color w:val="auto"/>
          <w:spacing w:val="1"/>
          <w:kern w:val="0"/>
          <w:sz w:val="24"/>
          <w:szCs w:val="24"/>
        </w:rPr>
        <w:t xml:space="preserve"> </w:t>
      </w:r>
    </w:p>
    <w:p w:rsidR="00F84590" w:rsidRPr="00F84590" w:rsidRDefault="00F84590" w:rsidP="007C7484">
      <w:pPr>
        <w:widowControl w:val="0"/>
        <w:numPr>
          <w:ilvl w:val="0"/>
          <w:numId w:val="88"/>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Приобретение</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соответствующего</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этим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нормам,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ценностям,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традициям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социокультурного</w:t>
      </w:r>
      <w:r w:rsidRPr="00F84590">
        <w:rPr>
          <w:rFonts w:ascii="Times New Roman" w:eastAsia="Times New Roman" w:hAnsi="Times New Roman" w:cs="Times New Roman"/>
          <w:color w:val="auto"/>
          <w:spacing w:val="-67"/>
          <w:kern w:val="0"/>
          <w:sz w:val="24"/>
          <w:szCs w:val="24"/>
        </w:rPr>
        <w:t xml:space="preserve"> </w:t>
      </w:r>
      <w:r w:rsidRPr="00F84590">
        <w:rPr>
          <w:rFonts w:ascii="Times New Roman" w:eastAsia="Times New Roman" w:hAnsi="Times New Roman" w:cs="Times New Roman"/>
          <w:color w:val="auto"/>
          <w:kern w:val="0"/>
          <w:sz w:val="24"/>
          <w:szCs w:val="24"/>
        </w:rPr>
        <w:t>опыта</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поведения,</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общения,</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межличностных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и</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социальных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отношений,</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применения</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полученных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знаний.</w:t>
      </w:r>
    </w:p>
    <w:p w:rsidR="00F84590" w:rsidRPr="00F84590" w:rsidRDefault="00F84590" w:rsidP="007C7484">
      <w:pPr>
        <w:widowControl w:val="0"/>
        <w:numPr>
          <w:ilvl w:val="0"/>
          <w:numId w:val="88"/>
        </w:numPr>
        <w:suppressAutoHyphens w:val="0"/>
        <w:autoSpaceDE w:val="0"/>
        <w:autoSpaceDN w:val="0"/>
        <w:spacing w:after="0" w:line="240" w:lineRule="auto"/>
        <w:ind w:left="709" w:right="203" w:hanging="142"/>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Достижение</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личностных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результатов</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освоения</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общеобразовательных</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программ</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в</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соответствии</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с</w:t>
      </w:r>
      <w:r w:rsidRPr="00F84590">
        <w:rPr>
          <w:rFonts w:ascii="Times New Roman" w:eastAsia="Times New Roman" w:hAnsi="Times New Roman" w:cs="Times New Roman"/>
          <w:color w:val="auto"/>
          <w:spacing w:val="1"/>
          <w:kern w:val="0"/>
          <w:sz w:val="24"/>
          <w:szCs w:val="24"/>
        </w:rPr>
        <w:t xml:space="preserve"> </w:t>
      </w:r>
      <w:r w:rsidRPr="00F84590">
        <w:rPr>
          <w:rFonts w:ascii="Times New Roman" w:eastAsia="Times New Roman" w:hAnsi="Times New Roman" w:cs="Times New Roman"/>
          <w:color w:val="auto"/>
          <w:kern w:val="0"/>
          <w:sz w:val="24"/>
          <w:szCs w:val="24"/>
        </w:rPr>
        <w:t>ФГОС.</w:t>
      </w:r>
    </w:p>
    <w:p w:rsidR="00F84590" w:rsidRPr="00F84590" w:rsidRDefault="00F84590" w:rsidP="00F84590">
      <w:pPr>
        <w:widowControl w:val="0"/>
        <w:suppressAutoHyphens w:val="0"/>
        <w:autoSpaceDE w:val="0"/>
        <w:autoSpaceDN w:val="0"/>
        <w:spacing w:after="0" w:line="240" w:lineRule="auto"/>
        <w:ind w:left="709" w:right="20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spacing w:val="1"/>
          <w:kern w:val="0"/>
          <w:sz w:val="24"/>
          <w:szCs w:val="24"/>
        </w:rPr>
        <w:t xml:space="preserve"> </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b/>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F84590">
        <w:rPr>
          <w:rFonts w:ascii="Times New Roman" w:eastAsia="№Е" w:hAnsi="Times New Roman" w:cs="Times New Roman"/>
          <w:b/>
          <w:i/>
          <w:color w:val="auto"/>
          <w:kern w:val="0"/>
          <w:sz w:val="24"/>
          <w:szCs w:val="24"/>
          <w:lang w:eastAsia="ru-RU"/>
        </w:rPr>
        <w:t>целевые приоритеты, соответствующие трем уровням общего образования:</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kern w:val="0"/>
          <w:sz w:val="24"/>
          <w:szCs w:val="24"/>
          <w:lang w:eastAsia="ru-RU"/>
        </w:rPr>
      </w:pPr>
      <w:r w:rsidRPr="00F84590">
        <w:rPr>
          <w:rFonts w:ascii="Times New Roman" w:eastAsia="№Е" w:hAnsi="Times New Roman" w:cs="Times New Roman"/>
          <w:b/>
          <w:bCs/>
          <w:i/>
          <w:iCs/>
          <w:color w:val="auto"/>
          <w:kern w:val="0"/>
          <w:sz w:val="24"/>
          <w:szCs w:val="24"/>
          <w:lang w:eastAsia="ru-RU"/>
        </w:rPr>
        <w:t>1.</w:t>
      </w:r>
      <w:r w:rsidRPr="00F84590">
        <w:rPr>
          <w:rFonts w:ascii="Times New Roman" w:eastAsia="№Е" w:hAnsi="Times New Roman" w:cs="Times New Roman"/>
          <w:bCs/>
          <w:i/>
          <w:iCs/>
          <w:color w:val="auto"/>
          <w:kern w:val="0"/>
          <w:sz w:val="24"/>
          <w:szCs w:val="24"/>
          <w:lang w:eastAsia="ru-RU"/>
        </w:rPr>
        <w:t xml:space="preserve"> В воспитании детей младшего школьного возраста (</w:t>
      </w:r>
      <w:r w:rsidRPr="00F84590">
        <w:rPr>
          <w:rFonts w:ascii="Times New Roman" w:eastAsia="№Е" w:hAnsi="Times New Roman" w:cs="Times New Roman"/>
          <w:b/>
          <w:bCs/>
          <w:i/>
          <w:iCs/>
          <w:color w:val="auto"/>
          <w:kern w:val="0"/>
          <w:sz w:val="24"/>
          <w:szCs w:val="24"/>
          <w:lang w:eastAsia="ru-RU"/>
        </w:rPr>
        <w:t>уровень начального общего образования</w:t>
      </w:r>
      <w:r w:rsidRPr="00F84590">
        <w:rPr>
          <w:rFonts w:ascii="Times New Roman" w:eastAsia="№Е" w:hAnsi="Times New Roman" w:cs="Times New Roman"/>
          <w:bCs/>
          <w:i/>
          <w:iCs/>
          <w:color w:val="auto"/>
          <w:kern w:val="0"/>
          <w:sz w:val="24"/>
          <w:szCs w:val="24"/>
          <w:lang w:eastAsia="ru-RU"/>
        </w:rPr>
        <w:t xml:space="preserve">) таким целевым приоритетом является </w:t>
      </w:r>
      <w:r w:rsidRPr="00F84590">
        <w:rPr>
          <w:rFonts w:ascii="Times New Roman" w:eastAsia="Calibri" w:hAnsi="Times New Roman" w:cs="Times New Roman"/>
          <w:i/>
          <w:color w:val="auto"/>
          <w:kern w:val="0"/>
          <w:sz w:val="24"/>
          <w:szCs w:val="24"/>
          <w:lang w:eastAsia="ru-RU"/>
        </w:rPr>
        <w:t xml:space="preserve">создание благоприятных условий для усвоения школьниками социально значимых знаний – знаний основных </w:t>
      </w:r>
      <w:r w:rsidRPr="00F84590">
        <w:rPr>
          <w:rFonts w:ascii="Times New Roman" w:eastAsia="№Е" w:hAnsi="Times New Roman" w:cs="Times New Roman"/>
          <w:kern w:val="0"/>
          <w:sz w:val="24"/>
          <w:szCs w:val="24"/>
          <w:lang w:eastAsia="ru-RU"/>
        </w:rPr>
        <w:t>норм и традиций того общества, в котором они живут.</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eastAsia="Calibri" w:hAnsi="Times New Roman" w:cs="Times New Roman"/>
          <w:i/>
          <w:sz w:val="24"/>
          <w:szCs w:val="24"/>
        </w:rPr>
        <w:t xml:space="preserve">Выделение данного приоритета </w:t>
      </w:r>
      <w:r w:rsidRPr="00F84590">
        <w:rPr>
          <w:rFonts w:ascii="Times New Roman" w:eastAsia="№Е" w:hAnsi="Times New Roman" w:cs="Times New Roman"/>
          <w:i/>
          <w:sz w:val="24"/>
          <w:szCs w:val="24"/>
        </w:rPr>
        <w:t xml:space="preserve">связано с особенностями детей младшего школьного возраста: </w:t>
      </w:r>
      <w:r w:rsidRPr="00F84590">
        <w:rPr>
          <w:rFonts w:ascii="Times New Roman" w:eastAsia="Calibri" w:hAnsi="Times New Roman" w:cs="Times New Roman"/>
          <w:i/>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84590">
        <w:rPr>
          <w:rFonts w:ascii="Times New Roman"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84590">
        <w:rPr>
          <w:rFonts w:ascii="Times New Roman" w:eastAsia="Calibri" w:hAnsi="Times New Roman" w:cs="Times New Roman"/>
          <w:i/>
          <w:sz w:val="24"/>
          <w:szCs w:val="24"/>
        </w:rPr>
        <w:t xml:space="preserve">Знание их станет базой для развития социально значимых отношений школьников и </w:t>
      </w:r>
      <w:r w:rsidRPr="00F84590">
        <w:rPr>
          <w:rFonts w:ascii="Times New Roman" w:eastAsia="№Е" w:hAnsi="Times New Roman" w:cs="Times New Roman"/>
          <w:i/>
          <w:sz w:val="24"/>
          <w:szCs w:val="24"/>
        </w:rPr>
        <w:t xml:space="preserve">накопления ими опыта осуществления социально значимых дел и </w:t>
      </w:r>
      <w:r w:rsidRPr="00F84590">
        <w:rPr>
          <w:rFonts w:ascii="Times New Roman" w:eastAsia="Calibri" w:hAnsi="Times New Roman" w:cs="Times New Roman"/>
          <w:i/>
          <w:sz w:val="24"/>
          <w:szCs w:val="24"/>
        </w:rPr>
        <w:t>в дальнейшем,</w:t>
      </w:r>
      <w:r w:rsidRPr="00F84590">
        <w:rPr>
          <w:rFonts w:ascii="Times New Roman" w:hAnsi="Times New Roman" w:cs="Times New Roman"/>
          <w:sz w:val="24"/>
          <w:szCs w:val="24"/>
        </w:rPr>
        <w:t xml:space="preserve"> в подростковом и юношеском возрасте</w:t>
      </w:r>
      <w:r w:rsidRPr="00F84590">
        <w:rPr>
          <w:rFonts w:ascii="Times New Roman" w:eastAsia="Calibri" w:hAnsi="Times New Roman" w:cs="Times New Roman"/>
          <w:i/>
          <w:sz w:val="24"/>
          <w:szCs w:val="24"/>
        </w:rPr>
        <w:t>. К наиболее важным из них относятся следующие:</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lastRenderedPageBreak/>
        <w:t>быть трудолюбивым, следуя принципу «делу — время, потехе — час» как в учебных занятиях, так и в домашних делах;</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знать и любить свою Родину – свой родной дом, двор, улицу, город, село, свою страну;</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стремиться узнавать что-то новое, проявлять любознательность, ценить знания;</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быть вежливым и опрятным, скромным и приветливым;</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соблюдать правила личной гигиены, режим дня, вести здоровый образ жизни;</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84590" w:rsidRPr="00F84590" w:rsidRDefault="00F84590" w:rsidP="007C7484">
      <w:pPr>
        <w:widowControl w:val="0"/>
        <w:numPr>
          <w:ilvl w:val="0"/>
          <w:numId w:val="5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F84590">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F84590" w:rsidRPr="00F84590" w:rsidRDefault="00F84590" w:rsidP="00F84590">
      <w:pPr>
        <w:shd w:val="clear" w:color="auto" w:fill="FFFFFF"/>
        <w:spacing w:after="0" w:line="240" w:lineRule="auto"/>
        <w:ind w:firstLine="799"/>
        <w:jc w:val="both"/>
        <w:rPr>
          <w:rFonts w:ascii="Times New Roman" w:hAnsi="Times New Roman" w:cs="Times New Roman"/>
          <w:sz w:val="24"/>
          <w:szCs w:val="24"/>
        </w:rPr>
      </w:pPr>
      <w:r w:rsidRPr="00F84590">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b/>
          <w:bCs/>
          <w:i/>
          <w:iCs/>
          <w:color w:val="auto"/>
          <w:kern w:val="0"/>
          <w:sz w:val="24"/>
          <w:szCs w:val="24"/>
          <w:lang w:eastAsia="ru-RU"/>
        </w:rPr>
        <w:t>2.</w:t>
      </w:r>
      <w:r w:rsidRPr="00F84590">
        <w:rPr>
          <w:rFonts w:ascii="Times New Roman" w:eastAsia="№Е" w:hAnsi="Times New Roman" w:cs="Times New Roman"/>
          <w:bCs/>
          <w:i/>
          <w:iCs/>
          <w:color w:val="auto"/>
          <w:kern w:val="0"/>
          <w:sz w:val="24"/>
          <w:szCs w:val="24"/>
          <w:lang w:eastAsia="ru-RU"/>
        </w:rPr>
        <w:t xml:space="preserve"> В воспитании детей подросткового возраста (</w:t>
      </w:r>
      <w:r w:rsidRPr="00F84590">
        <w:rPr>
          <w:rFonts w:ascii="Times New Roman" w:eastAsia="№Е" w:hAnsi="Times New Roman" w:cs="Times New Roman"/>
          <w:b/>
          <w:bCs/>
          <w:i/>
          <w:iCs/>
          <w:color w:val="auto"/>
          <w:kern w:val="0"/>
          <w:sz w:val="24"/>
          <w:szCs w:val="24"/>
          <w:lang w:eastAsia="ru-RU"/>
        </w:rPr>
        <w:t>уровень основного общего образования</w:t>
      </w:r>
      <w:r w:rsidRPr="00F84590">
        <w:rPr>
          <w:rFonts w:ascii="Times New Roman" w:eastAsia="№Е" w:hAnsi="Times New Roman" w:cs="Times New Roman"/>
          <w:bCs/>
          <w:i/>
          <w:iCs/>
          <w:color w:val="auto"/>
          <w:kern w:val="0"/>
          <w:sz w:val="24"/>
          <w:szCs w:val="24"/>
          <w:lang w:eastAsia="ru-RU"/>
        </w:rPr>
        <w:t xml:space="preserve">) таким приоритетом является </w:t>
      </w:r>
      <w:r w:rsidRPr="00F84590">
        <w:rPr>
          <w:rFonts w:ascii="Times New Roman" w:eastAsia="№Е" w:hAnsi="Times New Roman" w:cs="Times New Roman"/>
          <w:i/>
          <w:color w:val="auto"/>
          <w:kern w:val="0"/>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семье как главной опоре в жизни человека и источнику его счастья;</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к здоровью как залогу долгой и активной жизни человека, его хорошего настроения и оптимистичного взгляда на мир;</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lastRenderedPageBreak/>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F84590">
        <w:rPr>
          <w:rFonts w:ascii="Times New Roman" w:eastAsia="№Е" w:hAnsi="Times New Roman" w:cs="Times New Roman"/>
          <w:i/>
          <w:color w:val="auto"/>
          <w:kern w:val="0"/>
          <w:sz w:val="24"/>
          <w:szCs w:val="24"/>
          <w:lang w:eastAsia="ru-RU"/>
        </w:rPr>
        <w:t>взаимоподдерживающие</w:t>
      </w:r>
      <w:proofErr w:type="spellEnd"/>
      <w:r w:rsidRPr="00F84590">
        <w:rPr>
          <w:rFonts w:ascii="Times New Roman" w:eastAsia="№Е" w:hAnsi="Times New Roman" w:cs="Times New Roman"/>
          <w:i/>
          <w:color w:val="auto"/>
          <w:kern w:val="0"/>
          <w:sz w:val="24"/>
          <w:szCs w:val="24"/>
          <w:lang w:eastAsia="ru-RU"/>
        </w:rPr>
        <w:t xml:space="preserve"> отношения, дающие человеку радость общения и позволяющие избегать чувства одиночества;</w:t>
      </w:r>
    </w:p>
    <w:p w:rsidR="00F84590" w:rsidRPr="00F84590" w:rsidRDefault="00F84590" w:rsidP="007C7484">
      <w:pPr>
        <w:numPr>
          <w:ilvl w:val="0"/>
          <w:numId w:val="5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к самим себе как хозяевам своей судьбы, самоопределяющимся и </w:t>
      </w:r>
      <w:proofErr w:type="spellStart"/>
      <w:r w:rsidRPr="00F84590">
        <w:rPr>
          <w:rFonts w:ascii="Times New Roman" w:eastAsia="№Е" w:hAnsi="Times New Roman" w:cs="Times New Roman"/>
          <w:i/>
          <w:color w:val="auto"/>
          <w:kern w:val="0"/>
          <w:sz w:val="24"/>
          <w:szCs w:val="24"/>
          <w:lang w:eastAsia="ru-RU"/>
        </w:rPr>
        <w:t>самореализующимся</w:t>
      </w:r>
      <w:proofErr w:type="spellEnd"/>
      <w:r w:rsidRPr="00F84590">
        <w:rPr>
          <w:rFonts w:ascii="Times New Roman" w:eastAsia="№Е" w:hAnsi="Times New Roman" w:cs="Times New Roman"/>
          <w:i/>
          <w:color w:val="auto"/>
          <w:kern w:val="0"/>
          <w:sz w:val="24"/>
          <w:szCs w:val="24"/>
          <w:lang w:eastAsia="ru-RU"/>
        </w:rPr>
        <w:t xml:space="preserve"> личностям, отвечающим за свое собственное будущее.</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b/>
          <w:bCs/>
          <w:i/>
          <w:iCs/>
          <w:color w:val="auto"/>
          <w:kern w:val="0"/>
          <w:sz w:val="24"/>
          <w:szCs w:val="24"/>
          <w:lang w:eastAsia="ru-RU"/>
        </w:rPr>
        <w:t>3</w:t>
      </w:r>
      <w:r w:rsidRPr="00F84590">
        <w:rPr>
          <w:rFonts w:ascii="Times New Roman" w:eastAsia="№Е" w:hAnsi="Times New Roman" w:cs="Times New Roman"/>
          <w:bCs/>
          <w:i/>
          <w:iCs/>
          <w:color w:val="auto"/>
          <w:kern w:val="0"/>
          <w:sz w:val="24"/>
          <w:szCs w:val="24"/>
          <w:lang w:eastAsia="ru-RU"/>
        </w:rPr>
        <w:t>. В воспитании детей юношеского возраста (</w:t>
      </w:r>
      <w:r w:rsidRPr="00F84590">
        <w:rPr>
          <w:rFonts w:ascii="Times New Roman" w:eastAsia="№Е" w:hAnsi="Times New Roman" w:cs="Times New Roman"/>
          <w:b/>
          <w:bCs/>
          <w:i/>
          <w:iCs/>
          <w:color w:val="auto"/>
          <w:kern w:val="0"/>
          <w:sz w:val="24"/>
          <w:szCs w:val="24"/>
          <w:lang w:eastAsia="ru-RU"/>
        </w:rPr>
        <w:t>уровень среднего общего образования</w:t>
      </w:r>
      <w:r w:rsidRPr="00F84590">
        <w:rPr>
          <w:rFonts w:ascii="Times New Roman" w:eastAsia="№Е" w:hAnsi="Times New Roman" w:cs="Times New Roman"/>
          <w:bCs/>
          <w:i/>
          <w:iCs/>
          <w:color w:val="auto"/>
          <w:kern w:val="0"/>
          <w:sz w:val="24"/>
          <w:szCs w:val="24"/>
          <w:lang w:eastAsia="ru-RU"/>
        </w:rPr>
        <w:t xml:space="preserve">) таким приоритетом является </w:t>
      </w:r>
      <w:r w:rsidRPr="00F84590">
        <w:rPr>
          <w:rFonts w:ascii="Times New Roman" w:eastAsia="№Е" w:hAnsi="Times New Roman" w:cs="Times New Roman"/>
          <w:i/>
          <w:color w:val="auto"/>
          <w:kern w:val="0"/>
          <w:sz w:val="24"/>
          <w:szCs w:val="24"/>
          <w:lang w:eastAsia="ru-RU"/>
        </w:rPr>
        <w:t>создание благоприятных условий для приобретения школьниками опыта осуществления социально значимых дел.</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F84590">
        <w:rPr>
          <w:rFonts w:ascii="Times New Roman" w:eastAsia="Calibri" w:hAnsi="Times New Roman" w:cs="Times New Roman"/>
          <w:i/>
          <w:color w:val="auto"/>
          <w:kern w:val="0"/>
          <w:sz w:val="24"/>
          <w:szCs w:val="24"/>
          <w:lang w:eastAsia="ru-RU"/>
        </w:rPr>
        <w:t xml:space="preserve">Выделение данного приоритета </w:t>
      </w:r>
      <w:r w:rsidRPr="00F84590">
        <w:rPr>
          <w:rFonts w:ascii="Times New Roman" w:eastAsia="№Е" w:hAnsi="Times New Roman" w:cs="Times New Roman"/>
          <w:i/>
          <w:color w:val="auto"/>
          <w:kern w:val="0"/>
          <w:sz w:val="24"/>
          <w:szCs w:val="24"/>
          <w:lang w:eastAsia="ru-RU"/>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 опыт дел, направленных на заботу о своей семье, родных и близких; </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трудовой опыт, опыт участия в производственной практике;</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опыт природоохранных дел;</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опыт разрешения возникающих конфликтных ситуаций в школе, дома или на улице;</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опыт самостоятельного приобретения новых знаний, проведения научных исследований, опыт проектной деятельности;</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опыт ведения здорового образа жизни и заботы о здоровье других людей; </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опыт оказания помощи окружающим, заботы о малышах или пожилых людях, волонтерский опыт;</w:t>
      </w:r>
    </w:p>
    <w:p w:rsidR="00F84590" w:rsidRPr="00F84590" w:rsidRDefault="00F84590" w:rsidP="007C7484">
      <w:pPr>
        <w:numPr>
          <w:ilvl w:val="0"/>
          <w:numId w:val="5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опыт самопознания и самоанализа, опыт социально приемлемого самовыражения и самореализации.</w:t>
      </w:r>
    </w:p>
    <w:p w:rsidR="00F84590" w:rsidRPr="00F84590" w:rsidRDefault="00F84590" w:rsidP="00F84590">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F84590" w:rsidRPr="00F84590" w:rsidRDefault="00F84590" w:rsidP="00F84590">
      <w:pPr>
        <w:shd w:val="clear" w:color="auto" w:fill="FFFFFF"/>
        <w:ind w:firstLine="567"/>
        <w:jc w:val="both"/>
        <w:rPr>
          <w:rFonts w:ascii="Times New Roman" w:eastAsia="№Е" w:hAnsi="Times New Roman" w:cs="Times New Roman"/>
          <w:iCs/>
          <w:sz w:val="24"/>
          <w:szCs w:val="24"/>
        </w:rPr>
      </w:pPr>
      <w:r w:rsidRPr="00F84590">
        <w:rPr>
          <w:rFonts w:ascii="Times New Roman" w:eastAsia="№Е" w:hAnsi="Times New Roman" w:cs="Times New Roman"/>
          <w:i/>
          <w:iCs/>
          <w:sz w:val="24"/>
          <w:szCs w:val="24"/>
        </w:rPr>
        <w:t>Добросовестная работа педагогов, направленная на достижение поставленной цели,</w:t>
      </w:r>
      <w:r w:rsidRPr="00F84590">
        <w:rPr>
          <w:rFonts w:ascii="Times New Roman" w:eastAsia="№Е" w:hAnsi="Times New Roman" w:cs="Times New Roman"/>
          <w:b/>
          <w:bCs/>
          <w:i/>
          <w:sz w:val="24"/>
          <w:szCs w:val="24"/>
        </w:rPr>
        <w:t xml:space="preserve"> позволит ребенку</w:t>
      </w:r>
      <w:r w:rsidRPr="00F84590">
        <w:rPr>
          <w:rFonts w:ascii="Times New Roman" w:eastAsia="№Е" w:hAnsi="Times New Roman" w:cs="Times New Roman"/>
          <w:i/>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w:t>
      </w:r>
      <w:r w:rsidRPr="00F84590">
        <w:rPr>
          <w:rFonts w:ascii="Times New Roman" w:eastAsia="№Е" w:hAnsi="Times New Roman" w:cs="Times New Roman"/>
          <w:i/>
          <w:iCs/>
          <w:sz w:val="24"/>
          <w:szCs w:val="24"/>
        </w:rPr>
        <w:lastRenderedPageBreak/>
        <w:t>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84590" w:rsidRPr="00F84590" w:rsidRDefault="00F84590" w:rsidP="00F84590">
      <w:pPr>
        <w:shd w:val="clear" w:color="auto" w:fill="FFFFFF"/>
        <w:ind w:firstLine="567"/>
        <w:jc w:val="both"/>
        <w:rPr>
          <w:rFonts w:ascii="Times New Roman" w:eastAsia="№Е" w:hAnsi="Times New Roman" w:cs="Times New Roman"/>
          <w:iCs/>
          <w:sz w:val="24"/>
          <w:szCs w:val="24"/>
        </w:rPr>
      </w:pPr>
      <w:r w:rsidRPr="00F84590">
        <w:rPr>
          <w:rFonts w:ascii="Times New Roman" w:eastAsia="№Е" w:hAnsi="Times New Roman" w:cs="Times New Roman"/>
          <w:i/>
          <w:iCs/>
          <w:sz w:val="24"/>
          <w:szCs w:val="24"/>
        </w:rPr>
        <w:t>Достижению поставленной цели воспитания школьников будет способствовать решение следующих основных задач:</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color w:val="000000"/>
          <w:w w:val="0"/>
          <w:kern w:val="0"/>
          <w:sz w:val="24"/>
          <w:szCs w:val="24"/>
          <w:lang w:eastAsia="ru-RU"/>
        </w:rPr>
        <w:t>реализовывать воспитательные возможности</w:t>
      </w:r>
      <w:r w:rsidRPr="00F84590">
        <w:rPr>
          <w:rFonts w:ascii="Times New Roman" w:eastAsia="№Е" w:hAnsi="Times New Roman" w:cs="Times New Roman"/>
          <w:color w:val="auto"/>
          <w:kern w:val="0"/>
          <w:sz w:val="24"/>
          <w:szCs w:val="24"/>
          <w:lang w:eastAsia="ru-RU"/>
        </w:rPr>
        <w:t xml:space="preserve"> о</w:t>
      </w:r>
      <w:r w:rsidRPr="00F84590">
        <w:rPr>
          <w:rFonts w:ascii="Times New Roman" w:eastAsia="№Е" w:hAnsi="Times New Roman" w:cs="Times New Roman"/>
          <w:color w:val="000000"/>
          <w:w w:val="0"/>
          <w:kern w:val="0"/>
          <w:sz w:val="24"/>
          <w:szCs w:val="24"/>
          <w:lang w:eastAsia="ru-RU"/>
        </w:rPr>
        <w:t xml:space="preserve">бщешкольных ключевых </w:t>
      </w:r>
      <w:r w:rsidRPr="00F84590">
        <w:rPr>
          <w:rFonts w:ascii="Times New Roman" w:eastAsia="№Е" w:hAnsi="Times New Roman" w:cs="Times New Roman"/>
          <w:color w:val="auto"/>
          <w:kern w:val="0"/>
          <w:sz w:val="24"/>
          <w:szCs w:val="24"/>
          <w:lang w:eastAsia="ru-RU"/>
        </w:rPr>
        <w:t>дел</w:t>
      </w:r>
      <w:r w:rsidRPr="00F84590">
        <w:rPr>
          <w:rFonts w:ascii="Times New Roman" w:eastAsia="№Е" w:hAnsi="Times New Roman" w:cs="Times New Roman"/>
          <w:color w:val="000000"/>
          <w:w w:val="0"/>
          <w:kern w:val="0"/>
          <w:sz w:val="24"/>
          <w:szCs w:val="24"/>
          <w:lang w:eastAsia="ru-RU"/>
        </w:rPr>
        <w:t>,</w:t>
      </w:r>
      <w:r w:rsidRPr="00F84590">
        <w:rPr>
          <w:rFonts w:ascii="Times New Roman" w:eastAsia="№Е" w:hAnsi="Times New Roman" w:cs="Times New Roman"/>
          <w:color w:val="auto"/>
          <w:kern w:val="0"/>
          <w:sz w:val="24"/>
          <w:szCs w:val="24"/>
          <w:lang w:eastAsia="ru-RU"/>
        </w:rPr>
        <w:t xml:space="preserve"> поддерживать традиции их </w:t>
      </w:r>
      <w:r w:rsidRPr="00F84590">
        <w:rPr>
          <w:rFonts w:ascii="Times New Roman" w:eastAsia="№Е" w:hAnsi="Times New Roman" w:cs="Times New Roman"/>
          <w:color w:val="000000"/>
          <w:w w:val="0"/>
          <w:kern w:val="0"/>
          <w:sz w:val="24"/>
          <w:szCs w:val="24"/>
          <w:lang w:eastAsia="ru-RU"/>
        </w:rPr>
        <w:t>коллективного планирования, организации, проведения и анализа в школьном сообществе;</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color w:val="auto"/>
          <w:kern w:val="0"/>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вовлекать школьников в </w:t>
      </w:r>
      <w:r w:rsidRPr="00F84590">
        <w:rPr>
          <w:rFonts w:ascii="Times New Roman" w:eastAsia="№Е" w:hAnsi="Times New Roman" w:cs="Times New Roman"/>
          <w:color w:val="auto"/>
          <w:kern w:val="0"/>
          <w:sz w:val="24"/>
          <w:szCs w:val="24"/>
          <w:lang w:eastAsia="ru-RU"/>
        </w:rPr>
        <w:t>кружки, секции, клубы, студии и иные объединения, работающие по школьным программам внеурочной деятельности;</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реализовывать воспитательные возможности</w:t>
      </w:r>
      <w:r w:rsidRPr="00F84590">
        <w:rPr>
          <w:rFonts w:ascii="Times New Roman" w:eastAsia="№Е" w:hAnsi="Times New Roman" w:cs="Times New Roman"/>
          <w:color w:val="000000"/>
          <w:w w:val="0"/>
          <w:kern w:val="0"/>
          <w:sz w:val="24"/>
          <w:szCs w:val="24"/>
          <w:lang w:eastAsia="ru-RU"/>
        </w:rPr>
        <w:t xml:space="preserve"> объединений </w:t>
      </w:r>
      <w:r w:rsidRPr="00F84590">
        <w:rPr>
          <w:rFonts w:ascii="Times New Roman" w:eastAsia="№Е" w:hAnsi="Times New Roman" w:cs="Times New Roman"/>
          <w:color w:val="auto"/>
          <w:kern w:val="0"/>
          <w:sz w:val="24"/>
          <w:szCs w:val="24"/>
          <w:lang w:eastAsia="ru-RU"/>
        </w:rPr>
        <w:t>дополнительного образования;</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организовывать </w:t>
      </w:r>
      <w:proofErr w:type="spellStart"/>
      <w:r w:rsidRPr="00F84590">
        <w:rPr>
          <w:rFonts w:ascii="Times New Roman" w:eastAsia="№Е" w:hAnsi="Times New Roman" w:cs="Times New Roman"/>
          <w:i/>
          <w:color w:val="auto"/>
          <w:kern w:val="0"/>
          <w:sz w:val="24"/>
          <w:szCs w:val="24"/>
          <w:lang w:eastAsia="ru-RU"/>
        </w:rPr>
        <w:t>профориентационную</w:t>
      </w:r>
      <w:proofErr w:type="spellEnd"/>
      <w:r w:rsidRPr="00F84590">
        <w:rPr>
          <w:rFonts w:ascii="Times New Roman" w:eastAsia="№Е" w:hAnsi="Times New Roman" w:cs="Times New Roman"/>
          <w:i/>
          <w:color w:val="auto"/>
          <w:kern w:val="0"/>
          <w:sz w:val="24"/>
          <w:szCs w:val="24"/>
          <w:lang w:eastAsia="ru-RU"/>
        </w:rPr>
        <w:t xml:space="preserve"> работу со школьниками;</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color w:val="auto"/>
          <w:kern w:val="0"/>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организовать работу школьных медиа, реализовывать их воспитательный потенциал; </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развивать </w:t>
      </w:r>
      <w:r w:rsidRPr="00F84590">
        <w:rPr>
          <w:rFonts w:ascii="Times New Roman" w:eastAsia="№Е" w:hAnsi="Times New Roman" w:cs="Times New Roman"/>
          <w:color w:val="000000"/>
          <w:w w:val="0"/>
          <w:kern w:val="0"/>
          <w:sz w:val="24"/>
          <w:szCs w:val="24"/>
          <w:lang w:eastAsia="ru-RU"/>
        </w:rPr>
        <w:t>предметно-эстетическую среду школы</w:t>
      </w:r>
      <w:r w:rsidRPr="00F84590">
        <w:rPr>
          <w:rFonts w:ascii="Times New Roman" w:eastAsia="№Е" w:hAnsi="Times New Roman" w:cs="Times New Roman"/>
          <w:i/>
          <w:color w:val="auto"/>
          <w:kern w:val="0"/>
          <w:sz w:val="24"/>
          <w:szCs w:val="24"/>
          <w:lang w:eastAsia="ru-RU"/>
        </w:rPr>
        <w:t xml:space="preserve"> и реализовывать ее воспитательные возможности;</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организовывать профилактическую работу со школьниками;</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формировать у учащихся здоровый образ жизни, стремление к физическому развития и совершенствованию;</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организовывать работу по созданию безопасной среды, профилактике травматизма, экстремизма, терроризма и проявлений негативных явлений;</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 xml:space="preserve">организовывать для школьников </w:t>
      </w:r>
      <w:r w:rsidRPr="00F84590">
        <w:rPr>
          <w:rFonts w:ascii="Times New Roman" w:eastAsia="№Е" w:hAnsi="Times New Roman" w:cs="Times New Roman"/>
          <w:color w:val="000000"/>
          <w:w w:val="0"/>
          <w:kern w:val="0"/>
          <w:sz w:val="24"/>
          <w:szCs w:val="24"/>
          <w:lang w:eastAsia="ru-RU"/>
        </w:rPr>
        <w:t>экскурсии и походы, реализовывать их воспитательный потенциал;</w:t>
      </w:r>
    </w:p>
    <w:p w:rsidR="00F84590" w:rsidRPr="00F84590" w:rsidRDefault="00F84590" w:rsidP="007C7484">
      <w:pPr>
        <w:numPr>
          <w:ilvl w:val="0"/>
          <w:numId w:val="4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содействовать развитию детских волонтерских отрядов, реализовывать их воспитательный потенциал.</w:t>
      </w:r>
    </w:p>
    <w:p w:rsidR="00F84590" w:rsidRPr="00F84590" w:rsidRDefault="00F84590" w:rsidP="00F84590">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i/>
          <w:color w:val="auto"/>
          <w:kern w:val="0"/>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F84590">
        <w:rPr>
          <w:rFonts w:ascii="Times New Roman" w:eastAsia="№Е" w:hAnsi="Times New Roman" w:cs="Times New Roman"/>
          <w:color w:val="auto"/>
          <w:kern w:val="0"/>
          <w:sz w:val="24"/>
          <w:szCs w:val="24"/>
          <w:lang w:eastAsia="ru-RU"/>
        </w:rPr>
        <w:t xml:space="preserve"> </w:t>
      </w:r>
    </w:p>
    <w:p w:rsidR="00F84590" w:rsidRPr="00F84590" w:rsidRDefault="00F84590" w:rsidP="007C7484">
      <w:pPr>
        <w:widowControl w:val="0"/>
        <w:numPr>
          <w:ilvl w:val="1"/>
          <w:numId w:val="90"/>
        </w:numPr>
        <w:suppressAutoHyphens w:val="0"/>
        <w:autoSpaceDE w:val="0"/>
        <w:autoSpaceDN w:val="0"/>
        <w:spacing w:before="69" w:after="0" w:line="240" w:lineRule="auto"/>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НАПРАВЛЕНИЯ ВОСПИТАНИЯ</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Основные направления воспитания обучающихся в школе: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w:t>
      </w:r>
      <w:r w:rsidRPr="00F84590">
        <w:rPr>
          <w:rFonts w:ascii="Times New Roman" w:eastAsia="Times New Roman" w:hAnsi="Times New Roman" w:cs="Times New Roman"/>
          <w:b/>
          <w:color w:val="auto"/>
          <w:kern w:val="0"/>
          <w:sz w:val="24"/>
          <w:szCs w:val="24"/>
          <w:u w:val="single"/>
        </w:rPr>
        <w:t>гражданское воспитание</w:t>
      </w:r>
      <w:r w:rsidRPr="00F84590">
        <w:rPr>
          <w:rFonts w:ascii="Times New Roman" w:eastAsia="Times New Roman" w:hAnsi="Times New Roman" w:cs="Times New Roman"/>
          <w:color w:val="auto"/>
          <w:kern w:val="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w:t>
      </w:r>
      <w:r w:rsidRPr="00F84590">
        <w:rPr>
          <w:rFonts w:ascii="Times New Roman" w:eastAsia="Times New Roman" w:hAnsi="Times New Roman" w:cs="Times New Roman"/>
          <w:b/>
          <w:color w:val="auto"/>
          <w:kern w:val="0"/>
          <w:sz w:val="24"/>
          <w:szCs w:val="24"/>
          <w:u w:val="single"/>
        </w:rPr>
        <w:t>воспитание патриотизма</w:t>
      </w:r>
      <w:r w:rsidRPr="00F84590">
        <w:rPr>
          <w:rFonts w:ascii="Times New Roman" w:eastAsia="Times New Roman" w:hAnsi="Times New Roman" w:cs="Times New Roman"/>
          <w:color w:val="auto"/>
          <w:kern w:val="0"/>
          <w:sz w:val="24"/>
          <w:szCs w:val="24"/>
        </w:rPr>
        <w:t>, любви к своему народу и уважения к другим народам России, формирование общероссийской культурной идентичности;</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 xml:space="preserve"> -</w:t>
      </w:r>
      <w:r w:rsidRPr="00F84590">
        <w:rPr>
          <w:rFonts w:ascii="Times New Roman" w:eastAsia="Times New Roman" w:hAnsi="Times New Roman" w:cs="Times New Roman"/>
          <w:b/>
          <w:color w:val="auto"/>
          <w:kern w:val="0"/>
          <w:sz w:val="24"/>
          <w:szCs w:val="24"/>
          <w:u w:val="single"/>
        </w:rPr>
        <w:t>духовно-нравственное развитие и воспитание</w:t>
      </w:r>
      <w:r w:rsidRPr="00F84590">
        <w:rPr>
          <w:rFonts w:ascii="Times New Roman" w:eastAsia="Times New Roman" w:hAnsi="Times New Roman" w:cs="Times New Roman"/>
          <w:color w:val="auto"/>
          <w:kern w:val="0"/>
          <w:sz w:val="24"/>
          <w:szCs w:val="24"/>
        </w:rPr>
        <w:t xml:space="preserve"> обучающихся на основе </w:t>
      </w:r>
      <w:proofErr w:type="spellStart"/>
      <w:r w:rsidRPr="00F84590">
        <w:rPr>
          <w:rFonts w:ascii="Times New Roman" w:eastAsia="Times New Roman" w:hAnsi="Times New Roman" w:cs="Times New Roman"/>
          <w:color w:val="auto"/>
          <w:kern w:val="0"/>
          <w:sz w:val="24"/>
          <w:szCs w:val="24"/>
        </w:rPr>
        <w:t>духовнонравственной</w:t>
      </w:r>
      <w:proofErr w:type="spellEnd"/>
      <w:r w:rsidRPr="00F84590">
        <w:rPr>
          <w:rFonts w:ascii="Times New Roman" w:eastAsia="Times New Roman" w:hAnsi="Times New Roman" w:cs="Times New Roman"/>
          <w:color w:val="auto"/>
          <w:kern w:val="0"/>
          <w:sz w:val="24"/>
          <w:szCs w:val="24"/>
        </w:rPr>
        <w:t xml:space="preserve"> культуры народов России, традиционных религий народов России,  формирование традиционных российских семейных ценностей;</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w:t>
      </w:r>
      <w:r w:rsidRPr="00F84590">
        <w:rPr>
          <w:rFonts w:ascii="Times New Roman" w:eastAsia="Times New Roman" w:hAnsi="Times New Roman" w:cs="Times New Roman"/>
          <w:b/>
          <w:color w:val="auto"/>
          <w:kern w:val="0"/>
          <w:sz w:val="24"/>
          <w:szCs w:val="24"/>
          <w:u w:val="single"/>
        </w:rPr>
        <w:t>эстетическое воспитание</w:t>
      </w:r>
      <w:r w:rsidRPr="00F84590">
        <w:rPr>
          <w:rFonts w:ascii="Times New Roman" w:eastAsia="Times New Roman" w:hAnsi="Times New Roman" w:cs="Times New Roman"/>
          <w:color w:val="auto"/>
          <w:kern w:val="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w:t>
      </w:r>
      <w:r w:rsidRPr="00F84590">
        <w:rPr>
          <w:rFonts w:ascii="Times New Roman" w:eastAsia="Times New Roman" w:hAnsi="Times New Roman" w:cs="Times New Roman"/>
          <w:b/>
          <w:color w:val="auto"/>
          <w:kern w:val="0"/>
          <w:sz w:val="24"/>
          <w:szCs w:val="24"/>
          <w:u w:val="single"/>
        </w:rPr>
        <w:t>экологическое воспитание</w:t>
      </w:r>
      <w:r w:rsidRPr="00F84590">
        <w:rPr>
          <w:rFonts w:ascii="Times New Roman" w:eastAsia="Times New Roman" w:hAnsi="Times New Roman" w:cs="Times New Roman"/>
          <w:color w:val="auto"/>
          <w:kern w:val="0"/>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w:t>
      </w:r>
      <w:r w:rsidRPr="00F84590">
        <w:rPr>
          <w:rFonts w:ascii="Times New Roman" w:eastAsia="Times New Roman" w:hAnsi="Times New Roman" w:cs="Times New Roman"/>
          <w:b/>
          <w:color w:val="auto"/>
          <w:kern w:val="0"/>
          <w:sz w:val="24"/>
          <w:szCs w:val="24"/>
          <w:u w:val="single"/>
        </w:rPr>
        <w:t>воспитание культуры здорового образа жизни и безопасности</w:t>
      </w:r>
      <w:r w:rsidRPr="00F84590">
        <w:rPr>
          <w:rFonts w:ascii="Times New Roman" w:eastAsia="Times New Roman" w:hAnsi="Times New Roman" w:cs="Times New Roman"/>
          <w:color w:val="auto"/>
          <w:kern w:val="0"/>
          <w:sz w:val="24"/>
          <w:szCs w:val="24"/>
        </w:rPr>
        <w:t>;</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w:t>
      </w:r>
      <w:r w:rsidRPr="00F84590">
        <w:rPr>
          <w:rFonts w:ascii="Times New Roman" w:eastAsia="Times New Roman" w:hAnsi="Times New Roman" w:cs="Times New Roman"/>
          <w:b/>
          <w:color w:val="auto"/>
          <w:kern w:val="0"/>
          <w:sz w:val="24"/>
          <w:szCs w:val="24"/>
          <w:u w:val="single"/>
        </w:rPr>
        <w:t>трудовое воспитание</w:t>
      </w:r>
      <w:r w:rsidRPr="00F84590">
        <w:rPr>
          <w:rFonts w:ascii="Times New Roman" w:eastAsia="Times New Roman" w:hAnsi="Times New Roman" w:cs="Times New Roman"/>
          <w:color w:val="auto"/>
          <w:kern w:val="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w:t>
      </w:r>
      <w:r w:rsidRPr="00F84590">
        <w:rPr>
          <w:rFonts w:ascii="Times New Roman" w:eastAsia="Times New Roman" w:hAnsi="Times New Roman" w:cs="Times New Roman"/>
          <w:b/>
          <w:color w:val="auto"/>
          <w:kern w:val="0"/>
          <w:sz w:val="24"/>
          <w:szCs w:val="24"/>
          <w:u w:val="single"/>
        </w:rPr>
        <w:t>физическое воспитание</w:t>
      </w:r>
      <w:r w:rsidRPr="00F84590">
        <w:rPr>
          <w:rFonts w:ascii="Times New Roman" w:eastAsia="Times New Roman" w:hAnsi="Times New Roman" w:cs="Times New Roman"/>
          <w:color w:val="auto"/>
          <w:kern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-познавательное направление воспитания: стремление к познанию себя и других людей, природы и общества, к знаниям, образованию</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p>
    <w:p w:rsidR="00F84590" w:rsidRPr="00F84590" w:rsidRDefault="00F84590" w:rsidP="00F84590">
      <w:pPr>
        <w:spacing w:after="0" w:line="240" w:lineRule="auto"/>
        <w:contextualSpacing/>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  </w:t>
      </w:r>
      <w:r w:rsidRPr="00F84590">
        <w:rPr>
          <w:rFonts w:ascii="Times New Roman" w:eastAsiaTheme="minorHAnsi" w:hAnsi="Times New Roman" w:cs="Times New Roman"/>
          <w:b/>
          <w:bCs/>
          <w:color w:val="auto"/>
          <w:kern w:val="28"/>
          <w:sz w:val="24"/>
          <w:szCs w:val="24"/>
          <w:lang w:eastAsia="ru-RU"/>
        </w:rPr>
        <w:tab/>
      </w:r>
      <w:r w:rsidRPr="00F84590">
        <w:rPr>
          <w:rFonts w:ascii="Times New Roman" w:eastAsiaTheme="minorHAnsi" w:hAnsi="Times New Roman" w:cs="Times New Roman"/>
          <w:b/>
          <w:bCs/>
          <w:color w:val="auto"/>
          <w:kern w:val="28"/>
          <w:sz w:val="24"/>
          <w:szCs w:val="24"/>
          <w:lang w:eastAsia="ru-RU"/>
        </w:rPr>
        <w:tab/>
      </w:r>
      <w:r w:rsidRPr="00F84590">
        <w:rPr>
          <w:rFonts w:ascii="Times New Roman" w:eastAsiaTheme="minorHAnsi" w:hAnsi="Times New Roman" w:cs="Times New Roman"/>
          <w:b/>
          <w:bCs/>
          <w:color w:val="auto"/>
          <w:kern w:val="28"/>
          <w:sz w:val="24"/>
          <w:szCs w:val="24"/>
          <w:lang w:eastAsia="ru-RU"/>
        </w:rPr>
        <w:tab/>
      </w:r>
      <w:r w:rsidRPr="00F84590">
        <w:rPr>
          <w:rFonts w:ascii="Times New Roman" w:eastAsiaTheme="minorHAnsi" w:hAnsi="Times New Roman" w:cs="Times New Roman"/>
          <w:b/>
          <w:bCs/>
          <w:color w:val="auto"/>
          <w:kern w:val="28"/>
          <w:sz w:val="24"/>
          <w:szCs w:val="24"/>
          <w:lang w:eastAsia="ru-RU"/>
        </w:rPr>
        <w:tab/>
        <w:t xml:space="preserve"> Раздел II. СОДЕРЖАНИЕ</w:t>
      </w:r>
    </w:p>
    <w:p w:rsidR="00F84590" w:rsidRPr="00F84590" w:rsidRDefault="00F84590" w:rsidP="00F84590">
      <w:pPr>
        <w:spacing w:after="0" w:line="240" w:lineRule="auto"/>
        <w:ind w:left="200"/>
        <w:contextualSpacing/>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УКЛАД ШКОЛЫ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color w:val="auto"/>
          <w:kern w:val="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 xml:space="preserve"> ВИДЫ И ФОРМЫ ВОСПИТАТЕЛЬНОЙ ДЕЯТЕЛЬНОСТИ</w:t>
      </w: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Е" w:hAnsi="Times New Roman" w:cs="Times New Roman"/>
          <w:b/>
          <w:color w:val="auto"/>
          <w:kern w:val="0"/>
          <w:sz w:val="24"/>
          <w:szCs w:val="24"/>
          <w:lang w:eastAsia="ru-RU"/>
        </w:rPr>
        <w:t xml:space="preserve">  </w:t>
      </w:r>
      <w:r w:rsidRPr="00F84590">
        <w:rPr>
          <w:rFonts w:ascii="Times New Roman" w:eastAsia="Times New Roman" w:hAnsi="Times New Roman" w:cs="Times New Roman"/>
          <w:color w:val="auto"/>
          <w:kern w:val="0"/>
          <w:sz w:val="24"/>
          <w:szCs w:val="24"/>
        </w:rPr>
        <w:t xml:space="preserve">Содержание, виды и формы воспитательной деятельности представлены в соответствующих модулях. </w:t>
      </w: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Инвариантные модули: </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Основные школьные дела</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Классное руководство</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Урочная деятельность</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Внеурочная деятельность</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Профориентация</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Работа с родителями</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Самоуправление</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Предметно-пространственная среда</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Внешкольные мероприятия</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bCs/>
          <w:iCs/>
          <w:color w:val="auto"/>
          <w:kern w:val="0"/>
          <w:sz w:val="24"/>
          <w:szCs w:val="24"/>
        </w:rPr>
        <w:t>Профилактика, безопасность</w:t>
      </w:r>
      <w:r w:rsidRPr="00F84590">
        <w:rPr>
          <w:rFonts w:ascii="Times New Roman" w:eastAsia="Times New Roman" w:hAnsi="Times New Roman" w:cs="Times New Roman"/>
          <w:color w:val="auto"/>
          <w:kern w:val="0"/>
          <w:sz w:val="24"/>
          <w:szCs w:val="24"/>
        </w:rPr>
        <w:t xml:space="preserve"> </w:t>
      </w:r>
    </w:p>
    <w:p w:rsidR="00F84590" w:rsidRPr="00F84590" w:rsidRDefault="00F84590" w:rsidP="007C7484">
      <w:pPr>
        <w:widowControl w:val="0"/>
        <w:numPr>
          <w:ilvl w:val="0"/>
          <w:numId w:val="89"/>
        </w:numPr>
        <w:suppressAutoHyphens w:val="0"/>
        <w:autoSpaceDE w:val="0"/>
        <w:autoSpaceDN w:val="0"/>
        <w:spacing w:before="63" w:after="0" w:line="240" w:lineRule="auto"/>
        <w:jc w:val="both"/>
        <w:rPr>
          <w:rFonts w:ascii="Times New Roman" w:eastAsia="Times New Roman" w:hAnsi="Times New Roman" w:cs="Times New Roman"/>
          <w:color w:val="auto"/>
          <w:w w:val="0"/>
          <w:kern w:val="0"/>
          <w:sz w:val="24"/>
          <w:szCs w:val="24"/>
        </w:rPr>
      </w:pPr>
      <w:r w:rsidRPr="00F84590">
        <w:rPr>
          <w:rFonts w:ascii="Times New Roman" w:eastAsia="Times New Roman" w:hAnsi="Times New Roman" w:cs="Times New Roman"/>
          <w:bCs/>
          <w:iCs/>
          <w:color w:val="auto"/>
          <w:kern w:val="0"/>
          <w:sz w:val="24"/>
          <w:szCs w:val="24"/>
        </w:rPr>
        <w:t>Социальное партнерство</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Вариативные модули: «Школьные медиа», «Школьный спортивный клуб».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rPr>
          <w:rFonts w:ascii="Times New Roman" w:eastAsiaTheme="minorHAnsi" w:hAnsi="Times New Roman" w:cs="Times New Roman"/>
          <w:b/>
          <w:bCs/>
          <w:color w:val="auto"/>
          <w:w w:val="0"/>
          <w:kern w:val="28"/>
          <w:sz w:val="24"/>
          <w:szCs w:val="24"/>
          <w:lang w:eastAsia="ru-RU"/>
        </w:rPr>
      </w:pPr>
      <w:r w:rsidRPr="00F84590">
        <w:rPr>
          <w:rFonts w:ascii="Times New Roman" w:eastAsiaTheme="minorHAnsi" w:hAnsi="Times New Roman" w:cs="Times New Roman"/>
          <w:b/>
          <w:bCs/>
          <w:color w:val="auto"/>
          <w:w w:val="0"/>
          <w:kern w:val="28"/>
          <w:sz w:val="24"/>
          <w:szCs w:val="24"/>
          <w:lang w:eastAsia="ru-RU"/>
        </w:rPr>
        <w:t>2.1. МОДУЛЬ «ОСНОВНЫЕ ШКОЛЬНЫЕ ДЕЛА»</w:t>
      </w:r>
    </w:p>
    <w:p w:rsidR="00F84590" w:rsidRPr="00F84590" w:rsidRDefault="00F84590" w:rsidP="00F84590">
      <w:pPr>
        <w:shd w:val="clear" w:color="auto" w:fill="FFFFFF"/>
        <w:ind w:firstLine="799"/>
        <w:rPr>
          <w:rFonts w:ascii="Times New Roman" w:hAnsi="Times New Roman" w:cs="Times New Roman"/>
          <w:color w:val="000000"/>
          <w:w w:val="0"/>
          <w:sz w:val="24"/>
          <w:szCs w:val="24"/>
        </w:rPr>
      </w:pPr>
      <w:r w:rsidRPr="00F84590">
        <w:rPr>
          <w:rFonts w:ascii="Times New Roman" w:hAnsi="Times New Roman" w:cs="Times New Roman"/>
          <w:color w:val="000000"/>
          <w:w w:val="0"/>
          <w:sz w:val="24"/>
          <w:szCs w:val="24"/>
        </w:rPr>
        <w:lastRenderedPageBreak/>
        <w:t>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F84590" w:rsidRPr="00F84590" w:rsidRDefault="00F84590" w:rsidP="00F84590">
      <w:pPr>
        <w:shd w:val="clear" w:color="auto" w:fill="FFFFFF"/>
        <w:ind w:firstLine="799"/>
        <w:rPr>
          <w:rFonts w:ascii="Times New Roman" w:hAnsi="Times New Roman" w:cs="Times New Roman"/>
          <w:sz w:val="24"/>
          <w:szCs w:val="24"/>
        </w:rPr>
      </w:pPr>
      <w:r w:rsidRPr="00F84590">
        <w:rPr>
          <w:rFonts w:ascii="Times New Roman" w:hAnsi="Times New Roman" w:cs="Times New Roman"/>
          <w:color w:val="000000"/>
          <w:w w:val="0"/>
          <w:sz w:val="24"/>
          <w:szCs w:val="24"/>
        </w:rPr>
        <w:t xml:space="preserve">Основные школьные дела </w:t>
      </w:r>
      <w:r w:rsidRPr="00F84590">
        <w:rPr>
          <w:rFonts w:ascii="Times New Roman" w:eastAsia="№Е" w:hAnsi="Times New Roman" w:cs="Times New Roman"/>
          <w:i/>
          <w:kern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преодолеть </w:t>
      </w:r>
      <w:proofErr w:type="spellStart"/>
      <w:r w:rsidRPr="00F84590">
        <w:rPr>
          <w:rFonts w:ascii="Times New Roman" w:eastAsia="№Е" w:hAnsi="Times New Roman" w:cs="Times New Roman"/>
          <w:i/>
          <w:kern w:val="0"/>
          <w:sz w:val="24"/>
          <w:szCs w:val="24"/>
        </w:rPr>
        <w:t>мероприятийный</w:t>
      </w:r>
      <w:proofErr w:type="spellEnd"/>
      <w:r w:rsidRPr="00F84590">
        <w:rPr>
          <w:rFonts w:ascii="Times New Roman" w:eastAsia="№Е" w:hAnsi="Times New Roman" w:cs="Times New Roman"/>
          <w:i/>
          <w:kern w:val="0"/>
          <w:sz w:val="24"/>
          <w:szCs w:val="24"/>
        </w:rPr>
        <w:t xml:space="preserve"> характер воспитания, сводящийся к набору мероприятий, организуемых педагогами для детей.</w:t>
      </w:r>
    </w:p>
    <w:p w:rsidR="00F84590" w:rsidRPr="00F84590" w:rsidRDefault="00F84590" w:rsidP="00F84590">
      <w:pPr>
        <w:shd w:val="clear" w:color="auto" w:fill="FFFFFF"/>
        <w:ind w:firstLine="799"/>
        <w:rPr>
          <w:rFonts w:ascii="Times New Roman" w:hAnsi="Times New Roman" w:cs="Times New Roman"/>
          <w:sz w:val="24"/>
          <w:szCs w:val="24"/>
        </w:rPr>
      </w:pPr>
      <w:r w:rsidRPr="00F84590">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F84590" w:rsidRPr="00F84590" w:rsidRDefault="00F84590" w:rsidP="00F84590">
      <w:pPr>
        <w:shd w:val="clear" w:color="auto" w:fill="FFFFFF"/>
        <w:ind w:firstLine="799"/>
        <w:rPr>
          <w:rFonts w:ascii="Times New Roman" w:hAnsi="Times New Roman" w:cs="Times New Roman"/>
          <w:sz w:val="24"/>
          <w:szCs w:val="24"/>
        </w:rPr>
      </w:pPr>
      <w:r w:rsidRPr="00F84590">
        <w:rPr>
          <w:rFonts w:ascii="Times New Roman" w:hAnsi="Times New Roman" w:cs="Times New Roman"/>
          <w:b/>
          <w:bCs/>
          <w:iCs/>
          <w:sz w:val="24"/>
          <w:szCs w:val="24"/>
        </w:rPr>
        <w:t>На внешкольном уровне:</w:t>
      </w:r>
    </w:p>
    <w:p w:rsidR="00F84590" w:rsidRPr="00F84590" w:rsidRDefault="00F84590" w:rsidP="007C7484">
      <w:pPr>
        <w:widowControl w:val="0"/>
        <w:numPr>
          <w:ilvl w:val="0"/>
          <w:numId w:val="91"/>
        </w:numPr>
        <w:shd w:val="clear" w:color="auto" w:fill="FFFFFF"/>
        <w:tabs>
          <w:tab w:val="left" w:pos="0"/>
        </w:tabs>
        <w:suppressAutoHyphens w:val="0"/>
        <w:autoSpaceDE w:val="0"/>
        <w:autoSpaceDN w:val="0"/>
        <w:spacing w:after="0" w:line="240" w:lineRule="auto"/>
        <w:rPr>
          <w:rFonts w:ascii="Times New Roman" w:eastAsia="№Е" w:hAnsi="Times New Roman" w:cs="Times New Roman"/>
          <w:sz w:val="24"/>
          <w:szCs w:val="24"/>
          <w:u w:val="single"/>
        </w:rPr>
      </w:pPr>
      <w:r w:rsidRPr="00F84590">
        <w:rPr>
          <w:rFonts w:ascii="Times New Roman" w:hAnsi="Times New Roman" w:cs="Times New Roman"/>
          <w:sz w:val="24"/>
          <w:szCs w:val="24"/>
        </w:rPr>
        <w:t>с</w:t>
      </w:r>
      <w:r w:rsidRPr="00F84590">
        <w:rPr>
          <w:rFonts w:ascii="Times New Roman" w:eastAsia="№Е" w:hAnsi="Times New Roman" w:cs="Times New Roman"/>
          <w:i/>
          <w:sz w:val="24"/>
          <w:szCs w:val="24"/>
          <w:u w:val="singl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исследовательские проекты: «Человек в истории.», «Прадедушкина медаль», «Знаменитые путешественники. Ю. </w:t>
      </w:r>
      <w:proofErr w:type="spellStart"/>
      <w:r w:rsidRPr="00F84590">
        <w:rPr>
          <w:rFonts w:ascii="Times New Roman" w:eastAsia="Times New Roman" w:hAnsi="Times New Roman" w:cs="Times New Roman"/>
          <w:color w:val="auto"/>
          <w:kern w:val="0"/>
          <w:sz w:val="24"/>
          <w:szCs w:val="24"/>
        </w:rPr>
        <w:t>Михайлюк</w:t>
      </w:r>
      <w:proofErr w:type="spellEnd"/>
      <w:r w:rsidRPr="00F84590">
        <w:rPr>
          <w:rFonts w:ascii="Times New Roman" w:eastAsia="Times New Roman" w:hAnsi="Times New Roman" w:cs="Times New Roman"/>
          <w:color w:val="auto"/>
          <w:kern w:val="0"/>
          <w:sz w:val="24"/>
          <w:szCs w:val="24"/>
        </w:rPr>
        <w:t>»;</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практико-ориентированные: «Школьный музей. Растим патриотов», «Путешествие в мир знаний», «Полоса препятствий. Спортивное ориентирование»;</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экологические проекты: «Зеркало природы», «Сдай батарейку-сохрани природу».</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игровые проекты: «Школа добрых волшебников», «Поезд дружбы»;</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творческие проекты: «Планета толерантности. Мы разные, а страна - одна», «Дети многонациональной России»;</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благотворительные проекты: «Подарок ветерану», «Собери корм для животных»</w:t>
      </w:r>
    </w:p>
    <w:p w:rsidR="00F84590" w:rsidRPr="00F84590" w:rsidRDefault="00F84590" w:rsidP="007C7484">
      <w:pPr>
        <w:numPr>
          <w:ilvl w:val="0"/>
          <w:numId w:val="91"/>
        </w:numPr>
        <w:suppressAutoHyphens w:val="0"/>
        <w:spacing w:after="0" w:line="240" w:lineRule="auto"/>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w:t>
      </w:r>
      <w:proofErr w:type="spellStart"/>
      <w:r w:rsidRPr="00F84590">
        <w:rPr>
          <w:rFonts w:ascii="Times New Roman" w:eastAsia="Times New Roman" w:hAnsi="Times New Roman" w:cs="Times New Roman"/>
          <w:color w:val="auto"/>
          <w:kern w:val="0"/>
          <w:sz w:val="24"/>
          <w:szCs w:val="24"/>
        </w:rPr>
        <w:t>профориентационные</w:t>
      </w:r>
      <w:proofErr w:type="spellEnd"/>
      <w:r w:rsidRPr="00F84590">
        <w:rPr>
          <w:rFonts w:ascii="Times New Roman" w:eastAsia="Times New Roman" w:hAnsi="Times New Roman" w:cs="Times New Roman"/>
          <w:color w:val="auto"/>
          <w:kern w:val="0"/>
          <w:sz w:val="24"/>
          <w:szCs w:val="24"/>
        </w:rPr>
        <w:t xml:space="preserve"> проекты: «Билет в будущее»</w:t>
      </w:r>
    </w:p>
    <w:p w:rsidR="00F84590" w:rsidRPr="00F84590" w:rsidRDefault="00F84590" w:rsidP="007C7484">
      <w:pPr>
        <w:widowControl w:val="0"/>
        <w:numPr>
          <w:ilvl w:val="0"/>
          <w:numId w:val="91"/>
        </w:numPr>
        <w:suppressAutoHyphens w:val="0"/>
        <w:autoSpaceDE w:val="0"/>
        <w:autoSpaceDN w:val="0"/>
        <w:spacing w:before="63"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участие во всероссийских акциях, посвященных значимым отечественным и международным событиям;</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открытый урок «Будь здоров!»</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Всероссийская акция «Диктант Победы»</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 xml:space="preserve">Всероссийский </w:t>
      </w:r>
      <w:proofErr w:type="spellStart"/>
      <w:r w:rsidRPr="00F84590">
        <w:rPr>
          <w:rFonts w:ascii="Times New Roman" w:eastAsia="№Е" w:hAnsi="Times New Roman" w:cs="Times New Roman"/>
          <w:i/>
          <w:color w:val="auto"/>
          <w:kern w:val="0"/>
          <w:sz w:val="24"/>
          <w:szCs w:val="24"/>
          <w:u w:val="single"/>
        </w:rPr>
        <w:t>профориентационный</w:t>
      </w:r>
      <w:proofErr w:type="spellEnd"/>
      <w:r w:rsidRPr="00F84590">
        <w:rPr>
          <w:rFonts w:ascii="Times New Roman" w:eastAsia="№Е" w:hAnsi="Times New Roman" w:cs="Times New Roman"/>
          <w:i/>
          <w:color w:val="auto"/>
          <w:kern w:val="0"/>
          <w:sz w:val="24"/>
          <w:szCs w:val="24"/>
          <w:u w:val="single"/>
        </w:rPr>
        <w:t xml:space="preserve"> форум «Выбор Будущего»</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Всероссийские открытые уроки ОБЖ</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урок «Экология и энергосбережение»</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открытый урок «Спорт - это жизнь!»</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урок безопасности школьников в сети Интернет</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форум профессиональной ориентации «</w:t>
      </w:r>
      <w:proofErr w:type="spellStart"/>
      <w:r w:rsidRPr="00F84590">
        <w:rPr>
          <w:rFonts w:ascii="Times New Roman" w:eastAsia="№Е" w:hAnsi="Times New Roman" w:cs="Times New Roman"/>
          <w:i/>
          <w:color w:val="auto"/>
          <w:kern w:val="0"/>
          <w:sz w:val="24"/>
          <w:szCs w:val="24"/>
          <w:u w:val="single"/>
        </w:rPr>
        <w:t>ПроеКТОриЯ</w:t>
      </w:r>
      <w:proofErr w:type="spellEnd"/>
      <w:r w:rsidRPr="00F84590">
        <w:rPr>
          <w:rFonts w:ascii="Times New Roman" w:eastAsia="№Е" w:hAnsi="Times New Roman" w:cs="Times New Roman"/>
          <w:i/>
          <w:color w:val="auto"/>
          <w:kern w:val="0"/>
          <w:sz w:val="24"/>
          <w:szCs w:val="24"/>
          <w:u w:val="single"/>
        </w:rPr>
        <w:t>»</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конкурс «Большая перемена»</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Е" w:hAnsi="Times New Roman" w:cs="Times New Roman"/>
          <w:bCs/>
          <w:color w:val="auto"/>
          <w:kern w:val="0"/>
          <w:sz w:val="24"/>
          <w:szCs w:val="24"/>
          <w:u w:val="single"/>
        </w:rPr>
      </w:pPr>
      <w:r w:rsidRPr="00F84590">
        <w:rPr>
          <w:rFonts w:ascii="Times New Roman" w:eastAsia="№Е" w:hAnsi="Times New Roman" w:cs="Times New Roman"/>
          <w:i/>
          <w:color w:val="auto"/>
          <w:kern w:val="0"/>
          <w:sz w:val="24"/>
          <w:szCs w:val="24"/>
          <w:u w:val="single"/>
        </w:rPr>
        <w:t>Всероссийский открытый урок «#</w:t>
      </w:r>
      <w:proofErr w:type="spellStart"/>
      <w:r w:rsidRPr="00F84590">
        <w:rPr>
          <w:rFonts w:ascii="Times New Roman" w:eastAsia="№Е" w:hAnsi="Times New Roman" w:cs="Times New Roman"/>
          <w:i/>
          <w:color w:val="auto"/>
          <w:kern w:val="0"/>
          <w:sz w:val="24"/>
          <w:szCs w:val="24"/>
          <w:u w:val="single"/>
        </w:rPr>
        <w:t>МыВместе</w:t>
      </w:r>
      <w:proofErr w:type="spellEnd"/>
      <w:r w:rsidRPr="00F84590">
        <w:rPr>
          <w:rFonts w:ascii="Times New Roman" w:eastAsia="№Е" w:hAnsi="Times New Roman" w:cs="Times New Roman"/>
          <w:i/>
          <w:color w:val="auto"/>
          <w:kern w:val="0"/>
          <w:sz w:val="24"/>
          <w:szCs w:val="24"/>
          <w:u w:val="single"/>
        </w:rPr>
        <w:t>»</w:t>
      </w:r>
    </w:p>
    <w:p w:rsidR="00F84590" w:rsidRPr="00F84590" w:rsidRDefault="00F84590" w:rsidP="007C7484">
      <w:pPr>
        <w:widowControl w:val="0"/>
        <w:numPr>
          <w:ilvl w:val="0"/>
          <w:numId w:val="91"/>
        </w:numPr>
        <w:tabs>
          <w:tab w:val="left" w:pos="0"/>
        </w:tabs>
        <w:suppressAutoHyphens w:val="0"/>
        <w:autoSpaceDE w:val="0"/>
        <w:autoSpaceDN w:val="0"/>
        <w:spacing w:after="0" w:line="240" w:lineRule="auto"/>
        <w:rPr>
          <w:rFonts w:ascii="Times New Roman" w:hAnsi="Times New Roman" w:cs="Times New Roman"/>
          <w:bCs/>
          <w:sz w:val="24"/>
          <w:szCs w:val="24"/>
        </w:rPr>
      </w:pPr>
      <w:r w:rsidRPr="00F84590">
        <w:rPr>
          <w:rFonts w:ascii="Times New Roman" w:hAnsi="Times New Roman" w:cs="Times New Roman"/>
          <w:bCs/>
          <w:sz w:val="24"/>
          <w:szCs w:val="24"/>
        </w:rPr>
        <w:t xml:space="preserve">проводимые для жителей микрорайона и организуемые </w:t>
      </w:r>
      <w:r w:rsidRPr="00F84590">
        <w:rPr>
          <w:rFonts w:ascii="Times New Roman" w:eastAsia="№Е" w:hAnsi="Times New Roman" w:cs="Times New Roman"/>
          <w:i/>
          <w:iCs/>
          <w:sz w:val="24"/>
          <w:szCs w:val="24"/>
          <w:u w:val="single"/>
        </w:rPr>
        <w:t xml:space="preserve">совместно </w:t>
      </w:r>
      <w:r w:rsidRPr="00F84590">
        <w:rPr>
          <w:rFonts w:ascii="Times New Roman" w:hAnsi="Times New Roman" w:cs="Times New Roman"/>
          <w:bCs/>
          <w:sz w:val="24"/>
          <w:szCs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F84590" w:rsidRPr="00F84590" w:rsidRDefault="00F84590" w:rsidP="007C7484">
      <w:pPr>
        <w:numPr>
          <w:ilvl w:val="0"/>
          <w:numId w:val="91"/>
        </w:numPr>
        <w:tabs>
          <w:tab w:val="left" w:pos="993"/>
          <w:tab w:val="left" w:pos="1310"/>
        </w:tabs>
        <w:suppressAutoHyphens w:val="0"/>
        <w:spacing w:after="0" w:line="240" w:lineRule="auto"/>
        <w:rPr>
          <w:rFonts w:ascii="Times New Roman" w:eastAsia="Times New Roman" w:hAnsi="Times New Roman" w:cs="Times New Roman"/>
          <w:bCs/>
          <w:color w:val="auto"/>
          <w:kern w:val="0"/>
          <w:sz w:val="24"/>
          <w:szCs w:val="24"/>
        </w:rPr>
      </w:pPr>
      <w:r w:rsidRPr="00F84590">
        <w:rPr>
          <w:rFonts w:ascii="Times New Roman" w:eastAsia="Times New Roman" w:hAnsi="Times New Roman" w:cs="Times New Roman"/>
          <w:bCs/>
          <w:color w:val="auto"/>
          <w:kern w:val="0"/>
          <w:sz w:val="24"/>
          <w:szCs w:val="24"/>
        </w:rPr>
        <w:t>Концерты к праздничным датам, спортивные праздники.</w:t>
      </w:r>
    </w:p>
    <w:p w:rsidR="00F84590" w:rsidRPr="00F84590" w:rsidRDefault="00F84590" w:rsidP="00F84590">
      <w:pPr>
        <w:shd w:val="clear" w:color="auto" w:fill="FFFFFF"/>
        <w:ind w:firstLine="567"/>
        <w:rPr>
          <w:rFonts w:ascii="Times New Roman" w:hAnsi="Times New Roman" w:cs="Times New Roman"/>
          <w:b/>
          <w:bCs/>
          <w:iCs/>
          <w:sz w:val="24"/>
          <w:szCs w:val="24"/>
        </w:rPr>
      </w:pPr>
      <w:r w:rsidRPr="00F84590">
        <w:rPr>
          <w:rFonts w:ascii="Times New Roman" w:hAnsi="Times New Roman" w:cs="Times New Roman"/>
          <w:b/>
          <w:bCs/>
          <w:iCs/>
          <w:sz w:val="24"/>
          <w:szCs w:val="24"/>
        </w:rPr>
        <w:t>На школьном уровне:</w:t>
      </w:r>
    </w:p>
    <w:p w:rsidR="00F84590" w:rsidRPr="00F84590" w:rsidRDefault="00F84590" w:rsidP="00F84590">
      <w:pPr>
        <w:tabs>
          <w:tab w:val="left" w:pos="993"/>
          <w:tab w:val="left" w:pos="1310"/>
        </w:tabs>
        <w:rPr>
          <w:rFonts w:ascii="Times New Roman" w:eastAsia="№Е" w:hAnsi="Times New Roman" w:cs="Times New Roman"/>
          <w:sz w:val="24"/>
          <w:szCs w:val="24"/>
          <w:u w:val="single"/>
        </w:rPr>
      </w:pPr>
      <w:r w:rsidRPr="00F84590">
        <w:rPr>
          <w:rFonts w:ascii="Times New Roman" w:eastAsia="№Е" w:hAnsi="Times New Roman" w:cs="Times New Roman"/>
          <w:i/>
          <w:sz w:val="24"/>
          <w:szCs w:val="24"/>
          <w:u w:val="single"/>
        </w:rPr>
        <w:lastRenderedPageBreak/>
        <w:t>Основа воспитательной системы МОУ СОШ №7 – это традиционные тематические недели (декады), участниками которых могут стать все участники образовательного процесса: учащиеся, педагоги, родители</w:t>
      </w:r>
    </w:p>
    <w:p w:rsidR="00F84590" w:rsidRPr="00F84590" w:rsidRDefault="00F84590" w:rsidP="00F84590">
      <w:pPr>
        <w:tabs>
          <w:tab w:val="left" w:pos="993"/>
          <w:tab w:val="left" w:pos="1310"/>
        </w:tabs>
        <w:rPr>
          <w:rFonts w:ascii="Times New Roman" w:eastAsia="№Е" w:hAnsi="Times New Roman" w:cs="Times New Roman"/>
          <w:sz w:val="24"/>
          <w:szCs w:val="24"/>
          <w:u w:val="single"/>
        </w:rPr>
      </w:pPr>
      <w:r w:rsidRPr="00F84590">
        <w:rPr>
          <w:rFonts w:ascii="Times New Roman" w:eastAsia="№Е" w:hAnsi="Times New Roman" w:cs="Times New Roman"/>
          <w:i/>
          <w:sz w:val="24"/>
          <w:szCs w:val="24"/>
          <w:u w:val="single"/>
        </w:rPr>
        <w:t>Годовой цикл воспитательной работы включает:</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Предметные недели (химия, физика, русский язык, история, география, иностранный язык, музыка, ИЗО, математика, начальные классы, биология, физкультура)</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Неделя «Безопасная дорога»</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Неделя «Дети и книги»</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 xml:space="preserve">Эко-неделя «Осень золотая» </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«Неделя отличника».</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«Декада правовой помощи детям»</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Декада «Мы за здоровый образ жизни», в рамках которой проводится спортивные соревнования.</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Декада «Дорогой воинской славы»</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Декада «Новогодний калейдоскоп»</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Декада «Победа!»</w:t>
      </w:r>
    </w:p>
    <w:p w:rsidR="00F84590" w:rsidRPr="00F84590" w:rsidRDefault="00F84590" w:rsidP="007C7484">
      <w:pPr>
        <w:numPr>
          <w:ilvl w:val="0"/>
          <w:numId w:val="9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«Декада молодого избирателя»</w:t>
      </w:r>
    </w:p>
    <w:p w:rsidR="00F84590" w:rsidRPr="00F84590" w:rsidRDefault="00F84590" w:rsidP="007C7484">
      <w:pPr>
        <w:widowControl w:val="0"/>
        <w:numPr>
          <w:ilvl w:val="0"/>
          <w:numId w:val="92"/>
        </w:numPr>
        <w:tabs>
          <w:tab w:val="left" w:pos="993"/>
          <w:tab w:val="left" w:pos="1310"/>
        </w:tabs>
        <w:suppressAutoHyphens w:val="0"/>
        <w:autoSpaceDE w:val="0"/>
        <w:autoSpaceDN w:val="0"/>
        <w:spacing w:after="0" w:line="240" w:lineRule="auto"/>
        <w:jc w:val="both"/>
        <w:rPr>
          <w:rFonts w:ascii="Times New Roman" w:hAnsi="Times New Roman" w:cs="Times New Roman"/>
          <w:sz w:val="24"/>
          <w:szCs w:val="24"/>
          <w:u w:val="single"/>
        </w:rPr>
      </w:pPr>
      <w:r w:rsidRPr="00F84590">
        <w:rPr>
          <w:rFonts w:ascii="Times New Roman" w:eastAsia="№Е" w:hAnsi="Times New Roman" w:cs="Times New Roman"/>
          <w:i/>
          <w:sz w:val="24"/>
          <w:szCs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84590" w:rsidRPr="00F84590" w:rsidRDefault="00F84590" w:rsidP="007C7484">
      <w:pPr>
        <w:numPr>
          <w:ilvl w:val="0"/>
          <w:numId w:val="92"/>
        </w:numPr>
        <w:shd w:val="clear" w:color="auto" w:fill="FFFFFF"/>
        <w:tabs>
          <w:tab w:val="left" w:pos="993"/>
          <w:tab w:val="left" w:pos="1310"/>
        </w:tabs>
        <w:suppressAutoHyphens w:val="0"/>
        <w:spacing w:after="0" w:line="240" w:lineRule="auto"/>
        <w:jc w:val="both"/>
        <w:rPr>
          <w:rFonts w:ascii="Times New Roman" w:eastAsia="№Е" w:hAnsi="Times New Roman" w:cs="Times New Roman"/>
          <w:bCs/>
          <w:color w:val="auto"/>
          <w:kern w:val="0"/>
          <w:sz w:val="24"/>
          <w:szCs w:val="24"/>
          <w:u w:val="single"/>
        </w:rPr>
      </w:pPr>
      <w:r w:rsidRPr="00F84590">
        <w:rPr>
          <w:rFonts w:ascii="Times New Roman" w:eastAsia="№Е" w:hAnsi="Times New Roman" w:cs="Times New Roman"/>
          <w:i/>
          <w:color w:val="auto"/>
          <w:kern w:val="0"/>
          <w:sz w:val="24"/>
          <w:szCs w:val="24"/>
          <w:u w:val="single"/>
        </w:rPr>
        <w:t>торжественные р</w:t>
      </w:r>
      <w:r w:rsidRPr="00F84590">
        <w:rPr>
          <w:rFonts w:ascii="Times New Roman" w:eastAsia="Times New Roman" w:hAnsi="Times New Roman" w:cs="Times New Roman"/>
          <w:bCs/>
          <w:color w:val="auto"/>
          <w:kern w:val="0"/>
          <w:sz w:val="24"/>
          <w:szCs w:val="24"/>
        </w:rPr>
        <w:t xml:space="preserve">итуалы посвящения, связанные с переходом учащихся на </w:t>
      </w:r>
      <w:r w:rsidRPr="00F84590">
        <w:rPr>
          <w:rFonts w:ascii="Times New Roman" w:eastAsia="№Е" w:hAnsi="Times New Roman" w:cs="Times New Roman"/>
          <w:i/>
          <w:iCs/>
          <w:color w:val="auto"/>
          <w:kern w:val="0"/>
          <w:sz w:val="24"/>
          <w:szCs w:val="24"/>
          <w:u w:val="single"/>
        </w:rPr>
        <w:t>следующую</w:t>
      </w:r>
      <w:r w:rsidRPr="00F84590">
        <w:rPr>
          <w:rFonts w:ascii="Times New Roman" w:eastAsia="Times New Roman" w:hAnsi="Times New Roman" w:cs="Times New Roman"/>
          <w:bCs/>
          <w:color w:val="auto"/>
          <w:kern w:val="0"/>
          <w:sz w:val="24"/>
          <w:szCs w:val="24"/>
        </w:rPr>
        <w:t xml:space="preserve"> ступень образования, символизирующие приобретение ими новых социальных статусов в школе и р</w:t>
      </w:r>
      <w:r w:rsidRPr="00F84590">
        <w:rPr>
          <w:rFonts w:ascii="Times New Roman" w:eastAsia="№Е" w:hAnsi="Times New Roman" w:cs="Times New Roman"/>
          <w:i/>
          <w:color w:val="auto"/>
          <w:kern w:val="0"/>
          <w:sz w:val="24"/>
          <w:szCs w:val="24"/>
          <w:u w:val="single"/>
        </w:rPr>
        <w:t>азвивающие школьную идентичность детей.</w:t>
      </w:r>
    </w:p>
    <w:p w:rsidR="00F84590" w:rsidRPr="00F84590" w:rsidRDefault="00F84590" w:rsidP="007C7484">
      <w:pPr>
        <w:numPr>
          <w:ilvl w:val="0"/>
          <w:numId w:val="92"/>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F84590">
        <w:rPr>
          <w:rFonts w:ascii="Times New Roman" w:eastAsia="Times New Roman" w:hAnsi="Times New Roman" w:cs="Times New Roman"/>
          <w:bCs/>
          <w:color w:val="auto"/>
          <w:kern w:val="0"/>
          <w:sz w:val="24"/>
          <w:szCs w:val="24"/>
        </w:rPr>
        <w:t>Посвящение в первоклассники</w:t>
      </w:r>
    </w:p>
    <w:p w:rsidR="00F84590" w:rsidRPr="00F84590" w:rsidRDefault="00F84590" w:rsidP="007C7484">
      <w:pPr>
        <w:numPr>
          <w:ilvl w:val="0"/>
          <w:numId w:val="92"/>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F84590">
        <w:rPr>
          <w:rFonts w:ascii="Times New Roman" w:eastAsia="Times New Roman" w:hAnsi="Times New Roman" w:cs="Times New Roman"/>
          <w:bCs/>
          <w:color w:val="auto"/>
          <w:kern w:val="0"/>
          <w:sz w:val="24"/>
          <w:szCs w:val="24"/>
        </w:rPr>
        <w:t>Посвящение в пятиклассники</w:t>
      </w:r>
    </w:p>
    <w:p w:rsidR="00F84590" w:rsidRPr="00F84590" w:rsidRDefault="00F84590" w:rsidP="007C7484">
      <w:pPr>
        <w:numPr>
          <w:ilvl w:val="0"/>
          <w:numId w:val="92"/>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Итоговые линейки: награждение за победы в конкурсах.</w:t>
      </w:r>
    </w:p>
    <w:p w:rsidR="00F84590" w:rsidRPr="00F84590" w:rsidRDefault="00F84590" w:rsidP="007C7484">
      <w:pPr>
        <w:numPr>
          <w:ilvl w:val="0"/>
          <w:numId w:val="92"/>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 xml:space="preserve">Последние звонки и выпускные вечера. </w:t>
      </w:r>
    </w:p>
    <w:p w:rsidR="00F84590" w:rsidRPr="00F84590" w:rsidRDefault="00F84590" w:rsidP="007C7484">
      <w:pPr>
        <w:numPr>
          <w:ilvl w:val="0"/>
          <w:numId w:val="92"/>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F84590">
        <w:rPr>
          <w:rFonts w:ascii="Times New Roman" w:eastAsia="Times New Roman" w:hAnsi="Times New Roman" w:cs="Times New Roman"/>
          <w:bCs/>
          <w:iCs/>
          <w:color w:val="auto"/>
          <w:kern w:val="0"/>
          <w:sz w:val="24"/>
          <w:szCs w:val="24"/>
        </w:rPr>
        <w:t>Отчетные мероприятия объединений ДО</w:t>
      </w:r>
    </w:p>
    <w:p w:rsidR="00F84590" w:rsidRPr="00F84590" w:rsidRDefault="00F84590" w:rsidP="00F84590">
      <w:pPr>
        <w:shd w:val="clear" w:color="auto" w:fill="FFFFFF"/>
        <w:ind w:firstLine="709"/>
        <w:rPr>
          <w:rFonts w:ascii="Times New Roman" w:eastAsia="№Е" w:hAnsi="Times New Roman" w:cs="Times New Roman"/>
          <w:b/>
          <w:bCs/>
          <w:iCs/>
          <w:sz w:val="24"/>
          <w:szCs w:val="24"/>
          <w:u w:val="single"/>
        </w:rPr>
      </w:pPr>
      <w:r w:rsidRPr="00F84590">
        <w:rPr>
          <w:rFonts w:ascii="Times New Roman" w:hAnsi="Times New Roman" w:cs="Times New Roman"/>
          <w:b/>
          <w:bCs/>
          <w:iCs/>
          <w:sz w:val="24"/>
          <w:szCs w:val="24"/>
        </w:rPr>
        <w:t>На уровне классов:</w:t>
      </w:r>
    </w:p>
    <w:p w:rsidR="00F84590" w:rsidRPr="00F84590" w:rsidRDefault="00F84590" w:rsidP="007C7484">
      <w:pPr>
        <w:numPr>
          <w:ilvl w:val="0"/>
          <w:numId w:val="93"/>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Times New Roman" w:hAnsi="Times New Roman" w:cs="Times New Roman"/>
          <w:bCs/>
          <w:color w:val="auto"/>
          <w:kern w:val="0"/>
          <w:sz w:val="24"/>
          <w:szCs w:val="24"/>
        </w:rPr>
        <w:t>выбор и делегирование представителей классов в общешкольные советы</w:t>
      </w:r>
      <w:r w:rsidRPr="00F84590">
        <w:rPr>
          <w:rFonts w:ascii="Times New Roman" w:eastAsia="№Е" w:hAnsi="Times New Roman" w:cs="Times New Roman"/>
          <w:i/>
          <w:color w:val="auto"/>
          <w:kern w:val="0"/>
          <w:sz w:val="24"/>
          <w:szCs w:val="24"/>
          <w:u w:val="single"/>
        </w:rPr>
        <w:t xml:space="preserve"> дел, ответственных за подготовку основных школьных дел;</w:t>
      </w:r>
    </w:p>
    <w:p w:rsidR="00F84590" w:rsidRPr="00F84590" w:rsidRDefault="00F84590" w:rsidP="007C7484">
      <w:pPr>
        <w:numPr>
          <w:ilvl w:val="0"/>
          <w:numId w:val="93"/>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участие школьных классов в реализации основных школьных дел;</w:t>
      </w:r>
    </w:p>
    <w:p w:rsidR="00F84590" w:rsidRPr="00F84590" w:rsidRDefault="00F84590" w:rsidP="007C7484">
      <w:pPr>
        <w:numPr>
          <w:ilvl w:val="0"/>
          <w:numId w:val="93"/>
        </w:numPr>
        <w:shd w:val="clear" w:color="auto" w:fill="FFFFFF"/>
        <w:tabs>
          <w:tab w:val="left" w:pos="0"/>
          <w:tab w:val="left" w:pos="851"/>
        </w:tabs>
        <w:suppressAutoHyphens w:val="0"/>
        <w:spacing w:after="0" w:line="240" w:lineRule="auto"/>
        <w:rPr>
          <w:rFonts w:ascii="Times New Roman" w:eastAsia="№Е" w:hAnsi="Times New Roman" w:cs="Times New Roman"/>
          <w:b/>
          <w:bCs/>
          <w:iCs/>
          <w:color w:val="auto"/>
          <w:kern w:val="0"/>
          <w:sz w:val="24"/>
          <w:szCs w:val="24"/>
          <w:u w:val="single"/>
        </w:rPr>
      </w:pPr>
      <w:r w:rsidRPr="00F84590">
        <w:rPr>
          <w:rFonts w:ascii="Times New Roman" w:eastAsia="№Е" w:hAnsi="Times New Roman" w:cs="Times New Roman"/>
          <w:i/>
          <w:color w:val="auto"/>
          <w:kern w:val="0"/>
          <w:sz w:val="24"/>
          <w:szCs w:val="24"/>
          <w:u w:val="single"/>
        </w:rPr>
        <w:t>проведение в рамках класса итогового анализа детьми основных школьных дел.</w:t>
      </w:r>
    </w:p>
    <w:p w:rsidR="00F84590" w:rsidRPr="00F84590" w:rsidRDefault="00F84590" w:rsidP="00F84590">
      <w:pPr>
        <w:shd w:val="clear" w:color="auto" w:fill="FFFFFF"/>
        <w:tabs>
          <w:tab w:val="left" w:pos="0"/>
          <w:tab w:val="left" w:pos="851"/>
        </w:tabs>
        <w:ind w:left="927"/>
        <w:rPr>
          <w:rFonts w:ascii="Times New Roman" w:eastAsia="№Е" w:hAnsi="Times New Roman" w:cs="Times New Roman"/>
          <w:b/>
          <w:bCs/>
          <w:iCs/>
          <w:sz w:val="24"/>
          <w:szCs w:val="24"/>
          <w:u w:val="single"/>
        </w:rPr>
      </w:pPr>
      <w:r w:rsidRPr="00F84590">
        <w:rPr>
          <w:rFonts w:ascii="Times New Roman" w:hAnsi="Times New Roman" w:cs="Times New Roman"/>
          <w:b/>
          <w:bCs/>
          <w:iCs/>
          <w:sz w:val="24"/>
          <w:szCs w:val="24"/>
        </w:rPr>
        <w:t>На индивидуальном уровне:</w:t>
      </w:r>
    </w:p>
    <w:p w:rsidR="00F84590" w:rsidRPr="00F84590" w:rsidRDefault="00F84590" w:rsidP="007C7484">
      <w:pPr>
        <w:widowControl w:val="0"/>
        <w:numPr>
          <w:ilvl w:val="0"/>
          <w:numId w:val="43"/>
        </w:numPr>
        <w:shd w:val="clear" w:color="auto" w:fill="FFFFFF"/>
        <w:tabs>
          <w:tab w:val="left" w:pos="0"/>
          <w:tab w:val="left" w:pos="851"/>
        </w:tabs>
        <w:suppressAutoHyphens w:val="0"/>
        <w:autoSpaceDE w:val="0"/>
        <w:spacing w:after="0" w:line="240" w:lineRule="auto"/>
        <w:ind w:left="0" w:firstLine="567"/>
        <w:jc w:val="both"/>
        <w:rPr>
          <w:rFonts w:ascii="Times New Roman" w:hAnsi="Times New Roman" w:cs="Times New Roman"/>
          <w:sz w:val="24"/>
          <w:szCs w:val="24"/>
        </w:rPr>
      </w:pPr>
      <w:r w:rsidRPr="00F84590">
        <w:rPr>
          <w:rFonts w:ascii="Times New Roman" w:eastAsia="№Е" w:hAnsi="Times New Roman" w:cs="Times New Roman"/>
          <w:i/>
          <w:iCs/>
          <w:sz w:val="24"/>
          <w:szCs w:val="24"/>
          <w:u w:val="single"/>
        </w:rPr>
        <w:t>вовлечение по возможности</w:t>
      </w:r>
      <w:r w:rsidRPr="00F84590">
        <w:rPr>
          <w:rFonts w:ascii="Times New Roman" w:hAnsi="Times New Roman" w:cs="Times New Roman"/>
          <w:sz w:val="24"/>
          <w:szCs w:val="24"/>
        </w:rPr>
        <w:t xml:space="preserve"> каждого ребенка в основные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84590" w:rsidRPr="00F84590" w:rsidRDefault="00F84590" w:rsidP="007C7484">
      <w:pPr>
        <w:widowControl w:val="0"/>
        <w:numPr>
          <w:ilvl w:val="0"/>
          <w:numId w:val="43"/>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iCs/>
          <w:sz w:val="24"/>
          <w:szCs w:val="24"/>
        </w:rPr>
      </w:pPr>
      <w:r w:rsidRPr="00F84590">
        <w:rPr>
          <w:rFonts w:ascii="Times New Roman" w:hAnsi="Times New Roman" w:cs="Times New Roman"/>
          <w:sz w:val="24"/>
          <w:szCs w:val="24"/>
        </w:rPr>
        <w:t>индивидуальная помощь ребенку (</w:t>
      </w:r>
      <w:r w:rsidRPr="00F84590">
        <w:rPr>
          <w:rFonts w:ascii="Times New Roman" w:eastAsia="№Е" w:hAnsi="Times New Roman" w:cs="Times New Roman"/>
          <w:iCs/>
          <w:sz w:val="24"/>
          <w:szCs w:val="24"/>
        </w:rPr>
        <w:t xml:space="preserve">при необходимости) в освоении навыков </w:t>
      </w:r>
      <w:r w:rsidRPr="00F84590">
        <w:rPr>
          <w:rFonts w:ascii="Times New Roman" w:hAnsi="Times New Roman" w:cs="Times New Roman"/>
          <w:sz w:val="24"/>
          <w:szCs w:val="24"/>
        </w:rPr>
        <w:t>подготовки, проведения и анализа дел;</w:t>
      </w:r>
    </w:p>
    <w:p w:rsidR="00F84590" w:rsidRPr="00F84590" w:rsidRDefault="00F84590" w:rsidP="007C7484">
      <w:pPr>
        <w:widowControl w:val="0"/>
        <w:numPr>
          <w:ilvl w:val="0"/>
          <w:numId w:val="43"/>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F84590">
        <w:rPr>
          <w:rFonts w:ascii="Times New Roman" w:hAnsi="Times New Roman" w:cs="Times New Roman"/>
          <w:sz w:val="24"/>
          <w:szCs w:val="24"/>
        </w:rPr>
        <w:t>наблюдение за поведением ребенка в ситуациях подготовки, проведения и анализа основных дел, за его отношениями со сверстниками, старшими и младшими школьниками, с педагогами и другими взрослыми;</w:t>
      </w:r>
    </w:p>
    <w:p w:rsidR="00F84590" w:rsidRPr="00F84590" w:rsidRDefault="00F84590" w:rsidP="007C7484">
      <w:pPr>
        <w:widowControl w:val="0"/>
        <w:numPr>
          <w:ilvl w:val="0"/>
          <w:numId w:val="43"/>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F84590">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основном деле на </w:t>
      </w:r>
      <w:r w:rsidRPr="00F84590">
        <w:rPr>
          <w:rFonts w:ascii="Times New Roman" w:hAnsi="Times New Roman" w:cs="Times New Roman"/>
          <w:sz w:val="24"/>
          <w:szCs w:val="24"/>
        </w:rPr>
        <w:lastRenderedPageBreak/>
        <w:t>себя роль ответственного за тот или иной фрагмент общей работы.</w:t>
      </w:r>
    </w:p>
    <w:p w:rsidR="00F84590" w:rsidRPr="00F84590" w:rsidRDefault="00F84590" w:rsidP="00F84590">
      <w:pPr>
        <w:shd w:val="clear" w:color="auto" w:fill="FFFFFF"/>
        <w:tabs>
          <w:tab w:val="left" w:pos="0"/>
          <w:tab w:val="left" w:pos="851"/>
        </w:tabs>
        <w:rPr>
          <w:rFonts w:ascii="Times New Roman" w:eastAsia="№Е" w:hAnsi="Times New Roman" w:cs="Times New Roman"/>
          <w:b/>
          <w:bCs/>
          <w:iCs/>
          <w:sz w:val="24"/>
          <w:szCs w:val="24"/>
        </w:rPr>
      </w:pPr>
    </w:p>
    <w:p w:rsidR="00F84590" w:rsidRPr="00F84590" w:rsidRDefault="00F84590" w:rsidP="00F84590">
      <w:pPr>
        <w:spacing w:after="0" w:line="240" w:lineRule="auto"/>
        <w:contextualSpacing/>
        <w:rPr>
          <w:rFonts w:ascii="Times New Roman" w:eastAsiaTheme="minorHAnsi" w:hAnsi="Times New Roman" w:cs="Times New Roman"/>
          <w:bCs/>
          <w:iCs/>
          <w:color w:val="auto"/>
          <w:w w:val="0"/>
          <w:kern w:val="28"/>
          <w:sz w:val="24"/>
          <w:szCs w:val="24"/>
          <w:lang w:eastAsia="ru-RU"/>
        </w:rPr>
      </w:pPr>
      <w:r w:rsidRPr="00F84590">
        <w:rPr>
          <w:rFonts w:ascii="Times New Roman" w:eastAsiaTheme="minorHAnsi" w:hAnsi="Times New Roman" w:cs="Times New Roman"/>
          <w:b/>
          <w:bCs/>
          <w:color w:val="auto"/>
          <w:w w:val="0"/>
          <w:kern w:val="28"/>
          <w:sz w:val="24"/>
          <w:szCs w:val="24"/>
          <w:lang w:eastAsia="ru-RU"/>
        </w:rPr>
        <w:t>2.2. МОДУЛЬ «КЛАССНОЕ РУКОВОДСТВО»</w:t>
      </w:r>
    </w:p>
    <w:p w:rsidR="00F84590" w:rsidRPr="00F84590" w:rsidRDefault="00F84590" w:rsidP="00F84590">
      <w:pPr>
        <w:widowControl w:val="0"/>
        <w:suppressAutoHyphens w:val="0"/>
        <w:wordWrap w:val="0"/>
        <w:autoSpaceDE w:val="0"/>
        <w:autoSpaceDN w:val="0"/>
        <w:spacing w:after="0" w:line="240" w:lineRule="auto"/>
        <w:ind w:firstLine="799"/>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84590" w:rsidRPr="00F84590" w:rsidRDefault="00F84590" w:rsidP="00F84590">
      <w:pPr>
        <w:widowControl w:val="0"/>
        <w:suppressAutoHyphens w:val="0"/>
        <w:wordWrap w:val="0"/>
        <w:autoSpaceDE w:val="0"/>
        <w:autoSpaceDN w:val="0"/>
        <w:spacing w:after="0" w:line="240" w:lineRule="auto"/>
        <w:ind w:firstLine="799"/>
        <w:jc w:val="both"/>
        <w:rPr>
          <w:rFonts w:ascii="Times New Roman" w:eastAsia="№Е" w:hAnsi="Times New Roman" w:cs="Times New Roman"/>
          <w:b/>
          <w:bCs/>
          <w:iCs/>
          <w:color w:val="auto"/>
          <w:kern w:val="2"/>
          <w:sz w:val="24"/>
          <w:szCs w:val="24"/>
          <w:lang w:eastAsia="ko-KR"/>
        </w:rPr>
      </w:pPr>
      <w:r w:rsidRPr="00F84590">
        <w:rPr>
          <w:rFonts w:ascii="Times New Roman" w:eastAsia="№Е" w:hAnsi="Times New Roman" w:cs="Times New Roman"/>
          <w:b/>
          <w:bCs/>
          <w:iCs/>
          <w:color w:val="auto"/>
          <w:kern w:val="2"/>
          <w:sz w:val="24"/>
          <w:szCs w:val="24"/>
          <w:lang w:eastAsia="ko-KR"/>
        </w:rPr>
        <w:t>Функции классного руководителя:</w:t>
      </w:r>
    </w:p>
    <w:p w:rsidR="00F84590" w:rsidRPr="00F84590" w:rsidRDefault="00F84590" w:rsidP="00F84590">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Аналитико-прогностическая функция, выражающаяся в:</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F84590">
        <w:rPr>
          <w:rFonts w:ascii="Times New Roman" w:eastAsia="№Е" w:hAnsi="Times New Roman" w:cs="Times New Roman"/>
          <w:bCs/>
          <w:iCs/>
          <w:color w:val="auto"/>
          <w:kern w:val="2"/>
          <w:sz w:val="24"/>
          <w:szCs w:val="24"/>
          <w:lang w:eastAsia="ko-KR"/>
        </w:rPr>
        <w:t>изучении</w:t>
      </w:r>
      <w:proofErr w:type="gramEnd"/>
      <w:r w:rsidRPr="00F84590">
        <w:rPr>
          <w:rFonts w:ascii="Times New Roman" w:eastAsia="№Е" w:hAnsi="Times New Roman" w:cs="Times New Roman"/>
          <w:bCs/>
          <w:iCs/>
          <w:color w:val="auto"/>
          <w:kern w:val="2"/>
          <w:sz w:val="24"/>
          <w:szCs w:val="24"/>
          <w:lang w:eastAsia="ko-KR"/>
        </w:rPr>
        <w:t xml:space="preserve"> индивидуальных особенностей обучающихся;</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выявлении специфики, определении динамики и перспектив развития классного коллектива;</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изучении и анализе состояния и условий семейного воспитания каждого ребенка;</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изучении и анализе влияния школьной среды и малого социума на обучающихся класса;</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прогнозировании уровней воспитанности и индивидуального развития обучающихся и этапов формирования классного коллектива;</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прогнозировании результатов воспитательной деятельности;</w:t>
      </w:r>
    </w:p>
    <w:p w:rsidR="00F84590" w:rsidRPr="00F84590" w:rsidRDefault="00F84590" w:rsidP="007C7484">
      <w:pPr>
        <w:numPr>
          <w:ilvl w:val="0"/>
          <w:numId w:val="6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построении модели воспитания в классе, соответствующей воспитательной системе школы в целом.</w:t>
      </w:r>
    </w:p>
    <w:p w:rsidR="00F84590" w:rsidRPr="00F84590" w:rsidRDefault="00F84590" w:rsidP="00F84590">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Организационно-координирующая функция, выражающаяся в:</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организации в классе образовательного процесса, оптимального для развития положительного потенциала личности обучающихся в рамках деятельности общешкольного коллектива;</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взаимодействии с каждым обучающимся и коллективом класса в целом;</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стимулировании и учёте разнообразной деятельности обучающихся, в том числе в системе дополнительного образования детей;</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ведении документации классного руководителя (принятой в образовательном учреждении) и классного журнала;</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 xml:space="preserve">координации выбора форм и методов организации индивидуальной и групповой внеклассной деятельности, организации участия класса в общешкольных мероприятиях во </w:t>
      </w:r>
      <w:proofErr w:type="spellStart"/>
      <w:r w:rsidRPr="00F84590">
        <w:rPr>
          <w:rFonts w:ascii="Times New Roman" w:eastAsia="№Е" w:hAnsi="Times New Roman" w:cs="Times New Roman"/>
          <w:bCs/>
          <w:iCs/>
          <w:color w:val="auto"/>
          <w:kern w:val="2"/>
          <w:sz w:val="24"/>
          <w:szCs w:val="24"/>
          <w:lang w:eastAsia="ko-KR"/>
        </w:rPr>
        <w:t>внеучебное</w:t>
      </w:r>
      <w:proofErr w:type="spellEnd"/>
      <w:r w:rsidRPr="00F84590">
        <w:rPr>
          <w:rFonts w:ascii="Times New Roman" w:eastAsia="№Е" w:hAnsi="Times New Roman" w:cs="Times New Roman"/>
          <w:bCs/>
          <w:iCs/>
          <w:color w:val="auto"/>
          <w:kern w:val="2"/>
          <w:sz w:val="24"/>
          <w:szCs w:val="24"/>
          <w:lang w:eastAsia="ko-KR"/>
        </w:rPr>
        <w:t xml:space="preserve"> и каникулярное время;</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 xml:space="preserve">заботе о физическом и психическом здоровье обучающихся, используя информацию медицинских работников образовательного учреждения и родителей, </w:t>
      </w:r>
      <w:proofErr w:type="spellStart"/>
      <w:r w:rsidRPr="00F84590">
        <w:rPr>
          <w:rFonts w:ascii="Times New Roman" w:eastAsia="№Е" w:hAnsi="Times New Roman" w:cs="Times New Roman"/>
          <w:bCs/>
          <w:iCs/>
          <w:color w:val="auto"/>
          <w:kern w:val="2"/>
          <w:sz w:val="24"/>
          <w:szCs w:val="24"/>
          <w:lang w:eastAsia="ko-KR"/>
        </w:rPr>
        <w:t>здоровьесберегающие</w:t>
      </w:r>
      <w:proofErr w:type="spellEnd"/>
      <w:r w:rsidRPr="00F84590">
        <w:rPr>
          <w:rFonts w:ascii="Times New Roman" w:eastAsia="№Е" w:hAnsi="Times New Roman" w:cs="Times New Roman"/>
          <w:bCs/>
          <w:iCs/>
          <w:color w:val="auto"/>
          <w:kern w:val="2"/>
          <w:sz w:val="24"/>
          <w:szCs w:val="24"/>
          <w:lang w:eastAsia="ko-KR"/>
        </w:rPr>
        <w:t xml:space="preserve"> технологии;</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обеспечении связи школы с семьёй;</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организации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 xml:space="preserve">взаимодействии с педагогическими работниками, а также </w:t>
      </w:r>
      <w:proofErr w:type="spellStart"/>
      <w:r w:rsidRPr="00F84590">
        <w:rPr>
          <w:rFonts w:ascii="Times New Roman" w:eastAsia="№Е" w:hAnsi="Times New Roman" w:cs="Times New Roman"/>
          <w:bCs/>
          <w:iCs/>
          <w:color w:val="auto"/>
          <w:kern w:val="2"/>
          <w:sz w:val="24"/>
          <w:szCs w:val="24"/>
          <w:lang w:eastAsia="ko-KR"/>
        </w:rPr>
        <w:t>учебно</w:t>
      </w:r>
      <w:proofErr w:type="spellEnd"/>
      <w:r w:rsidRPr="00F84590">
        <w:rPr>
          <w:rFonts w:ascii="Times New Roman" w:eastAsia="№Е" w:hAnsi="Times New Roman" w:cs="Times New Roman"/>
          <w:bCs/>
          <w:iCs/>
          <w:color w:val="auto"/>
          <w:kern w:val="2"/>
          <w:sz w:val="24"/>
          <w:szCs w:val="24"/>
          <w:lang w:eastAsia="ko-KR"/>
        </w:rPr>
        <w:t>–вспомогательным персоналом ОУ;</w:t>
      </w:r>
    </w:p>
    <w:p w:rsidR="00F84590" w:rsidRPr="00F84590" w:rsidRDefault="00F84590" w:rsidP="007C7484">
      <w:pPr>
        <w:numPr>
          <w:ilvl w:val="0"/>
          <w:numId w:val="6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участии в работе педагогических и методических советов, методического объединения классных руководителей, административных совещаниях, Совета профилактики.</w:t>
      </w:r>
    </w:p>
    <w:p w:rsidR="00F84590" w:rsidRPr="00F84590" w:rsidRDefault="00F84590" w:rsidP="00F84590">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Коммуникативная функция, выражающаяся в:</w:t>
      </w:r>
    </w:p>
    <w:p w:rsidR="00F84590" w:rsidRPr="00F84590" w:rsidRDefault="00F84590" w:rsidP="007C7484">
      <w:pPr>
        <w:numPr>
          <w:ilvl w:val="0"/>
          <w:numId w:val="6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содействии созданию благоприятного климата в коллективе в целом и для каждого отдельного ребенка;</w:t>
      </w:r>
    </w:p>
    <w:p w:rsidR="00F84590" w:rsidRPr="00F84590" w:rsidRDefault="00F84590" w:rsidP="007C7484">
      <w:pPr>
        <w:numPr>
          <w:ilvl w:val="0"/>
          <w:numId w:val="6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lastRenderedPageBreak/>
        <w:t>оказании помощи обучающимся в адаптации к коллективу;</w:t>
      </w:r>
    </w:p>
    <w:p w:rsidR="00F84590" w:rsidRPr="00F84590" w:rsidRDefault="00F84590" w:rsidP="007C7484">
      <w:pPr>
        <w:numPr>
          <w:ilvl w:val="0"/>
          <w:numId w:val="6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оказании помощи обучающимся в формировании коммуникативных качеств;</w:t>
      </w:r>
    </w:p>
    <w:p w:rsidR="00F84590" w:rsidRPr="00F84590" w:rsidRDefault="00F84590" w:rsidP="007C7484">
      <w:pPr>
        <w:numPr>
          <w:ilvl w:val="0"/>
          <w:numId w:val="6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развитии и регулировании межличностных отношений между обучающимися, между обучающимися и взрослыми;</w:t>
      </w:r>
    </w:p>
    <w:p w:rsidR="00F84590" w:rsidRPr="00F84590" w:rsidRDefault="00F84590" w:rsidP="007C7484">
      <w:pPr>
        <w:numPr>
          <w:ilvl w:val="0"/>
          <w:numId w:val="6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установлении оптимальных взаимоотношений «учитель – ученик»;</w:t>
      </w:r>
    </w:p>
    <w:p w:rsidR="00F84590" w:rsidRPr="00F84590" w:rsidRDefault="00F84590" w:rsidP="007C7484">
      <w:pPr>
        <w:numPr>
          <w:ilvl w:val="0"/>
          <w:numId w:val="63"/>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F84590">
        <w:rPr>
          <w:rFonts w:ascii="Times New Roman" w:eastAsia="№Е" w:hAnsi="Times New Roman" w:cs="Times New Roman"/>
          <w:bCs/>
          <w:iCs/>
          <w:color w:val="auto"/>
          <w:kern w:val="2"/>
          <w:sz w:val="24"/>
          <w:szCs w:val="24"/>
          <w:lang w:eastAsia="ko-KR"/>
        </w:rPr>
        <w:t>информировании</w:t>
      </w:r>
      <w:proofErr w:type="gramEnd"/>
      <w:r w:rsidRPr="00F84590">
        <w:rPr>
          <w:rFonts w:ascii="Times New Roman" w:eastAsia="№Е" w:hAnsi="Times New Roman" w:cs="Times New Roman"/>
          <w:bCs/>
          <w:iCs/>
          <w:color w:val="auto"/>
          <w:kern w:val="2"/>
          <w:sz w:val="24"/>
          <w:szCs w:val="24"/>
          <w:lang w:eastAsia="ko-KR"/>
        </w:rPr>
        <w:t xml:space="preserve"> обучающихся о действующих детских и молодежных общественных организациях и объединениях.</w:t>
      </w:r>
    </w:p>
    <w:p w:rsidR="00F84590" w:rsidRPr="00F84590" w:rsidRDefault="00F84590" w:rsidP="00F84590">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Контрольная функция, выражающаяся в:</w:t>
      </w:r>
    </w:p>
    <w:p w:rsidR="00F84590" w:rsidRPr="00F84590" w:rsidRDefault="00F84590" w:rsidP="007C7484">
      <w:pPr>
        <w:numPr>
          <w:ilvl w:val="0"/>
          <w:numId w:val="6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контроле за успеваемостью каждого обучающегося;</w:t>
      </w:r>
    </w:p>
    <w:p w:rsidR="00F84590" w:rsidRPr="00F84590" w:rsidRDefault="00F84590" w:rsidP="007C7484">
      <w:pPr>
        <w:numPr>
          <w:ilvl w:val="0"/>
          <w:numId w:val="6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контроле за посещаемостью учебных занятий обучающимися;</w:t>
      </w:r>
    </w:p>
    <w:p w:rsidR="00F84590" w:rsidRPr="00F84590" w:rsidRDefault="00F84590" w:rsidP="007C7484">
      <w:pPr>
        <w:numPr>
          <w:ilvl w:val="0"/>
          <w:numId w:val="6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F84590">
        <w:rPr>
          <w:rFonts w:ascii="Times New Roman" w:eastAsia="№Е" w:hAnsi="Times New Roman" w:cs="Times New Roman"/>
          <w:bCs/>
          <w:iCs/>
          <w:color w:val="auto"/>
          <w:kern w:val="2"/>
          <w:sz w:val="24"/>
          <w:szCs w:val="24"/>
          <w:lang w:eastAsia="ko-KR"/>
        </w:rPr>
        <w:t>контроле за внеурочной воспитательной деятельностью.</w:t>
      </w:r>
    </w:p>
    <w:p w:rsidR="00F84590" w:rsidRPr="00F84590" w:rsidRDefault="00F84590" w:rsidP="00F84590">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r w:rsidRPr="00F84590">
        <w:rPr>
          <w:rFonts w:ascii="Times New Roman" w:eastAsia="№Е" w:hAnsi="Times New Roman" w:cs="Times New Roman"/>
          <w:b/>
          <w:bCs/>
          <w:i/>
          <w:iCs/>
          <w:color w:val="auto"/>
          <w:kern w:val="2"/>
          <w:sz w:val="24"/>
          <w:szCs w:val="24"/>
          <w:lang w:eastAsia="ko-KR"/>
        </w:rPr>
        <w:t>Работа с классным коллективом:</w:t>
      </w:r>
    </w:p>
    <w:p w:rsidR="00F84590" w:rsidRPr="00F84590" w:rsidRDefault="00F84590" w:rsidP="007C7484">
      <w:pPr>
        <w:numPr>
          <w:ilvl w:val="0"/>
          <w:numId w:val="6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84590" w:rsidRPr="00F84590" w:rsidRDefault="00F84590" w:rsidP="007C7484">
      <w:pPr>
        <w:numPr>
          <w:ilvl w:val="0"/>
          <w:numId w:val="6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педагогическое сопровождение ученического самоуправления класса, детской социальной активности;</w:t>
      </w:r>
    </w:p>
    <w:p w:rsidR="00F84590" w:rsidRPr="00F84590" w:rsidRDefault="00F84590" w:rsidP="007C7484">
      <w:pPr>
        <w:numPr>
          <w:ilvl w:val="0"/>
          <w:numId w:val="6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поддержка детских инициатив и их педагогическое сопровождение;</w:t>
      </w:r>
    </w:p>
    <w:p w:rsidR="00F84590" w:rsidRPr="00F84590" w:rsidRDefault="00F84590" w:rsidP="007C7484">
      <w:pPr>
        <w:numPr>
          <w:ilvl w:val="0"/>
          <w:numId w:val="6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Pr="00F84590">
        <w:rPr>
          <w:rFonts w:ascii="Times New Roman" w:eastAsia="Times New Roman" w:hAnsi="Times New Roman" w:cs="Times New Roman"/>
          <w:color w:val="auto"/>
          <w:kern w:val="0"/>
          <w:sz w:val="24"/>
          <w:szCs w:val="24"/>
        </w:rPr>
        <w:t>профориентационной</w:t>
      </w:r>
      <w:proofErr w:type="spellEnd"/>
      <w:r w:rsidRPr="00F84590">
        <w:rPr>
          <w:rFonts w:ascii="Times New Roman" w:eastAsia="Times New Roman" w:hAnsi="Times New Roman" w:cs="Times New Roman"/>
          <w:color w:val="auto"/>
          <w:kern w:val="0"/>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F84590">
        <w:rPr>
          <w:rFonts w:ascii="Times New Roman" w:eastAsia="Times New Roman" w:hAnsi="Times New Roman" w:cs="Times New Roman"/>
          <w:color w:val="auto"/>
          <w:kern w:val="0"/>
          <w:sz w:val="24"/>
          <w:szCs w:val="24"/>
        </w:rPr>
        <w:t>самореализоваться</w:t>
      </w:r>
      <w:proofErr w:type="spellEnd"/>
      <w:r w:rsidRPr="00F84590">
        <w:rPr>
          <w:rFonts w:ascii="Times New Roman" w:eastAsia="Times New Roman" w:hAnsi="Times New Roman" w:cs="Times New Roman"/>
          <w:color w:val="auto"/>
          <w:kern w:val="0"/>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F84590" w:rsidRPr="00F84590" w:rsidRDefault="00F84590" w:rsidP="007C7484">
      <w:pPr>
        <w:numPr>
          <w:ilvl w:val="0"/>
          <w:numId w:val="65"/>
        </w:numPr>
        <w:shd w:val="clear" w:color="auto" w:fill="FFFFFF"/>
        <w:tabs>
          <w:tab w:val="left" w:pos="0"/>
          <w:tab w:val="left" w:pos="851"/>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определена в циклограмме часов общения для каждой параллели классов);</w:t>
      </w:r>
    </w:p>
    <w:p w:rsidR="00F84590" w:rsidRPr="00F84590" w:rsidRDefault="00F84590" w:rsidP="007C7484">
      <w:pPr>
        <w:numPr>
          <w:ilvl w:val="0"/>
          <w:numId w:val="65"/>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F84590" w:rsidRPr="00F84590" w:rsidRDefault="00F84590" w:rsidP="007C7484">
      <w:pPr>
        <w:numPr>
          <w:ilvl w:val="0"/>
          <w:numId w:val="65"/>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привлечение специалистов (психологов, </w:t>
      </w:r>
      <w:proofErr w:type="spellStart"/>
      <w:r w:rsidRPr="00F84590">
        <w:rPr>
          <w:rFonts w:ascii="Times New Roman" w:eastAsia="Times New Roman" w:hAnsi="Times New Roman" w:cs="Times New Roman"/>
          <w:color w:val="auto"/>
          <w:kern w:val="0"/>
          <w:sz w:val="24"/>
          <w:szCs w:val="24"/>
        </w:rPr>
        <w:t>соцпедагогов</w:t>
      </w:r>
      <w:proofErr w:type="spellEnd"/>
      <w:r w:rsidRPr="00F84590">
        <w:rPr>
          <w:rFonts w:ascii="Times New Roman" w:eastAsia="Times New Roman" w:hAnsi="Times New Roman" w:cs="Times New Roman"/>
          <w:color w:val="auto"/>
          <w:kern w:val="0"/>
          <w:sz w:val="24"/>
          <w:szCs w:val="24"/>
        </w:rPr>
        <w:t xml:space="preserve"> и т.д.) для проведения работы по формированию умений бесконфликтного общения;</w:t>
      </w:r>
    </w:p>
    <w:p w:rsidR="00F84590" w:rsidRPr="00F84590" w:rsidRDefault="00F84590" w:rsidP="007C7484">
      <w:pPr>
        <w:numPr>
          <w:ilvl w:val="0"/>
          <w:numId w:val="65"/>
        </w:numPr>
        <w:shd w:val="clear" w:color="auto" w:fill="FFFFFF"/>
        <w:tabs>
          <w:tab w:val="left" w:pos="0"/>
        </w:tabs>
        <w:suppressAutoHyphens w:val="0"/>
        <w:spacing w:after="0" w:line="240" w:lineRule="auto"/>
        <w:ind w:firstLine="567"/>
        <w:jc w:val="both"/>
        <w:rPr>
          <w:rFonts w:ascii="Times New Roman" w:eastAsia="Tahoma" w:hAnsi="Times New Roman" w:cs="Times New Roman"/>
          <w:color w:val="auto"/>
          <w:kern w:val="0"/>
          <w:sz w:val="24"/>
          <w:szCs w:val="24"/>
          <w:u w:val="single"/>
        </w:rPr>
      </w:pPr>
      <w:r w:rsidRPr="00F84590">
        <w:rPr>
          <w:rFonts w:ascii="Times New Roman" w:eastAsia="№Е" w:hAnsi="Times New Roman" w:cs="Times New Roman"/>
          <w:color w:val="auto"/>
          <w:kern w:val="0"/>
          <w:sz w:val="24"/>
          <w:szCs w:val="24"/>
        </w:rPr>
        <w:t xml:space="preserve">формирование и сплочение коллектива класса через </w:t>
      </w:r>
      <w:r w:rsidRPr="00F84590">
        <w:rPr>
          <w:rFonts w:ascii="Times New Roman" w:eastAsia="Tahoma" w:hAnsi="Times New Roman" w:cs="Times New Roman"/>
          <w:color w:val="auto"/>
          <w:kern w:val="0"/>
          <w:sz w:val="24"/>
          <w:szCs w:val="24"/>
        </w:rPr>
        <w:t>и</w:t>
      </w:r>
      <w:r w:rsidRPr="00F84590">
        <w:rPr>
          <w:rFonts w:ascii="Times New Roman" w:eastAsia="№Е" w:hAnsi="Times New Roman" w:cs="Times New Roman"/>
          <w:i/>
          <w:color w:val="auto"/>
          <w:kern w:val="0"/>
          <w:sz w:val="24"/>
          <w:szCs w:val="24"/>
          <w:u w:val="single"/>
        </w:rPr>
        <w:t xml:space="preserve">гры и тренинги на сплочение и </w:t>
      </w:r>
      <w:proofErr w:type="spellStart"/>
      <w:r w:rsidRPr="00F84590">
        <w:rPr>
          <w:rFonts w:ascii="Times New Roman" w:eastAsia="№Е" w:hAnsi="Times New Roman" w:cs="Times New Roman"/>
          <w:i/>
          <w:color w:val="auto"/>
          <w:kern w:val="0"/>
          <w:sz w:val="24"/>
          <w:szCs w:val="24"/>
          <w:u w:val="single"/>
        </w:rPr>
        <w:t>командообразование</w:t>
      </w:r>
      <w:proofErr w:type="spellEnd"/>
      <w:r w:rsidRPr="00F84590">
        <w:rPr>
          <w:rFonts w:ascii="Times New Roman" w:eastAsia="№Е" w:hAnsi="Times New Roman" w:cs="Times New Roman"/>
          <w:i/>
          <w:color w:val="auto"/>
          <w:kern w:val="0"/>
          <w:sz w:val="24"/>
          <w:szCs w:val="24"/>
          <w:u w:val="single"/>
        </w:rPr>
        <w:t xml:space="preserve">; однодневные походы и экскурсии, организуемые классными руководителями и родителями; празднования в классе дней рождения детей, </w:t>
      </w:r>
      <w:r w:rsidRPr="00F84590">
        <w:rPr>
          <w:rFonts w:ascii="Times New Roman" w:eastAsia="Tahoma" w:hAnsi="Times New Roman" w:cs="Times New Roman"/>
          <w:color w:val="auto"/>
          <w:kern w:val="0"/>
          <w:sz w:val="24"/>
          <w:szCs w:val="24"/>
        </w:rPr>
        <w:t xml:space="preserve">включающие в себя подготовленные ученическими </w:t>
      </w:r>
      <w:proofErr w:type="spellStart"/>
      <w:r w:rsidRPr="00F84590">
        <w:rPr>
          <w:rFonts w:ascii="Times New Roman" w:eastAsia="Tahoma" w:hAnsi="Times New Roman" w:cs="Times New Roman"/>
          <w:color w:val="auto"/>
          <w:kern w:val="0"/>
          <w:sz w:val="24"/>
          <w:szCs w:val="24"/>
        </w:rPr>
        <w:t>микрогруппами</w:t>
      </w:r>
      <w:proofErr w:type="spellEnd"/>
      <w:r w:rsidRPr="00F84590">
        <w:rPr>
          <w:rFonts w:ascii="Times New Roman" w:eastAsia="Tahoma" w:hAnsi="Times New Roman" w:cs="Times New Roman"/>
          <w:color w:val="auto"/>
          <w:kern w:val="0"/>
          <w:sz w:val="24"/>
          <w:szCs w:val="24"/>
        </w:rPr>
        <w:t xml:space="preserve"> поздравления, сюрпризы, творческие подарки; регулярные </w:t>
      </w:r>
      <w:proofErr w:type="spellStart"/>
      <w:r w:rsidRPr="00F84590">
        <w:rPr>
          <w:rFonts w:ascii="Times New Roman" w:eastAsia="Tahoma" w:hAnsi="Times New Roman" w:cs="Times New Roman"/>
          <w:color w:val="auto"/>
          <w:kern w:val="0"/>
          <w:sz w:val="24"/>
          <w:szCs w:val="24"/>
        </w:rPr>
        <w:t>внутриклассные</w:t>
      </w:r>
      <w:proofErr w:type="spellEnd"/>
      <w:r w:rsidRPr="00F84590">
        <w:rPr>
          <w:rFonts w:ascii="Times New Roman" w:eastAsia="Tahoma" w:hAnsi="Times New Roman" w:cs="Times New Roman"/>
          <w:color w:val="auto"/>
          <w:kern w:val="0"/>
          <w:sz w:val="24"/>
          <w:szCs w:val="24"/>
        </w:rPr>
        <w:t xml:space="preserve"> «огоньки», дающие каждому школьнику возможность рефлексии собственного участия в жизни класса.</w:t>
      </w:r>
    </w:p>
    <w:p w:rsidR="00F84590" w:rsidRPr="00F84590" w:rsidRDefault="00F84590" w:rsidP="00F84590">
      <w:pPr>
        <w:widowControl w:val="0"/>
        <w:shd w:val="clear" w:color="auto" w:fill="FFFFFF"/>
        <w:tabs>
          <w:tab w:val="left" w:pos="0"/>
        </w:tabs>
        <w:suppressAutoHyphens w:val="0"/>
        <w:autoSpaceDE w:val="0"/>
        <w:autoSpaceDN w:val="0"/>
        <w:spacing w:after="0" w:line="240" w:lineRule="auto"/>
        <w:ind w:left="567" w:hanging="273"/>
        <w:jc w:val="both"/>
        <w:rPr>
          <w:rFonts w:ascii="Times New Roman" w:eastAsia="Tahoma" w:hAnsi="Times New Roman" w:cs="Times New Roman"/>
          <w:color w:val="auto"/>
          <w:kern w:val="0"/>
          <w:sz w:val="24"/>
          <w:szCs w:val="24"/>
          <w:u w:val="single"/>
        </w:rPr>
      </w:pPr>
    </w:p>
    <w:p w:rsidR="00F84590" w:rsidRPr="00F84590" w:rsidRDefault="00F84590" w:rsidP="00F84590">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proofErr w:type="spellStart"/>
      <w:r w:rsidRPr="00F84590">
        <w:rPr>
          <w:rFonts w:ascii="Times New Roman" w:eastAsia="№Е" w:hAnsi="Times New Roman" w:cs="Times New Roman"/>
          <w:b/>
          <w:bCs/>
          <w:i/>
          <w:iCs/>
          <w:color w:val="auto"/>
          <w:kern w:val="2"/>
          <w:sz w:val="24"/>
          <w:szCs w:val="24"/>
          <w:lang w:val="en-US" w:eastAsia="ko-KR"/>
        </w:rPr>
        <w:t>Индивидуаль</w:t>
      </w:r>
      <w:r w:rsidRPr="00F84590">
        <w:rPr>
          <w:rFonts w:ascii="Times New Roman" w:eastAsia="№Е" w:hAnsi="Times New Roman" w:cs="Times New Roman"/>
          <w:b/>
          <w:bCs/>
          <w:i/>
          <w:iCs/>
          <w:color w:val="auto"/>
          <w:kern w:val="2"/>
          <w:sz w:val="24"/>
          <w:szCs w:val="24"/>
          <w:lang w:eastAsia="ko-KR"/>
        </w:rPr>
        <w:t>ная</w:t>
      </w:r>
      <w:proofErr w:type="spellEnd"/>
      <w:r w:rsidRPr="00F84590">
        <w:rPr>
          <w:rFonts w:ascii="Times New Roman" w:eastAsia="№Е" w:hAnsi="Times New Roman" w:cs="Times New Roman"/>
          <w:b/>
          <w:bCs/>
          <w:i/>
          <w:iCs/>
          <w:color w:val="auto"/>
          <w:kern w:val="2"/>
          <w:sz w:val="24"/>
          <w:szCs w:val="24"/>
          <w:lang w:eastAsia="ko-KR"/>
        </w:rPr>
        <w:t xml:space="preserve"> </w:t>
      </w:r>
      <w:proofErr w:type="spellStart"/>
      <w:r w:rsidRPr="00F84590">
        <w:rPr>
          <w:rFonts w:ascii="Times New Roman" w:eastAsia="№Е" w:hAnsi="Times New Roman" w:cs="Times New Roman"/>
          <w:b/>
          <w:bCs/>
          <w:i/>
          <w:iCs/>
          <w:color w:val="auto"/>
          <w:kern w:val="2"/>
          <w:sz w:val="24"/>
          <w:szCs w:val="24"/>
          <w:lang w:val="en-US" w:eastAsia="ko-KR"/>
        </w:rPr>
        <w:t>работ</w:t>
      </w:r>
      <w:proofErr w:type="spellEnd"/>
      <w:r w:rsidRPr="00F84590">
        <w:rPr>
          <w:rFonts w:ascii="Times New Roman" w:eastAsia="№Е" w:hAnsi="Times New Roman" w:cs="Times New Roman"/>
          <w:b/>
          <w:bCs/>
          <w:i/>
          <w:iCs/>
          <w:color w:val="auto"/>
          <w:kern w:val="2"/>
          <w:sz w:val="24"/>
          <w:szCs w:val="24"/>
          <w:lang w:eastAsia="ko-KR"/>
        </w:rPr>
        <w:t>а</w:t>
      </w:r>
      <w:r w:rsidRPr="00F84590">
        <w:rPr>
          <w:rFonts w:ascii="Times New Roman" w:eastAsia="№Е" w:hAnsi="Times New Roman" w:cs="Times New Roman"/>
          <w:b/>
          <w:bCs/>
          <w:i/>
          <w:iCs/>
          <w:color w:val="auto"/>
          <w:kern w:val="2"/>
          <w:sz w:val="24"/>
          <w:szCs w:val="24"/>
          <w:lang w:val="en-US" w:eastAsia="ko-KR"/>
        </w:rPr>
        <w:t xml:space="preserve"> с </w:t>
      </w:r>
      <w:proofErr w:type="spellStart"/>
      <w:r w:rsidRPr="00F84590">
        <w:rPr>
          <w:rFonts w:ascii="Times New Roman" w:eastAsia="№Е" w:hAnsi="Times New Roman" w:cs="Times New Roman"/>
          <w:b/>
          <w:bCs/>
          <w:i/>
          <w:iCs/>
          <w:color w:val="auto"/>
          <w:kern w:val="2"/>
          <w:sz w:val="24"/>
          <w:szCs w:val="24"/>
          <w:lang w:val="en-US" w:eastAsia="ko-KR"/>
        </w:rPr>
        <w:t>учащимися</w:t>
      </w:r>
      <w:proofErr w:type="spellEnd"/>
      <w:r w:rsidRPr="00F84590">
        <w:rPr>
          <w:rFonts w:ascii="Times New Roman" w:eastAsia="№Е" w:hAnsi="Times New Roman" w:cs="Times New Roman"/>
          <w:b/>
          <w:bCs/>
          <w:i/>
          <w:iCs/>
          <w:color w:val="auto"/>
          <w:kern w:val="2"/>
          <w:sz w:val="24"/>
          <w:szCs w:val="24"/>
          <w:lang w:eastAsia="ko-KR"/>
        </w:rPr>
        <w:t>:</w:t>
      </w:r>
    </w:p>
    <w:p w:rsidR="00F84590" w:rsidRPr="00F84590" w:rsidRDefault="00F84590" w:rsidP="007C7484">
      <w:pPr>
        <w:numPr>
          <w:ilvl w:val="0"/>
          <w:numId w:val="41"/>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F84590" w:rsidRPr="00F84590" w:rsidRDefault="00F84590" w:rsidP="007C7484">
      <w:pPr>
        <w:numPr>
          <w:ilvl w:val="0"/>
          <w:numId w:val="41"/>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мотивация ребенка на участие в жизни класса, школы, на участие в общественном детском/молодежном движении и самоуправлении;</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Е" w:hAnsi="Times New Roman" w:cs="Times New Roman"/>
          <w:i/>
          <w:color w:val="auto"/>
          <w:kern w:val="0"/>
          <w:sz w:val="24"/>
          <w:szCs w:val="24"/>
          <w:u w:val="single"/>
        </w:rPr>
        <w:t>мотивация обучающихся совместно с учителями-предметниками на участие в конкурсном и олимпиадном движении;</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Е" w:hAnsi="Times New Roman" w:cs="Times New Roman"/>
          <w:color w:val="auto"/>
          <w:kern w:val="0"/>
          <w:sz w:val="24"/>
          <w:szCs w:val="24"/>
          <w:u w:val="single"/>
        </w:rPr>
      </w:pPr>
      <w:r w:rsidRPr="00F84590">
        <w:rPr>
          <w:rFonts w:ascii="Times New Roman" w:eastAsia="Times New Roman" w:hAnsi="Times New Roman" w:cs="Times New Roman"/>
          <w:b/>
          <w:bCs/>
          <w:iCs/>
          <w:color w:val="auto"/>
          <w:kern w:val="0"/>
          <w:sz w:val="24"/>
          <w:szCs w:val="24"/>
        </w:rPr>
        <w:t>Работа с учителями, преподающими в классе:</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привлечение учителей к участию во </w:t>
      </w:r>
      <w:proofErr w:type="spellStart"/>
      <w:r w:rsidRPr="00F84590">
        <w:rPr>
          <w:rFonts w:ascii="Times New Roman" w:eastAsia="Times New Roman" w:hAnsi="Times New Roman" w:cs="Times New Roman"/>
          <w:color w:val="auto"/>
          <w:kern w:val="0"/>
          <w:sz w:val="24"/>
          <w:szCs w:val="24"/>
        </w:rPr>
        <w:t>внутриклассных</w:t>
      </w:r>
      <w:proofErr w:type="spellEnd"/>
      <w:r w:rsidRPr="00F84590">
        <w:rPr>
          <w:rFonts w:ascii="Times New Roman" w:eastAsia="Times New Roman" w:hAnsi="Times New Roman" w:cs="Times New Roman"/>
          <w:color w:val="auto"/>
          <w:kern w:val="0"/>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привлечение учителей к участию в родительских собраниях класса для объединения усилий в деле обучения и воспитания детей.</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b/>
          <w:bCs/>
          <w:iCs/>
          <w:color w:val="auto"/>
          <w:kern w:val="0"/>
          <w:sz w:val="24"/>
          <w:szCs w:val="24"/>
        </w:rPr>
        <w:t>Работа с родителями учащихся или их законными представителями:</w:t>
      </w:r>
    </w:p>
    <w:p w:rsidR="00F84590" w:rsidRPr="00F84590" w:rsidRDefault="00F84590" w:rsidP="007C7484">
      <w:pPr>
        <w:numPr>
          <w:ilvl w:val="0"/>
          <w:numId w:val="60"/>
        </w:numPr>
        <w:shd w:val="clear" w:color="auto" w:fill="FFFFFF"/>
        <w:tabs>
          <w:tab w:val="left" w:pos="851"/>
          <w:tab w:val="left" w:pos="1310"/>
        </w:tabs>
        <w:suppressAutoHyphens w:val="0"/>
        <w:spacing w:after="0" w:line="240" w:lineRule="auto"/>
        <w:ind w:hanging="59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регулярное информирование родителей о школьных успехах и проблемах их детей, о жизни класса в целом.</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u w:val="single"/>
        </w:rPr>
        <w:t>Родительский чат</w:t>
      </w:r>
      <w:r w:rsidRPr="00F84590">
        <w:rPr>
          <w:rFonts w:ascii="Times New Roman" w:eastAsia="Times New Roman" w:hAnsi="Times New Roman" w:cs="Times New Roman"/>
          <w:i/>
          <w:color w:val="auto"/>
          <w:kern w:val="0"/>
          <w:sz w:val="24"/>
          <w:szCs w:val="24"/>
        </w:rPr>
        <w:t xml:space="preserve"> (1-11 класс) – Чаты родителей в </w:t>
      </w:r>
      <w:proofErr w:type="spellStart"/>
      <w:r w:rsidRPr="00F84590">
        <w:rPr>
          <w:rFonts w:ascii="Times New Roman" w:eastAsia="Times New Roman" w:hAnsi="Times New Roman" w:cs="Times New Roman"/>
          <w:i/>
          <w:color w:val="auto"/>
          <w:kern w:val="0"/>
          <w:sz w:val="24"/>
          <w:szCs w:val="24"/>
        </w:rPr>
        <w:t>WhatsApp</w:t>
      </w:r>
      <w:proofErr w:type="spellEnd"/>
      <w:r w:rsidRPr="00F84590">
        <w:rPr>
          <w:rFonts w:ascii="Times New Roman" w:eastAsia="Times New Roman" w:hAnsi="Times New Roman" w:cs="Times New Roman"/>
          <w:i/>
          <w:color w:val="auto"/>
          <w:kern w:val="0"/>
          <w:sz w:val="24"/>
          <w:szCs w:val="24"/>
        </w:rPr>
        <w:t xml:space="preserve"> или других платформах для обсуждения и решения актуальных вопросов. В чаты включены классные </w:t>
      </w:r>
      <w:proofErr w:type="spellStart"/>
      <w:r w:rsidRPr="00F84590">
        <w:rPr>
          <w:rFonts w:ascii="Times New Roman" w:eastAsia="Times New Roman" w:hAnsi="Times New Roman" w:cs="Times New Roman"/>
          <w:i/>
          <w:color w:val="auto"/>
          <w:kern w:val="0"/>
          <w:sz w:val="24"/>
          <w:szCs w:val="24"/>
        </w:rPr>
        <w:t>руководители</w:t>
      </w:r>
      <w:proofErr w:type="gramStart"/>
      <w:r w:rsidRPr="00F84590">
        <w:rPr>
          <w:rFonts w:ascii="Times New Roman" w:eastAsia="Times New Roman" w:hAnsi="Times New Roman" w:cs="Times New Roman"/>
          <w:i/>
          <w:color w:val="auto"/>
          <w:kern w:val="0"/>
          <w:sz w:val="24"/>
          <w:szCs w:val="24"/>
        </w:rPr>
        <w:t>.Ч</w:t>
      </w:r>
      <w:proofErr w:type="gramEnd"/>
      <w:r w:rsidRPr="00F84590">
        <w:rPr>
          <w:rFonts w:ascii="Times New Roman" w:eastAsia="Times New Roman" w:hAnsi="Times New Roman" w:cs="Times New Roman"/>
          <w:i/>
          <w:color w:val="auto"/>
          <w:kern w:val="0"/>
          <w:sz w:val="24"/>
          <w:szCs w:val="24"/>
        </w:rPr>
        <w:t>аты</w:t>
      </w:r>
      <w:proofErr w:type="spellEnd"/>
      <w:r w:rsidRPr="00F84590">
        <w:rPr>
          <w:rFonts w:ascii="Times New Roman" w:eastAsia="Times New Roman" w:hAnsi="Times New Roman" w:cs="Times New Roman"/>
          <w:i/>
          <w:color w:val="auto"/>
          <w:kern w:val="0"/>
          <w:sz w:val="24"/>
          <w:szCs w:val="24"/>
        </w:rPr>
        <w:t xml:space="preserve"> позволяют оперативно распространять важную классную или общешкольную информацию, получать обратную связь от родителей, передавать </w:t>
      </w:r>
      <w:proofErr w:type="spellStart"/>
      <w:r w:rsidRPr="00F84590">
        <w:rPr>
          <w:rFonts w:ascii="Times New Roman" w:eastAsia="Times New Roman" w:hAnsi="Times New Roman" w:cs="Times New Roman"/>
          <w:i/>
          <w:color w:val="auto"/>
          <w:kern w:val="0"/>
          <w:sz w:val="24"/>
          <w:szCs w:val="24"/>
        </w:rPr>
        <w:t>медиаконтент</w:t>
      </w:r>
      <w:proofErr w:type="spellEnd"/>
      <w:r w:rsidRPr="00F84590">
        <w:rPr>
          <w:rFonts w:ascii="Times New Roman" w:eastAsia="Times New Roman" w:hAnsi="Times New Roman" w:cs="Times New Roman"/>
          <w:i/>
          <w:color w:val="auto"/>
          <w:kern w:val="0"/>
          <w:sz w:val="24"/>
          <w:szCs w:val="24"/>
        </w:rPr>
        <w:t>.</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Содействие родителям (или законным представителям) школьников в регулировании отношений между ними, администрацией школы и учителями-предметниками.</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F84590" w:rsidRPr="00F84590" w:rsidRDefault="00F84590" w:rsidP="00F84590">
      <w:pPr>
        <w:widowControl w:val="0"/>
        <w:shd w:val="clear" w:color="auto" w:fill="FFFFFF"/>
        <w:tabs>
          <w:tab w:val="left" w:pos="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u w:val="single"/>
        </w:rPr>
        <w:t>Родительский всеобуч</w:t>
      </w:r>
      <w:r w:rsidRPr="00F84590">
        <w:rPr>
          <w:rFonts w:ascii="Times New Roman" w:eastAsia="Times New Roman" w:hAnsi="Times New Roman" w:cs="Times New Roman"/>
          <w:i/>
          <w:color w:val="auto"/>
          <w:kern w:val="0"/>
          <w:sz w:val="24"/>
          <w:szCs w:val="24"/>
        </w:rPr>
        <w:t xml:space="preserve"> (1-11 класс) – организация целевых мероприятий или тематических образовательных встреч для родителей с целью повышения их педагогической компетенции.</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привлечение членов семей школьников к организации и проведению дел класса; конкурсов, соревнований, направленных на сплочение семьи и школы.</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2.3.  МОДУЛЬ «УРОЧНАЯ ДЕЯТЕЛЬНОСТЬ»</w:t>
      </w:r>
    </w:p>
    <w:p w:rsidR="00F84590" w:rsidRPr="00F84590" w:rsidRDefault="00F84590" w:rsidP="00F84590">
      <w:pPr>
        <w:shd w:val="clear" w:color="auto" w:fill="FFFFFF"/>
        <w:adjustRightInd w:val="0"/>
        <w:ind w:firstLine="567"/>
        <w:jc w:val="both"/>
        <w:rPr>
          <w:rFonts w:ascii="Times New Roman" w:eastAsia="№Е" w:hAnsi="Times New Roman" w:cs="Times New Roman"/>
          <w:sz w:val="24"/>
          <w:szCs w:val="24"/>
        </w:rPr>
      </w:pPr>
      <w:r w:rsidRPr="00F84590">
        <w:rPr>
          <w:rFonts w:ascii="Times New Roman" w:eastAsia="№Е" w:hAnsi="Times New Roman" w:cs="Times New Roman"/>
          <w:sz w:val="24"/>
          <w:szCs w:val="24"/>
        </w:rPr>
        <w:t>Реализация школьными педагогами воспитательного потенциала урока предполагает следующее:</w:t>
      </w:r>
    </w:p>
    <w:p w:rsidR="00F84590" w:rsidRPr="00F84590" w:rsidRDefault="00F84590" w:rsidP="007C7484">
      <w:pPr>
        <w:numPr>
          <w:ilvl w:val="0"/>
          <w:numId w:val="39"/>
        </w:numPr>
        <w:shd w:val="clear" w:color="auto" w:fill="FFFFFF"/>
        <w:tabs>
          <w:tab w:val="left" w:pos="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Е" w:hAnsi="Times New Roman" w:cs="Times New Roman"/>
          <w:i/>
          <w:iCs/>
          <w:color w:val="auto"/>
          <w:kern w:val="0"/>
          <w:sz w:val="24"/>
          <w:szCs w:val="24"/>
          <w:u w:val="single"/>
        </w:rPr>
        <w:t xml:space="preserve">использование </w:t>
      </w:r>
      <w:r w:rsidRPr="00F84590">
        <w:rPr>
          <w:rFonts w:ascii="Times New Roman" w:eastAsia="Times New Roman" w:hAnsi="Times New Roman" w:cs="Times New Roman"/>
          <w:color w:val="auto"/>
          <w:kern w:val="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Е" w:hAnsi="Times New Roman" w:cs="Times New Roman"/>
          <w:i/>
          <w:color w:val="auto"/>
          <w:kern w:val="0"/>
          <w:sz w:val="24"/>
          <w:szCs w:val="24"/>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84590">
        <w:rPr>
          <w:rFonts w:ascii="Times New Roman" w:eastAsia="Times New Roman" w:hAnsi="Times New Roman" w:cs="Times New Roman"/>
          <w:color w:val="auto"/>
          <w:kern w:val="0"/>
          <w:sz w:val="24"/>
          <w:szCs w:val="24"/>
        </w:rPr>
        <w:t>учат школьников командной работе и взаимодействию с другими детьми;</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F84590">
        <w:rPr>
          <w:rFonts w:ascii="Times New Roman" w:eastAsia="№Е" w:hAnsi="Times New Roman" w:cs="Times New Roman"/>
          <w:i/>
          <w:color w:val="auto"/>
          <w:kern w:val="0"/>
          <w:sz w:val="24"/>
          <w:szCs w:val="24"/>
          <w:u w:val="single"/>
        </w:rPr>
        <w:t xml:space="preserve">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w:t>
      </w:r>
      <w:proofErr w:type="spellStart"/>
      <w:r w:rsidRPr="00F84590">
        <w:rPr>
          <w:rFonts w:ascii="Times New Roman" w:eastAsia="№Е" w:hAnsi="Times New Roman" w:cs="Times New Roman"/>
          <w:i/>
          <w:color w:val="auto"/>
          <w:kern w:val="0"/>
          <w:sz w:val="24"/>
          <w:szCs w:val="24"/>
          <w:u w:val="single"/>
        </w:rPr>
        <w:t>видеолекции</w:t>
      </w:r>
      <w:proofErr w:type="spellEnd"/>
      <w:r w:rsidRPr="00F84590">
        <w:rPr>
          <w:rFonts w:ascii="Times New Roman" w:eastAsia="№Е" w:hAnsi="Times New Roman" w:cs="Times New Roman"/>
          <w:i/>
          <w:color w:val="auto"/>
          <w:kern w:val="0"/>
          <w:sz w:val="24"/>
          <w:szCs w:val="24"/>
          <w:u w:val="single"/>
        </w:rPr>
        <w:t>, онлайн-конференции и др.</w:t>
      </w:r>
    </w:p>
    <w:p w:rsidR="00F84590" w:rsidRPr="00F84590" w:rsidRDefault="00F84590" w:rsidP="00F84590">
      <w:pPr>
        <w:shd w:val="clear" w:color="auto" w:fill="FFFFFF"/>
        <w:tabs>
          <w:tab w:val="left" w:pos="993"/>
          <w:tab w:val="left" w:pos="1310"/>
        </w:tabs>
        <w:jc w:val="both"/>
        <w:rPr>
          <w:rFonts w:ascii="Times New Roman" w:eastAsia="№Е" w:hAnsi="Times New Roman" w:cs="Times New Roman"/>
          <w:sz w:val="24"/>
          <w:szCs w:val="24"/>
          <w:u w:val="single"/>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2.4.  МОДУЛЬ «ВНЕУРОЧНАЯ ДЕЯТЕЛЬНОСТЬ» </w:t>
      </w:r>
    </w:p>
    <w:p w:rsidR="00F84590" w:rsidRPr="00F84590" w:rsidRDefault="00F84590" w:rsidP="00F84590">
      <w:pPr>
        <w:shd w:val="clear" w:color="auto" w:fill="FFFFFF"/>
        <w:jc w:val="both"/>
        <w:rPr>
          <w:rFonts w:ascii="Times New Roman" w:hAnsi="Times New Roman" w:cs="Times New Roman"/>
          <w:sz w:val="24"/>
          <w:szCs w:val="24"/>
        </w:rPr>
      </w:pPr>
      <w:r w:rsidRPr="00F84590">
        <w:rPr>
          <w:rFonts w:ascii="Times New Roman" w:hAnsi="Times New Roman" w:cs="Times New Roman"/>
          <w:sz w:val="24"/>
          <w:szCs w:val="24"/>
        </w:rPr>
        <w:t xml:space="preserve">Воспитание на занятиях школьных курсов внеурочной деятельности осуществляется через: </w:t>
      </w:r>
    </w:p>
    <w:p w:rsidR="00F84590" w:rsidRPr="00F84590" w:rsidRDefault="00F84590" w:rsidP="00F84590">
      <w:pPr>
        <w:shd w:val="clear" w:color="auto" w:fill="FFFFFF"/>
        <w:jc w:val="both"/>
        <w:rPr>
          <w:rFonts w:ascii="Times New Roman" w:hAnsi="Times New Roman" w:cs="Times New Roman"/>
          <w:sz w:val="24"/>
          <w:szCs w:val="24"/>
        </w:rPr>
      </w:pPr>
      <w:r w:rsidRPr="00F84590">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F84590">
        <w:rPr>
          <w:rFonts w:ascii="Times New Roman" w:hAnsi="Times New Roman" w:cs="Times New Roman"/>
          <w:sz w:val="24"/>
          <w:szCs w:val="24"/>
        </w:rPr>
        <w:t>самореализоваться</w:t>
      </w:r>
      <w:proofErr w:type="spellEnd"/>
      <w:r w:rsidRPr="00F84590">
        <w:rPr>
          <w:rFonts w:ascii="Times New Roman" w:hAnsi="Times New Roman" w:cs="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84590" w:rsidRPr="00F84590" w:rsidRDefault="00F84590" w:rsidP="00F84590">
      <w:pPr>
        <w:shd w:val="clear" w:color="auto" w:fill="FFFFFF"/>
        <w:jc w:val="both"/>
        <w:rPr>
          <w:rFonts w:ascii="Times New Roman" w:hAnsi="Times New Roman" w:cs="Times New Roman"/>
          <w:sz w:val="24"/>
          <w:szCs w:val="24"/>
        </w:rPr>
      </w:pPr>
      <w:r w:rsidRPr="00F84590">
        <w:rPr>
          <w:rFonts w:ascii="Times New Roman" w:hAnsi="Times New Roman" w:cs="Times New Roman"/>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F84590" w:rsidRPr="00F84590" w:rsidRDefault="00F84590" w:rsidP="00F84590">
      <w:pPr>
        <w:shd w:val="clear" w:color="auto" w:fill="FFFFFF"/>
        <w:jc w:val="both"/>
        <w:rPr>
          <w:rFonts w:ascii="Times New Roman" w:hAnsi="Times New Roman" w:cs="Times New Roman"/>
          <w:sz w:val="24"/>
          <w:szCs w:val="24"/>
        </w:rPr>
      </w:pPr>
      <w:r w:rsidRPr="00F84590">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84590" w:rsidRPr="00F84590" w:rsidRDefault="00F84590" w:rsidP="00F84590">
      <w:pPr>
        <w:shd w:val="clear" w:color="auto" w:fill="FFFFFF"/>
        <w:jc w:val="both"/>
        <w:rPr>
          <w:rFonts w:ascii="Times New Roman" w:hAnsi="Times New Roman" w:cs="Times New Roman"/>
          <w:sz w:val="24"/>
          <w:szCs w:val="24"/>
        </w:rPr>
      </w:pPr>
      <w:r w:rsidRPr="00F84590">
        <w:rPr>
          <w:rFonts w:ascii="Times New Roman" w:hAnsi="Times New Roman" w:cs="Times New Roman"/>
          <w:sz w:val="24"/>
          <w:szCs w:val="24"/>
        </w:rPr>
        <w:t xml:space="preserve">- поощрение педагогами детских инициатив и детского самоуправления. </w:t>
      </w:r>
    </w:p>
    <w:p w:rsidR="00F84590" w:rsidRPr="00F84590" w:rsidRDefault="00F84590" w:rsidP="00F84590">
      <w:pPr>
        <w:shd w:val="clear" w:color="auto" w:fill="FFFFFF"/>
        <w:jc w:val="both"/>
        <w:rPr>
          <w:rFonts w:ascii="Times New Roman" w:hAnsi="Times New Roman" w:cs="Times New Roman"/>
          <w:sz w:val="24"/>
          <w:szCs w:val="24"/>
        </w:rPr>
      </w:pPr>
      <w:r w:rsidRPr="00F84590">
        <w:rPr>
          <w:rFonts w:ascii="Times New Roman" w:eastAsia="№Е" w:hAnsi="Times New Roman" w:cs="Times New Roman"/>
          <w:sz w:val="24"/>
          <w:szCs w:val="24"/>
        </w:rPr>
        <w:t>Внеурочная деятельность в МОУ СОШ №7 организуется по направлениям:</w:t>
      </w:r>
      <w:r w:rsidRPr="00F84590">
        <w:rPr>
          <w:rFonts w:ascii="Times New Roman" w:hAnsi="Times New Roman" w:cs="Times New Roman"/>
          <w:sz w:val="24"/>
          <w:szCs w:val="24"/>
        </w:rPr>
        <w:t xml:space="preserve">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1.</w:t>
      </w:r>
      <w:r w:rsidRPr="00F84590">
        <w:rPr>
          <w:rFonts w:ascii="Times New Roman" w:eastAsia="№Е" w:hAnsi="Times New Roman" w:cs="Times New Roman"/>
          <w:sz w:val="24"/>
          <w:szCs w:val="24"/>
        </w:rPr>
        <w:tab/>
        <w:t xml:space="preserve">Гражданское воспитание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2.</w:t>
      </w:r>
      <w:r w:rsidRPr="00F84590">
        <w:rPr>
          <w:rFonts w:ascii="Times New Roman" w:eastAsia="№Е" w:hAnsi="Times New Roman" w:cs="Times New Roman"/>
          <w:sz w:val="24"/>
          <w:szCs w:val="24"/>
        </w:rPr>
        <w:tab/>
        <w:t xml:space="preserve">Патриотическое воспитание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3.</w:t>
      </w:r>
      <w:r w:rsidRPr="00F84590">
        <w:rPr>
          <w:rFonts w:ascii="Times New Roman" w:eastAsia="№Е" w:hAnsi="Times New Roman" w:cs="Times New Roman"/>
          <w:sz w:val="24"/>
          <w:szCs w:val="24"/>
        </w:rPr>
        <w:tab/>
        <w:t xml:space="preserve">Духовно-нравственное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4.</w:t>
      </w:r>
      <w:r w:rsidRPr="00F84590">
        <w:rPr>
          <w:rFonts w:ascii="Times New Roman" w:eastAsia="№Е" w:hAnsi="Times New Roman" w:cs="Times New Roman"/>
          <w:sz w:val="24"/>
          <w:szCs w:val="24"/>
        </w:rPr>
        <w:tab/>
        <w:t xml:space="preserve">Эстетическое воспитание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5.</w:t>
      </w:r>
      <w:r w:rsidRPr="00F84590">
        <w:rPr>
          <w:rFonts w:ascii="Times New Roman" w:eastAsia="№Е" w:hAnsi="Times New Roman" w:cs="Times New Roman"/>
          <w:sz w:val="24"/>
          <w:szCs w:val="24"/>
        </w:rPr>
        <w:tab/>
        <w:t xml:space="preserve">Физическое воспитание, формирование культуры здорового образа жизни и эмоционального благополучия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6.</w:t>
      </w:r>
      <w:r w:rsidRPr="00F84590">
        <w:rPr>
          <w:rFonts w:ascii="Times New Roman" w:eastAsia="№Е" w:hAnsi="Times New Roman" w:cs="Times New Roman"/>
          <w:sz w:val="24"/>
          <w:szCs w:val="24"/>
        </w:rPr>
        <w:tab/>
        <w:t xml:space="preserve">Трудовое воспитание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7.</w:t>
      </w:r>
      <w:r w:rsidRPr="00F84590">
        <w:rPr>
          <w:rFonts w:ascii="Times New Roman" w:eastAsia="№Е" w:hAnsi="Times New Roman" w:cs="Times New Roman"/>
          <w:sz w:val="24"/>
          <w:szCs w:val="24"/>
        </w:rPr>
        <w:tab/>
        <w:t xml:space="preserve">Экологическое воспитание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8.</w:t>
      </w:r>
      <w:r w:rsidRPr="00F84590">
        <w:rPr>
          <w:rFonts w:ascii="Times New Roman" w:eastAsia="№Е" w:hAnsi="Times New Roman" w:cs="Times New Roman"/>
          <w:sz w:val="24"/>
          <w:szCs w:val="24"/>
        </w:rPr>
        <w:tab/>
        <w:t xml:space="preserve">Ценности научного познания   </w:t>
      </w:r>
    </w:p>
    <w:p w:rsidR="00F84590" w:rsidRPr="00F84590" w:rsidRDefault="00F84590" w:rsidP="00F84590">
      <w:pPr>
        <w:shd w:val="clear" w:color="auto" w:fill="FFFFFF"/>
        <w:jc w:val="both"/>
        <w:rPr>
          <w:rFonts w:ascii="Times New Roman" w:eastAsia="№Е" w:hAnsi="Times New Roman" w:cs="Times New Roman"/>
          <w:sz w:val="24"/>
          <w:szCs w:val="24"/>
        </w:rPr>
      </w:pPr>
      <w:r w:rsidRPr="00F84590">
        <w:rPr>
          <w:rFonts w:ascii="Times New Roman" w:eastAsia="№Е" w:hAnsi="Times New Roman" w:cs="Times New Roman"/>
          <w:sz w:val="24"/>
          <w:szCs w:val="24"/>
        </w:rPr>
        <w:t xml:space="preserve">  </w:t>
      </w:r>
    </w:p>
    <w:p w:rsidR="00F84590" w:rsidRPr="00F84590" w:rsidRDefault="00F84590" w:rsidP="00F84590">
      <w:pPr>
        <w:shd w:val="clear" w:color="auto" w:fill="FFFFFF"/>
        <w:ind w:firstLine="799"/>
        <w:jc w:val="both"/>
        <w:rPr>
          <w:rFonts w:ascii="Times New Roman" w:eastAsia="№Е" w:hAnsi="Times New Roman" w:cs="Times New Roman"/>
          <w:sz w:val="24"/>
          <w:szCs w:val="24"/>
        </w:rPr>
      </w:pPr>
      <w:r w:rsidRPr="00F84590">
        <w:rPr>
          <w:rFonts w:ascii="Times New Roman" w:eastAsia="№Е" w:hAnsi="Times New Roman" w:cs="Times New Roman"/>
          <w:sz w:val="24"/>
          <w:szCs w:val="24"/>
        </w:rPr>
        <w:t>Реализация воспитательного потенциала курсов внеурочной деятельности происходит в рамках выбранных учащимися направлений, с учётом потребностей самих учащихся, пожеланий родителей (законных представителей) и материально-технических возможностей школы.</w:t>
      </w:r>
    </w:p>
    <w:p w:rsidR="00F84590" w:rsidRPr="00F84590" w:rsidRDefault="00F84590" w:rsidP="00F84590">
      <w:pPr>
        <w:shd w:val="clear" w:color="auto" w:fill="FFFFFF"/>
        <w:tabs>
          <w:tab w:val="left" w:pos="1310"/>
        </w:tabs>
        <w:ind w:firstLine="567"/>
        <w:jc w:val="both"/>
        <w:rPr>
          <w:rFonts w:ascii="Times New Roman" w:eastAsia="№Е" w:hAnsi="Times New Roman" w:cs="Times New Roman"/>
          <w:sz w:val="24"/>
          <w:szCs w:val="24"/>
        </w:rPr>
      </w:pPr>
    </w:p>
    <w:p w:rsidR="00F84590" w:rsidRPr="00F84590" w:rsidRDefault="00F84590" w:rsidP="00F84590">
      <w:pPr>
        <w:shd w:val="clear" w:color="auto" w:fill="FFFFFF"/>
        <w:tabs>
          <w:tab w:val="left" w:pos="1310"/>
        </w:tabs>
        <w:ind w:firstLine="567"/>
        <w:jc w:val="both"/>
        <w:rPr>
          <w:rFonts w:ascii="Times New Roman" w:eastAsia="№Е" w:hAnsi="Times New Roman" w:cs="Times New Roman"/>
          <w:sz w:val="24"/>
          <w:szCs w:val="24"/>
          <w:u w:val="single"/>
        </w:rPr>
      </w:pPr>
      <w:r w:rsidRPr="00F84590">
        <w:rPr>
          <w:rFonts w:ascii="Times New Roman" w:eastAsia="№Е" w:hAnsi="Times New Roman" w:cs="Times New Roman"/>
          <w:b/>
          <w:i/>
          <w:sz w:val="24"/>
          <w:szCs w:val="24"/>
          <w:u w:val="single"/>
          <w:shd w:val="clear" w:color="auto" w:fill="FFFFFF"/>
        </w:rPr>
        <w:t>Ценности научного познания</w:t>
      </w:r>
      <w:r w:rsidRPr="00F84590">
        <w:rPr>
          <w:rFonts w:ascii="Times New Roman" w:eastAsia="№Е" w:hAnsi="Times New Roman" w:cs="Times New Roman"/>
          <w:b/>
          <w:i/>
          <w:sz w:val="24"/>
          <w:szCs w:val="24"/>
          <w:u w:val="single"/>
        </w:rPr>
        <w:t>: с</w:t>
      </w:r>
      <w:r w:rsidRPr="00F84590">
        <w:rPr>
          <w:rFonts w:ascii="Times New Roman" w:eastAsia="№Е" w:hAnsi="Times New Roman" w:cs="Times New Roman"/>
          <w:i/>
          <w:sz w:val="24"/>
          <w:szCs w:val="24"/>
          <w:u w:val="single"/>
        </w:rPr>
        <w:t xml:space="preserve">оздание условий, обеспечивающих интеллектуальное развитие личности школьника на основе развития его </w:t>
      </w:r>
      <w:r w:rsidRPr="00F84590">
        <w:rPr>
          <w:rFonts w:ascii="Times New Roman" w:eastAsia="№Е" w:hAnsi="Times New Roman" w:cs="Times New Roman"/>
          <w:i/>
          <w:sz w:val="24"/>
          <w:szCs w:val="24"/>
          <w:u w:val="single"/>
        </w:rPr>
        <w:lastRenderedPageBreak/>
        <w:t xml:space="preserve">индивидуальности; формирование представления о самопознании и его месте в </w:t>
      </w:r>
      <w:proofErr w:type="spellStart"/>
      <w:r w:rsidRPr="00F84590">
        <w:rPr>
          <w:rFonts w:ascii="Times New Roman" w:eastAsia="№Е" w:hAnsi="Times New Roman" w:cs="Times New Roman"/>
          <w:i/>
          <w:sz w:val="24"/>
          <w:szCs w:val="24"/>
          <w:u w:val="single"/>
        </w:rPr>
        <w:t>самовоспитывающей</w:t>
      </w:r>
      <w:proofErr w:type="spellEnd"/>
      <w:r w:rsidRPr="00F84590">
        <w:rPr>
          <w:rFonts w:ascii="Times New Roman" w:eastAsia="№Е" w:hAnsi="Times New Roman" w:cs="Times New Roman"/>
          <w:i/>
          <w:sz w:val="24"/>
          <w:szCs w:val="24"/>
          <w:u w:val="single"/>
        </w:rPr>
        <w:t xml:space="preserve"> деятельности; развитие позитивного отношения к </w:t>
      </w:r>
      <w:proofErr w:type="spellStart"/>
      <w:r w:rsidRPr="00F84590">
        <w:rPr>
          <w:rFonts w:ascii="Times New Roman" w:eastAsia="№Е" w:hAnsi="Times New Roman" w:cs="Times New Roman"/>
          <w:i/>
          <w:sz w:val="24"/>
          <w:szCs w:val="24"/>
          <w:u w:val="single"/>
        </w:rPr>
        <w:t>общеинтеллектуальным</w:t>
      </w:r>
      <w:proofErr w:type="spellEnd"/>
      <w:r w:rsidRPr="00F84590">
        <w:rPr>
          <w:rFonts w:ascii="Times New Roman" w:eastAsia="№Е" w:hAnsi="Times New Roman" w:cs="Times New Roman"/>
          <w:i/>
          <w:sz w:val="24"/>
          <w:szCs w:val="24"/>
          <w:u w:val="single"/>
        </w:rPr>
        <w:t xml:space="preserve"> видам деятельности, способствующим постоянному саморазвитию(формы: познавательные беседы, предметные факультативы, олимпиады, интеллектуальные клубы, детские исследовательские проекты, конференции учащихся, интеллектуальные марафоны и т.п.)</w:t>
      </w:r>
    </w:p>
    <w:tbl>
      <w:tblPr>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261"/>
        <w:gridCol w:w="874"/>
      </w:tblGrid>
      <w:tr w:rsidR="00F84590" w:rsidRPr="00F84590" w:rsidTr="002D6534">
        <w:trPr>
          <w:trHeight w:val="276"/>
        </w:trPr>
        <w:tc>
          <w:tcPr>
            <w:tcW w:w="567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Наименование курса</w:t>
            </w:r>
          </w:p>
        </w:tc>
        <w:tc>
          <w:tcPr>
            <w:tcW w:w="3261"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форма</w:t>
            </w:r>
          </w:p>
        </w:tc>
        <w:tc>
          <w:tcPr>
            <w:tcW w:w="87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класс</w:t>
            </w:r>
          </w:p>
        </w:tc>
      </w:tr>
      <w:tr w:rsidR="00F84590" w:rsidRPr="00F84590" w:rsidTr="002D6534">
        <w:trPr>
          <w:trHeight w:val="279"/>
        </w:trPr>
        <w:tc>
          <w:tcPr>
            <w:tcW w:w="9805"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начального образования</w:t>
            </w:r>
          </w:p>
        </w:tc>
      </w:tr>
      <w:tr w:rsidR="00F84590" w:rsidRPr="00F84590" w:rsidTr="002D6534">
        <w:trPr>
          <w:trHeight w:val="276"/>
        </w:trPr>
        <w:tc>
          <w:tcPr>
            <w:tcW w:w="567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 xml:space="preserve"> «Виста»</w:t>
            </w:r>
          </w:p>
        </w:tc>
        <w:tc>
          <w:tcPr>
            <w:tcW w:w="3261"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учебный центр</w:t>
            </w:r>
          </w:p>
        </w:tc>
        <w:tc>
          <w:tcPr>
            <w:tcW w:w="87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6"/>
        </w:trPr>
        <w:tc>
          <w:tcPr>
            <w:tcW w:w="567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НОУ</w:t>
            </w:r>
          </w:p>
        </w:tc>
        <w:tc>
          <w:tcPr>
            <w:tcW w:w="3261" w:type="dxa"/>
          </w:tcPr>
          <w:p w:rsidR="00F84590" w:rsidRPr="00F84590" w:rsidRDefault="00F84590" w:rsidP="00F84590">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научное общество учащихся</w:t>
            </w:r>
          </w:p>
        </w:tc>
        <w:tc>
          <w:tcPr>
            <w:tcW w:w="87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3-4</w:t>
            </w:r>
          </w:p>
        </w:tc>
      </w:tr>
      <w:tr w:rsidR="00F84590" w:rsidRPr="00F84590" w:rsidTr="002D6534">
        <w:trPr>
          <w:trHeight w:val="276"/>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«Хочу все знать»</w:t>
            </w:r>
          </w:p>
        </w:tc>
        <w:tc>
          <w:tcPr>
            <w:tcW w:w="3261"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школьная конференция</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3-4</w:t>
            </w:r>
          </w:p>
        </w:tc>
      </w:tr>
      <w:tr w:rsidR="00F84590" w:rsidRPr="00F84590" w:rsidTr="002D6534">
        <w:trPr>
          <w:trHeight w:val="276"/>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«АБВГД-ка»</w:t>
            </w:r>
          </w:p>
        </w:tc>
        <w:tc>
          <w:tcPr>
            <w:tcW w:w="3261"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интеллектуальный марафон</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1-4</w:t>
            </w:r>
          </w:p>
        </w:tc>
      </w:tr>
      <w:tr w:rsidR="00F84590" w:rsidRPr="00F84590" w:rsidTr="002D6534">
        <w:trPr>
          <w:trHeight w:val="276"/>
        </w:trPr>
        <w:tc>
          <w:tcPr>
            <w:tcW w:w="9805"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основного общего образования</w:t>
            </w:r>
          </w:p>
        </w:tc>
      </w:tr>
      <w:tr w:rsidR="00F84590" w:rsidRPr="00F84590" w:rsidTr="002D6534">
        <w:trPr>
          <w:trHeight w:val="276"/>
        </w:trPr>
        <w:tc>
          <w:tcPr>
            <w:tcW w:w="5670" w:type="dxa"/>
          </w:tcPr>
          <w:p w:rsidR="00F84590" w:rsidRPr="00F84590" w:rsidRDefault="00F84590" w:rsidP="00F84590">
            <w:pPr>
              <w:spacing w:line="480" w:lineRule="auto"/>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«Виста»</w:t>
            </w:r>
          </w:p>
        </w:tc>
        <w:tc>
          <w:tcPr>
            <w:tcW w:w="3261" w:type="dxa"/>
          </w:tcPr>
          <w:p w:rsidR="00F84590" w:rsidRPr="00F84590" w:rsidRDefault="00F84590" w:rsidP="00F84590">
            <w:pPr>
              <w:rPr>
                <w:rFonts w:ascii="Times New Roman" w:hAnsi="Times New Roman" w:cs="Times New Roman"/>
                <w:sz w:val="24"/>
                <w:szCs w:val="24"/>
                <w:lang w:eastAsia="ru-RU"/>
              </w:rPr>
            </w:pPr>
            <w:r w:rsidRPr="00F84590">
              <w:rPr>
                <w:rFonts w:ascii="Times New Roman" w:eastAsia="№Е" w:hAnsi="Times New Roman" w:cs="Times New Roman"/>
                <w:sz w:val="24"/>
                <w:szCs w:val="24"/>
              </w:rPr>
              <w:t>учебный центр</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6"/>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«Хочу все знать»</w:t>
            </w:r>
          </w:p>
        </w:tc>
        <w:tc>
          <w:tcPr>
            <w:tcW w:w="3261"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школьная конференция</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6"/>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 xml:space="preserve">НОУ </w:t>
            </w:r>
          </w:p>
        </w:tc>
        <w:tc>
          <w:tcPr>
            <w:tcW w:w="3261" w:type="dxa"/>
          </w:tcPr>
          <w:p w:rsidR="00F84590" w:rsidRPr="00F84590" w:rsidRDefault="00F84590" w:rsidP="00F84590">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научное общество учащихся</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6"/>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«Умники и умницы»</w:t>
            </w:r>
          </w:p>
        </w:tc>
        <w:tc>
          <w:tcPr>
            <w:tcW w:w="3261"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интеллектуальный марафон</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6"/>
        </w:trPr>
        <w:tc>
          <w:tcPr>
            <w:tcW w:w="9805"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среднего общего образования</w:t>
            </w:r>
          </w:p>
        </w:tc>
      </w:tr>
      <w:tr w:rsidR="00F84590" w:rsidRPr="00F84590" w:rsidTr="002D6534">
        <w:trPr>
          <w:trHeight w:val="279"/>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 xml:space="preserve">НОУ </w:t>
            </w:r>
          </w:p>
        </w:tc>
        <w:tc>
          <w:tcPr>
            <w:tcW w:w="3261" w:type="dxa"/>
          </w:tcPr>
          <w:p w:rsidR="00F84590" w:rsidRPr="00F84590" w:rsidRDefault="00F84590" w:rsidP="00F84590">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научное общество учащихся</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r w:rsidR="00F84590" w:rsidRPr="00F84590" w:rsidTr="002D6534">
        <w:trPr>
          <w:trHeight w:val="276"/>
        </w:trPr>
        <w:tc>
          <w:tcPr>
            <w:tcW w:w="567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Школьная конференция проектных и исследовательских работ</w:t>
            </w:r>
          </w:p>
        </w:tc>
        <w:tc>
          <w:tcPr>
            <w:tcW w:w="3261"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rPr>
              <w:t>конференция</w:t>
            </w:r>
          </w:p>
        </w:tc>
        <w:tc>
          <w:tcPr>
            <w:tcW w:w="87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bl>
    <w:p w:rsidR="00F84590" w:rsidRPr="00F84590" w:rsidRDefault="00F84590" w:rsidP="00F84590">
      <w:pPr>
        <w:spacing w:after="0" w:line="240" w:lineRule="auto"/>
        <w:ind w:left="720"/>
        <w:rPr>
          <w:rFonts w:ascii="Times New Roman" w:eastAsia="№Е" w:hAnsi="Times New Roman" w:cs="Times New Roman"/>
          <w:b/>
          <w:sz w:val="24"/>
          <w:szCs w:val="24"/>
          <w:u w:val="single"/>
          <w:shd w:val="clear" w:color="auto" w:fill="FFFFFF"/>
        </w:rPr>
      </w:pPr>
    </w:p>
    <w:p w:rsidR="00F84590" w:rsidRPr="00F84590" w:rsidRDefault="00F84590" w:rsidP="00F84590">
      <w:pPr>
        <w:spacing w:after="0" w:line="240" w:lineRule="auto"/>
        <w:ind w:left="720"/>
        <w:jc w:val="both"/>
        <w:rPr>
          <w:rFonts w:ascii="Times New Roman" w:eastAsiaTheme="minorHAnsi" w:hAnsi="Times New Roman" w:cs="Times New Roman"/>
          <w:kern w:val="0"/>
          <w:sz w:val="24"/>
          <w:szCs w:val="24"/>
        </w:rPr>
      </w:pPr>
      <w:r w:rsidRPr="00F84590">
        <w:rPr>
          <w:rFonts w:ascii="Times New Roman" w:eastAsia="№Е" w:hAnsi="Times New Roman" w:cs="Times New Roman"/>
          <w:b/>
          <w:i/>
          <w:sz w:val="24"/>
          <w:szCs w:val="24"/>
          <w:u w:val="single"/>
          <w:shd w:val="clear" w:color="auto" w:fill="FFFFFF"/>
        </w:rPr>
        <w:t xml:space="preserve">Общекультурное направление: </w:t>
      </w:r>
      <w:r w:rsidRPr="00F84590">
        <w:rPr>
          <w:rFonts w:ascii="Times New Roman" w:eastAsia="№Е" w:hAnsi="Times New Roman" w:cs="Times New Roman"/>
          <w:i/>
          <w:sz w:val="24"/>
          <w:szCs w:val="24"/>
          <w:u w:val="single"/>
          <w:shd w:val="clear" w:color="auto" w:fill="FFFFFF"/>
        </w:rPr>
        <w:t>создание условий, обеспечивающих общекультурное развитие личности школьника на основе развития его индивидуальности; формирование представления о культуре личности; расширение знаний о культурных ценностях народов мира; развитие потребности соблюдать «золотые правила» взаимоотношений с окружающими (формы: диспуты, клубы, образовательные путешествия,</w:t>
      </w:r>
      <w:r w:rsidRPr="00F84590">
        <w:rPr>
          <w:rFonts w:ascii="Times New Roman" w:eastAsiaTheme="minorHAnsi" w:hAnsi="Times New Roman" w:cs="Times New Roman"/>
          <w:sz w:val="24"/>
          <w:szCs w:val="24"/>
        </w:rPr>
        <w:t xml:space="preserve"> фестиваль творчества, </w:t>
      </w:r>
      <w:r w:rsidRPr="00F84590">
        <w:rPr>
          <w:rFonts w:ascii="Times New Roman" w:eastAsiaTheme="minorHAnsi" w:hAnsi="Times New Roman" w:cs="Times New Roman"/>
          <w:kern w:val="0"/>
          <w:sz w:val="24"/>
          <w:szCs w:val="24"/>
        </w:rPr>
        <w:t>концерты, праздники на уровне класса и школы, выставки художественного творчества)</w:t>
      </w:r>
    </w:p>
    <w:p w:rsidR="00F84590" w:rsidRPr="00F84590" w:rsidRDefault="00F84590" w:rsidP="00F84590">
      <w:pPr>
        <w:shd w:val="clear" w:color="auto" w:fill="FFFFFF"/>
        <w:tabs>
          <w:tab w:val="left" w:pos="851"/>
        </w:tabs>
        <w:rPr>
          <w:rFonts w:ascii="Times New Roman" w:eastAsia="№Е" w:hAnsi="Times New Roman" w:cs="Times New Roman"/>
          <w:sz w:val="24"/>
          <w:szCs w:val="24"/>
          <w:u w:val="single"/>
          <w:shd w:val="clear" w:color="auto" w:fill="FFFFFF"/>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402"/>
        <w:gridCol w:w="1134"/>
      </w:tblGrid>
      <w:tr w:rsidR="00F84590" w:rsidRPr="00F84590" w:rsidTr="002D6534">
        <w:trPr>
          <w:trHeight w:val="275"/>
        </w:trPr>
        <w:tc>
          <w:tcPr>
            <w:tcW w:w="482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Наименование курса</w:t>
            </w:r>
          </w:p>
        </w:tc>
        <w:tc>
          <w:tcPr>
            <w:tcW w:w="3402"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форма</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класс</w:t>
            </w:r>
          </w:p>
        </w:tc>
      </w:tr>
      <w:tr w:rsidR="00F84590" w:rsidRPr="00F84590" w:rsidTr="002D6534">
        <w:trPr>
          <w:trHeight w:val="278"/>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начального образования</w:t>
            </w:r>
          </w:p>
        </w:tc>
      </w:tr>
      <w:tr w:rsidR="00F84590" w:rsidRPr="00F84590" w:rsidTr="002D6534">
        <w:trPr>
          <w:trHeight w:val="275"/>
        </w:trPr>
        <w:tc>
          <w:tcPr>
            <w:tcW w:w="482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«Веселые нотки»</w:t>
            </w:r>
          </w:p>
        </w:tc>
        <w:tc>
          <w:tcPr>
            <w:tcW w:w="3402"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хор</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482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lastRenderedPageBreak/>
              <w:t>«Печки-лавочки»</w:t>
            </w:r>
          </w:p>
        </w:tc>
        <w:tc>
          <w:tcPr>
            <w:tcW w:w="3402"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фольклорно-этнографическая студия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482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«Наши таланты»</w:t>
            </w:r>
          </w:p>
        </w:tc>
        <w:tc>
          <w:tcPr>
            <w:tcW w:w="3402"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выставка декоративно-прикладного  творчества</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2-4</w:t>
            </w:r>
          </w:p>
        </w:tc>
      </w:tr>
      <w:tr w:rsidR="00F84590" w:rsidRPr="00F84590" w:rsidTr="002D6534">
        <w:trPr>
          <w:trHeight w:val="275"/>
        </w:trPr>
        <w:tc>
          <w:tcPr>
            <w:tcW w:w="4820"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«Моя страна»</w:t>
            </w:r>
          </w:p>
        </w:tc>
        <w:tc>
          <w:tcPr>
            <w:tcW w:w="3402"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образовательное путешествие</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1-3</w:t>
            </w:r>
          </w:p>
        </w:tc>
      </w:tr>
      <w:tr w:rsidR="00F84590" w:rsidRPr="00F84590" w:rsidTr="002D6534">
        <w:trPr>
          <w:trHeight w:val="275"/>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основного общего образования</w:t>
            </w:r>
          </w:p>
        </w:tc>
      </w:tr>
      <w:tr w:rsidR="00F84590" w:rsidRPr="00F84590" w:rsidTr="002D6534">
        <w:trPr>
          <w:trHeight w:val="275"/>
        </w:trPr>
        <w:tc>
          <w:tcPr>
            <w:tcW w:w="482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«Наши таланты»</w:t>
            </w:r>
          </w:p>
        </w:tc>
        <w:tc>
          <w:tcPr>
            <w:tcW w:w="3402"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rPr>
              <w:t xml:space="preserve">выставка декоративно-при </w:t>
            </w:r>
            <w:proofErr w:type="spellStart"/>
            <w:r w:rsidRPr="00F84590">
              <w:rPr>
                <w:rFonts w:ascii="Times New Roman" w:hAnsi="Times New Roman" w:cs="Times New Roman"/>
                <w:sz w:val="24"/>
                <w:szCs w:val="24"/>
              </w:rPr>
              <w:t>кладного</w:t>
            </w:r>
            <w:proofErr w:type="spellEnd"/>
            <w:r w:rsidRPr="00F84590">
              <w:rPr>
                <w:rFonts w:ascii="Times New Roman" w:hAnsi="Times New Roman" w:cs="Times New Roman"/>
                <w:sz w:val="24"/>
                <w:szCs w:val="24"/>
              </w:rPr>
              <w:t xml:space="preserve"> творчества</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482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«Радуга талантов»</w:t>
            </w:r>
          </w:p>
        </w:tc>
        <w:tc>
          <w:tcPr>
            <w:tcW w:w="3402"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rPr>
              <w:t>фестиваль творчества</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482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«Моя страна»</w:t>
            </w:r>
          </w:p>
        </w:tc>
        <w:tc>
          <w:tcPr>
            <w:tcW w:w="3402"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образовательное путешествие</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среднего общего образования</w:t>
            </w:r>
          </w:p>
        </w:tc>
      </w:tr>
      <w:tr w:rsidR="00F84590" w:rsidRPr="00F84590" w:rsidTr="002D6534">
        <w:trPr>
          <w:trHeight w:val="276"/>
        </w:trPr>
        <w:tc>
          <w:tcPr>
            <w:tcW w:w="482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«М-студия»</w:t>
            </w:r>
          </w:p>
        </w:tc>
        <w:tc>
          <w:tcPr>
            <w:tcW w:w="3402"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lang w:eastAsia="ru-RU"/>
              </w:rPr>
              <w:t>танцевальный клуб</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r w:rsidR="00F84590" w:rsidRPr="00F84590" w:rsidTr="002D6534">
        <w:trPr>
          <w:trHeight w:val="276"/>
        </w:trPr>
        <w:tc>
          <w:tcPr>
            <w:tcW w:w="4820"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 xml:space="preserve">Обучение игры на гитаре </w:t>
            </w:r>
          </w:p>
        </w:tc>
        <w:tc>
          <w:tcPr>
            <w:tcW w:w="3402"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кружок</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bl>
    <w:p w:rsidR="00F84590" w:rsidRPr="00F84590" w:rsidRDefault="00F84590" w:rsidP="00F84590">
      <w:pPr>
        <w:shd w:val="clear" w:color="auto" w:fill="FFFFFF"/>
        <w:tabs>
          <w:tab w:val="left" w:pos="851"/>
        </w:tabs>
        <w:jc w:val="both"/>
        <w:rPr>
          <w:rFonts w:ascii="Times New Roman" w:eastAsiaTheme="minorHAnsi" w:hAnsi="Times New Roman" w:cs="Times New Roman"/>
          <w:b/>
          <w:bCs/>
          <w:sz w:val="24"/>
          <w:szCs w:val="24"/>
        </w:rPr>
      </w:pPr>
      <w:r w:rsidRPr="00F84590">
        <w:rPr>
          <w:rFonts w:ascii="Times New Roman" w:eastAsia="№Е" w:hAnsi="Times New Roman" w:cs="Times New Roman"/>
          <w:b/>
          <w:i/>
          <w:sz w:val="24"/>
          <w:szCs w:val="24"/>
          <w:u w:val="single"/>
          <w:shd w:val="clear" w:color="auto" w:fill="FFFFFF"/>
        </w:rPr>
        <w:t xml:space="preserve">        Духовно-нравственное направление: </w:t>
      </w:r>
      <w:r w:rsidRPr="00F84590">
        <w:rPr>
          <w:rFonts w:ascii="Times New Roman" w:hAnsi="Times New Roman" w:cs="Times New Roman"/>
          <w:sz w:val="24"/>
          <w:szCs w:val="24"/>
          <w:shd w:val="clear" w:color="auto" w:fill="FFFFFF"/>
        </w:rPr>
        <w:t xml:space="preserve">создание условий, обеспечивающих духовно-нравственное развитие личности школьника на основе развития его индивидуальности; формирование представления о духовных и нравственных ценностях; развитие потребности соблюдать «золотые правила» взаимоотношений в семье и обществе, интереса школьников к духовно-нравственным ценностям народа </w:t>
      </w:r>
      <w:r w:rsidRPr="00F84590">
        <w:rPr>
          <w:rFonts w:ascii="Times New Roman" w:hAnsi="Times New Roman" w:cs="Times New Roman"/>
          <w:sz w:val="24"/>
          <w:szCs w:val="24"/>
        </w:rPr>
        <w:t>(формы: этические беседы, дебаты, тематические диспуты, дискуссии, конкурсы, викторины, экскурсии</w:t>
      </w:r>
      <w:proofErr w:type="gramStart"/>
      <w:r w:rsidRPr="00F84590">
        <w:rPr>
          <w:rFonts w:ascii="Times New Roman" w:hAnsi="Times New Roman" w:cs="Times New Roman"/>
          <w:sz w:val="24"/>
          <w:szCs w:val="24"/>
        </w:rPr>
        <w:t xml:space="preserve"> )</w:t>
      </w:r>
      <w:proofErr w:type="gramEnd"/>
      <w:r w:rsidRPr="00F84590">
        <w:rPr>
          <w:rFonts w:ascii="Times New Roman" w:hAnsi="Times New Roman" w:cs="Times New Roman"/>
          <w:sz w:val="24"/>
          <w:szCs w:val="24"/>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Наименование курса</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форма</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класс</w:t>
            </w:r>
          </w:p>
        </w:tc>
      </w:tr>
      <w:tr w:rsidR="00F84590" w:rsidRPr="00F84590" w:rsidTr="002D6534">
        <w:trPr>
          <w:trHeight w:val="278"/>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начального образования</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«Моя семья»</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конкурс</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«Что такое хорошо, что такое плохо»</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викторина</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«Никто не забыт, ничто не забыто»</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 xml:space="preserve">экскурсии в школьный музей боевой славы ВОВ </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«Песни великой  Победы»</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конкурс</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основного общего образования</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Уроки нравственности</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диспут</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«Песни великой Победы»</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конкурс</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среднего общего образования</w:t>
            </w:r>
          </w:p>
        </w:tc>
      </w:tr>
      <w:tr w:rsidR="00F84590" w:rsidRPr="00F84590" w:rsidTr="002D6534">
        <w:trPr>
          <w:trHeight w:val="278"/>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lastRenderedPageBreak/>
              <w:t>Нравственные основы семейной жизни</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лекторий</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bl>
    <w:p w:rsidR="00F84590" w:rsidRPr="00F84590" w:rsidRDefault="00F84590" w:rsidP="00F84590">
      <w:pPr>
        <w:shd w:val="clear" w:color="auto" w:fill="FFFFFF"/>
        <w:tabs>
          <w:tab w:val="left" w:pos="851"/>
        </w:tabs>
        <w:ind w:firstLine="567"/>
        <w:rPr>
          <w:rFonts w:ascii="Times New Roman" w:eastAsia="№Е" w:hAnsi="Times New Roman" w:cs="Times New Roman"/>
          <w:b/>
          <w:sz w:val="24"/>
          <w:szCs w:val="24"/>
          <w:u w:val="single"/>
          <w:shd w:val="clear" w:color="auto" w:fill="FFFFFF"/>
        </w:rPr>
      </w:pPr>
    </w:p>
    <w:p w:rsidR="00F84590" w:rsidRPr="00F84590" w:rsidRDefault="00F84590" w:rsidP="00F84590">
      <w:pPr>
        <w:shd w:val="clear" w:color="auto" w:fill="FFFFFF"/>
        <w:tabs>
          <w:tab w:val="left" w:pos="851"/>
        </w:tabs>
        <w:ind w:firstLine="567"/>
        <w:jc w:val="both"/>
        <w:rPr>
          <w:rFonts w:ascii="Times New Roman" w:eastAsia="№Е" w:hAnsi="Times New Roman" w:cs="Times New Roman"/>
          <w:sz w:val="24"/>
          <w:szCs w:val="24"/>
          <w:u w:val="single"/>
        </w:rPr>
      </w:pPr>
      <w:r w:rsidRPr="00F84590">
        <w:rPr>
          <w:rFonts w:ascii="Times New Roman" w:eastAsia="№Е" w:hAnsi="Times New Roman" w:cs="Times New Roman"/>
          <w:b/>
          <w:i/>
          <w:sz w:val="24"/>
          <w:szCs w:val="24"/>
          <w:u w:val="single"/>
          <w:shd w:val="clear" w:color="auto" w:fill="FFFFFF"/>
        </w:rPr>
        <w:t xml:space="preserve">Спортивно-оздоровительное направление: </w:t>
      </w:r>
      <w:r w:rsidRPr="00F84590">
        <w:rPr>
          <w:rFonts w:ascii="Times New Roman" w:eastAsia="№Е" w:hAnsi="Times New Roman" w:cs="Times New Roman"/>
          <w:i/>
          <w:sz w:val="24"/>
          <w:szCs w:val="24"/>
          <w:u w:val="single"/>
          <w:shd w:val="clear" w:color="auto" w:fill="FFFFFF"/>
        </w:rPr>
        <w:t>физическое</w:t>
      </w:r>
      <w:r w:rsidRPr="00F84590">
        <w:rPr>
          <w:rFonts w:ascii="Times New Roman" w:eastAsia="№Е" w:hAnsi="Times New Roman" w:cs="Times New Roman"/>
          <w:i/>
          <w:sz w:val="24"/>
          <w:szCs w:val="24"/>
          <w:u w:val="single"/>
        </w:rPr>
        <w:t xml:space="preserve">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(формы: занятия спортивных секций, беседы о ЗОЖ, участие в оздоровительных процедурах и акциях, спортивные турниры и т.п.).</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Наименование курса</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форма</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класс</w:t>
            </w:r>
          </w:p>
        </w:tc>
      </w:tr>
      <w:tr w:rsidR="00F84590" w:rsidRPr="00F84590" w:rsidTr="002D6534">
        <w:trPr>
          <w:trHeight w:val="278"/>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начального образования</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Художественная гимнастика</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Спортивное ориентирование</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Баскетбол</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Рукопашный бой</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Ритмика</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1-4</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Шахматы</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2-4</w:t>
            </w:r>
          </w:p>
        </w:tc>
      </w:tr>
      <w:tr w:rsidR="00F84590" w:rsidRPr="00F84590" w:rsidTr="002D6534">
        <w:trPr>
          <w:trHeight w:val="275"/>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основного общего образования</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Спортивное ориентирование</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Рукопашный бой</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Волейбол</w:t>
            </w:r>
          </w:p>
        </w:tc>
        <w:tc>
          <w:tcPr>
            <w:tcW w:w="3119" w:type="dxa"/>
          </w:tcPr>
          <w:p w:rsidR="00F84590" w:rsidRPr="00F84590" w:rsidRDefault="00F84590" w:rsidP="00F84590">
            <w:pPr>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8-9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Баскетбол</w:t>
            </w:r>
          </w:p>
        </w:tc>
        <w:tc>
          <w:tcPr>
            <w:tcW w:w="3119" w:type="dxa"/>
          </w:tcPr>
          <w:p w:rsidR="00F84590" w:rsidRPr="00F84590" w:rsidRDefault="00F84590" w:rsidP="00F84590">
            <w:pPr>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Футбол</w:t>
            </w:r>
          </w:p>
        </w:tc>
        <w:tc>
          <w:tcPr>
            <w:tcW w:w="3119" w:type="dxa"/>
          </w:tcPr>
          <w:p w:rsidR="00F84590" w:rsidRPr="00F84590" w:rsidRDefault="00F84590" w:rsidP="00F84590">
            <w:pPr>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5-6</w:t>
            </w:r>
          </w:p>
        </w:tc>
      </w:tr>
      <w:tr w:rsidR="00F84590" w:rsidRPr="00F84590" w:rsidTr="002D6534">
        <w:trPr>
          <w:trHeight w:val="275"/>
        </w:trPr>
        <w:tc>
          <w:tcPr>
            <w:tcW w:w="9356" w:type="dxa"/>
            <w:gridSpan w:val="3"/>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среднего общего образования</w:t>
            </w:r>
          </w:p>
        </w:tc>
      </w:tr>
      <w:tr w:rsidR="00F84590" w:rsidRPr="00F84590" w:rsidTr="002D6534">
        <w:trPr>
          <w:trHeight w:val="278"/>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Баскетбол</w:t>
            </w:r>
          </w:p>
        </w:tc>
        <w:tc>
          <w:tcPr>
            <w:tcW w:w="3119" w:type="dxa"/>
          </w:tcPr>
          <w:p w:rsidR="00F84590" w:rsidRPr="00F84590" w:rsidRDefault="00F84590" w:rsidP="00F84590">
            <w:pPr>
              <w:rPr>
                <w:rFonts w:ascii="Times New Roman" w:hAnsi="Times New Roman" w:cs="Times New Roman"/>
                <w:sz w:val="24"/>
                <w:szCs w:val="24"/>
              </w:rPr>
            </w:pP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r w:rsidR="00F84590" w:rsidRPr="00F84590" w:rsidTr="002D6534">
        <w:trPr>
          <w:trHeight w:val="278"/>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ВСИ «Орленок»</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соревнования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r w:rsidR="00F84590" w:rsidRPr="00F84590" w:rsidTr="002D6534">
        <w:trPr>
          <w:trHeight w:val="278"/>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Волейбол</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r w:rsidR="00F84590" w:rsidRPr="00F84590" w:rsidTr="002D6534">
        <w:trPr>
          <w:trHeight w:val="278"/>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Спортивное ориентирование</w:t>
            </w:r>
          </w:p>
        </w:tc>
        <w:tc>
          <w:tcPr>
            <w:tcW w:w="3119" w:type="dxa"/>
          </w:tcPr>
          <w:p w:rsidR="00F84590" w:rsidRPr="00F84590" w:rsidRDefault="00F84590" w:rsidP="00F84590">
            <w:pPr>
              <w:rPr>
                <w:rFonts w:ascii="Times New Roman" w:eastAsia="№Е" w:hAnsi="Times New Roman" w:cs="Times New Roman"/>
                <w:sz w:val="24"/>
                <w:szCs w:val="24"/>
              </w:rPr>
            </w:pPr>
            <w:r w:rsidRPr="00F84590">
              <w:rPr>
                <w:rFonts w:ascii="Times New Roman" w:eastAsia="№Е" w:hAnsi="Times New Roman" w:cs="Times New Roman"/>
                <w:sz w:val="24"/>
                <w:szCs w:val="24"/>
              </w:rPr>
              <w:t>спортивная секция</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11</w:t>
            </w:r>
          </w:p>
        </w:tc>
      </w:tr>
    </w:tbl>
    <w:p w:rsidR="00F84590" w:rsidRPr="00F84590" w:rsidRDefault="00F84590" w:rsidP="00F84590">
      <w:pPr>
        <w:shd w:val="clear" w:color="auto" w:fill="FFFFFF"/>
        <w:tabs>
          <w:tab w:val="left" w:pos="851"/>
        </w:tabs>
        <w:jc w:val="both"/>
        <w:rPr>
          <w:rFonts w:ascii="Times New Roman" w:eastAsiaTheme="minorHAnsi" w:hAnsi="Times New Roman" w:cs="Times New Roman"/>
          <w:kern w:val="0"/>
          <w:sz w:val="24"/>
          <w:szCs w:val="24"/>
        </w:rPr>
      </w:pPr>
      <w:r w:rsidRPr="00F84590">
        <w:rPr>
          <w:rFonts w:ascii="Times New Roman" w:eastAsia="№Е" w:hAnsi="Times New Roman" w:cs="Times New Roman"/>
          <w:b/>
          <w:i/>
          <w:sz w:val="24"/>
          <w:szCs w:val="24"/>
          <w:u w:val="single"/>
          <w:shd w:val="clear" w:color="auto" w:fill="FFFFFF"/>
        </w:rPr>
        <w:t xml:space="preserve">Социальное направление: </w:t>
      </w:r>
      <w:r w:rsidRPr="00F84590">
        <w:rPr>
          <w:rFonts w:ascii="Times New Roman" w:hAnsi="Times New Roman" w:cs="Times New Roman"/>
          <w:sz w:val="24"/>
          <w:szCs w:val="24"/>
          <w:shd w:val="clear" w:color="auto" w:fill="FFFFFF"/>
        </w:rPr>
        <w:t>создание</w:t>
      </w:r>
      <w:r w:rsidRPr="00F84590">
        <w:rPr>
          <w:rFonts w:ascii="Times New Roman" w:eastAsia="№Е" w:hAnsi="Times New Roman" w:cs="Times New Roman"/>
          <w:i/>
          <w:sz w:val="24"/>
          <w:szCs w:val="24"/>
          <w:u w:val="single"/>
        </w:rPr>
        <w:t xml:space="preserve"> условий, обеспечивающих социальную активность школьника на основе развития его индивидуальности; организация общественно-полезной и досуговой деятельности учащихся; формирование потребности активно участвовать в социальной жизни класса, школы, города, страны; развитие навыков организации и </w:t>
      </w:r>
      <w:r w:rsidRPr="00F84590">
        <w:rPr>
          <w:rFonts w:ascii="Times New Roman" w:eastAsia="№Е" w:hAnsi="Times New Roman" w:cs="Times New Roman"/>
          <w:i/>
          <w:sz w:val="24"/>
          <w:szCs w:val="24"/>
          <w:u w:val="single"/>
        </w:rPr>
        <w:lastRenderedPageBreak/>
        <w:t xml:space="preserve">осуществления сотрудничества с педагогами, родителями, сверстниками в решении общих проблем </w:t>
      </w:r>
      <w:r w:rsidRPr="00F84590">
        <w:rPr>
          <w:rFonts w:ascii="Times New Roman" w:eastAsiaTheme="minorHAnsi" w:hAnsi="Times New Roman" w:cs="Times New Roman"/>
          <w:kern w:val="0"/>
          <w:sz w:val="24"/>
          <w:szCs w:val="24"/>
        </w:rPr>
        <w:t>(участие в социально-значимых добровольческих акциях)</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F84590" w:rsidRPr="00F84590" w:rsidTr="002D6534">
        <w:trPr>
          <w:trHeight w:val="583"/>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Наименование курса</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форма</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класс</w:t>
            </w:r>
          </w:p>
        </w:tc>
      </w:tr>
      <w:tr w:rsidR="00F84590" w:rsidRPr="00F84590" w:rsidTr="002D6534">
        <w:trPr>
          <w:trHeight w:val="278"/>
        </w:trPr>
        <w:tc>
          <w:tcPr>
            <w:tcW w:w="9356" w:type="dxa"/>
            <w:gridSpan w:val="3"/>
            <w:tcBorders>
              <w:right w:val="single" w:sz="4" w:space="0" w:color="auto"/>
            </w:tcBorders>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начального образования</w:t>
            </w:r>
          </w:p>
        </w:tc>
      </w:tr>
      <w:tr w:rsidR="00F84590" w:rsidRPr="00F84590" w:rsidTr="002D6534">
        <w:trPr>
          <w:trHeight w:val="275"/>
        </w:trPr>
        <w:tc>
          <w:tcPr>
            <w:tcW w:w="5103"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«Юные инспектора дорожного движения»</w:t>
            </w:r>
          </w:p>
        </w:tc>
        <w:tc>
          <w:tcPr>
            <w:tcW w:w="3119"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социальный проект</w:t>
            </w:r>
          </w:p>
        </w:tc>
        <w:tc>
          <w:tcPr>
            <w:tcW w:w="1134" w:type="dxa"/>
          </w:tcPr>
          <w:p w:rsidR="00F84590" w:rsidRPr="00F84590" w:rsidRDefault="00F84590" w:rsidP="00F84590">
            <w:pPr>
              <w:shd w:val="clear" w:color="auto" w:fill="FFFFFF"/>
              <w:tabs>
                <w:tab w:val="left" w:pos="1310"/>
              </w:tabs>
              <w:rPr>
                <w:rFonts w:ascii="Times New Roman" w:eastAsia="№Е" w:hAnsi="Times New Roman" w:cs="Times New Roman"/>
                <w:sz w:val="24"/>
                <w:szCs w:val="24"/>
              </w:rPr>
            </w:pPr>
            <w:r w:rsidRPr="00F84590">
              <w:rPr>
                <w:rFonts w:ascii="Times New Roman" w:eastAsia="№Е" w:hAnsi="Times New Roman" w:cs="Times New Roman"/>
                <w:sz w:val="24"/>
                <w:szCs w:val="24"/>
              </w:rPr>
              <w:t>2-4</w:t>
            </w:r>
          </w:p>
        </w:tc>
      </w:tr>
      <w:tr w:rsidR="00F84590" w:rsidRPr="00F84590" w:rsidTr="002D6534">
        <w:trPr>
          <w:trHeight w:val="275"/>
        </w:trPr>
        <w:tc>
          <w:tcPr>
            <w:tcW w:w="9356" w:type="dxa"/>
            <w:gridSpan w:val="3"/>
            <w:tcBorders>
              <w:right w:val="single" w:sz="4" w:space="0" w:color="auto"/>
            </w:tcBorders>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основного общего образования</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Школьная газета</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социальный проект</w:t>
            </w:r>
          </w:p>
        </w:tc>
        <w:tc>
          <w:tcPr>
            <w:tcW w:w="1134" w:type="dxa"/>
            <w:tcBorders>
              <w:right w:val="single" w:sz="4" w:space="0" w:color="auto"/>
            </w:tcBorders>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5-9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Юнармейский отряд</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социальный проект</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8-9</w:t>
            </w:r>
          </w:p>
        </w:tc>
      </w:tr>
      <w:tr w:rsidR="00F84590" w:rsidRPr="00F84590" w:rsidTr="002D6534">
        <w:trPr>
          <w:trHeight w:val="275"/>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«Я - избиратель»</w:t>
            </w:r>
          </w:p>
        </w:tc>
        <w:tc>
          <w:tcPr>
            <w:tcW w:w="3119" w:type="dxa"/>
          </w:tcPr>
          <w:p w:rsidR="00F84590" w:rsidRPr="00F84590" w:rsidRDefault="00F84590" w:rsidP="00F84590">
            <w:pPr>
              <w:rPr>
                <w:rFonts w:ascii="Times New Roman" w:eastAsia="№Е" w:hAnsi="Times New Roman" w:cs="Times New Roman"/>
                <w:sz w:val="24"/>
                <w:szCs w:val="24"/>
              </w:rPr>
            </w:pPr>
            <w:r w:rsidRPr="00F84590">
              <w:rPr>
                <w:rFonts w:ascii="Times New Roman" w:eastAsia="№Е" w:hAnsi="Times New Roman" w:cs="Times New Roman"/>
                <w:sz w:val="24"/>
                <w:szCs w:val="24"/>
              </w:rPr>
              <w:t>социальный проект</w:t>
            </w:r>
          </w:p>
        </w:tc>
        <w:tc>
          <w:tcPr>
            <w:tcW w:w="1134"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9</w:t>
            </w:r>
          </w:p>
        </w:tc>
      </w:tr>
      <w:tr w:rsidR="00F84590" w:rsidRPr="00F84590" w:rsidTr="002D6534">
        <w:trPr>
          <w:trHeight w:val="275"/>
        </w:trPr>
        <w:tc>
          <w:tcPr>
            <w:tcW w:w="8222" w:type="dxa"/>
            <w:gridSpan w:val="2"/>
            <w:tcBorders>
              <w:right w:val="single" w:sz="4" w:space="0" w:color="auto"/>
            </w:tcBorders>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r w:rsidRPr="00F84590">
              <w:rPr>
                <w:rFonts w:ascii="Times New Roman" w:eastAsia="№Е" w:hAnsi="Times New Roman" w:cs="Times New Roman"/>
                <w:b/>
                <w:sz w:val="24"/>
                <w:szCs w:val="24"/>
              </w:rPr>
              <w:t>на уровне среднего общего образования</w:t>
            </w:r>
          </w:p>
        </w:tc>
        <w:tc>
          <w:tcPr>
            <w:tcW w:w="1134" w:type="dxa"/>
            <w:tcBorders>
              <w:right w:val="single" w:sz="4" w:space="0" w:color="auto"/>
            </w:tcBorders>
          </w:tcPr>
          <w:p w:rsidR="00F84590" w:rsidRPr="00F84590" w:rsidRDefault="00F84590" w:rsidP="00F84590">
            <w:pPr>
              <w:shd w:val="clear" w:color="auto" w:fill="FFFFFF"/>
              <w:tabs>
                <w:tab w:val="left" w:pos="1310"/>
              </w:tabs>
              <w:rPr>
                <w:rFonts w:ascii="Times New Roman" w:eastAsia="№Е" w:hAnsi="Times New Roman" w:cs="Times New Roman"/>
                <w:b/>
                <w:sz w:val="24"/>
                <w:szCs w:val="24"/>
              </w:rPr>
            </w:pPr>
          </w:p>
        </w:tc>
      </w:tr>
      <w:tr w:rsidR="00F84590" w:rsidRPr="00F84590" w:rsidTr="002D6534">
        <w:trPr>
          <w:trHeight w:val="278"/>
        </w:trPr>
        <w:tc>
          <w:tcPr>
            <w:tcW w:w="5103" w:type="dxa"/>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Волонтеры</w:t>
            </w:r>
          </w:p>
        </w:tc>
        <w:tc>
          <w:tcPr>
            <w:tcW w:w="3119" w:type="dxa"/>
          </w:tcPr>
          <w:p w:rsidR="00F84590" w:rsidRPr="00F84590" w:rsidRDefault="00F84590" w:rsidP="00F84590">
            <w:pPr>
              <w:rPr>
                <w:rFonts w:ascii="Times New Roman" w:hAnsi="Times New Roman" w:cs="Times New Roman"/>
                <w:sz w:val="24"/>
                <w:szCs w:val="24"/>
              </w:rPr>
            </w:pPr>
            <w:r w:rsidRPr="00F84590">
              <w:rPr>
                <w:rFonts w:ascii="Times New Roman" w:hAnsi="Times New Roman" w:cs="Times New Roman"/>
                <w:sz w:val="24"/>
                <w:szCs w:val="24"/>
              </w:rPr>
              <w:t>социальный проект</w:t>
            </w:r>
          </w:p>
        </w:tc>
        <w:tc>
          <w:tcPr>
            <w:tcW w:w="1134" w:type="dxa"/>
            <w:tcBorders>
              <w:right w:val="single" w:sz="4" w:space="0" w:color="auto"/>
            </w:tcBorders>
          </w:tcPr>
          <w:p w:rsidR="00F84590" w:rsidRPr="00F84590" w:rsidRDefault="00F84590" w:rsidP="00F84590">
            <w:pPr>
              <w:rPr>
                <w:rFonts w:ascii="Times New Roman" w:hAnsi="Times New Roman" w:cs="Times New Roman"/>
                <w:sz w:val="24"/>
                <w:szCs w:val="24"/>
                <w:lang w:eastAsia="ru-RU"/>
              </w:rPr>
            </w:pPr>
            <w:r w:rsidRPr="00F84590">
              <w:rPr>
                <w:rFonts w:ascii="Times New Roman" w:hAnsi="Times New Roman" w:cs="Times New Roman"/>
                <w:sz w:val="24"/>
                <w:szCs w:val="24"/>
                <w:lang w:eastAsia="ru-RU"/>
              </w:rPr>
              <w:t>10-11</w:t>
            </w:r>
          </w:p>
        </w:tc>
      </w:tr>
    </w:tbl>
    <w:p w:rsidR="00F84590" w:rsidRPr="00F84590" w:rsidRDefault="00F84590" w:rsidP="00F84590">
      <w:pPr>
        <w:shd w:val="clear" w:color="auto" w:fill="FFFFFF"/>
        <w:tabs>
          <w:tab w:val="left" w:pos="851"/>
        </w:tabs>
        <w:jc w:val="both"/>
        <w:rPr>
          <w:rFonts w:ascii="Times New Roman" w:hAnsi="Times New Roman" w:cs="Times New Roman"/>
          <w:sz w:val="24"/>
          <w:szCs w:val="24"/>
        </w:rPr>
      </w:pPr>
      <w:r w:rsidRPr="00F84590">
        <w:rPr>
          <w:rFonts w:ascii="Times New Roman" w:hAnsi="Times New Roman" w:cs="Times New Roman"/>
          <w:sz w:val="24"/>
          <w:szCs w:val="24"/>
        </w:rPr>
        <w:t>Программа курсов внеурочной деятельности может изменяться каждый учебный год</w:t>
      </w:r>
    </w:p>
    <w:p w:rsidR="00F84590" w:rsidRPr="00F84590" w:rsidRDefault="00F84590" w:rsidP="00F84590">
      <w:pPr>
        <w:keepNext/>
        <w:keepLines/>
        <w:spacing w:before="40" w:after="0"/>
        <w:jc w:val="both"/>
        <w:outlineLvl w:val="1"/>
        <w:rPr>
          <w:rFonts w:ascii="Times New Roman" w:eastAsiaTheme="majorEastAsia" w:hAnsi="Times New Roman" w:cs="Times New Roman"/>
          <w:color w:val="2E74B5" w:themeColor="accent1" w:themeShade="BF"/>
          <w:sz w:val="24"/>
          <w:szCs w:val="24"/>
        </w:rPr>
      </w:pPr>
      <w:r w:rsidRPr="00F84590">
        <w:rPr>
          <w:rFonts w:ascii="Times New Roman" w:eastAsiaTheme="majorEastAsia" w:hAnsi="Times New Roman" w:cs="Times New Roman"/>
          <w:color w:val="2E74B5" w:themeColor="accent1" w:themeShade="BF"/>
          <w:w w:val="0"/>
          <w:sz w:val="24"/>
          <w:szCs w:val="24"/>
        </w:rPr>
        <w:t>Объединения дополнительного образования</w:t>
      </w:r>
    </w:p>
    <w:p w:rsidR="00F84590" w:rsidRPr="00F84590" w:rsidRDefault="00F84590" w:rsidP="00F84590">
      <w:pPr>
        <w:shd w:val="clear" w:color="auto" w:fill="FFFFFF"/>
        <w:ind w:firstLine="799"/>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 xml:space="preserve">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 образовательной деятельности за </w:t>
      </w:r>
    </w:p>
    <w:p w:rsidR="00F84590" w:rsidRPr="00F84590" w:rsidRDefault="00F84590" w:rsidP="00F84590">
      <w:pPr>
        <w:shd w:val="clear" w:color="auto" w:fill="FFFFFF"/>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пределами основных образовательных программ в интересах человека, государства.</w:t>
      </w:r>
    </w:p>
    <w:p w:rsidR="00F84590" w:rsidRPr="00F84590" w:rsidRDefault="00F84590" w:rsidP="00F84590">
      <w:pPr>
        <w:shd w:val="clear" w:color="auto" w:fill="FFFFFF"/>
        <w:ind w:firstLine="799"/>
        <w:jc w:val="both"/>
        <w:rPr>
          <w:rFonts w:ascii="Times New Roman" w:hAnsi="Times New Roman" w:cs="Times New Roman"/>
          <w:sz w:val="24"/>
          <w:szCs w:val="24"/>
        </w:rPr>
      </w:pPr>
      <w:r w:rsidRPr="00F84590">
        <w:rPr>
          <w:rFonts w:ascii="Times New Roman" w:hAnsi="Times New Roman" w:cs="Times New Roman"/>
          <w:sz w:val="24"/>
          <w:szCs w:val="24"/>
        </w:rPr>
        <w:t>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F84590" w:rsidRPr="00F84590" w:rsidRDefault="00F84590" w:rsidP="00F84590">
      <w:pPr>
        <w:shd w:val="clear" w:color="auto" w:fill="FFFFFF"/>
        <w:spacing w:after="0" w:line="240" w:lineRule="auto"/>
        <w:ind w:firstLine="799"/>
        <w:jc w:val="both"/>
        <w:rPr>
          <w:rFonts w:ascii="Times New Roman" w:hAnsi="Times New Roman" w:cs="Times New Roman"/>
          <w:sz w:val="24"/>
          <w:szCs w:val="24"/>
        </w:rPr>
      </w:pPr>
      <w:r w:rsidRPr="00F84590">
        <w:rPr>
          <w:rFonts w:ascii="Times New Roman" w:hAnsi="Times New Roman" w:cs="Times New Roman"/>
          <w:sz w:val="24"/>
          <w:szCs w:val="24"/>
        </w:rPr>
        <w:t xml:space="preserve">В </w:t>
      </w:r>
      <w:r w:rsidRPr="00F84590">
        <w:rPr>
          <w:rFonts w:ascii="Times New Roman" w:eastAsia="Times New Roman" w:hAnsi="Times New Roman" w:cs="Times New Roman"/>
          <w:sz w:val="24"/>
          <w:szCs w:val="24"/>
          <w:lang w:eastAsia="ru-RU"/>
        </w:rPr>
        <w:t xml:space="preserve">объединениях </w:t>
      </w:r>
      <w:r w:rsidRPr="00F84590">
        <w:rPr>
          <w:rFonts w:ascii="Times New Roman" w:hAnsi="Times New Roman" w:cs="Times New Roman"/>
          <w:sz w:val="24"/>
          <w:szCs w:val="24"/>
        </w:rPr>
        <w:t>по интересам могут заниматься дети от 7 до 18 лет. Каждый ребенок может заниматься в одной или нескольких группах.</w:t>
      </w:r>
    </w:p>
    <w:p w:rsidR="00F84590" w:rsidRPr="00F84590" w:rsidRDefault="00F84590" w:rsidP="00F84590">
      <w:pPr>
        <w:shd w:val="clear" w:color="auto" w:fill="FFFFFF"/>
        <w:ind w:firstLine="799"/>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Все программы предлагаются детям по выбору, в соответствии с их интересами, природными склонностями и способностями.</w:t>
      </w:r>
    </w:p>
    <w:p w:rsidR="00F84590" w:rsidRPr="00F84590" w:rsidRDefault="00F84590" w:rsidP="00F84590">
      <w:pPr>
        <w:shd w:val="clear" w:color="auto" w:fill="FFFFFF"/>
        <w:ind w:firstLine="799"/>
        <w:jc w:val="both"/>
        <w:rPr>
          <w:rFonts w:ascii="Times New Roman" w:hAnsi="Times New Roman" w:cs="Times New Roman"/>
          <w:sz w:val="24"/>
          <w:szCs w:val="24"/>
          <w:lang w:eastAsia="ru-RU"/>
        </w:rPr>
      </w:pPr>
      <w:r w:rsidRPr="00F84590">
        <w:rPr>
          <w:rFonts w:ascii="Times New Roman" w:hAnsi="Times New Roman" w:cs="Times New Roman"/>
          <w:sz w:val="24"/>
          <w:szCs w:val="24"/>
          <w:lang w:eastAsia="ru-RU"/>
        </w:rPr>
        <w:t>В МОУ СОШ №7 работают следующие объединения:</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Художественная гимнастика</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Баскетбол</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Волейбол</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Футбол</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Спортивное ориентирование</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Рукопашный бой</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Ритмика</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Шахматы</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Танцевальный клуб «М-студия»</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Фольклорно-этнографическая студия «Печки-лавочки»</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lastRenderedPageBreak/>
        <w:t>«Веселые нотки (хор)</w:t>
      </w:r>
    </w:p>
    <w:p w:rsidR="00F84590" w:rsidRPr="00F84590" w:rsidRDefault="00F84590" w:rsidP="007C7484">
      <w:pPr>
        <w:numPr>
          <w:ilvl w:val="0"/>
          <w:numId w:val="8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84590">
        <w:rPr>
          <w:rFonts w:ascii="Times New Roman" w:eastAsia="Times New Roman" w:hAnsi="Times New Roman" w:cs="Times New Roman"/>
          <w:color w:val="auto"/>
          <w:kern w:val="0"/>
          <w:sz w:val="24"/>
          <w:szCs w:val="24"/>
          <w:lang w:eastAsia="ru-RU"/>
        </w:rPr>
        <w:t>Образовательный центр «Виста»</w:t>
      </w:r>
    </w:p>
    <w:p w:rsidR="00F84590" w:rsidRPr="00F84590" w:rsidRDefault="00F84590" w:rsidP="00F84590">
      <w:pPr>
        <w:widowControl w:val="0"/>
        <w:shd w:val="clear" w:color="auto" w:fill="FFFFFF"/>
        <w:suppressAutoHyphens w:val="0"/>
        <w:autoSpaceDE w:val="0"/>
        <w:autoSpaceDN w:val="0"/>
        <w:spacing w:after="0" w:line="240" w:lineRule="auto"/>
        <w:ind w:left="1159" w:hanging="273"/>
        <w:jc w:val="both"/>
        <w:rPr>
          <w:rFonts w:ascii="Times New Roman" w:eastAsia="Times New Roman" w:hAnsi="Times New Roman" w:cs="Times New Roman"/>
          <w:color w:val="auto"/>
          <w:kern w:val="0"/>
          <w:sz w:val="24"/>
          <w:szCs w:val="24"/>
          <w:lang w:eastAsia="ru-RU"/>
        </w:rPr>
      </w:pPr>
    </w:p>
    <w:p w:rsidR="00F84590" w:rsidRPr="00F84590" w:rsidRDefault="00F84590" w:rsidP="00F84590">
      <w:pPr>
        <w:shd w:val="clear" w:color="auto" w:fill="FFFFFF"/>
        <w:ind w:firstLine="799"/>
        <w:jc w:val="both"/>
        <w:rPr>
          <w:rFonts w:ascii="Times New Roman" w:hAnsi="Times New Roman" w:cs="Times New Roman"/>
          <w:sz w:val="24"/>
          <w:szCs w:val="24"/>
          <w:lang w:eastAsia="ru-RU"/>
        </w:rPr>
      </w:pPr>
    </w:p>
    <w:p w:rsidR="00F84590" w:rsidRPr="00F84590" w:rsidRDefault="00F84590" w:rsidP="00F84590">
      <w:pPr>
        <w:shd w:val="clear" w:color="auto" w:fill="FFFFFF"/>
        <w:tabs>
          <w:tab w:val="left" w:pos="851"/>
        </w:tabs>
        <w:ind w:firstLine="799"/>
        <w:jc w:val="both"/>
        <w:rPr>
          <w:rFonts w:ascii="Times New Roman" w:hAnsi="Times New Roman" w:cs="Times New Roman"/>
          <w:sz w:val="24"/>
          <w:szCs w:val="24"/>
        </w:rPr>
      </w:pPr>
      <w:r w:rsidRPr="00F84590">
        <w:rPr>
          <w:rFonts w:ascii="Times New Roman" w:hAnsi="Times New Roman" w:cs="Times New Roman"/>
          <w:sz w:val="24"/>
          <w:szCs w:val="24"/>
        </w:rPr>
        <w:t>Количество объединений дополнительного образования может изменяться каждый учебный год.</w:t>
      </w:r>
    </w:p>
    <w:p w:rsidR="00F84590" w:rsidRPr="00F84590" w:rsidRDefault="00F84590" w:rsidP="00F84590">
      <w:pPr>
        <w:shd w:val="clear" w:color="auto" w:fill="FFFFFF"/>
        <w:tabs>
          <w:tab w:val="left" w:pos="851"/>
        </w:tabs>
        <w:ind w:firstLine="567"/>
        <w:jc w:val="both"/>
        <w:rPr>
          <w:rFonts w:ascii="Times New Roman" w:hAnsi="Times New Roman" w:cs="Times New Roman"/>
          <w:sz w:val="24"/>
          <w:szCs w:val="24"/>
        </w:rPr>
      </w:pPr>
      <w:r w:rsidRPr="00F84590">
        <w:rPr>
          <w:rFonts w:ascii="Times New Roman" w:hAnsi="Times New Roman" w:cs="Times New Roman"/>
          <w:sz w:val="24"/>
          <w:szCs w:val="24"/>
          <w:lang w:eastAsia="ru-RU"/>
        </w:rPr>
        <w:t xml:space="preserve">Занятость обучающихся во внеурочное время способствует укреплению самодисциплины, </w:t>
      </w:r>
      <w:proofErr w:type="spellStart"/>
      <w:r w:rsidRPr="00F84590">
        <w:rPr>
          <w:rFonts w:ascii="Times New Roman" w:hAnsi="Times New Roman" w:cs="Times New Roman"/>
          <w:sz w:val="24"/>
          <w:szCs w:val="24"/>
          <w:lang w:eastAsia="ru-RU"/>
        </w:rPr>
        <w:t>самоорганизованности</w:t>
      </w:r>
      <w:proofErr w:type="spellEnd"/>
      <w:r w:rsidRPr="00F84590">
        <w:rPr>
          <w:rFonts w:ascii="Times New Roman" w:hAnsi="Times New Roman" w:cs="Times New Roman"/>
          <w:sz w:val="24"/>
          <w:szCs w:val="24"/>
          <w:lang w:eastAsia="ru-RU"/>
        </w:rPr>
        <w:t>, умению планировать свое время. Детские коллективы, не связанные напрямую с учебной деятельностью, получают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Массовое участие детей в регулярно проводимых в школе праздниках, конкурсах, игровых программах, спортивных состязаниях приобщает их к процессу появления школьных традиций.</w:t>
      </w:r>
    </w:p>
    <w:p w:rsidR="00F84590" w:rsidRPr="00F84590" w:rsidRDefault="00F84590" w:rsidP="00F84590">
      <w:pPr>
        <w:shd w:val="clear" w:color="auto" w:fill="FFFFFF"/>
        <w:tabs>
          <w:tab w:val="left" w:pos="851"/>
        </w:tabs>
        <w:jc w:val="both"/>
        <w:rPr>
          <w:rFonts w:ascii="Times New Roman" w:hAnsi="Times New Roman" w:cs="Times New Roman"/>
          <w:b/>
          <w:iCs/>
          <w:color w:val="000000"/>
          <w:w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F84590">
        <w:rPr>
          <w:rFonts w:ascii="Times New Roman" w:eastAsiaTheme="minorHAnsi" w:hAnsi="Times New Roman" w:cs="Times New Roman"/>
          <w:b/>
          <w:bCs/>
          <w:color w:val="auto"/>
          <w:w w:val="0"/>
          <w:kern w:val="28"/>
          <w:sz w:val="24"/>
          <w:szCs w:val="24"/>
          <w:lang w:eastAsia="ru-RU"/>
        </w:rPr>
        <w:t>2.5.  МОДУЛЬ «ПРОФОРИЕНТАЦИЯ»</w:t>
      </w:r>
    </w:p>
    <w:p w:rsidR="00F84590" w:rsidRPr="00F84590" w:rsidRDefault="00F84590" w:rsidP="00F84590">
      <w:pPr>
        <w:shd w:val="clear" w:color="auto" w:fill="FFFFFF"/>
        <w:ind w:firstLine="799"/>
        <w:jc w:val="both"/>
        <w:rPr>
          <w:rFonts w:ascii="Times New Roman" w:eastAsia="№Е" w:hAnsi="Times New Roman" w:cs="Times New Roman"/>
          <w:sz w:val="24"/>
          <w:szCs w:val="24"/>
        </w:rPr>
      </w:pPr>
      <w:r w:rsidRPr="00F84590">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F84590">
        <w:rPr>
          <w:rFonts w:ascii="Times New Roman" w:hAnsi="Times New Roman" w:cs="Times New Roman"/>
          <w:sz w:val="24"/>
          <w:szCs w:val="24"/>
        </w:rPr>
        <w:t>профориентационно</w:t>
      </w:r>
      <w:proofErr w:type="spellEnd"/>
      <w:r w:rsidRPr="00F84590">
        <w:rPr>
          <w:rFonts w:ascii="Times New Roman" w:hAnsi="Times New Roman"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F84590">
        <w:rPr>
          <w:rFonts w:ascii="Times New Roman" w:hAnsi="Times New Roman" w:cs="Times New Roman"/>
          <w:sz w:val="24"/>
          <w:szCs w:val="24"/>
        </w:rPr>
        <w:t>внепрофессиональную</w:t>
      </w:r>
      <w:proofErr w:type="spellEnd"/>
      <w:r w:rsidRPr="00F84590">
        <w:rPr>
          <w:rFonts w:ascii="Times New Roman" w:hAnsi="Times New Roman" w:cs="Times New Roman"/>
          <w:sz w:val="24"/>
          <w:szCs w:val="24"/>
        </w:rPr>
        <w:t xml:space="preserve"> составляющие такой деятельности. </w:t>
      </w:r>
      <w:r w:rsidRPr="00F84590">
        <w:rPr>
          <w:rFonts w:ascii="Times New Roman" w:eastAsia="№Е" w:hAnsi="Times New Roman" w:cs="Times New Roman"/>
          <w:sz w:val="24"/>
          <w:szCs w:val="24"/>
        </w:rPr>
        <w:t>Эта работа осуществляется через:</w:t>
      </w:r>
    </w:p>
    <w:p w:rsidR="00F84590" w:rsidRPr="00F84590" w:rsidRDefault="00F84590" w:rsidP="00F84590">
      <w:pPr>
        <w:shd w:val="clear" w:color="auto" w:fill="FFFFFF"/>
        <w:ind w:firstLine="799"/>
        <w:jc w:val="both"/>
        <w:rPr>
          <w:rFonts w:ascii="Times New Roman" w:eastAsia="№Е" w:hAnsi="Times New Roman" w:cs="Times New Roman"/>
          <w:b/>
          <w:sz w:val="24"/>
          <w:szCs w:val="24"/>
        </w:rPr>
      </w:pPr>
    </w:p>
    <w:p w:rsidR="00F84590" w:rsidRPr="00F84590" w:rsidRDefault="00F84590" w:rsidP="00F84590">
      <w:pPr>
        <w:shd w:val="clear" w:color="auto" w:fill="FFFFFF"/>
        <w:ind w:firstLine="799"/>
        <w:jc w:val="both"/>
        <w:rPr>
          <w:rFonts w:ascii="Times New Roman" w:eastAsia="№Е" w:hAnsi="Times New Roman" w:cs="Times New Roman"/>
          <w:b/>
          <w:sz w:val="24"/>
          <w:szCs w:val="24"/>
        </w:rPr>
      </w:pPr>
      <w:r w:rsidRPr="00F84590">
        <w:rPr>
          <w:rFonts w:ascii="Times New Roman" w:eastAsia="№Е" w:hAnsi="Times New Roman" w:cs="Times New Roman"/>
          <w:b/>
          <w:i/>
          <w:sz w:val="24"/>
          <w:szCs w:val="24"/>
        </w:rPr>
        <w:t>На внешкольном уровне:</w:t>
      </w:r>
    </w:p>
    <w:p w:rsidR="00F84590" w:rsidRPr="00F84590" w:rsidRDefault="00F84590" w:rsidP="007C7484">
      <w:pPr>
        <w:widowControl w:val="0"/>
        <w:numPr>
          <w:ilvl w:val="0"/>
          <w:numId w:val="81"/>
        </w:numPr>
        <w:shd w:val="clear" w:color="auto" w:fill="FFFFFF"/>
        <w:tabs>
          <w:tab w:val="left" w:pos="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Calibri" w:hAnsi="Times New Roman" w:cs="Times New Roman"/>
          <w:color w:val="auto"/>
          <w:kern w:val="0"/>
          <w:sz w:val="24"/>
          <w:szCs w:val="24"/>
          <w:lang w:eastAsia="ko-KR"/>
        </w:rPr>
        <w:t xml:space="preserve">участие в работе всероссийских </w:t>
      </w:r>
      <w:proofErr w:type="spellStart"/>
      <w:r w:rsidRPr="00F84590">
        <w:rPr>
          <w:rFonts w:ascii="Times New Roman" w:eastAsia="Calibri" w:hAnsi="Times New Roman" w:cs="Times New Roman"/>
          <w:color w:val="auto"/>
          <w:kern w:val="0"/>
          <w:sz w:val="24"/>
          <w:szCs w:val="24"/>
          <w:lang w:eastAsia="ko-KR"/>
        </w:rPr>
        <w:t>профориентационных</w:t>
      </w:r>
      <w:proofErr w:type="spellEnd"/>
      <w:r w:rsidRPr="00F84590">
        <w:rPr>
          <w:rFonts w:ascii="Times New Roman" w:eastAsia="Calibri" w:hAnsi="Times New Roman" w:cs="Times New Roman"/>
          <w:color w:val="auto"/>
          <w:kern w:val="0"/>
          <w:sz w:val="24"/>
          <w:szCs w:val="24"/>
          <w:lang w:eastAsia="ko-KR"/>
        </w:rPr>
        <w:t xml:space="preserve"> проектов, </w:t>
      </w:r>
      <w:proofErr w:type="spellStart"/>
      <w:r w:rsidRPr="00F84590">
        <w:rPr>
          <w:rFonts w:ascii="Times New Roman" w:eastAsia="Times New Roman" w:hAnsi="Times New Roman" w:cs="Times New Roman"/>
          <w:color w:val="auto"/>
          <w:kern w:val="0"/>
          <w:sz w:val="24"/>
          <w:szCs w:val="24"/>
        </w:rPr>
        <w:t>созданныхвсетиинтернет</w:t>
      </w:r>
      <w:proofErr w:type="spellEnd"/>
      <w:r w:rsidRPr="00F84590">
        <w:rPr>
          <w:rFonts w:ascii="Times New Roman" w:eastAsia="Calibri" w:hAnsi="Times New Roman" w:cs="Times New Roman"/>
          <w:color w:val="auto"/>
          <w:kern w:val="0"/>
          <w:sz w:val="24"/>
          <w:szCs w:val="24"/>
          <w:lang w:eastAsia="ko-KR"/>
        </w:rPr>
        <w:t>: просмотр лекций, решение учебно-тренировочных задач, участие в мастер классах, посещение открытых уроков;</w:t>
      </w:r>
    </w:p>
    <w:p w:rsidR="00F84590" w:rsidRPr="00F84590" w:rsidRDefault="00F84590" w:rsidP="00F84590">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i/>
          <w:color w:val="auto"/>
          <w:kern w:val="0"/>
          <w:sz w:val="24"/>
          <w:szCs w:val="24"/>
        </w:rPr>
        <w:t>«</w:t>
      </w:r>
      <w:proofErr w:type="spellStart"/>
      <w:r w:rsidRPr="00F84590">
        <w:rPr>
          <w:rFonts w:ascii="Times New Roman" w:eastAsia="Times New Roman" w:hAnsi="Times New Roman" w:cs="Times New Roman"/>
          <w:i/>
          <w:color w:val="auto"/>
          <w:kern w:val="0"/>
          <w:sz w:val="24"/>
          <w:szCs w:val="24"/>
        </w:rPr>
        <w:t>ПроеКТОриЯ</w:t>
      </w:r>
      <w:proofErr w:type="spellEnd"/>
      <w:r w:rsidRPr="00F84590">
        <w:rPr>
          <w:rFonts w:ascii="Times New Roman" w:eastAsia="Times New Roman" w:hAnsi="Times New Roman" w:cs="Times New Roman"/>
          <w:i/>
          <w:color w:val="auto"/>
          <w:kern w:val="0"/>
          <w:sz w:val="24"/>
          <w:szCs w:val="24"/>
        </w:rPr>
        <w:t>» (</w:t>
      </w:r>
      <w:hyperlink r:id="rId33">
        <w:r w:rsidRPr="00F84590">
          <w:rPr>
            <w:rFonts w:ascii="Times New Roman" w:eastAsia="Times New Roman" w:hAnsi="Times New Roman" w:cs="Times New Roman"/>
            <w:i/>
            <w:color w:val="0462C1"/>
            <w:kern w:val="0"/>
            <w:sz w:val="24"/>
            <w:szCs w:val="24"/>
            <w:u w:val="single" w:color="0462C1"/>
          </w:rPr>
          <w:t>https://proektoria.online/</w:t>
        </w:r>
      </w:hyperlink>
      <w:r w:rsidRPr="00F84590">
        <w:rPr>
          <w:rFonts w:ascii="Times New Roman" w:eastAsia="Times New Roman" w:hAnsi="Times New Roman" w:cs="Times New Roman"/>
          <w:i/>
          <w:color w:val="auto"/>
          <w:kern w:val="0"/>
          <w:sz w:val="24"/>
          <w:szCs w:val="24"/>
        </w:rPr>
        <w:t>)</w:t>
      </w:r>
    </w:p>
    <w:p w:rsidR="00F84590" w:rsidRPr="00F84590" w:rsidRDefault="00F84590" w:rsidP="00F84590">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rPr>
        <w:t>«</w:t>
      </w:r>
      <w:proofErr w:type="spellStart"/>
      <w:r w:rsidRPr="00F84590">
        <w:rPr>
          <w:rFonts w:ascii="Times New Roman" w:eastAsia="Times New Roman" w:hAnsi="Times New Roman" w:cs="Times New Roman"/>
          <w:i/>
          <w:color w:val="auto"/>
          <w:kern w:val="0"/>
          <w:sz w:val="24"/>
          <w:szCs w:val="24"/>
        </w:rPr>
        <w:t>Навигатум</w:t>
      </w:r>
      <w:proofErr w:type="spellEnd"/>
      <w:r w:rsidRPr="00F84590">
        <w:rPr>
          <w:rFonts w:ascii="Times New Roman" w:eastAsia="Times New Roman" w:hAnsi="Times New Roman" w:cs="Times New Roman"/>
          <w:i/>
          <w:color w:val="auto"/>
          <w:kern w:val="0"/>
          <w:sz w:val="24"/>
          <w:szCs w:val="24"/>
        </w:rPr>
        <w:t>»(</w:t>
      </w:r>
      <w:hyperlink r:id="rId34">
        <w:r w:rsidRPr="00F84590">
          <w:rPr>
            <w:rFonts w:ascii="Times New Roman" w:eastAsia="Times New Roman" w:hAnsi="Times New Roman" w:cs="Times New Roman"/>
            <w:i/>
            <w:color w:val="0462C1"/>
            <w:kern w:val="0"/>
            <w:sz w:val="24"/>
            <w:szCs w:val="24"/>
            <w:u w:val="single" w:color="0462C1"/>
          </w:rPr>
          <w:t>https://navigatum.ru/</w:t>
        </w:r>
      </w:hyperlink>
      <w:r w:rsidRPr="00F84590">
        <w:rPr>
          <w:rFonts w:ascii="Times New Roman" w:eastAsia="Times New Roman" w:hAnsi="Times New Roman" w:cs="Times New Roman"/>
          <w:i/>
          <w:color w:val="auto"/>
          <w:kern w:val="0"/>
          <w:sz w:val="24"/>
          <w:szCs w:val="24"/>
        </w:rPr>
        <w:t>)</w:t>
      </w:r>
    </w:p>
    <w:p w:rsidR="00F84590" w:rsidRPr="00F84590" w:rsidRDefault="00F84590" w:rsidP="00F84590">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spacing w:val="-7"/>
          <w:kern w:val="0"/>
          <w:sz w:val="24"/>
          <w:szCs w:val="24"/>
        </w:rPr>
      </w:pPr>
      <w:r w:rsidRPr="00F84590">
        <w:rPr>
          <w:rFonts w:ascii="Times New Roman" w:eastAsia="Times New Roman" w:hAnsi="Times New Roman" w:cs="Times New Roman"/>
          <w:i/>
          <w:color w:val="auto"/>
          <w:spacing w:val="-7"/>
          <w:kern w:val="0"/>
          <w:sz w:val="24"/>
          <w:szCs w:val="24"/>
        </w:rPr>
        <w:t>«Онлайн-уроки финансовой грамотности» (</w:t>
      </w:r>
      <w:hyperlink r:id="rId35" w:history="1">
        <w:r w:rsidRPr="00F84590">
          <w:rPr>
            <w:rFonts w:ascii="Times New Roman" w:eastAsia="Times New Roman" w:hAnsi="Times New Roman" w:cs="Times New Roman"/>
            <w:i/>
            <w:color w:val="0000FF"/>
            <w:spacing w:val="-7"/>
            <w:kern w:val="0"/>
            <w:sz w:val="24"/>
            <w:szCs w:val="24"/>
            <w:u w:val="single"/>
          </w:rPr>
          <w:t>https://dni-fg.ru/</w:t>
        </w:r>
      </w:hyperlink>
      <w:r w:rsidRPr="00F84590">
        <w:rPr>
          <w:rFonts w:ascii="Times New Roman" w:eastAsia="Times New Roman" w:hAnsi="Times New Roman" w:cs="Times New Roman"/>
          <w:i/>
          <w:color w:val="auto"/>
          <w:spacing w:val="-7"/>
          <w:kern w:val="0"/>
          <w:sz w:val="24"/>
          <w:szCs w:val="24"/>
        </w:rPr>
        <w:t>)</w:t>
      </w:r>
    </w:p>
    <w:p w:rsidR="00F84590" w:rsidRPr="00F84590" w:rsidRDefault="00F84590" w:rsidP="007C7484">
      <w:pPr>
        <w:widowControl w:val="0"/>
        <w:numPr>
          <w:ilvl w:val="0"/>
          <w:numId w:val="49"/>
        </w:numPr>
        <w:shd w:val="clear" w:color="auto" w:fill="FFFFFF"/>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F84590">
        <w:rPr>
          <w:rFonts w:ascii="Times New Roman" w:eastAsia="Calibri" w:hAnsi="Times New Roman" w:cs="Times New Roman"/>
          <w:color w:val="auto"/>
          <w:kern w:val="0"/>
          <w:sz w:val="24"/>
          <w:szCs w:val="24"/>
          <w:lang w:eastAsia="ko-KR"/>
        </w:rPr>
        <w:t xml:space="preserve">экскурсии на предприятия города, фирмы, организации (в том числе –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F84590">
        <w:rPr>
          <w:rFonts w:ascii="Times New Roman" w:eastAsia="Calibri" w:hAnsi="Times New Roman" w:cs="Times New Roman"/>
          <w:color w:val="auto"/>
          <w:kern w:val="0"/>
          <w:sz w:val="24"/>
          <w:szCs w:val="24"/>
          <w:lang w:eastAsia="ko-KR"/>
        </w:rPr>
        <w:t>on-line</w:t>
      </w:r>
      <w:proofErr w:type="spellEnd"/>
      <w:r w:rsidRPr="00F84590">
        <w:rPr>
          <w:rFonts w:ascii="Times New Roman" w:eastAsia="Calibri" w:hAnsi="Times New Roman" w:cs="Times New Roman"/>
          <w:color w:val="auto"/>
          <w:kern w:val="0"/>
          <w:sz w:val="24"/>
          <w:szCs w:val="24"/>
          <w:lang w:eastAsia="ko-KR"/>
        </w:rPr>
        <w:t xml:space="preserve"> режиме;</w:t>
      </w:r>
    </w:p>
    <w:p w:rsidR="00F84590" w:rsidRPr="00F84590" w:rsidRDefault="00F84590" w:rsidP="007C7484">
      <w:pPr>
        <w:widowControl w:val="0"/>
        <w:numPr>
          <w:ilvl w:val="0"/>
          <w:numId w:val="49"/>
        </w:numPr>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F84590">
        <w:rPr>
          <w:rFonts w:ascii="Times New Roman" w:eastAsia="Times New Roman" w:hAnsi="Times New Roman" w:cs="Times New Roman"/>
          <w:color w:val="auto"/>
          <w:kern w:val="0"/>
          <w:sz w:val="24"/>
          <w:szCs w:val="24"/>
        </w:rPr>
        <w:t>осуществление межведомственного взаимодействия;</w:t>
      </w:r>
    </w:p>
    <w:p w:rsidR="00F84590" w:rsidRPr="00F84590" w:rsidRDefault="00F84590" w:rsidP="007C7484">
      <w:pPr>
        <w:widowControl w:val="0"/>
        <w:numPr>
          <w:ilvl w:val="0"/>
          <w:numId w:val="49"/>
        </w:numPr>
        <w:tabs>
          <w:tab w:val="left" w:pos="0"/>
        </w:tabs>
        <w:suppressAutoHyphens w:val="0"/>
        <w:autoSpaceDE w:val="0"/>
        <w:autoSpaceDN w:val="0"/>
        <w:spacing w:after="0" w:line="240" w:lineRule="auto"/>
        <w:ind w:left="0" w:firstLine="567"/>
        <w:jc w:val="both"/>
        <w:rPr>
          <w:rFonts w:ascii="Times New Roman" w:eastAsia="Times New Roman" w:hAnsi="Times New Roman" w:cs="Times New Roman"/>
          <w:b/>
          <w:color w:val="auto"/>
          <w:kern w:val="0"/>
          <w:sz w:val="24"/>
          <w:szCs w:val="24"/>
        </w:rPr>
      </w:pPr>
      <w:r w:rsidRPr="00F84590">
        <w:rPr>
          <w:rFonts w:ascii="Times New Roman" w:eastAsia="Calibri" w:hAnsi="Times New Roman" w:cs="Times New Roman"/>
          <w:color w:val="auto"/>
          <w:kern w:val="0"/>
          <w:sz w:val="24"/>
          <w:szCs w:val="24"/>
          <w:lang w:eastAsia="ko-KR"/>
        </w:rPr>
        <w:t xml:space="preserve">посещение </w:t>
      </w:r>
      <w:proofErr w:type="spellStart"/>
      <w:r w:rsidRPr="00F84590">
        <w:rPr>
          <w:rFonts w:ascii="Times New Roman" w:eastAsia="Calibri" w:hAnsi="Times New Roman" w:cs="Times New Roman"/>
          <w:color w:val="auto"/>
          <w:kern w:val="0"/>
          <w:sz w:val="24"/>
          <w:szCs w:val="24"/>
          <w:lang w:eastAsia="ko-KR"/>
        </w:rPr>
        <w:t>профориентационных</w:t>
      </w:r>
      <w:proofErr w:type="spellEnd"/>
      <w:r w:rsidRPr="00F84590">
        <w:rPr>
          <w:rFonts w:ascii="Times New Roman" w:eastAsia="Calibri" w:hAnsi="Times New Roman" w:cs="Times New Roman"/>
          <w:color w:val="auto"/>
          <w:kern w:val="0"/>
          <w:sz w:val="24"/>
          <w:szCs w:val="24"/>
          <w:lang w:eastAsia="ko-KR"/>
        </w:rPr>
        <w:t xml:space="preserve"> выставок, ярмарок профессий, дней открытых дверей в средних специальных учебных заведениях и вузах</w:t>
      </w:r>
    </w:p>
    <w:p w:rsidR="00F84590" w:rsidRPr="00F84590" w:rsidRDefault="00F84590" w:rsidP="00F84590">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rPr>
        <w:t>Ярмарка вакансий для школьников / Тверской колледж им. Коняева</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lastRenderedPageBreak/>
        <w:t>Ярмарка образовательных услуг /Дворец творчества детей и молодежи</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«Выбери свое будущее» /Областная информационная выставка</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«Абитуриент, сделай свой выбор»</w:t>
      </w:r>
    </w:p>
    <w:p w:rsidR="00F84590" w:rsidRPr="00F84590" w:rsidRDefault="00F84590" w:rsidP="00F84590">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rPr>
        <w:t xml:space="preserve">«Дни открытых дверей» в </w:t>
      </w:r>
      <w:proofErr w:type="spellStart"/>
      <w:r w:rsidRPr="00F84590">
        <w:rPr>
          <w:rFonts w:ascii="Times New Roman" w:eastAsia="Times New Roman" w:hAnsi="Times New Roman" w:cs="Times New Roman"/>
          <w:i/>
          <w:color w:val="auto"/>
          <w:kern w:val="0"/>
          <w:sz w:val="24"/>
          <w:szCs w:val="24"/>
        </w:rPr>
        <w:t>ТвГУ</w:t>
      </w:r>
      <w:proofErr w:type="spellEnd"/>
      <w:r w:rsidRPr="00F84590">
        <w:rPr>
          <w:rFonts w:ascii="Times New Roman" w:eastAsia="Times New Roman" w:hAnsi="Times New Roman" w:cs="Times New Roman"/>
          <w:i/>
          <w:color w:val="auto"/>
          <w:kern w:val="0"/>
          <w:sz w:val="24"/>
          <w:szCs w:val="24"/>
        </w:rPr>
        <w:t xml:space="preserve">, </w:t>
      </w:r>
      <w:proofErr w:type="spellStart"/>
      <w:r w:rsidRPr="00F84590">
        <w:rPr>
          <w:rFonts w:ascii="Times New Roman" w:eastAsia="Times New Roman" w:hAnsi="Times New Roman" w:cs="Times New Roman"/>
          <w:i/>
          <w:color w:val="auto"/>
          <w:kern w:val="0"/>
          <w:sz w:val="24"/>
          <w:szCs w:val="24"/>
        </w:rPr>
        <w:t>ТвГТУ</w:t>
      </w:r>
      <w:proofErr w:type="spellEnd"/>
      <w:r w:rsidRPr="00F84590">
        <w:rPr>
          <w:rFonts w:ascii="Times New Roman" w:eastAsia="Times New Roman" w:hAnsi="Times New Roman" w:cs="Times New Roman"/>
          <w:i/>
          <w:color w:val="auto"/>
          <w:kern w:val="0"/>
          <w:sz w:val="24"/>
          <w:szCs w:val="24"/>
        </w:rPr>
        <w:t>, ТГМА, ВА ВКО, ФКУ «Центр ГИМС МЧС России по Тверской области»</w:t>
      </w:r>
    </w:p>
    <w:p w:rsidR="00F84590" w:rsidRPr="00F84590" w:rsidRDefault="00F84590" w:rsidP="00F84590">
      <w:pPr>
        <w:widowControl w:val="0"/>
        <w:tabs>
          <w:tab w:val="left" w:pos="0"/>
        </w:tabs>
        <w:suppressAutoHyphens w:val="0"/>
        <w:autoSpaceDE w:val="0"/>
        <w:autoSpaceDN w:val="0"/>
        <w:spacing w:after="0" w:line="240" w:lineRule="auto"/>
        <w:ind w:left="567"/>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школьном уровне:</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циклы </w:t>
      </w:r>
      <w:proofErr w:type="spellStart"/>
      <w:r w:rsidRPr="00F84590">
        <w:rPr>
          <w:rFonts w:ascii="Times New Roman" w:eastAsia="Times New Roman" w:hAnsi="Times New Roman" w:cs="Times New Roman"/>
          <w:color w:val="auto"/>
          <w:kern w:val="0"/>
          <w:sz w:val="24"/>
          <w:szCs w:val="24"/>
        </w:rPr>
        <w:t>профориентационных</w:t>
      </w:r>
      <w:proofErr w:type="spellEnd"/>
      <w:r w:rsidRPr="00F84590">
        <w:rPr>
          <w:rFonts w:ascii="Times New Roman" w:eastAsia="Times New Roman" w:hAnsi="Times New Roman" w:cs="Times New Roman"/>
          <w:color w:val="auto"/>
          <w:kern w:val="0"/>
          <w:sz w:val="24"/>
          <w:szCs w:val="24"/>
        </w:rPr>
        <w:t xml:space="preserve"> часов общения, направленных на подготовку школьника к осознанному планированию и реализации ребенком своего профессионального будущего;</w:t>
      </w:r>
    </w:p>
    <w:p w:rsidR="00F84590" w:rsidRPr="00F84590" w:rsidRDefault="00F84590" w:rsidP="00F84590">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u w:val="single"/>
        </w:rPr>
        <w:t>Предметные недели</w:t>
      </w:r>
      <w:r w:rsidRPr="00F84590">
        <w:rPr>
          <w:rFonts w:ascii="Times New Roman" w:eastAsia="Times New Roman" w:hAnsi="Times New Roman" w:cs="Times New Roman"/>
          <w:i/>
          <w:color w:val="auto"/>
          <w:kern w:val="0"/>
          <w:sz w:val="24"/>
          <w:szCs w:val="24"/>
        </w:rPr>
        <w:t xml:space="preserve">: включают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w:t>
      </w:r>
      <w:proofErr w:type="spellStart"/>
      <w:r w:rsidRPr="00F84590">
        <w:rPr>
          <w:rFonts w:ascii="Times New Roman" w:eastAsia="Times New Roman" w:hAnsi="Times New Roman" w:cs="Times New Roman"/>
          <w:i/>
          <w:color w:val="auto"/>
          <w:kern w:val="0"/>
          <w:sz w:val="24"/>
          <w:szCs w:val="24"/>
        </w:rPr>
        <w:t>профориентационной</w:t>
      </w:r>
      <w:proofErr w:type="spellEnd"/>
      <w:r w:rsidRPr="00F84590">
        <w:rPr>
          <w:rFonts w:ascii="Times New Roman" w:eastAsia="Times New Roman" w:hAnsi="Times New Roman" w:cs="Times New Roman"/>
          <w:i/>
          <w:color w:val="auto"/>
          <w:kern w:val="0"/>
          <w:sz w:val="24"/>
          <w:szCs w:val="24"/>
        </w:rPr>
        <w:t xml:space="preserve"> направленности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«Неделя точных наук»</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«Неделя экологии»</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«Краеведческая неделя»</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«Неделя истории»</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«Неделя иностранных языков»</w:t>
      </w:r>
    </w:p>
    <w:p w:rsidR="00F84590" w:rsidRPr="00F84590" w:rsidRDefault="00F84590" w:rsidP="00F84590">
      <w:pPr>
        <w:jc w:val="both"/>
        <w:rPr>
          <w:rFonts w:ascii="Times New Roman" w:hAnsi="Times New Roman" w:cs="Times New Roman"/>
          <w:i/>
          <w:sz w:val="24"/>
          <w:szCs w:val="24"/>
        </w:rPr>
      </w:pPr>
      <w:r w:rsidRPr="00F84590">
        <w:rPr>
          <w:rFonts w:ascii="Times New Roman" w:hAnsi="Times New Roman" w:cs="Times New Roman"/>
          <w:i/>
          <w:sz w:val="24"/>
          <w:szCs w:val="24"/>
        </w:rPr>
        <w:t>«Неделя физкультуры и спорта»</w:t>
      </w:r>
    </w:p>
    <w:p w:rsidR="00F84590" w:rsidRPr="00F84590" w:rsidRDefault="00F84590" w:rsidP="00F84590">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rPr>
        <w:t>«Неделя правовой помощи»</w:t>
      </w:r>
    </w:p>
    <w:p w:rsidR="00F84590" w:rsidRPr="00F84590" w:rsidRDefault="00F84590" w:rsidP="007C7484">
      <w:pPr>
        <w:widowControl w:val="0"/>
        <w:numPr>
          <w:ilvl w:val="0"/>
          <w:numId w:val="48"/>
        </w:numPr>
        <w:shd w:val="clear" w:color="auto" w:fill="FFFFFF"/>
        <w:tabs>
          <w:tab w:val="left" w:pos="963"/>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организация проведения цикла </w:t>
      </w:r>
      <w:proofErr w:type="spellStart"/>
      <w:r w:rsidRPr="00F84590">
        <w:rPr>
          <w:rFonts w:ascii="Times New Roman" w:eastAsia="Times New Roman" w:hAnsi="Times New Roman" w:cs="Times New Roman"/>
          <w:color w:val="auto"/>
          <w:kern w:val="0"/>
          <w:sz w:val="24"/>
          <w:szCs w:val="24"/>
        </w:rPr>
        <w:t>профориентационных</w:t>
      </w:r>
      <w:proofErr w:type="spellEnd"/>
      <w:r w:rsidRPr="00F84590">
        <w:rPr>
          <w:rFonts w:ascii="Times New Roman" w:eastAsia="Times New Roman" w:hAnsi="Times New Roman" w:cs="Times New Roman"/>
          <w:color w:val="auto"/>
          <w:kern w:val="0"/>
          <w:sz w:val="24"/>
          <w:szCs w:val="24"/>
        </w:rPr>
        <w:t xml:space="preserve"> встреч с представителями различных профессий с привлечением родительской общественности.</w:t>
      </w:r>
    </w:p>
    <w:p w:rsidR="00F84590" w:rsidRPr="00F84590" w:rsidRDefault="00F84590" w:rsidP="00F84590">
      <w:pPr>
        <w:widowControl w:val="0"/>
        <w:shd w:val="clear" w:color="auto" w:fill="FFFFFF"/>
        <w:tabs>
          <w:tab w:val="left" w:pos="963"/>
        </w:tabs>
        <w:suppressAutoHyphens w:val="0"/>
        <w:autoSpaceDE w:val="0"/>
        <w:autoSpaceDN w:val="0"/>
        <w:spacing w:after="0" w:line="240" w:lineRule="auto"/>
        <w:jc w:val="both"/>
        <w:rPr>
          <w:rFonts w:ascii="Times New Roman" w:eastAsia="Calibri" w:hAnsi="Times New Roman" w:cs="Times New Roman"/>
          <w:i/>
          <w:color w:val="auto"/>
          <w:kern w:val="0"/>
          <w:sz w:val="24"/>
          <w:szCs w:val="24"/>
          <w:lang w:eastAsia="ko-KR"/>
        </w:rPr>
      </w:pPr>
      <w:r w:rsidRPr="00F84590">
        <w:rPr>
          <w:rFonts w:ascii="Times New Roman" w:eastAsia="Calibri" w:hAnsi="Times New Roman" w:cs="Times New Roman"/>
          <w:i/>
          <w:color w:val="auto"/>
          <w:kern w:val="0"/>
          <w:sz w:val="24"/>
          <w:szCs w:val="24"/>
          <w:u w:val="single"/>
          <w:lang w:eastAsia="ko-KR"/>
        </w:rPr>
        <w:t>Клуб интересных встреч</w:t>
      </w:r>
      <w:r w:rsidRPr="00F84590">
        <w:rPr>
          <w:rFonts w:ascii="Times New Roman" w:eastAsia="Calibri" w:hAnsi="Times New Roman" w:cs="Times New Roman"/>
          <w:i/>
          <w:color w:val="auto"/>
          <w:kern w:val="0"/>
          <w:sz w:val="24"/>
          <w:szCs w:val="24"/>
          <w:lang w:eastAsia="ko-KR"/>
        </w:rPr>
        <w:t xml:space="preserve"> (1-11 класс) –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Это дает ребенку возможность общения с успешными людьми, которые готовы поделиться своим опытом построения карьеры.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84590" w:rsidRPr="00F84590" w:rsidRDefault="00F84590" w:rsidP="00F84590">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уровне классов:</w:t>
      </w:r>
    </w:p>
    <w:p w:rsidR="00F84590" w:rsidRPr="00F84590" w:rsidRDefault="00F84590" w:rsidP="007C7484">
      <w:pPr>
        <w:widowControl w:val="0"/>
        <w:numPr>
          <w:ilvl w:val="0"/>
          <w:numId w:val="83"/>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proofErr w:type="spellStart"/>
      <w:r w:rsidRPr="00F84590">
        <w:rPr>
          <w:rFonts w:ascii="Times New Roman" w:eastAsia="Times New Roman" w:hAnsi="Times New Roman" w:cs="Times New Roman"/>
          <w:color w:val="auto"/>
          <w:kern w:val="0"/>
          <w:sz w:val="24"/>
          <w:szCs w:val="24"/>
        </w:rPr>
        <w:t>профориентационные</w:t>
      </w:r>
      <w:proofErr w:type="spellEnd"/>
      <w:r w:rsidRPr="00F84590">
        <w:rPr>
          <w:rFonts w:ascii="Times New Roman" w:eastAsia="Times New Roman" w:hAnsi="Times New Roman" w:cs="Times New Roman"/>
          <w:color w:val="auto"/>
          <w:kern w:val="0"/>
          <w:sz w:val="24"/>
          <w:szCs w:val="24"/>
        </w:rPr>
        <w:t xml:space="preserve"> игры: деловые игры, </w:t>
      </w:r>
      <w:proofErr w:type="spellStart"/>
      <w:r w:rsidRPr="00F84590">
        <w:rPr>
          <w:rFonts w:ascii="Times New Roman" w:eastAsia="Times New Roman" w:hAnsi="Times New Roman" w:cs="Times New Roman"/>
          <w:color w:val="auto"/>
          <w:kern w:val="0"/>
          <w:sz w:val="24"/>
          <w:szCs w:val="24"/>
        </w:rPr>
        <w:t>квесты</w:t>
      </w:r>
      <w:proofErr w:type="spellEnd"/>
      <w:r w:rsidRPr="00F84590">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84590" w:rsidRPr="00F84590" w:rsidRDefault="00F84590" w:rsidP="007C7484">
      <w:pPr>
        <w:widowControl w:val="0"/>
        <w:numPr>
          <w:ilvl w:val="0"/>
          <w:numId w:val="83"/>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color w:val="auto"/>
          <w:kern w:val="0"/>
          <w:sz w:val="24"/>
          <w:szCs w:val="24"/>
        </w:rPr>
        <w:t>прохождениепрофориентационногоонлайн-тестирования(</w:t>
      </w:r>
      <w:hyperlink r:id="rId36">
        <w:r w:rsidRPr="00F84590">
          <w:rPr>
            <w:rFonts w:ascii="Times New Roman" w:eastAsia="Times New Roman" w:hAnsi="Times New Roman" w:cs="Times New Roman"/>
            <w:color w:val="0462C1"/>
            <w:kern w:val="0"/>
            <w:sz w:val="24"/>
            <w:szCs w:val="24"/>
            <w:u w:val="single" w:color="0462C1"/>
          </w:rPr>
          <w:t>https://proforientator.ru/tests/</w:t>
        </w:r>
      </w:hyperlink>
      <w:r w:rsidRPr="00F84590">
        <w:rPr>
          <w:rFonts w:ascii="Times New Roman" w:eastAsia="Times New Roman" w:hAnsi="Times New Roman" w:cs="Times New Roman"/>
          <w:color w:val="auto"/>
          <w:kern w:val="0"/>
          <w:sz w:val="24"/>
          <w:szCs w:val="24"/>
        </w:rPr>
        <w:t>;</w:t>
      </w:r>
      <w:hyperlink r:id="rId37">
        <w:r w:rsidRPr="00F84590">
          <w:rPr>
            <w:rFonts w:ascii="Times New Roman" w:eastAsia="Times New Roman" w:hAnsi="Times New Roman" w:cs="Times New Roman"/>
            <w:color w:val="0462C1"/>
            <w:kern w:val="0"/>
            <w:sz w:val="24"/>
            <w:szCs w:val="24"/>
            <w:u w:val="single" w:color="0462C1"/>
          </w:rPr>
          <w:t>https://postupi.online/</w:t>
        </w:r>
      </w:hyperlink>
      <w:r w:rsidRPr="00F84590">
        <w:rPr>
          <w:rFonts w:ascii="Times New Roman" w:eastAsia="Times New Roman" w:hAnsi="Times New Roman" w:cs="Times New Roman"/>
          <w:color w:val="auto"/>
          <w:kern w:val="0"/>
          <w:sz w:val="24"/>
          <w:szCs w:val="24"/>
        </w:rPr>
        <w:t>идр.);</w:t>
      </w:r>
    </w:p>
    <w:p w:rsidR="00F84590" w:rsidRPr="00F84590" w:rsidRDefault="00F84590" w:rsidP="00F84590">
      <w:pPr>
        <w:widowControl w:val="0"/>
        <w:shd w:val="clear" w:color="auto" w:fill="FFFFFF"/>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F84590">
        <w:rPr>
          <w:rFonts w:ascii="Times New Roman" w:eastAsia="Times New Roman" w:hAnsi="Times New Roman" w:cs="Times New Roman"/>
          <w:i/>
          <w:color w:val="auto"/>
          <w:kern w:val="0"/>
          <w:sz w:val="24"/>
          <w:szCs w:val="24"/>
        </w:rPr>
        <w:t>Проводится для</w:t>
      </w:r>
      <w:r w:rsidRPr="00F84590">
        <w:rPr>
          <w:rFonts w:ascii="Times New Roman" w:eastAsia="Calibri" w:hAnsi="Times New Roman" w:cs="Times New Roman"/>
          <w:i/>
          <w:color w:val="auto"/>
          <w:kern w:val="0"/>
          <w:sz w:val="24"/>
          <w:szCs w:val="24"/>
        </w:rPr>
        <w:t xml:space="preserve"> учащихся 8-10 классов и в 11 – по желанию. Результаты теста </w:t>
      </w:r>
      <w:r w:rsidRPr="00F84590">
        <w:rPr>
          <w:rFonts w:ascii="Times New Roman" w:eastAsia="Calibri" w:hAnsi="Times New Roman" w:cs="Times New Roman"/>
          <w:i/>
          <w:color w:val="auto"/>
          <w:kern w:val="0"/>
          <w:sz w:val="24"/>
          <w:szCs w:val="24"/>
        </w:rPr>
        <w:lastRenderedPageBreak/>
        <w:t xml:space="preserve">обрабатываются психологами и обсуждаются с ребенком при участии родителей. </w:t>
      </w:r>
      <w:r w:rsidRPr="00F84590">
        <w:rPr>
          <w:rFonts w:ascii="Times New Roman" w:eastAsia="Calibri" w:hAnsi="Times New Roman" w:cs="Times New Roman"/>
          <w:i/>
          <w:color w:val="auto"/>
          <w:kern w:val="0"/>
          <w:sz w:val="24"/>
          <w:szCs w:val="24"/>
          <w:u w:val="single"/>
        </w:rPr>
        <w:t xml:space="preserve">Тестирование </w:t>
      </w:r>
      <w:r w:rsidRPr="00F84590">
        <w:rPr>
          <w:rFonts w:ascii="Times New Roman" w:eastAsia="Calibri" w:hAnsi="Times New Roman" w:cs="Times New Roman"/>
          <w:i/>
          <w:color w:val="auto"/>
          <w:kern w:val="0"/>
          <w:sz w:val="24"/>
          <w:szCs w:val="24"/>
        </w:rPr>
        <w:t>дает школьнику возможность получить информацию о своих возможностях и предпочтениях в мире профессий, помогающего определиться с выбором продолжения образования и с выбором будущей профессиональной деятельности.</w:t>
      </w:r>
    </w:p>
    <w:p w:rsidR="00F84590" w:rsidRPr="00F84590" w:rsidRDefault="00F84590" w:rsidP="007C7484">
      <w:pPr>
        <w:widowControl w:val="0"/>
        <w:numPr>
          <w:ilvl w:val="0"/>
          <w:numId w:val="82"/>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i/>
          <w:color w:val="auto"/>
          <w:kern w:val="0"/>
          <w:sz w:val="24"/>
          <w:szCs w:val="24"/>
        </w:rPr>
      </w:pPr>
      <w:r w:rsidRPr="00F84590">
        <w:rPr>
          <w:rFonts w:ascii="Times New Roman" w:eastAsia="Times New Roman" w:hAnsi="Times New Roman" w:cs="Times New Roman"/>
          <w:color w:val="auto"/>
          <w:kern w:val="0"/>
          <w:sz w:val="24"/>
          <w:szCs w:val="24"/>
        </w:rPr>
        <w:t xml:space="preserve">прохождение онлайн курсов по интересующим профессиям и направлениям </w:t>
      </w:r>
      <w:proofErr w:type="spellStart"/>
      <w:r w:rsidRPr="00F84590">
        <w:rPr>
          <w:rFonts w:ascii="Times New Roman" w:eastAsia="Times New Roman" w:hAnsi="Times New Roman" w:cs="Times New Roman"/>
          <w:color w:val="auto"/>
          <w:kern w:val="0"/>
          <w:sz w:val="24"/>
          <w:szCs w:val="24"/>
        </w:rPr>
        <w:t>образования,веб-квеста</w:t>
      </w:r>
      <w:r w:rsidRPr="00F84590">
        <w:rPr>
          <w:rFonts w:ascii="Times New Roman" w:eastAsia="Times New Roman" w:hAnsi="Times New Roman" w:cs="Times New Roman"/>
          <w:i/>
          <w:color w:val="auto"/>
          <w:kern w:val="0"/>
          <w:sz w:val="24"/>
          <w:szCs w:val="24"/>
        </w:rPr>
        <w:t>«Построй</w:t>
      </w:r>
      <w:proofErr w:type="spellEnd"/>
      <w:r w:rsidRPr="00F84590">
        <w:rPr>
          <w:rFonts w:ascii="Times New Roman" w:eastAsia="Times New Roman" w:hAnsi="Times New Roman" w:cs="Times New Roman"/>
          <w:i/>
          <w:color w:val="auto"/>
          <w:kern w:val="0"/>
          <w:sz w:val="24"/>
          <w:szCs w:val="24"/>
        </w:rPr>
        <w:t xml:space="preserve"> свою траекторию поступления в вуз (</w:t>
      </w:r>
      <w:hyperlink r:id="rId38" w:history="1">
        <w:r w:rsidRPr="00F84590">
          <w:rPr>
            <w:rFonts w:ascii="Times New Roman" w:eastAsia="Times New Roman" w:hAnsi="Times New Roman" w:cs="Times New Roman"/>
            <w:i/>
            <w:color w:val="0000FF"/>
            <w:kern w:val="0"/>
            <w:sz w:val="24"/>
            <w:szCs w:val="24"/>
            <w:u w:val="single"/>
            <w:lang w:val="en-US"/>
          </w:rPr>
          <w:t>https</w:t>
        </w:r>
        <w:r w:rsidRPr="00F84590">
          <w:rPr>
            <w:rFonts w:ascii="Times New Roman" w:eastAsia="Times New Roman" w:hAnsi="Times New Roman" w:cs="Times New Roman"/>
            <w:i/>
            <w:color w:val="0000FF"/>
            <w:kern w:val="0"/>
            <w:sz w:val="24"/>
            <w:szCs w:val="24"/>
            <w:u w:val="single"/>
          </w:rPr>
          <w:t>://</w:t>
        </w:r>
        <w:proofErr w:type="spellStart"/>
        <w:r w:rsidRPr="00F84590">
          <w:rPr>
            <w:rFonts w:ascii="Times New Roman" w:eastAsia="Times New Roman" w:hAnsi="Times New Roman" w:cs="Times New Roman"/>
            <w:i/>
            <w:color w:val="0000FF"/>
            <w:kern w:val="0"/>
            <w:sz w:val="24"/>
            <w:szCs w:val="24"/>
            <w:u w:val="single"/>
            <w:lang w:val="en-US"/>
          </w:rPr>
          <w:t>postupi</w:t>
        </w:r>
        <w:proofErr w:type="spellEnd"/>
        <w:r w:rsidRPr="00F84590">
          <w:rPr>
            <w:rFonts w:ascii="Times New Roman" w:eastAsia="Times New Roman" w:hAnsi="Times New Roman" w:cs="Times New Roman"/>
            <w:i/>
            <w:color w:val="0000FF"/>
            <w:kern w:val="0"/>
            <w:sz w:val="24"/>
            <w:szCs w:val="24"/>
            <w:u w:val="single"/>
          </w:rPr>
          <w:t>.</w:t>
        </w:r>
        <w:r w:rsidRPr="00F84590">
          <w:rPr>
            <w:rFonts w:ascii="Times New Roman" w:eastAsia="Times New Roman" w:hAnsi="Times New Roman" w:cs="Times New Roman"/>
            <w:i/>
            <w:color w:val="0000FF"/>
            <w:kern w:val="0"/>
            <w:sz w:val="24"/>
            <w:szCs w:val="24"/>
            <w:u w:val="single"/>
            <w:lang w:val="en-US"/>
          </w:rPr>
          <w:t>online</w:t>
        </w:r>
        <w:r w:rsidRPr="00F84590">
          <w:rPr>
            <w:rFonts w:ascii="Times New Roman" w:eastAsia="Times New Roman" w:hAnsi="Times New Roman" w:cs="Times New Roman"/>
            <w:i/>
            <w:color w:val="0000FF"/>
            <w:kern w:val="0"/>
            <w:sz w:val="24"/>
            <w:szCs w:val="24"/>
            <w:u w:val="single"/>
          </w:rPr>
          <w:t>/</w:t>
        </w:r>
        <w:r w:rsidRPr="00F84590">
          <w:rPr>
            <w:rFonts w:ascii="Times New Roman" w:eastAsia="Times New Roman" w:hAnsi="Times New Roman" w:cs="Times New Roman"/>
            <w:i/>
            <w:color w:val="0000FF"/>
            <w:kern w:val="0"/>
            <w:sz w:val="24"/>
            <w:szCs w:val="24"/>
            <w:u w:val="single"/>
            <w:lang w:val="en-US"/>
          </w:rPr>
          <w:t>service</w:t>
        </w:r>
        <w:r w:rsidRPr="00F84590">
          <w:rPr>
            <w:rFonts w:ascii="Times New Roman" w:eastAsia="Times New Roman" w:hAnsi="Times New Roman" w:cs="Times New Roman"/>
            <w:i/>
            <w:color w:val="0000FF"/>
            <w:kern w:val="0"/>
            <w:sz w:val="24"/>
            <w:szCs w:val="24"/>
            <w:u w:val="single"/>
          </w:rPr>
          <w:t>/</w:t>
        </w:r>
        <w:r w:rsidRPr="00F84590">
          <w:rPr>
            <w:rFonts w:ascii="Times New Roman" w:eastAsia="Times New Roman" w:hAnsi="Times New Roman" w:cs="Times New Roman"/>
            <w:i/>
            <w:color w:val="0000FF"/>
            <w:kern w:val="0"/>
            <w:sz w:val="24"/>
            <w:szCs w:val="24"/>
            <w:u w:val="single"/>
            <w:lang w:val="en-US"/>
          </w:rPr>
          <w:t>service</w:t>
        </w:r>
        <w:r w:rsidRPr="00F84590">
          <w:rPr>
            <w:rFonts w:ascii="Times New Roman" w:eastAsia="Times New Roman" w:hAnsi="Times New Roman" w:cs="Times New Roman"/>
            <w:i/>
            <w:color w:val="0000FF"/>
            <w:kern w:val="0"/>
            <w:sz w:val="24"/>
            <w:szCs w:val="24"/>
            <w:u w:val="single"/>
          </w:rPr>
          <w:t>-</w:t>
        </w:r>
        <w:proofErr w:type="spellStart"/>
        <w:r w:rsidRPr="00F84590">
          <w:rPr>
            <w:rFonts w:ascii="Times New Roman" w:eastAsia="Times New Roman" w:hAnsi="Times New Roman" w:cs="Times New Roman"/>
            <w:i/>
            <w:color w:val="0000FF"/>
            <w:kern w:val="0"/>
            <w:sz w:val="24"/>
            <w:szCs w:val="24"/>
            <w:u w:val="single"/>
            <w:lang w:val="en-US"/>
          </w:rPr>
          <w:t>vo</w:t>
        </w:r>
        <w:proofErr w:type="spellEnd"/>
        <w:r w:rsidRPr="00F84590">
          <w:rPr>
            <w:rFonts w:ascii="Times New Roman" w:eastAsia="Times New Roman" w:hAnsi="Times New Roman" w:cs="Times New Roman"/>
            <w:i/>
            <w:color w:val="0000FF"/>
            <w:kern w:val="0"/>
            <w:sz w:val="24"/>
            <w:szCs w:val="24"/>
            <w:u w:val="single"/>
          </w:rPr>
          <w:t>/</w:t>
        </w:r>
        <w:r w:rsidRPr="00F84590">
          <w:rPr>
            <w:rFonts w:ascii="Times New Roman" w:eastAsia="Times New Roman" w:hAnsi="Times New Roman" w:cs="Times New Roman"/>
            <w:i/>
            <w:color w:val="0000FF"/>
            <w:kern w:val="0"/>
            <w:sz w:val="24"/>
            <w:szCs w:val="24"/>
            <w:u w:val="single"/>
            <w:lang w:val="en-US"/>
          </w:rPr>
          <w:t>quest</w:t>
        </w:r>
        <w:r w:rsidRPr="00F84590">
          <w:rPr>
            <w:rFonts w:ascii="Times New Roman" w:eastAsia="Times New Roman" w:hAnsi="Times New Roman" w:cs="Times New Roman"/>
            <w:i/>
            <w:color w:val="0000FF"/>
            <w:kern w:val="0"/>
            <w:sz w:val="24"/>
            <w:szCs w:val="24"/>
            <w:u w:val="single"/>
          </w:rPr>
          <w:t>/</w:t>
        </w:r>
      </w:hyperlink>
      <w:r w:rsidRPr="00F84590">
        <w:rPr>
          <w:rFonts w:ascii="Times New Roman" w:eastAsia="Times New Roman" w:hAnsi="Times New Roman" w:cs="Times New Roman"/>
          <w:i/>
          <w:color w:val="auto"/>
          <w:kern w:val="0"/>
          <w:sz w:val="24"/>
          <w:szCs w:val="24"/>
        </w:rPr>
        <w:t>);</w:t>
      </w:r>
    </w:p>
    <w:p w:rsidR="00F84590" w:rsidRPr="00F84590" w:rsidRDefault="00F84590" w:rsidP="007C7484">
      <w:pPr>
        <w:widowControl w:val="0"/>
        <w:numPr>
          <w:ilvl w:val="0"/>
          <w:numId w:val="46"/>
        </w:numPr>
        <w:shd w:val="clear" w:color="auto" w:fill="FFFFFF"/>
        <w:tabs>
          <w:tab w:val="left" w:pos="997"/>
          <w:tab w:val="left" w:pos="2026"/>
          <w:tab w:val="left" w:pos="4345"/>
          <w:tab w:val="left" w:pos="8118"/>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Calibri" w:hAnsi="Times New Roman" w:cs="Times New Roman"/>
          <w:color w:val="auto"/>
          <w:kern w:val="0"/>
          <w:sz w:val="24"/>
          <w:szCs w:val="24"/>
        </w:rPr>
        <w:t xml:space="preserve">совместное с педагогами изучение </w:t>
      </w:r>
      <w:proofErr w:type="spellStart"/>
      <w:r w:rsidRPr="00F84590">
        <w:rPr>
          <w:rFonts w:ascii="Times New Roman" w:eastAsia="Calibri" w:hAnsi="Times New Roman" w:cs="Times New Roman"/>
          <w:color w:val="auto"/>
          <w:kern w:val="0"/>
          <w:sz w:val="24"/>
          <w:szCs w:val="24"/>
        </w:rPr>
        <w:t>интернет-ресурсов</w:t>
      </w:r>
      <w:proofErr w:type="spellEnd"/>
      <w:r w:rsidRPr="00F84590">
        <w:rPr>
          <w:rFonts w:ascii="Times New Roman" w:eastAsia="Calibri" w:hAnsi="Times New Roman" w:cs="Times New Roman"/>
          <w:color w:val="auto"/>
          <w:kern w:val="0"/>
          <w:sz w:val="24"/>
          <w:szCs w:val="24"/>
        </w:rPr>
        <w:t xml:space="preserve"> (8-11 классы), посвященных выбору профессий.</w:t>
      </w:r>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u w:val="single"/>
        </w:rPr>
      </w:pPr>
      <w:r w:rsidRPr="00F84590">
        <w:rPr>
          <w:rFonts w:ascii="Times New Roman" w:eastAsia="Calibri" w:hAnsi="Times New Roman" w:cs="Times New Roman"/>
          <w:i/>
          <w:color w:val="auto"/>
          <w:kern w:val="0"/>
          <w:sz w:val="24"/>
          <w:szCs w:val="24"/>
          <w:u w:val="single"/>
        </w:rPr>
        <w:t>Например, такими ресурсами могут быть:</w:t>
      </w:r>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F84590">
        <w:rPr>
          <w:rFonts w:ascii="Times New Roman" w:eastAsia="Calibri" w:hAnsi="Times New Roman" w:cs="Times New Roman"/>
          <w:i/>
          <w:color w:val="auto"/>
          <w:kern w:val="0"/>
          <w:sz w:val="24"/>
          <w:szCs w:val="24"/>
        </w:rPr>
        <w:t xml:space="preserve">Атлас новых профессий </w:t>
      </w:r>
      <w:hyperlink r:id="rId39">
        <w:r w:rsidRPr="00F84590">
          <w:rPr>
            <w:rFonts w:ascii="Times New Roman" w:eastAsia="Calibri" w:hAnsi="Times New Roman" w:cs="Times New Roman"/>
            <w:i/>
            <w:color w:val="0000FF"/>
            <w:kern w:val="0"/>
            <w:sz w:val="24"/>
            <w:szCs w:val="24"/>
            <w:u w:val="single"/>
          </w:rPr>
          <w:t>http://atlas100.ru</w:t>
        </w:r>
      </w:hyperlink>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F84590">
        <w:rPr>
          <w:rFonts w:ascii="Times New Roman" w:eastAsia="Calibri" w:hAnsi="Times New Roman" w:cs="Times New Roman"/>
          <w:i/>
          <w:color w:val="auto"/>
          <w:kern w:val="0"/>
          <w:sz w:val="24"/>
          <w:szCs w:val="24"/>
        </w:rPr>
        <w:t>Банк интерактивных профессиограмм</w:t>
      </w:r>
      <w:hyperlink r:id="rId40">
        <w:r w:rsidRPr="00F84590">
          <w:rPr>
            <w:rFonts w:ascii="Times New Roman" w:eastAsia="Calibri" w:hAnsi="Times New Roman" w:cs="Times New Roman"/>
            <w:i/>
            <w:color w:val="0000FF"/>
            <w:kern w:val="0"/>
            <w:sz w:val="24"/>
            <w:szCs w:val="24"/>
            <w:u w:val="single"/>
          </w:rPr>
          <w:t>http://prof.eduprof.ru</w:t>
        </w:r>
      </w:hyperlink>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F84590">
        <w:rPr>
          <w:rFonts w:ascii="Times New Roman" w:eastAsia="Calibri" w:hAnsi="Times New Roman" w:cs="Times New Roman"/>
          <w:i/>
          <w:color w:val="auto"/>
          <w:kern w:val="0"/>
          <w:sz w:val="24"/>
          <w:szCs w:val="24"/>
        </w:rPr>
        <w:t>Навигатум</w:t>
      </w:r>
      <w:hyperlink r:id="rId41">
        <w:r w:rsidRPr="00F84590">
          <w:rPr>
            <w:rFonts w:ascii="Times New Roman" w:eastAsia="Calibri" w:hAnsi="Times New Roman" w:cs="Times New Roman"/>
            <w:i/>
            <w:color w:val="0000FF"/>
            <w:kern w:val="0"/>
            <w:sz w:val="24"/>
            <w:szCs w:val="24"/>
            <w:u w:val="single"/>
          </w:rPr>
          <w:t>https://www.navigatum.ru/czn.html</w:t>
        </w:r>
      </w:hyperlink>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proofErr w:type="spellStart"/>
      <w:r w:rsidRPr="00F84590">
        <w:rPr>
          <w:rFonts w:ascii="Times New Roman" w:eastAsia="Calibri" w:hAnsi="Times New Roman" w:cs="Times New Roman"/>
          <w:i/>
          <w:color w:val="auto"/>
          <w:kern w:val="0"/>
          <w:sz w:val="24"/>
          <w:szCs w:val="24"/>
        </w:rPr>
        <w:t>ПрофВыбор.ру</w:t>
      </w:r>
      <w:hyperlink r:id="rId42" w:history="1">
        <w:r w:rsidRPr="00F84590">
          <w:rPr>
            <w:rFonts w:ascii="Times New Roman" w:eastAsia="Calibri" w:hAnsi="Times New Roman" w:cs="Times New Roman"/>
            <w:i/>
            <w:color w:val="0000FF"/>
            <w:kern w:val="0"/>
            <w:sz w:val="24"/>
            <w:szCs w:val="24"/>
            <w:u w:val="single"/>
          </w:rPr>
          <w:t>http</w:t>
        </w:r>
        <w:proofErr w:type="spellEnd"/>
        <w:r w:rsidRPr="00F84590">
          <w:rPr>
            <w:rFonts w:ascii="Times New Roman" w:eastAsia="Calibri" w:hAnsi="Times New Roman" w:cs="Times New Roman"/>
            <w:i/>
            <w:color w:val="0000FF"/>
            <w:kern w:val="0"/>
            <w:sz w:val="24"/>
            <w:szCs w:val="24"/>
            <w:u w:val="single"/>
          </w:rPr>
          <w:t>://www.profvibor.ru</w:t>
        </w:r>
      </w:hyperlink>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r w:rsidRPr="00F84590">
        <w:rPr>
          <w:rFonts w:ascii="Times New Roman" w:eastAsia="Calibri" w:hAnsi="Times New Roman" w:cs="Times New Roman"/>
          <w:i/>
          <w:color w:val="auto"/>
          <w:kern w:val="0"/>
          <w:sz w:val="24"/>
          <w:szCs w:val="24"/>
        </w:rPr>
        <w:t xml:space="preserve">Мой ориентир </w:t>
      </w:r>
      <w:r w:rsidRPr="00F84590">
        <w:rPr>
          <w:rFonts w:ascii="Times New Roman" w:eastAsia="Times New Roman" w:hAnsi="Times New Roman" w:cs="Times New Roman"/>
          <w:i/>
          <w:color w:val="0462C1"/>
          <w:kern w:val="0"/>
          <w:sz w:val="24"/>
          <w:szCs w:val="24"/>
          <w:u w:val="single" w:color="0462C1"/>
        </w:rPr>
        <w:t>/</w:t>
      </w:r>
      <w:hyperlink r:id="rId43" w:history="1">
        <w:r w:rsidRPr="00F84590">
          <w:rPr>
            <w:rFonts w:ascii="Times New Roman" w:eastAsia="Times New Roman" w:hAnsi="Times New Roman" w:cs="Times New Roman"/>
            <w:i/>
            <w:color w:val="0000FF"/>
            <w:kern w:val="0"/>
            <w:sz w:val="24"/>
            <w:szCs w:val="24"/>
            <w:u w:val="single" w:color="0462C1"/>
          </w:rPr>
          <w:t>http://мой-</w:t>
        </w:r>
      </w:hyperlink>
      <w:r w:rsidRPr="00F84590">
        <w:rPr>
          <w:rFonts w:ascii="Times New Roman" w:eastAsia="Times New Roman" w:hAnsi="Times New Roman" w:cs="Times New Roman"/>
          <w:i/>
          <w:color w:val="0462C1"/>
          <w:kern w:val="0"/>
          <w:sz w:val="24"/>
          <w:szCs w:val="24"/>
          <w:u w:val="single" w:color="0462C1"/>
        </w:rPr>
        <w:t>ориентир.рф/</w:t>
      </w:r>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индивидуальном уровне:</w:t>
      </w:r>
    </w:p>
    <w:p w:rsidR="00F84590" w:rsidRPr="00F84590" w:rsidRDefault="00F84590" w:rsidP="007C7484">
      <w:pPr>
        <w:widowControl w:val="0"/>
        <w:numPr>
          <w:ilvl w:val="0"/>
          <w:numId w:val="4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в проектной деятельности, участия в научно-практических конференциях;</w:t>
      </w:r>
    </w:p>
    <w:p w:rsidR="00F84590" w:rsidRPr="00F84590" w:rsidRDefault="00F84590" w:rsidP="007C7484">
      <w:pPr>
        <w:widowControl w:val="0"/>
        <w:numPr>
          <w:ilvl w:val="0"/>
          <w:numId w:val="4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84590" w:rsidRPr="00F84590" w:rsidRDefault="00F84590" w:rsidP="007C7484">
      <w:pPr>
        <w:widowControl w:val="0"/>
        <w:numPr>
          <w:ilvl w:val="0"/>
          <w:numId w:val="4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составление учащимися </w:t>
      </w:r>
      <w:proofErr w:type="spellStart"/>
      <w:r w:rsidRPr="00F84590">
        <w:rPr>
          <w:rFonts w:ascii="Times New Roman" w:eastAsia="Times New Roman" w:hAnsi="Times New Roman" w:cs="Times New Roman"/>
          <w:color w:val="auto"/>
          <w:kern w:val="0"/>
          <w:sz w:val="24"/>
          <w:szCs w:val="24"/>
        </w:rPr>
        <w:t>профессиограмм</w:t>
      </w:r>
      <w:proofErr w:type="spellEnd"/>
      <w:r w:rsidRPr="00F84590">
        <w:rPr>
          <w:rFonts w:ascii="Times New Roman" w:eastAsia="Times New Roman" w:hAnsi="Times New Roman" w:cs="Times New Roman"/>
          <w:color w:val="auto"/>
          <w:kern w:val="0"/>
          <w:sz w:val="24"/>
          <w:szCs w:val="24"/>
        </w:rPr>
        <w:t xml:space="preserve"> будущей профессии (работа с Матрицей выбора профессии (Г.В. </w:t>
      </w:r>
      <w:proofErr w:type="spellStart"/>
      <w:r w:rsidRPr="00F84590">
        <w:rPr>
          <w:rFonts w:ascii="Times New Roman" w:eastAsia="Times New Roman" w:hAnsi="Times New Roman" w:cs="Times New Roman"/>
          <w:color w:val="auto"/>
          <w:kern w:val="0"/>
          <w:sz w:val="24"/>
          <w:szCs w:val="24"/>
        </w:rPr>
        <w:t>Резапкина</w:t>
      </w:r>
      <w:proofErr w:type="spellEnd"/>
      <w:r w:rsidRPr="00F84590">
        <w:rPr>
          <w:rFonts w:ascii="Times New Roman" w:eastAsia="Times New Roman" w:hAnsi="Times New Roman" w:cs="Times New Roman"/>
          <w:color w:val="auto"/>
          <w:kern w:val="0"/>
          <w:sz w:val="24"/>
          <w:szCs w:val="24"/>
        </w:rPr>
        <w:t>));</w:t>
      </w:r>
    </w:p>
    <w:p w:rsidR="00F84590" w:rsidRPr="00F84590" w:rsidRDefault="00F84590" w:rsidP="007C7484">
      <w:pPr>
        <w:widowControl w:val="0"/>
        <w:numPr>
          <w:ilvl w:val="0"/>
          <w:numId w:val="4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rsidR="00F84590" w:rsidRPr="00F84590" w:rsidRDefault="00F84590" w:rsidP="00F84590">
      <w:pPr>
        <w:widowControl w:val="0"/>
        <w:shd w:val="clear" w:color="auto" w:fill="FFFFFF"/>
        <w:tabs>
          <w:tab w:val="left" w:pos="997"/>
          <w:tab w:val="left" w:pos="2026"/>
          <w:tab w:val="left" w:pos="4345"/>
          <w:tab w:val="left" w:pos="8118"/>
        </w:tabs>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iCs/>
          <w:color w:val="000000"/>
          <w:w w:val="0"/>
          <w:kern w:val="28"/>
          <w:sz w:val="24"/>
          <w:szCs w:val="24"/>
          <w:lang w:eastAsia="ru-RU"/>
        </w:rPr>
        <w:t xml:space="preserve">2.6. </w:t>
      </w:r>
      <w:r w:rsidRPr="00F84590">
        <w:rPr>
          <w:rFonts w:ascii="Times New Roman" w:eastAsiaTheme="minorHAnsi" w:hAnsi="Times New Roman" w:cs="Times New Roman"/>
          <w:b/>
          <w:bCs/>
          <w:color w:val="000000"/>
          <w:w w:val="0"/>
          <w:kern w:val="28"/>
          <w:sz w:val="24"/>
          <w:szCs w:val="24"/>
          <w:lang w:eastAsia="ru-RU"/>
        </w:rPr>
        <w:t xml:space="preserve"> МОДУЛЬ </w:t>
      </w:r>
      <w:r w:rsidRPr="00F84590">
        <w:rPr>
          <w:rFonts w:ascii="Times New Roman" w:eastAsiaTheme="minorHAnsi" w:hAnsi="Times New Roman" w:cs="Times New Roman"/>
          <w:b/>
          <w:bCs/>
          <w:color w:val="auto"/>
          <w:kern w:val="28"/>
          <w:sz w:val="24"/>
          <w:szCs w:val="24"/>
          <w:lang w:eastAsia="ru-RU"/>
        </w:rPr>
        <w:t>«РАБОТА С РОДИТЕЛЯМИ»</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интересов ребёнка.</w:t>
      </w:r>
    </w:p>
    <w:p w:rsidR="00F84590" w:rsidRPr="00F84590" w:rsidRDefault="00F84590" w:rsidP="00F84590">
      <w:pPr>
        <w:shd w:val="clear" w:color="auto" w:fill="FFFFFF"/>
        <w:tabs>
          <w:tab w:val="left" w:pos="851"/>
        </w:tabs>
        <w:ind w:firstLine="799"/>
        <w:jc w:val="both"/>
        <w:rPr>
          <w:rFonts w:ascii="Times New Roman" w:hAnsi="Times New Roman" w:cs="Times New Roman"/>
          <w:sz w:val="24"/>
          <w:szCs w:val="24"/>
        </w:rPr>
      </w:pPr>
      <w:r w:rsidRPr="00F84590">
        <w:rPr>
          <w:rFonts w:ascii="Times New Roman" w:hAnsi="Times New Roman" w:cs="Times New Roman"/>
          <w:sz w:val="24"/>
          <w:szCs w:val="24"/>
        </w:rPr>
        <w:t>Основные задачи школы по работе с родителями – поддержка семейного воспитания через создание условий для расширения участия семьи в воспитательной деятельности школы, создание условий для просвещения и консультирования родителей по правовым, экономическим, медицинским, психолого-педагогическим и иным вопросам воспитания ребенка в семье и школе.</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F84590" w:rsidRPr="00F84590" w:rsidRDefault="00F84590" w:rsidP="00F84590">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уровне школы и класса:</w:t>
      </w:r>
    </w:p>
    <w:p w:rsidR="00F84590" w:rsidRPr="00F84590" w:rsidRDefault="00F84590" w:rsidP="00F84590">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i/>
          <w:color w:val="auto"/>
          <w:kern w:val="0"/>
          <w:sz w:val="24"/>
          <w:szCs w:val="24"/>
        </w:rPr>
      </w:pPr>
      <w:r w:rsidRPr="00F84590">
        <w:rPr>
          <w:rFonts w:ascii="Times New Roman" w:eastAsia="Times New Roman" w:hAnsi="Times New Roman" w:cs="Times New Roman"/>
          <w:b/>
          <w:i/>
          <w:color w:val="auto"/>
          <w:kern w:val="0"/>
          <w:sz w:val="24"/>
          <w:szCs w:val="24"/>
        </w:rPr>
        <w:t>Участие родителей  в управлении школой:</w:t>
      </w:r>
    </w:p>
    <w:p w:rsidR="00F84590" w:rsidRPr="00F84590" w:rsidRDefault="00F84590" w:rsidP="007C7484">
      <w:pPr>
        <w:widowControl w:val="0"/>
        <w:numPr>
          <w:ilvl w:val="0"/>
          <w:numId w:val="5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Общешкольный родительский комитет, Управляющий совет школы, участвующие в управлении школой и решении вопросов воспитания и социализации обучающихся.</w:t>
      </w:r>
    </w:p>
    <w:p w:rsidR="00F84590" w:rsidRPr="00F84590" w:rsidRDefault="00F84590" w:rsidP="00F84590">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u w:val="single"/>
        </w:rPr>
        <w:lastRenderedPageBreak/>
        <w:t>Управляющий совет</w:t>
      </w:r>
      <w:r w:rsidRPr="00F84590">
        <w:rPr>
          <w:rFonts w:ascii="Times New Roman" w:eastAsia="Times New Roman" w:hAnsi="Times New Roman" w:cs="Times New Roman"/>
          <w:color w:val="auto"/>
          <w:kern w:val="0"/>
          <w:sz w:val="24"/>
          <w:szCs w:val="24"/>
        </w:rPr>
        <w:t xml:space="preserve"> является высшим коллегиальным органом самоуправления школы, который представляет интересы всех групп участников образовательного процесса, т.е. учащихся, родителей (законных представителей) и работников школы. Управляющий совет обеспечивает демократический, государственно-общественный характер управления образованием.</w:t>
      </w:r>
    </w:p>
    <w:p w:rsidR="00F84590" w:rsidRPr="00F84590" w:rsidRDefault="00F84590" w:rsidP="00F84590">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b/>
          <w:i/>
          <w:color w:val="auto"/>
          <w:kern w:val="0"/>
          <w:sz w:val="24"/>
          <w:szCs w:val="24"/>
        </w:rPr>
        <w:t>Вовлечение родителей или законных представителей школьников в образовательный процесс</w:t>
      </w:r>
      <w:r w:rsidRPr="00F84590">
        <w:rPr>
          <w:rFonts w:ascii="Times New Roman" w:eastAsia="Times New Roman" w:hAnsi="Times New Roman" w:cs="Times New Roman"/>
          <w:i/>
          <w:color w:val="auto"/>
          <w:kern w:val="0"/>
          <w:sz w:val="24"/>
          <w:szCs w:val="24"/>
        </w:rPr>
        <w:t>:</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классные родительские собрания «Подумаем вместе над проблемами» (1-11 классы), в тематике которых учитываются возрастные особенности детей круг семейных праздников, праздничных событий с учетом традиций и обычаев национальных культур и конфессий;  </w:t>
      </w:r>
    </w:p>
    <w:p w:rsidR="00F84590" w:rsidRPr="00F84590" w:rsidRDefault="00F84590" w:rsidP="007C7484">
      <w:pPr>
        <w:widowControl w:val="0"/>
        <w:numPr>
          <w:ilvl w:val="0"/>
          <w:numId w:val="5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выставки семейного творчества, презентации, фотовыставки, творческие семейные форумы, портфолио семьи;</w:t>
      </w:r>
    </w:p>
    <w:p w:rsidR="00F84590" w:rsidRPr="00F84590" w:rsidRDefault="00F84590" w:rsidP="007C7484">
      <w:pPr>
        <w:widowControl w:val="0"/>
        <w:numPr>
          <w:ilvl w:val="0"/>
          <w:numId w:val="5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семейные гостиные и мастерские по произведениям художественной литературы, посвященным семье;</w:t>
      </w:r>
    </w:p>
    <w:p w:rsidR="00F84590" w:rsidRPr="00F84590" w:rsidRDefault="00F84590" w:rsidP="007C7484">
      <w:pPr>
        <w:widowControl w:val="0"/>
        <w:numPr>
          <w:ilvl w:val="0"/>
          <w:numId w:val="5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традиции и обычаи, творческие мастерские по подготовке подарков для членов семьи, праздничных украшений дома; традиции семейного досуга;</w:t>
      </w:r>
    </w:p>
    <w:p w:rsidR="00F84590" w:rsidRPr="00F84590" w:rsidRDefault="00F84590" w:rsidP="007C7484">
      <w:pPr>
        <w:widowControl w:val="0"/>
        <w:numPr>
          <w:ilvl w:val="0"/>
          <w:numId w:val="5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продолжение работы по воспитанию эмоционального отношения, чувства сопричастности к истории своей семьи, преемственности поколений: исследовательские 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 изучение вклада членов своей семьи в развитие города; знаменательные даты истории Твери в истории семьи; семейные конкурсы и проекты изучения своего района, города, абонементы выходного дня;</w:t>
      </w:r>
    </w:p>
    <w:p w:rsidR="00F84590" w:rsidRPr="00F84590" w:rsidRDefault="00F84590" w:rsidP="007C7484">
      <w:pPr>
        <w:widowControl w:val="0"/>
        <w:numPr>
          <w:ilvl w:val="0"/>
          <w:numId w:val="5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развитие совместной деятельности детей, родителей и педагогов (информационной, просветительской, социальной): конференции, круглые столы, семинары, интернет-дискуссии, игровые программы, праздничные события, социальные проекты; творческие выставки, мини-сочинения, эссе, школьные газеты и журналы, посвященные семейным ценностям;</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color w:val="auto"/>
          <w:kern w:val="0"/>
          <w:sz w:val="24"/>
          <w:szCs w:val="24"/>
        </w:rPr>
        <w:t xml:space="preserve">родительские гостиные </w:t>
      </w:r>
      <w:r w:rsidRPr="00F84590">
        <w:rPr>
          <w:rFonts w:ascii="Times New Roman" w:eastAsia="Times New Roman" w:hAnsi="Times New Roman" w:cs="Times New Roman"/>
          <w:i/>
          <w:color w:val="auto"/>
          <w:kern w:val="0"/>
          <w:sz w:val="24"/>
          <w:szCs w:val="24"/>
        </w:rPr>
        <w:t>«Знаем ли мы наших детей?»</w:t>
      </w:r>
      <w:r w:rsidRPr="00F84590">
        <w:rPr>
          <w:rFonts w:ascii="Times New Roman" w:eastAsia="Times New Roman" w:hAnsi="Times New Roman" w:cs="Times New Roman"/>
          <w:color w:val="auto"/>
          <w:kern w:val="0"/>
          <w:sz w:val="24"/>
          <w:szCs w:val="24"/>
        </w:rPr>
        <w:t>,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F84590" w:rsidRPr="00F84590" w:rsidRDefault="00F84590" w:rsidP="007C7484">
      <w:pPr>
        <w:widowControl w:val="0"/>
        <w:numPr>
          <w:ilvl w:val="0"/>
          <w:numId w:val="39"/>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Ярмарки дополнительного образования и внеурочной деятельности (1-11 класс) –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 Повышение </w:t>
      </w:r>
      <w:proofErr w:type="spellStart"/>
      <w:r w:rsidRPr="00F84590">
        <w:rPr>
          <w:rFonts w:ascii="Times New Roman" w:eastAsia="Times New Roman" w:hAnsi="Times New Roman" w:cs="Times New Roman"/>
          <w:color w:val="auto"/>
          <w:kern w:val="0"/>
          <w:sz w:val="24"/>
          <w:szCs w:val="24"/>
        </w:rPr>
        <w:t>психолого</w:t>
      </w:r>
      <w:proofErr w:type="spellEnd"/>
      <w:r w:rsidRPr="00F84590">
        <w:rPr>
          <w:rFonts w:ascii="Times New Roman" w:eastAsia="Times New Roman" w:hAnsi="Times New Roman" w:cs="Times New Roman"/>
          <w:color w:val="auto"/>
          <w:kern w:val="0"/>
          <w:sz w:val="24"/>
          <w:szCs w:val="24"/>
        </w:rPr>
        <w:t>–педагогической компетентности родителей или  законных представителей школьников</w:t>
      </w:r>
      <w:r w:rsidRPr="00F84590">
        <w:rPr>
          <w:rFonts w:ascii="Times New Roman" w:eastAsia="Times New Roman" w:hAnsi="Times New Roman" w:cs="Times New Roman"/>
          <w:b/>
          <w:color w:val="auto"/>
          <w:kern w:val="0"/>
          <w:sz w:val="24"/>
          <w:szCs w:val="24"/>
        </w:rPr>
        <w:t>;</w:t>
      </w:r>
    </w:p>
    <w:p w:rsidR="00F84590" w:rsidRPr="00F84590" w:rsidRDefault="00F84590" w:rsidP="00F84590">
      <w:pPr>
        <w:widowControl w:val="0"/>
        <w:suppressAutoHyphens w:val="0"/>
        <w:autoSpaceDE w:val="0"/>
        <w:autoSpaceDN w:val="0"/>
        <w:spacing w:after="0" w:line="240" w:lineRule="auto"/>
        <w:ind w:left="785"/>
        <w:jc w:val="both"/>
        <w:rPr>
          <w:rFonts w:ascii="Times New Roman" w:eastAsia="Times New Roman" w:hAnsi="Times New Roman" w:cs="Times New Roman"/>
          <w:color w:val="auto"/>
          <w:kern w:val="0"/>
          <w:sz w:val="24"/>
          <w:szCs w:val="24"/>
        </w:rPr>
      </w:pP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w:t>
      </w:r>
      <w:r w:rsidRPr="00F84590">
        <w:rPr>
          <w:rFonts w:ascii="Times New Roman" w:eastAsia="Times New Roman" w:hAnsi="Times New Roman" w:cs="Times New Roman"/>
          <w:color w:val="auto"/>
          <w:kern w:val="0"/>
          <w:sz w:val="24"/>
          <w:szCs w:val="24"/>
        </w:rPr>
        <w:lastRenderedPageBreak/>
        <w:t>работников и обмениваться собственным творческим опытом и находками в деле воспитания детей;</w:t>
      </w:r>
    </w:p>
    <w:p w:rsidR="00F84590" w:rsidRPr="00F84590" w:rsidRDefault="00F84590" w:rsidP="00F84590">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«Школа родителей» (1-11 класс) –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w:t>
      </w:r>
      <w:proofErr w:type="spellStart"/>
      <w:r w:rsidRPr="00F84590">
        <w:rPr>
          <w:rFonts w:ascii="Times New Roman" w:eastAsia="Times New Roman" w:hAnsi="Times New Roman" w:cs="Times New Roman"/>
          <w:color w:val="auto"/>
          <w:kern w:val="0"/>
          <w:sz w:val="24"/>
          <w:szCs w:val="24"/>
        </w:rPr>
        <w:t>школе</w:t>
      </w:r>
      <w:proofErr w:type="gramStart"/>
      <w:r w:rsidRPr="00F84590">
        <w:rPr>
          <w:rFonts w:ascii="Times New Roman" w:eastAsia="Times New Roman" w:hAnsi="Times New Roman" w:cs="Times New Roman"/>
          <w:color w:val="auto"/>
          <w:kern w:val="0"/>
          <w:sz w:val="24"/>
          <w:szCs w:val="24"/>
        </w:rPr>
        <w:t>.Т</w:t>
      </w:r>
      <w:proofErr w:type="gramEnd"/>
      <w:r w:rsidRPr="00F84590">
        <w:rPr>
          <w:rFonts w:ascii="Times New Roman" w:eastAsia="Times New Roman" w:hAnsi="Times New Roman" w:cs="Times New Roman"/>
          <w:color w:val="auto"/>
          <w:kern w:val="0"/>
          <w:sz w:val="24"/>
          <w:szCs w:val="24"/>
        </w:rPr>
        <w:t>ематика</w:t>
      </w:r>
      <w:proofErr w:type="spellEnd"/>
      <w:r w:rsidRPr="00F84590">
        <w:rPr>
          <w:rFonts w:ascii="Times New Roman" w:eastAsia="Times New Roman" w:hAnsi="Times New Roman" w:cs="Times New Roman"/>
          <w:color w:val="auto"/>
          <w:kern w:val="0"/>
          <w:sz w:val="24"/>
          <w:szCs w:val="24"/>
        </w:rPr>
        <w:t xml:space="preserve"> встреч вырастает из актуальных потребностей родителей и возрастных особенностей и потребностей детей и организуется по параллелям.</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F84590">
      <w:pPr>
        <w:shd w:val="clear" w:color="auto" w:fill="FFFFFF"/>
        <w:tabs>
          <w:tab w:val="left" w:pos="0"/>
        </w:tabs>
        <w:jc w:val="both"/>
        <w:rPr>
          <w:rFonts w:ascii="Times New Roman" w:hAnsi="Times New Roman" w:cs="Times New Roman"/>
          <w:b/>
          <w:sz w:val="24"/>
          <w:szCs w:val="24"/>
        </w:rPr>
      </w:pPr>
      <w:r w:rsidRPr="00F84590">
        <w:rPr>
          <w:rFonts w:ascii="Times New Roman" w:hAnsi="Times New Roman" w:cs="Times New Roman"/>
          <w:b/>
          <w:sz w:val="24"/>
          <w:szCs w:val="24"/>
        </w:rPr>
        <w:t>На индивидуальном уровне:</w:t>
      </w: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работа специалистов по запросу родителей для решения острых конфликтных ситуаций;</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84590" w:rsidRPr="00F84590" w:rsidRDefault="00F84590" w:rsidP="00F84590">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F84590" w:rsidRPr="00F84590" w:rsidRDefault="00F84590" w:rsidP="007C7484">
      <w:pPr>
        <w:numPr>
          <w:ilvl w:val="0"/>
          <w:numId w:val="3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помощь со стороны родителей в подготовке и проведении общешкольных и </w:t>
      </w:r>
      <w:proofErr w:type="spellStart"/>
      <w:r w:rsidRPr="00F84590">
        <w:rPr>
          <w:rFonts w:ascii="Times New Roman" w:eastAsia="Times New Roman" w:hAnsi="Times New Roman" w:cs="Times New Roman"/>
          <w:color w:val="auto"/>
          <w:kern w:val="0"/>
          <w:sz w:val="24"/>
          <w:szCs w:val="24"/>
        </w:rPr>
        <w:t>внутриклассных</w:t>
      </w:r>
      <w:proofErr w:type="spellEnd"/>
      <w:r w:rsidRPr="00F84590">
        <w:rPr>
          <w:rFonts w:ascii="Times New Roman" w:eastAsia="Times New Roman" w:hAnsi="Times New Roman" w:cs="Times New Roman"/>
          <w:color w:val="auto"/>
          <w:kern w:val="0"/>
          <w:sz w:val="24"/>
          <w:szCs w:val="24"/>
        </w:rPr>
        <w:t xml:space="preserve"> мероприятий воспитательной направленности:</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индивидуальное консультирование родителей или законных представителей школьников со школьными специалистами, педагогами, администрацией с целью координации совместных усилий педагогов и родителей по вопросам реализации ФГОС.</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F84590">
        <w:rPr>
          <w:rFonts w:ascii="Times New Roman" w:eastAsiaTheme="minorHAnsi" w:hAnsi="Times New Roman" w:cs="Times New Roman"/>
          <w:b/>
          <w:bCs/>
          <w:color w:val="auto"/>
          <w:w w:val="0"/>
          <w:kern w:val="28"/>
          <w:sz w:val="24"/>
          <w:szCs w:val="24"/>
          <w:lang w:eastAsia="ru-RU"/>
        </w:rPr>
        <w:t>2.7.  МОДУЛЬ «САМОУПРАВЛЕНИЕ»</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eastAsia="№Е" w:hAnsi="Times New Roman" w:cs="Times New Roman"/>
          <w:sz w:val="24"/>
          <w:szCs w:val="24"/>
        </w:rPr>
        <w:t xml:space="preserve">Поддержка детского </w:t>
      </w:r>
      <w:r w:rsidRPr="00F84590">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 xml:space="preserve">Цель организации детско-взрослого </w:t>
      </w:r>
      <w:proofErr w:type="spellStart"/>
      <w:r w:rsidRPr="00F84590">
        <w:rPr>
          <w:rFonts w:ascii="Times New Roman" w:hAnsi="Times New Roman" w:cs="Times New Roman"/>
          <w:sz w:val="24"/>
          <w:szCs w:val="24"/>
        </w:rPr>
        <w:t>соуправления</w:t>
      </w:r>
      <w:proofErr w:type="spellEnd"/>
      <w:r w:rsidRPr="00F84590">
        <w:rPr>
          <w:rFonts w:ascii="Times New Roman" w:hAnsi="Times New Roman" w:cs="Times New Roman"/>
          <w:sz w:val="24"/>
          <w:szCs w:val="24"/>
        </w:rPr>
        <w:t xml:space="preserve"> в школе – создание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учащимся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lastRenderedPageBreak/>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b/>
          <w:sz w:val="24"/>
          <w:szCs w:val="24"/>
          <w:u w:val="single"/>
        </w:rPr>
        <w:t>Основные принципы самоуправления:</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чередования творческих поручений (поручения регулярно меняются, а ребята на основе демократических выборов переходят из руководящего состава в рядовой и наоборот, появляется опыт работы по определённым направлениям);</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 xml:space="preserve">-принцип – опора на </w:t>
      </w:r>
      <w:proofErr w:type="spellStart"/>
      <w:r w:rsidRPr="00F84590">
        <w:rPr>
          <w:rFonts w:ascii="Times New Roman" w:hAnsi="Times New Roman" w:cs="Times New Roman"/>
          <w:sz w:val="24"/>
          <w:szCs w:val="24"/>
        </w:rPr>
        <w:t>микроколлективы</w:t>
      </w:r>
      <w:proofErr w:type="spellEnd"/>
      <w:r w:rsidRPr="00F84590">
        <w:rPr>
          <w:rFonts w:ascii="Times New Roman" w:hAnsi="Times New Roman" w:cs="Times New Roman"/>
          <w:sz w:val="24"/>
          <w:szCs w:val="24"/>
        </w:rPr>
        <w:t>, создаваемые как по возрастным особенностям, так и по интересам;</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вариативности – право на выбор добровольного участия в деятельности, общешкольных мероприятиях;</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успешности – право, гарантирующее возможность каждого на успех;</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самоуправляемости – право на самоорганизацию и самопознание, на самоопределение и самореализацию;</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комфортности – право развивать свои интересы и способности в максимально комфортных для развития личности условиях;</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 xml:space="preserve">-принцип </w:t>
      </w:r>
      <w:proofErr w:type="spellStart"/>
      <w:r w:rsidRPr="00F84590">
        <w:rPr>
          <w:rFonts w:ascii="Times New Roman" w:hAnsi="Times New Roman" w:cs="Times New Roman"/>
          <w:sz w:val="24"/>
          <w:szCs w:val="24"/>
        </w:rPr>
        <w:t>коммуникативности</w:t>
      </w:r>
      <w:proofErr w:type="spellEnd"/>
      <w:r w:rsidRPr="00F84590">
        <w:rPr>
          <w:rFonts w:ascii="Times New Roman" w:hAnsi="Times New Roman" w:cs="Times New Roman"/>
          <w:sz w:val="24"/>
          <w:szCs w:val="24"/>
        </w:rPr>
        <w:t xml:space="preserve"> – право расширять круг делового и дружеского общения со сверстниками и взрослыми;</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реактивности – право ребёнка на отдых, игру и развлечения;</w:t>
      </w:r>
    </w:p>
    <w:p w:rsidR="00F84590" w:rsidRPr="00F84590" w:rsidRDefault="00F84590" w:rsidP="00F84590">
      <w:pPr>
        <w:shd w:val="clear" w:color="auto" w:fill="FFFFFF"/>
        <w:adjustRightInd w:val="0"/>
        <w:jc w:val="both"/>
        <w:rPr>
          <w:rFonts w:ascii="Times New Roman" w:hAnsi="Times New Roman" w:cs="Times New Roman"/>
          <w:sz w:val="24"/>
          <w:szCs w:val="24"/>
        </w:rPr>
      </w:pPr>
      <w:r w:rsidRPr="00F84590">
        <w:rPr>
          <w:rFonts w:ascii="Times New Roman" w:hAnsi="Times New Roman" w:cs="Times New Roman"/>
          <w:sz w:val="24"/>
          <w:szCs w:val="24"/>
        </w:rPr>
        <w:t>-принцип непрерывности – право на непрерывный творческий рост.</w:t>
      </w:r>
    </w:p>
    <w:p w:rsidR="00F84590" w:rsidRPr="00F84590" w:rsidRDefault="00F84590" w:rsidP="00F84590">
      <w:pPr>
        <w:shd w:val="clear" w:color="auto" w:fill="FFFFFF"/>
        <w:adjustRightInd w:val="0"/>
        <w:ind w:firstLine="799"/>
        <w:jc w:val="both"/>
        <w:rPr>
          <w:rFonts w:ascii="Times New Roman" w:hAnsi="Times New Roman" w:cs="Times New Roman"/>
          <w:sz w:val="24"/>
          <w:szCs w:val="24"/>
        </w:rPr>
      </w:pPr>
      <w:r w:rsidRPr="00F84590">
        <w:rPr>
          <w:rFonts w:ascii="Times New Roman" w:hAnsi="Times New Roman" w:cs="Times New Roman"/>
          <w:sz w:val="24"/>
          <w:szCs w:val="24"/>
        </w:rPr>
        <w:t xml:space="preserve">Школьное самоуправление в школе осуществляется следующим образом: </w:t>
      </w:r>
    </w:p>
    <w:p w:rsidR="00F84590" w:rsidRPr="00F84590" w:rsidRDefault="00F84590" w:rsidP="00F84590">
      <w:pPr>
        <w:shd w:val="clear" w:color="auto" w:fill="FFFFFF"/>
        <w:adjustRightInd w:val="0"/>
        <w:ind w:firstLine="799"/>
        <w:jc w:val="both"/>
        <w:rPr>
          <w:rFonts w:ascii="Times New Roman" w:hAnsi="Times New Roman" w:cs="Times New Roman"/>
          <w:sz w:val="24"/>
          <w:szCs w:val="24"/>
        </w:rPr>
      </w:pPr>
      <w:r w:rsidRPr="00F84590">
        <w:rPr>
          <w:rFonts w:ascii="Times New Roman" w:hAnsi="Times New Roman" w:cs="Times New Roman"/>
          <w:b/>
          <w:sz w:val="24"/>
          <w:szCs w:val="24"/>
        </w:rPr>
        <w:t>На уровне школы:</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color w:val="auto"/>
          <w:kern w:val="0"/>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принятия административных решений, затрагивающих их права и законные интересы;</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iCs/>
          <w:color w:val="auto"/>
          <w:kern w:val="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color w:val="auto"/>
          <w:kern w:val="0"/>
          <w:sz w:val="24"/>
          <w:szCs w:val="24"/>
        </w:rPr>
        <w:t xml:space="preserve">через работу постоянно действующего ученического актива, инициирующего и организующего проведение </w:t>
      </w:r>
      <w:proofErr w:type="spellStart"/>
      <w:r w:rsidRPr="00F84590">
        <w:rPr>
          <w:rFonts w:ascii="Times New Roman" w:eastAsia="Times New Roman" w:hAnsi="Times New Roman" w:cs="Times New Roman"/>
          <w:color w:val="auto"/>
          <w:kern w:val="0"/>
          <w:sz w:val="24"/>
          <w:szCs w:val="24"/>
        </w:rPr>
        <w:t>личностнозначимых</w:t>
      </w:r>
      <w:proofErr w:type="spellEnd"/>
      <w:r w:rsidRPr="00F84590">
        <w:rPr>
          <w:rFonts w:ascii="Times New Roman" w:eastAsia="Times New Roman" w:hAnsi="Times New Roman" w:cs="Times New Roman"/>
          <w:color w:val="auto"/>
          <w:kern w:val="0"/>
          <w:sz w:val="24"/>
          <w:szCs w:val="24"/>
        </w:rPr>
        <w:t xml:space="preserve"> для школьников событий (соревнований, конкурсов, фестивалей, капустников, </w:t>
      </w:r>
      <w:proofErr w:type="spellStart"/>
      <w:r w:rsidRPr="00F84590">
        <w:rPr>
          <w:rFonts w:ascii="Times New Roman" w:eastAsia="Times New Roman" w:hAnsi="Times New Roman" w:cs="Times New Roman"/>
          <w:color w:val="auto"/>
          <w:kern w:val="0"/>
          <w:sz w:val="24"/>
          <w:szCs w:val="24"/>
        </w:rPr>
        <w:t>флешмоб</w:t>
      </w:r>
      <w:proofErr w:type="spellEnd"/>
      <w:r w:rsidRPr="00F84590">
        <w:rPr>
          <w:rFonts w:ascii="Times New Roman" w:eastAsia="Times New Roman" w:hAnsi="Times New Roman" w:cs="Times New Roman"/>
          <w:color w:val="auto"/>
          <w:kern w:val="0"/>
          <w:sz w:val="24"/>
          <w:szCs w:val="24"/>
        </w:rPr>
        <w:t>.);</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color w:val="auto"/>
          <w:kern w:val="0"/>
          <w:sz w:val="24"/>
          <w:szCs w:val="24"/>
        </w:rPr>
        <w:t>через организацию общешкольных событийных мероприятий;</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color w:val="auto"/>
          <w:kern w:val="0"/>
          <w:sz w:val="24"/>
          <w:szCs w:val="24"/>
        </w:rPr>
        <w:t>через деятельность Советов дела (творческих групп), отвечающих за проведение мероприятий, праздников, вечеров, акций и т.п.;</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color w:val="auto"/>
          <w:kern w:val="0"/>
          <w:sz w:val="24"/>
          <w:szCs w:val="24"/>
        </w:rPr>
        <w:lastRenderedPageBreak/>
        <w:t>через деятельность Совета физоргов;</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iCs/>
          <w:color w:val="auto"/>
          <w:kern w:val="0"/>
          <w:sz w:val="24"/>
          <w:szCs w:val="24"/>
        </w:rPr>
        <w:t>через деятельность Службы медиации,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F84590" w:rsidRPr="00F84590" w:rsidRDefault="00F84590" w:rsidP="00F84590">
      <w:pPr>
        <w:shd w:val="clear" w:color="auto" w:fill="FFFFFF"/>
        <w:tabs>
          <w:tab w:val="left" w:pos="851"/>
        </w:tabs>
        <w:ind w:firstLine="799"/>
        <w:jc w:val="both"/>
        <w:rPr>
          <w:rFonts w:ascii="Times New Roman" w:hAnsi="Times New Roman" w:cs="Times New Roman"/>
          <w:bCs/>
          <w:sz w:val="24"/>
          <w:szCs w:val="24"/>
        </w:rPr>
      </w:pPr>
      <w:r w:rsidRPr="00F84590">
        <w:rPr>
          <w:rFonts w:ascii="Times New Roman" w:hAnsi="Times New Roman" w:cs="Times New Roman"/>
          <w:b/>
          <w:sz w:val="24"/>
          <w:szCs w:val="24"/>
        </w:rPr>
        <w:t>На уровне классов</w:t>
      </w:r>
      <w:r w:rsidRPr="00F84590">
        <w:rPr>
          <w:rFonts w:ascii="Times New Roman" w:hAnsi="Times New Roman" w:cs="Times New Roman"/>
          <w:bCs/>
          <w:sz w:val="24"/>
          <w:szCs w:val="24"/>
        </w:rPr>
        <w:t>:</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iCs/>
          <w:color w:val="auto"/>
          <w:kern w:val="0"/>
          <w:sz w:val="24"/>
          <w:szCs w:val="24"/>
        </w:rPr>
        <w:t xml:space="preserve">через </w:t>
      </w:r>
      <w:r w:rsidRPr="00F84590">
        <w:rPr>
          <w:rFonts w:ascii="Times New Roman" w:eastAsia="Times New Roman" w:hAnsi="Times New Roman" w:cs="Times New Roman"/>
          <w:color w:val="auto"/>
          <w:kern w:val="0"/>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iCs/>
          <w:color w:val="auto"/>
          <w:kern w:val="0"/>
          <w:sz w:val="24"/>
          <w:szCs w:val="24"/>
        </w:rPr>
        <w:t>через деятельность выборных органов самоуправления, отвечающих за различные направления работы в классе (культурный сектор, сектор СМИ, библиотечный, учебный, дисциплинарный, спортивный, хозяйственный и др.);</w:t>
      </w:r>
    </w:p>
    <w:p w:rsidR="00F84590" w:rsidRPr="00F84590" w:rsidRDefault="00F84590" w:rsidP="00F84590">
      <w:pPr>
        <w:shd w:val="clear" w:color="auto" w:fill="FFFFFF"/>
        <w:ind w:firstLine="567"/>
        <w:jc w:val="both"/>
        <w:rPr>
          <w:rFonts w:ascii="Times New Roman" w:eastAsia="№Е" w:hAnsi="Times New Roman" w:cs="Times New Roman"/>
          <w:b/>
          <w:bCs/>
          <w:iCs/>
          <w:sz w:val="24"/>
          <w:szCs w:val="24"/>
          <w:u w:val="single"/>
        </w:rPr>
      </w:pPr>
      <w:r w:rsidRPr="00F84590">
        <w:rPr>
          <w:rFonts w:ascii="Times New Roman" w:hAnsi="Times New Roman" w:cs="Times New Roman"/>
          <w:b/>
          <w:bCs/>
          <w:iCs/>
          <w:sz w:val="24"/>
          <w:szCs w:val="24"/>
        </w:rPr>
        <w:t>На индивидуальном уровне:</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iCs/>
          <w:color w:val="auto"/>
          <w:kern w:val="0"/>
          <w:sz w:val="24"/>
          <w:szCs w:val="24"/>
        </w:rPr>
        <w:t xml:space="preserve">через </w:t>
      </w:r>
      <w:r w:rsidRPr="00F84590">
        <w:rPr>
          <w:rFonts w:ascii="Times New Roman" w:eastAsia="Times New Roman" w:hAnsi="Times New Roman" w:cs="Times New Roman"/>
          <w:color w:val="auto"/>
          <w:kern w:val="0"/>
          <w:sz w:val="24"/>
          <w:szCs w:val="24"/>
        </w:rPr>
        <w:t xml:space="preserve">вовлечение школьников в планирование, организацию, проведение и анализ общешкольных и </w:t>
      </w:r>
      <w:proofErr w:type="spellStart"/>
      <w:r w:rsidRPr="00F84590">
        <w:rPr>
          <w:rFonts w:ascii="Times New Roman" w:eastAsia="Times New Roman" w:hAnsi="Times New Roman" w:cs="Times New Roman"/>
          <w:color w:val="auto"/>
          <w:kern w:val="0"/>
          <w:sz w:val="24"/>
          <w:szCs w:val="24"/>
        </w:rPr>
        <w:t>внутриклассных</w:t>
      </w:r>
      <w:proofErr w:type="spellEnd"/>
      <w:r w:rsidRPr="00F84590">
        <w:rPr>
          <w:rFonts w:ascii="Times New Roman" w:eastAsia="Times New Roman" w:hAnsi="Times New Roman" w:cs="Times New Roman"/>
          <w:color w:val="auto"/>
          <w:kern w:val="0"/>
          <w:sz w:val="24"/>
          <w:szCs w:val="24"/>
        </w:rPr>
        <w:t xml:space="preserve"> дел;</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iCs/>
          <w:color w:val="auto"/>
          <w:kern w:val="0"/>
          <w:sz w:val="24"/>
          <w:szCs w:val="24"/>
        </w:rPr>
        <w:t>через реализацию школьниками, взявшими на себя соответствующую роль, функций по контролю за организацией дежурства и т.п.</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F84590">
        <w:rPr>
          <w:rFonts w:ascii="Times New Roman" w:eastAsia="Times New Roman" w:hAnsi="Times New Roman" w:cs="Times New Roman"/>
          <w:iCs/>
          <w:color w:val="auto"/>
          <w:kern w:val="0"/>
          <w:sz w:val="24"/>
          <w:szCs w:val="24"/>
        </w:rPr>
        <w:t>через ведение «Портфолио – лично-общественное пространство обучающегося, отражающее его индивидуальный маршрут, способствующий рефлексии, систематизации опыта, постановке целей (стратегических) и планирование их реализации.</w:t>
      </w:r>
    </w:p>
    <w:p w:rsidR="00F84590" w:rsidRPr="00F84590" w:rsidRDefault="00F84590" w:rsidP="00F84590">
      <w:pPr>
        <w:widowControl w:val="0"/>
        <w:shd w:val="clear" w:color="auto" w:fill="FFFFFF"/>
        <w:tabs>
          <w:tab w:val="left" w:pos="993"/>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000000"/>
          <w:w w:val="0"/>
          <w:kern w:val="28"/>
          <w:sz w:val="24"/>
          <w:szCs w:val="24"/>
          <w:lang w:eastAsia="ru-RU"/>
        </w:rPr>
        <w:t xml:space="preserve">2.8.  МОДУЛЬ </w:t>
      </w:r>
      <w:r w:rsidRPr="00F84590">
        <w:rPr>
          <w:rFonts w:ascii="Times New Roman" w:eastAsiaTheme="minorHAnsi" w:hAnsi="Times New Roman" w:cs="Times New Roman"/>
          <w:b/>
          <w:bCs/>
          <w:color w:val="auto"/>
          <w:kern w:val="28"/>
          <w:sz w:val="24"/>
          <w:szCs w:val="24"/>
          <w:lang w:eastAsia="ru-RU"/>
        </w:rPr>
        <w:t>«ПРЕДМЕТНО-ПРОСТРАНСТВЕННАЯ СРЕДА»</w:t>
      </w:r>
    </w:p>
    <w:p w:rsidR="00F84590" w:rsidRPr="00F84590" w:rsidRDefault="00F84590" w:rsidP="00F84590">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F84590">
        <w:rPr>
          <w:rFonts w:ascii="Times New Roman" w:eastAsia="№Е" w:hAnsi="Times New Roman" w:cs="Times New Roman"/>
          <w:color w:val="auto"/>
          <w:kern w:val="0"/>
          <w:sz w:val="24"/>
          <w:szCs w:val="24"/>
          <w:lang w:eastAsia="ru-RU"/>
        </w:rPr>
        <w:t xml:space="preserve">Окружающая ребенка предметно-эстетическая среда МОУ СОШ №7,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F84590">
        <w:rPr>
          <w:rFonts w:ascii="Times New Roman" w:eastAsia="Times New Roman" w:hAnsi="Times New Roman" w:cs="Times New Roman"/>
          <w:color w:val="auto"/>
          <w:kern w:val="0"/>
          <w:sz w:val="24"/>
          <w:szCs w:val="24"/>
        </w:rPr>
        <w:t>внеучебные</w:t>
      </w:r>
      <w:proofErr w:type="spellEnd"/>
      <w:r w:rsidRPr="00F84590">
        <w:rPr>
          <w:rFonts w:ascii="Times New Roman" w:eastAsia="Times New Roman" w:hAnsi="Times New Roman" w:cs="Times New Roman"/>
          <w:color w:val="auto"/>
          <w:kern w:val="0"/>
          <w:sz w:val="24"/>
          <w:szCs w:val="24"/>
        </w:rPr>
        <w:t xml:space="preserve"> занятия;</w:t>
      </w:r>
    </w:p>
    <w:p w:rsidR="00F84590" w:rsidRPr="00F84590" w:rsidRDefault="00F84590" w:rsidP="00F84590">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оформление школы к традиционным мероприятиям (День Знаний, Новый год, День Победы, Последний звонок), мотивационные плакаты, уголок безопасности</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F84590" w:rsidRPr="00F84590" w:rsidRDefault="00F84590" w:rsidP="00F84590">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конкурс рисунков к знаменательным датам календаря, выставка фоторабот обучающихся, стендовая презентация, подготовка к ГИА и ЕГЭ, отличники</w:t>
      </w:r>
    </w:p>
    <w:p w:rsidR="00F84590" w:rsidRPr="00F84590" w:rsidRDefault="00F84590" w:rsidP="00F84590">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учебы, правовой уголок, информационные стенды «Твоя будущая профессия»</w:t>
      </w:r>
    </w:p>
    <w:p w:rsidR="00F84590" w:rsidRPr="00F84590" w:rsidRDefault="00F84590" w:rsidP="00F84590">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F84590">
        <w:rPr>
          <w:rFonts w:ascii="Times New Roman" w:eastAsia="Times New Roman" w:hAnsi="Times New Roman" w:cs="Times New Roman"/>
          <w:color w:val="auto"/>
          <w:kern w:val="0"/>
          <w:sz w:val="24"/>
          <w:szCs w:val="24"/>
        </w:rPr>
        <w:t xml:space="preserve">«Отличники </w:t>
      </w:r>
      <w:r w:rsidRPr="00F84590">
        <w:rPr>
          <w:rFonts w:ascii="Times New Roman" w:eastAsia="Times New Roman" w:hAnsi="Times New Roman" w:cs="Times New Roman"/>
          <w:color w:val="auto"/>
          <w:spacing w:val="-1"/>
          <w:kern w:val="0"/>
          <w:sz w:val="24"/>
          <w:szCs w:val="24"/>
        </w:rPr>
        <w:t xml:space="preserve">физической </w:t>
      </w:r>
      <w:r w:rsidRPr="00F84590">
        <w:rPr>
          <w:rFonts w:ascii="Times New Roman" w:eastAsia="Times New Roman" w:hAnsi="Times New Roman" w:cs="Times New Roman"/>
          <w:color w:val="auto"/>
          <w:kern w:val="0"/>
          <w:sz w:val="24"/>
          <w:szCs w:val="24"/>
        </w:rPr>
        <w:t>подготовки», «Сдаем ГТО», уголок Здоровья</w:t>
      </w:r>
    </w:p>
    <w:p w:rsidR="00F84590" w:rsidRPr="00F84590" w:rsidRDefault="00F84590" w:rsidP="007C7484">
      <w:pPr>
        <w:numPr>
          <w:ilvl w:val="0"/>
          <w:numId w:val="3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озеленение</w:t>
      </w:r>
      <w:r w:rsidRPr="00F84590">
        <w:rPr>
          <w:rFonts w:ascii="Times New Roman" w:eastAsia="№Е" w:hAnsi="Times New Roman" w:cs="Times New Roman"/>
          <w:color w:val="auto"/>
          <w:kern w:val="0"/>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F84590">
        <w:rPr>
          <w:rFonts w:ascii="Times New Roman" w:eastAsia="Times New Roman" w:hAnsi="Times New Roman" w:cs="Times New Roman"/>
          <w:color w:val="auto"/>
          <w:kern w:val="0"/>
          <w:sz w:val="24"/>
          <w:szCs w:val="24"/>
        </w:rPr>
        <w:t xml:space="preserve">доступных и приспособленных для школьников разных возрастных категорий, </w:t>
      </w:r>
      <w:r w:rsidRPr="00F84590">
        <w:rPr>
          <w:rFonts w:ascii="Times New Roman" w:eastAsia="№Е" w:hAnsi="Times New Roman" w:cs="Times New Roman"/>
          <w:color w:val="auto"/>
          <w:kern w:val="0"/>
          <w:sz w:val="24"/>
          <w:szCs w:val="24"/>
        </w:rPr>
        <w:t>оздоровительно-рекреационных зон, позволяющих разделить свободное пространство школы на зоны активного и тихого отдыха;</w:t>
      </w:r>
    </w:p>
    <w:p w:rsidR="00F84590" w:rsidRPr="00F84590" w:rsidRDefault="00F84590" w:rsidP="007C7484">
      <w:pPr>
        <w:widowControl w:val="0"/>
        <w:numPr>
          <w:ilvl w:val="0"/>
          <w:numId w:val="4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F84590">
        <w:rPr>
          <w:rFonts w:ascii="Times New Roman" w:hAnsi="Times New Roman" w:cs="Times New Roman"/>
          <w:sz w:val="24"/>
          <w:szCs w:val="24"/>
        </w:rPr>
        <w:lastRenderedPageBreak/>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84590" w:rsidRPr="00F84590" w:rsidRDefault="00F84590" w:rsidP="00F84590">
      <w:pPr>
        <w:shd w:val="clear" w:color="auto" w:fill="FFFFFF"/>
        <w:tabs>
          <w:tab w:val="left" w:pos="872"/>
          <w:tab w:val="left" w:pos="993"/>
          <w:tab w:val="left" w:pos="1310"/>
        </w:tabs>
        <w:jc w:val="both"/>
        <w:rPr>
          <w:rFonts w:ascii="Times New Roman" w:hAnsi="Times New Roman" w:cs="Times New Roman"/>
          <w:sz w:val="24"/>
          <w:szCs w:val="24"/>
        </w:rPr>
      </w:pPr>
      <w:r w:rsidRPr="00F84590">
        <w:rPr>
          <w:rFonts w:ascii="Times New Roman" w:hAnsi="Times New Roman" w:cs="Times New Roman"/>
          <w:sz w:val="24"/>
          <w:szCs w:val="24"/>
        </w:rPr>
        <w:t>оформление классных уголков;</w:t>
      </w:r>
    </w:p>
    <w:p w:rsidR="00F84590" w:rsidRPr="00F84590" w:rsidRDefault="00F84590" w:rsidP="007C7484">
      <w:pPr>
        <w:widowControl w:val="0"/>
        <w:numPr>
          <w:ilvl w:val="0"/>
          <w:numId w:val="4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F84590">
        <w:rPr>
          <w:rFonts w:ascii="Times New Roman" w:hAnsi="Times New Roman" w:cs="Times New Roman"/>
          <w:sz w:val="24"/>
          <w:szCs w:val="24"/>
          <w:highlight w:val="white"/>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F84590" w:rsidRPr="00F84590" w:rsidRDefault="00F84590" w:rsidP="007C7484">
      <w:pPr>
        <w:widowControl w:val="0"/>
        <w:numPr>
          <w:ilvl w:val="0"/>
          <w:numId w:val="4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F84590">
        <w:rPr>
          <w:rFonts w:ascii="Times New Roman" w:eastAsia="№Е" w:hAnsi="Times New Roman" w:cs="Times New Roman"/>
          <w:sz w:val="24"/>
          <w:szCs w:val="24"/>
        </w:rPr>
        <w:t xml:space="preserve">популяризация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F84590">
        <w:rPr>
          <w:rFonts w:ascii="Times New Roman" w:hAnsi="Times New Roman" w:cs="Times New Roman"/>
          <w:sz w:val="24"/>
          <w:szCs w:val="24"/>
        </w:rPr>
        <w:t>–</w:t>
      </w:r>
      <w:r w:rsidRPr="00F84590">
        <w:rPr>
          <w:rFonts w:ascii="Times New Roman"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F84590" w:rsidRPr="00F84590" w:rsidRDefault="00F84590" w:rsidP="007C7484">
      <w:pPr>
        <w:widowControl w:val="0"/>
        <w:numPr>
          <w:ilvl w:val="0"/>
          <w:numId w:val="52"/>
        </w:numPr>
        <w:shd w:val="clear" w:color="auto" w:fill="FFFFFF"/>
        <w:tabs>
          <w:tab w:val="left" w:pos="982"/>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совместная с детьми разработка бренда образовательной организации (</w:t>
      </w:r>
      <w:proofErr w:type="spellStart"/>
      <w:r w:rsidRPr="00F84590">
        <w:rPr>
          <w:rFonts w:ascii="Times New Roman" w:eastAsia="Times New Roman" w:hAnsi="Times New Roman" w:cs="Times New Roman"/>
          <w:color w:val="auto"/>
          <w:kern w:val="0"/>
          <w:sz w:val="24"/>
          <w:szCs w:val="24"/>
        </w:rPr>
        <w:t>брендинг</w:t>
      </w:r>
      <w:proofErr w:type="spellEnd"/>
      <w:r w:rsidRPr="00F84590">
        <w:rPr>
          <w:rFonts w:ascii="Times New Roman" w:eastAsia="Times New Roman" w:hAnsi="Times New Roman" w:cs="Times New Roman"/>
          <w:color w:val="auto"/>
          <w:kern w:val="0"/>
          <w:sz w:val="24"/>
          <w:szCs w:val="24"/>
        </w:rPr>
        <w:t xml:space="preserve"> – это совокупность приемов, способов и методов создания бренда школы и его дальнейшее  продвижение посредством </w:t>
      </w:r>
      <w:proofErr w:type="spellStart"/>
      <w:r w:rsidRPr="00F84590">
        <w:rPr>
          <w:rFonts w:ascii="Times New Roman" w:eastAsia="Times New Roman" w:hAnsi="Times New Roman" w:cs="Times New Roman"/>
          <w:color w:val="auto"/>
          <w:kern w:val="0"/>
          <w:sz w:val="24"/>
          <w:szCs w:val="24"/>
        </w:rPr>
        <w:t>буклетов</w:t>
      </w:r>
      <w:proofErr w:type="gramStart"/>
      <w:r w:rsidRPr="00F84590">
        <w:rPr>
          <w:rFonts w:ascii="Times New Roman" w:eastAsia="Times New Roman" w:hAnsi="Times New Roman" w:cs="Times New Roman"/>
          <w:color w:val="auto"/>
          <w:kern w:val="0"/>
          <w:sz w:val="24"/>
          <w:szCs w:val="24"/>
        </w:rPr>
        <w:t>,а</w:t>
      </w:r>
      <w:proofErr w:type="gramEnd"/>
      <w:r w:rsidRPr="00F84590">
        <w:rPr>
          <w:rFonts w:ascii="Times New Roman" w:eastAsia="Times New Roman" w:hAnsi="Times New Roman" w:cs="Times New Roman"/>
          <w:color w:val="auto"/>
          <w:kern w:val="0"/>
          <w:sz w:val="24"/>
          <w:szCs w:val="24"/>
        </w:rPr>
        <w:t>фиш,социальных</w:t>
      </w:r>
      <w:proofErr w:type="spellEnd"/>
      <w:r w:rsidRPr="00F84590">
        <w:rPr>
          <w:rFonts w:ascii="Times New Roman" w:eastAsia="Times New Roman" w:hAnsi="Times New Roman" w:cs="Times New Roman"/>
          <w:color w:val="auto"/>
          <w:kern w:val="0"/>
          <w:sz w:val="24"/>
          <w:szCs w:val="24"/>
        </w:rPr>
        <w:t xml:space="preserve"> сетей, сайта ОО). 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школы–это источники позитивной </w:t>
      </w:r>
      <w:proofErr w:type="spellStart"/>
      <w:r w:rsidRPr="00F84590">
        <w:rPr>
          <w:rFonts w:ascii="Times New Roman" w:eastAsia="Times New Roman" w:hAnsi="Times New Roman" w:cs="Times New Roman"/>
          <w:color w:val="auto"/>
          <w:kern w:val="0"/>
          <w:sz w:val="24"/>
          <w:szCs w:val="24"/>
        </w:rPr>
        <w:t>информации</w:t>
      </w:r>
      <w:proofErr w:type="gramStart"/>
      <w:r w:rsidRPr="00F84590">
        <w:rPr>
          <w:rFonts w:ascii="Times New Roman" w:eastAsia="Times New Roman" w:hAnsi="Times New Roman" w:cs="Times New Roman"/>
          <w:color w:val="auto"/>
          <w:kern w:val="0"/>
          <w:sz w:val="24"/>
          <w:szCs w:val="24"/>
        </w:rPr>
        <w:t>,н</w:t>
      </w:r>
      <w:proofErr w:type="gramEnd"/>
      <w:r w:rsidRPr="00F84590">
        <w:rPr>
          <w:rFonts w:ascii="Times New Roman" w:eastAsia="Times New Roman" w:hAnsi="Times New Roman" w:cs="Times New Roman"/>
          <w:color w:val="auto"/>
          <w:kern w:val="0"/>
          <w:sz w:val="24"/>
          <w:szCs w:val="24"/>
        </w:rPr>
        <w:t>о</w:t>
      </w:r>
      <w:proofErr w:type="spellEnd"/>
      <w:r w:rsidRPr="00F84590">
        <w:rPr>
          <w:rFonts w:ascii="Times New Roman" w:eastAsia="Times New Roman" w:hAnsi="Times New Roman" w:cs="Times New Roman"/>
          <w:color w:val="auto"/>
          <w:kern w:val="0"/>
          <w:sz w:val="24"/>
          <w:szCs w:val="24"/>
        </w:rPr>
        <w:t xml:space="preserve">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w:t>
      </w:r>
    </w:p>
    <w:p w:rsidR="00F84590" w:rsidRPr="00F84590" w:rsidRDefault="00F84590" w:rsidP="007C7484">
      <w:pPr>
        <w:widowControl w:val="0"/>
        <w:numPr>
          <w:ilvl w:val="0"/>
          <w:numId w:val="4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b/>
          <w:sz w:val="24"/>
          <w:szCs w:val="24"/>
        </w:rPr>
      </w:pPr>
      <w:r w:rsidRPr="00F84590">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84590" w:rsidRPr="00F84590" w:rsidRDefault="00F84590" w:rsidP="007C7484">
      <w:pPr>
        <w:widowControl w:val="0"/>
        <w:numPr>
          <w:ilvl w:val="0"/>
          <w:numId w:val="45"/>
        </w:numPr>
        <w:shd w:val="clear" w:color="auto" w:fill="FFFFFF"/>
        <w:tabs>
          <w:tab w:val="left" w:pos="851"/>
        </w:tabs>
        <w:suppressAutoHyphens w:val="0"/>
        <w:autoSpaceDE w:val="0"/>
        <w:autoSpaceDN w:val="0"/>
        <w:spacing w:after="0" w:line="240" w:lineRule="auto"/>
        <w:ind w:left="0" w:firstLine="567"/>
        <w:jc w:val="both"/>
        <w:rPr>
          <w:rFonts w:ascii="Times New Roman" w:hAnsi="Times New Roman" w:cs="Times New Roman"/>
          <w:sz w:val="24"/>
          <w:szCs w:val="24"/>
        </w:rPr>
      </w:pPr>
      <w:r w:rsidRPr="00F84590">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F84590" w:rsidRPr="00F84590" w:rsidRDefault="00F84590" w:rsidP="00F84590">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Оформление здания школы (День освобождения города Калинина, Новый год, День Победы, День государственного флага)</w:t>
      </w:r>
    </w:p>
    <w:p w:rsidR="00F84590" w:rsidRPr="00F84590" w:rsidRDefault="00F84590" w:rsidP="00F84590">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2.9.  МОДУЛЬ «ВНЕШКОЛЬНЫЕ МЕРОПРИЯТИЯ»</w:t>
      </w: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Основные цели экскурсионной деятельности школы: - формирование особого отношения к основным общечеловеческим ценностям: семья, труд, человек, природа; - формирование патриотических чувств к родному краю; - эстетическое и нравственное воспитание обучающихся; - профориентации; - формирование научного мировоззрения; - получение дополнительных знаний в области науки и культуры, развитие общей эрудиции. </w:t>
      </w: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F84590">
        <w:rPr>
          <w:rFonts w:ascii="Times New Roman" w:eastAsiaTheme="minorHAnsi" w:hAnsi="Times New Roman" w:cs="Times New Roman"/>
          <w:b/>
          <w:bCs/>
          <w:color w:val="auto"/>
          <w:kern w:val="28"/>
          <w:sz w:val="24"/>
          <w:szCs w:val="24"/>
          <w:lang w:eastAsia="ru-RU"/>
        </w:rPr>
        <w:t>самообслуживающего</w:t>
      </w:r>
      <w:proofErr w:type="spellEnd"/>
      <w:r w:rsidRPr="00F84590">
        <w:rPr>
          <w:rFonts w:ascii="Times New Roman" w:eastAsiaTheme="minorHAnsi" w:hAnsi="Times New Roman" w:cs="Times New Roman"/>
          <w:b/>
          <w:bCs/>
          <w:color w:val="auto"/>
          <w:kern w:val="28"/>
          <w:sz w:val="24"/>
          <w:szCs w:val="24"/>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lastRenderedPageBreak/>
        <w:t xml:space="preserve">• регулярные пешие прогулки, экскурсии или походы, организуемые в классах их классными руководителями и родителями школьников: в музей, в Тверскую областную картинную галерею, в технопарк,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lastRenderedPageBreak/>
        <w:t>• предметные (литературные, исторические, биологические экскурсии),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 xml:space="preserve"> Приоритетными направлениями работы МБОУ СОШ № 7 в рамках этого модуля являются организация проектно-исследовательской деятельности обучающихся по освоению культурного потенциала Твери, Тверской и сопредельных областей, их исторического наследия; </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изучение жизни выдающихся людей - жителей Тверской области, вклада представителей различных народов в создание единого культурного облика Тверской области;</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знакомство с характером местного производства, с основными хозяйственными предприятиями и организациями города и области.</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Исторические и литературно-исторические экскурсии.</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 xml:space="preserve"> Большое значение в воспитательной работе школы имеют экскурсии по историческим и литературно-историческим местам, расположенным как в пределах города Твери, так и в Тверской области в соответствии с программой гуманитарного цикла предметов. Данные экскурсии способствуют не только развитию познавательного интереса, расширению кругозора детей в рамках учебных предметов: история, обществознание, литература, но и способствуют патриотическому и эстетическому воспитанию: «Память поколений» (посещение музея Калининского фронта, Ржевского мемориала); «Литературная Тверь» (с посещением дома-музея Н.Е. Салтыкова </w:t>
      </w:r>
      <w:proofErr w:type="gramStart"/>
      <w:r w:rsidRPr="00F84590">
        <w:rPr>
          <w:rFonts w:ascii="Times New Roman" w:eastAsiaTheme="majorEastAsia" w:hAnsi="Times New Roman" w:cs="Times New Roman"/>
          <w:color w:val="auto"/>
          <w:sz w:val="24"/>
          <w:szCs w:val="24"/>
        </w:rPr>
        <w:t>-Щ</w:t>
      </w:r>
      <w:proofErr w:type="gramEnd"/>
      <w:r w:rsidRPr="00F84590">
        <w:rPr>
          <w:rFonts w:ascii="Times New Roman" w:eastAsiaTheme="majorEastAsia" w:hAnsi="Times New Roman" w:cs="Times New Roman"/>
          <w:color w:val="auto"/>
          <w:sz w:val="24"/>
          <w:szCs w:val="24"/>
        </w:rPr>
        <w:t xml:space="preserve">едрина, дома поэзии А.Д. Дементьева); «Пушкинское кольцо </w:t>
      </w:r>
      <w:proofErr w:type="spellStart"/>
      <w:r w:rsidRPr="00F84590">
        <w:rPr>
          <w:rFonts w:ascii="Times New Roman" w:eastAsiaTheme="majorEastAsia" w:hAnsi="Times New Roman" w:cs="Times New Roman"/>
          <w:color w:val="auto"/>
          <w:sz w:val="24"/>
          <w:szCs w:val="24"/>
        </w:rPr>
        <w:t>Верхневолжья</w:t>
      </w:r>
      <w:proofErr w:type="spellEnd"/>
      <w:r w:rsidRPr="00F84590">
        <w:rPr>
          <w:rFonts w:ascii="Times New Roman" w:eastAsiaTheme="majorEastAsia" w:hAnsi="Times New Roman" w:cs="Times New Roman"/>
          <w:color w:val="auto"/>
          <w:sz w:val="24"/>
          <w:szCs w:val="24"/>
        </w:rPr>
        <w:t xml:space="preserve">»;  «Вижу чудное приволье» (дом-музей </w:t>
      </w:r>
      <w:proofErr w:type="spellStart"/>
      <w:r w:rsidRPr="00F84590">
        <w:rPr>
          <w:rFonts w:ascii="Times New Roman" w:eastAsiaTheme="majorEastAsia" w:hAnsi="Times New Roman" w:cs="Times New Roman"/>
          <w:color w:val="auto"/>
          <w:sz w:val="24"/>
          <w:szCs w:val="24"/>
        </w:rPr>
        <w:t>С.Я.Лемешева</w:t>
      </w:r>
      <w:proofErr w:type="spellEnd"/>
      <w:r w:rsidRPr="00F84590">
        <w:rPr>
          <w:rFonts w:ascii="Times New Roman" w:eastAsiaTheme="majorEastAsia" w:hAnsi="Times New Roman" w:cs="Times New Roman"/>
          <w:color w:val="auto"/>
          <w:sz w:val="24"/>
          <w:szCs w:val="24"/>
        </w:rPr>
        <w:t>)</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Формированию чувства патриотизм и любви к своей «малой Родине» способствует широкий спектр экскурсий краеведческой направленности. Многие экскурсии реализуются в рамках изучения предмета «История Тверского края». Материал краеведческих экскурсий активно используется учащимися школы в своей исследовательской и проектной деятельности:  «Михаил Тверской - Святой князь, покровитель города»,  «Афанасий Никитин – автор «</w:t>
      </w:r>
      <w:proofErr w:type="spellStart"/>
      <w:r w:rsidRPr="00F84590">
        <w:rPr>
          <w:rFonts w:ascii="Times New Roman" w:eastAsiaTheme="majorEastAsia" w:hAnsi="Times New Roman" w:cs="Times New Roman"/>
          <w:color w:val="auto"/>
          <w:sz w:val="24"/>
          <w:szCs w:val="24"/>
        </w:rPr>
        <w:t>Хожения</w:t>
      </w:r>
      <w:proofErr w:type="spellEnd"/>
      <w:r w:rsidRPr="00F84590">
        <w:rPr>
          <w:rFonts w:ascii="Times New Roman" w:eastAsiaTheme="majorEastAsia" w:hAnsi="Times New Roman" w:cs="Times New Roman"/>
          <w:color w:val="auto"/>
          <w:sz w:val="24"/>
          <w:szCs w:val="24"/>
        </w:rPr>
        <w:t xml:space="preserve"> за три </w:t>
      </w:r>
      <w:proofErr w:type="spellStart"/>
      <w:r w:rsidRPr="00F84590">
        <w:rPr>
          <w:rFonts w:ascii="Times New Roman" w:eastAsiaTheme="majorEastAsia" w:hAnsi="Times New Roman" w:cs="Times New Roman"/>
          <w:color w:val="auto"/>
          <w:sz w:val="24"/>
          <w:szCs w:val="24"/>
        </w:rPr>
        <w:t>моря»</w:t>
      </w:r>
      <w:proofErr w:type="gramStart"/>
      <w:r w:rsidRPr="00F84590">
        <w:rPr>
          <w:rFonts w:ascii="Times New Roman" w:eastAsiaTheme="majorEastAsia" w:hAnsi="Times New Roman" w:cs="Times New Roman"/>
          <w:color w:val="auto"/>
          <w:sz w:val="24"/>
          <w:szCs w:val="24"/>
        </w:rPr>
        <w:t>,«</w:t>
      </w:r>
      <w:proofErr w:type="gramEnd"/>
      <w:r w:rsidRPr="00F84590">
        <w:rPr>
          <w:rFonts w:ascii="Times New Roman" w:eastAsiaTheme="majorEastAsia" w:hAnsi="Times New Roman" w:cs="Times New Roman"/>
          <w:color w:val="auto"/>
          <w:sz w:val="24"/>
          <w:szCs w:val="24"/>
        </w:rPr>
        <w:t>Знаменитый</w:t>
      </w:r>
      <w:proofErr w:type="spellEnd"/>
      <w:r w:rsidRPr="00F84590">
        <w:rPr>
          <w:rFonts w:ascii="Times New Roman" w:eastAsiaTheme="majorEastAsia" w:hAnsi="Times New Roman" w:cs="Times New Roman"/>
          <w:color w:val="auto"/>
          <w:sz w:val="24"/>
          <w:szCs w:val="24"/>
        </w:rPr>
        <w:t xml:space="preserve"> люди Тверского края. </w:t>
      </w:r>
      <w:proofErr w:type="spellStart"/>
      <w:r w:rsidRPr="00F84590">
        <w:rPr>
          <w:rFonts w:ascii="Times New Roman" w:eastAsiaTheme="majorEastAsia" w:hAnsi="Times New Roman" w:cs="Times New Roman"/>
          <w:color w:val="auto"/>
          <w:sz w:val="24"/>
          <w:szCs w:val="24"/>
        </w:rPr>
        <w:t>В.Гаганова</w:t>
      </w:r>
      <w:proofErr w:type="spellEnd"/>
      <w:r w:rsidRPr="00F84590">
        <w:rPr>
          <w:rFonts w:ascii="Times New Roman" w:eastAsiaTheme="majorEastAsia" w:hAnsi="Times New Roman" w:cs="Times New Roman"/>
          <w:color w:val="auto"/>
          <w:sz w:val="24"/>
          <w:szCs w:val="24"/>
        </w:rPr>
        <w:t xml:space="preserve">.», «Встречи с А. Дементьевым», «Путешественница Ю. </w:t>
      </w:r>
      <w:proofErr w:type="spellStart"/>
      <w:r w:rsidRPr="00F84590">
        <w:rPr>
          <w:rFonts w:ascii="Times New Roman" w:eastAsiaTheme="majorEastAsia" w:hAnsi="Times New Roman" w:cs="Times New Roman"/>
          <w:color w:val="auto"/>
          <w:sz w:val="24"/>
          <w:szCs w:val="24"/>
        </w:rPr>
        <w:t>Михайлюк</w:t>
      </w:r>
      <w:proofErr w:type="spellEnd"/>
      <w:r w:rsidRPr="00F84590">
        <w:rPr>
          <w:rFonts w:ascii="Times New Roman" w:eastAsiaTheme="majorEastAsia" w:hAnsi="Times New Roman" w:cs="Times New Roman"/>
          <w:color w:val="auto"/>
          <w:sz w:val="24"/>
          <w:szCs w:val="24"/>
        </w:rPr>
        <w:t>».</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Производственные экскурсии.</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 xml:space="preserve">Основное назначение данных экскурсий — знакомство с характером местного производства, с основными хозяйственными предприятиями и организациями города и области. В процессе экскурсий у учащихся формируется представление об основных профессиях, воспитывается уважение к людям, занятым в сфере материального и нематериального производства. </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 xml:space="preserve">Экскурсии на производство также носят </w:t>
      </w:r>
      <w:proofErr w:type="spellStart"/>
      <w:r w:rsidRPr="00F84590">
        <w:rPr>
          <w:rFonts w:ascii="Times New Roman" w:eastAsiaTheme="majorEastAsia" w:hAnsi="Times New Roman" w:cs="Times New Roman"/>
          <w:color w:val="auto"/>
          <w:sz w:val="24"/>
          <w:szCs w:val="24"/>
        </w:rPr>
        <w:t>профориентационной</w:t>
      </w:r>
      <w:proofErr w:type="spellEnd"/>
      <w:r w:rsidRPr="00F84590">
        <w:rPr>
          <w:rFonts w:ascii="Times New Roman" w:eastAsiaTheme="majorEastAsia" w:hAnsi="Times New Roman" w:cs="Times New Roman"/>
          <w:color w:val="auto"/>
          <w:sz w:val="24"/>
          <w:szCs w:val="24"/>
        </w:rPr>
        <w:t xml:space="preserve"> характер, помогают сделать осознанный выбор профиля обучения в старшей школе и будущей профессии:  «Хлеб всему голова» (посещение ЗАО «Волжский пекарь»), «ТВЗ – старейшее градообразующее предприятие г. Твери», «Современные технологии накопления </w:t>
      </w:r>
      <w:proofErr w:type="spellStart"/>
      <w:r w:rsidRPr="00F84590">
        <w:rPr>
          <w:rFonts w:ascii="Times New Roman" w:eastAsiaTheme="majorEastAsia" w:hAnsi="Times New Roman" w:cs="Times New Roman"/>
          <w:color w:val="auto"/>
          <w:sz w:val="24"/>
          <w:szCs w:val="24"/>
        </w:rPr>
        <w:t>ветро</w:t>
      </w:r>
      <w:proofErr w:type="spellEnd"/>
      <w:r w:rsidRPr="00F84590">
        <w:rPr>
          <w:rFonts w:ascii="Times New Roman" w:eastAsiaTheme="majorEastAsia" w:hAnsi="Times New Roman" w:cs="Times New Roman"/>
          <w:color w:val="auto"/>
          <w:sz w:val="24"/>
          <w:szCs w:val="24"/>
        </w:rPr>
        <w:t>-солнечной энергии» (посещение АО «Исток»)</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u w:val="single"/>
        </w:rPr>
        <w:t>Природоведческие и естественнонаучные экскурсии</w:t>
      </w:r>
      <w:r w:rsidRPr="00F84590">
        <w:rPr>
          <w:rFonts w:ascii="Times New Roman" w:eastAsiaTheme="majorEastAsia" w:hAnsi="Times New Roman" w:cs="Times New Roman"/>
          <w:color w:val="auto"/>
          <w:sz w:val="24"/>
          <w:szCs w:val="24"/>
        </w:rPr>
        <w:t>.</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lastRenderedPageBreak/>
        <w:t xml:space="preserve"> Основная задача природоведческих и естественнонаучных экскурсий заключается в том, чтобы расширить знания об окружающей природе, показывая объекты природы, расширить знания об окружающей природе, воспитать бережное отношение к природным богатствам нашей страны, обогатить знаниями о природных явлениях, животном и растительном мире. </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u w:val="single"/>
        </w:rPr>
        <w:t>Многие экскурсии проводятся в рамках изучения общеобразовательных предметов</w:t>
      </w:r>
      <w:r w:rsidRPr="00F84590">
        <w:rPr>
          <w:rFonts w:ascii="Times New Roman" w:eastAsiaTheme="majorEastAsia" w:hAnsi="Times New Roman" w:cs="Times New Roman"/>
          <w:color w:val="auto"/>
          <w:sz w:val="24"/>
          <w:szCs w:val="24"/>
        </w:rPr>
        <w:t xml:space="preserve">: окружающий мир, физика, биология, география, химия. Огромный потенциал имеют данные экскурсии в экологическом и эстетическом воспитании детей. </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Искусствоведческие экскурсии</w:t>
      </w:r>
      <w:r w:rsidRPr="00F84590">
        <w:rPr>
          <w:rFonts w:ascii="Times New Roman" w:eastAsiaTheme="majorEastAsia" w:hAnsi="Times New Roman" w:cs="Times New Roman"/>
          <w:color w:val="auto"/>
          <w:sz w:val="24"/>
          <w:szCs w:val="24"/>
          <w:u w:val="single"/>
        </w:rPr>
        <w:t xml:space="preserve">. </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Искусствоведческие экскурсии способствуют развитию духовного мира, эстетическому и нравственному воспитанию, формированию художественного вкуса учащихся: «Дорога к храму» (</w:t>
      </w:r>
      <w:proofErr w:type="spellStart"/>
      <w:r w:rsidRPr="00F84590">
        <w:rPr>
          <w:rFonts w:ascii="Times New Roman" w:eastAsiaTheme="majorEastAsia" w:hAnsi="Times New Roman" w:cs="Times New Roman"/>
          <w:color w:val="auto"/>
          <w:sz w:val="24"/>
          <w:szCs w:val="24"/>
        </w:rPr>
        <w:t>Спасо</w:t>
      </w:r>
      <w:proofErr w:type="spellEnd"/>
      <w:r w:rsidRPr="00F84590">
        <w:rPr>
          <w:rFonts w:ascii="Times New Roman" w:eastAsiaTheme="majorEastAsia" w:hAnsi="Times New Roman" w:cs="Times New Roman"/>
          <w:color w:val="auto"/>
          <w:sz w:val="24"/>
          <w:szCs w:val="24"/>
        </w:rPr>
        <w:t xml:space="preserve">-Преображенский собор, </w:t>
      </w:r>
      <w:proofErr w:type="spellStart"/>
      <w:r w:rsidRPr="00F84590">
        <w:rPr>
          <w:rFonts w:ascii="Times New Roman" w:eastAsiaTheme="majorEastAsia" w:hAnsi="Times New Roman" w:cs="Times New Roman"/>
          <w:color w:val="auto"/>
          <w:sz w:val="24"/>
          <w:szCs w:val="24"/>
        </w:rPr>
        <w:t>Отроч</w:t>
      </w:r>
      <w:proofErr w:type="spellEnd"/>
      <w:r w:rsidRPr="00F84590">
        <w:rPr>
          <w:rFonts w:ascii="Times New Roman" w:eastAsiaTheme="majorEastAsia" w:hAnsi="Times New Roman" w:cs="Times New Roman"/>
          <w:color w:val="auto"/>
          <w:sz w:val="24"/>
          <w:szCs w:val="24"/>
        </w:rPr>
        <w:t xml:space="preserve"> Успенский монастырь, Белая Троица, XV в.),  «Художник и город» (посещение Тверской областной картинной галереи), «Русские художники в Твери», «Императорский путевой дворец»,  «А я иду, шагаю по Москве», «Красуйся, град Петров»</w:t>
      </w:r>
    </w:p>
    <w:p w:rsidR="00F84590" w:rsidRPr="00F84590" w:rsidRDefault="00F84590" w:rsidP="00F84590">
      <w:pPr>
        <w:keepNext/>
        <w:keepLines/>
        <w:spacing w:before="40" w:after="0"/>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 xml:space="preserve"> Результаты реализации экскурсионной деятельности в школе предполагают три уровня освоении: приобретение детьми социальных знаний об устройстве общества; формирование отношения к базовым ценностям общества: человек, семья, природа, знания, труд; получение опыта социального взаимодействия в открытой общественной среде.</w:t>
      </w:r>
    </w:p>
    <w:p w:rsidR="00F84590" w:rsidRPr="00F84590" w:rsidRDefault="00F84590" w:rsidP="00F84590">
      <w:pPr>
        <w:widowControl w:val="0"/>
        <w:shd w:val="clear" w:color="auto" w:fill="FFFFFF"/>
        <w:suppressAutoHyphens w:val="0"/>
        <w:autoSpaceDE w:val="0"/>
        <w:autoSpaceDN w:val="0"/>
        <w:spacing w:after="0" w:line="240" w:lineRule="auto"/>
        <w:jc w:val="center"/>
        <w:rPr>
          <w:rFonts w:ascii="Times New Roman" w:eastAsia="Times New Roman" w:hAnsi="Times New Roman" w:cs="Times New Roman"/>
          <w:i/>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i/>
          <w:color w:val="auto"/>
          <w:spacing w:val="-67"/>
          <w:kern w:val="28"/>
          <w:sz w:val="24"/>
          <w:szCs w:val="24"/>
          <w:lang w:eastAsia="ru-RU"/>
        </w:rPr>
      </w:pPr>
      <w:r w:rsidRPr="00F84590">
        <w:rPr>
          <w:rFonts w:ascii="Times New Roman" w:eastAsiaTheme="minorHAnsi" w:hAnsi="Times New Roman" w:cs="Times New Roman"/>
          <w:b/>
          <w:bCs/>
          <w:color w:val="auto"/>
          <w:kern w:val="28"/>
          <w:sz w:val="24"/>
          <w:szCs w:val="24"/>
          <w:lang w:eastAsia="ru-RU"/>
        </w:rPr>
        <w:t>2.10.  МОДУЛЬ</w:t>
      </w:r>
      <w:r w:rsidRPr="00F84590">
        <w:rPr>
          <w:rFonts w:ascii="Times New Roman" w:eastAsiaTheme="minorHAnsi" w:hAnsi="Times New Roman" w:cs="Times New Roman"/>
          <w:b/>
          <w:bCs/>
          <w:color w:val="auto"/>
          <w:spacing w:val="-2"/>
          <w:kern w:val="28"/>
          <w:sz w:val="24"/>
          <w:szCs w:val="24"/>
          <w:lang w:eastAsia="ru-RU"/>
        </w:rPr>
        <w:t xml:space="preserve"> «</w:t>
      </w:r>
      <w:r w:rsidRPr="00F84590">
        <w:rPr>
          <w:rFonts w:ascii="Times New Roman" w:eastAsiaTheme="minorHAnsi" w:hAnsi="Times New Roman" w:cs="Times New Roman"/>
          <w:b/>
          <w:bCs/>
          <w:color w:val="auto"/>
          <w:kern w:val="28"/>
          <w:sz w:val="24"/>
          <w:szCs w:val="24"/>
          <w:lang w:eastAsia="ru-RU"/>
        </w:rPr>
        <w:t>ПРОФИЛАКТИКА, БЕЗОПАСНОСТЬ»</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Совместная деятельность педагогов, школьников и родителей по направлению «Профилактика» направлена на профилактическую и коррекционно-развивающую работу с детьми асоциального поведения, отвлечение от негативного влияния улицы, приобщение через отработанные педагогические технологии к здоровому образу жизни, оздоровлению и облагораживанию круга общения, создание условий для физического, психического и социального благополучия.</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Работа по профилактике асоциальных явлений предполагает целый комплекс социально-профилактических мер, которые направлены на оздоровление условий семейного, школьного воспитания, так и на индивидуальную психолого-педагогическую коррекцию личности «трудного» ребёнка, также мер по восстановлению его социального статуса в коллективе сверстников.</w:t>
      </w:r>
    </w:p>
    <w:p w:rsidR="00F84590" w:rsidRPr="00F84590" w:rsidRDefault="00F84590" w:rsidP="00F84590">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Одним из приоритетных направлений деятельности по работе с этой группой детей является комплексный подход, создание единого воспитательного пространства через:</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осуществление диагностической работы с целью выявления асоциальных явлений в детской среде, типа семейного воспитания, установок родителей по отношению к детям и гармоничности семейных отношений в целом;</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организацию информационно-просветительской работы с целью профилактики асоциальных явлений, дисгармонии семейных отношений, нарушений в семейном воспитании и по пропаганде здорового образа жизни;</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осуществление комплексной коррекционной работы с детьми и подростками, с семьёй в целях восстановления здоровых взаимоотношений между членами и коррекцией имеющихся отношений в семейном воспитании, формирование семейных ценностей;</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формирование у детей «группы риска» через цикл учебных дисциплин и </w:t>
      </w:r>
      <w:proofErr w:type="spellStart"/>
      <w:r w:rsidRPr="00F84590">
        <w:rPr>
          <w:rFonts w:ascii="Times New Roman" w:eastAsia="Times New Roman" w:hAnsi="Times New Roman" w:cs="Times New Roman"/>
          <w:color w:val="auto"/>
          <w:kern w:val="0"/>
          <w:sz w:val="24"/>
          <w:szCs w:val="24"/>
        </w:rPr>
        <w:t>внеучебных</w:t>
      </w:r>
      <w:proofErr w:type="spellEnd"/>
      <w:r w:rsidRPr="00F84590">
        <w:rPr>
          <w:rFonts w:ascii="Times New Roman" w:eastAsia="Times New Roman" w:hAnsi="Times New Roman" w:cs="Times New Roman"/>
          <w:color w:val="auto"/>
          <w:kern w:val="0"/>
          <w:sz w:val="24"/>
          <w:szCs w:val="24"/>
        </w:rPr>
        <w:t xml:space="preserve">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осуществление медико-физиологического и психолого-педагогического мониторинга состояния здоровья детей «группы риска», создание информационного банка данных;</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обучение приёмам поведения в разных жизненных ситуациях на основе принципов личной безопасности, экологической и общей культуры;</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развитие социальной активности, пробуждение и привитие интереса к себе и окружающим;</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proofErr w:type="spellStart"/>
      <w:r w:rsidRPr="00F84590">
        <w:rPr>
          <w:rFonts w:ascii="Times New Roman" w:eastAsia="Times New Roman" w:hAnsi="Times New Roman" w:cs="Times New Roman"/>
          <w:color w:val="auto"/>
          <w:kern w:val="0"/>
          <w:sz w:val="24"/>
          <w:szCs w:val="24"/>
        </w:rPr>
        <w:t>саморегуляцию</w:t>
      </w:r>
      <w:proofErr w:type="spellEnd"/>
      <w:r w:rsidRPr="00F84590">
        <w:rPr>
          <w:rFonts w:ascii="Times New Roman" w:eastAsia="Times New Roman" w:hAnsi="Times New Roman" w:cs="Times New Roman"/>
          <w:color w:val="auto"/>
          <w:kern w:val="0"/>
          <w:sz w:val="24"/>
          <w:szCs w:val="24"/>
        </w:rPr>
        <w:t>, сотрудничество, адекватное проявление активности, инициативы и самостоятельности, осуществление правильного выбора форм поведения;</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обретение социального статуса, выполнения определенной роли в коллективе;</w:t>
      </w:r>
    </w:p>
    <w:p w:rsidR="00F84590" w:rsidRPr="00F84590" w:rsidRDefault="00F84590" w:rsidP="007C7484">
      <w:pPr>
        <w:numPr>
          <w:ilvl w:val="0"/>
          <w:numId w:val="4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оптимизацию положительного опыта, создания и закрепления позитивных образцов поведения.</w:t>
      </w:r>
    </w:p>
    <w:p w:rsidR="00F84590" w:rsidRPr="00F84590" w:rsidRDefault="00F84590" w:rsidP="00F84590">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Система организации профилактической работы в МОУ СОШ №7 состоит из следующих этапов:</w:t>
      </w:r>
    </w:p>
    <w:p w:rsidR="00F84590" w:rsidRPr="00F84590" w:rsidRDefault="00F84590" w:rsidP="00F84590">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I этап – диагностика.</w:t>
      </w:r>
    </w:p>
    <w:p w:rsidR="00F84590" w:rsidRPr="00F84590" w:rsidRDefault="00F84590" w:rsidP="00F84590">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II этап – выбор методов и приёмов коррекционной работы (снижение требований к участнику взаимодействия до достижения социальной и психологической адаптации; вовлечение в коллективные виды деятельности, стимулирование развития творческого потенциала и самовыражения; организация ситуаций, в которых ребенок может достичь успеха, использование всех мер поощрения; демонстрация и разъяснение позитивных образцов поведения (личный пример, художественная литература, периодика, библиография, встреча с интересными людьми).</w:t>
      </w:r>
    </w:p>
    <w:p w:rsidR="00F84590" w:rsidRPr="00F84590" w:rsidRDefault="00F84590" w:rsidP="00F84590">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III этап – проектирование работы с учетом ценностных ориентаций и личностных качеств подростка.</w:t>
      </w:r>
    </w:p>
    <w:p w:rsidR="00F84590" w:rsidRPr="00F84590" w:rsidRDefault="00F84590" w:rsidP="00F84590">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IV этап – индивидуальная воспитательная работа.</w:t>
      </w:r>
    </w:p>
    <w:p w:rsidR="00F84590" w:rsidRPr="00F84590" w:rsidRDefault="00F84590" w:rsidP="00F84590">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V этап – корректирование, оценка результатов.</w:t>
      </w:r>
    </w:p>
    <w:p w:rsidR="00F84590" w:rsidRPr="00F84590" w:rsidRDefault="00F84590" w:rsidP="00F84590">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внешнем уровне:</w:t>
      </w:r>
    </w:p>
    <w:p w:rsidR="00F84590" w:rsidRPr="00F84590" w:rsidRDefault="00F84590" w:rsidP="00F84590">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Школа по вопросам профилактики безнадзорности и правонарушений тесно сотрудничает с внешними субъектами профилактики:</w:t>
      </w:r>
    </w:p>
    <w:p w:rsidR="00F84590" w:rsidRPr="00F84590" w:rsidRDefault="00F84590" w:rsidP="007C7484">
      <w:pPr>
        <w:numPr>
          <w:ilvl w:val="0"/>
          <w:numId w:val="6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ежегодно составляются и реализуются совместные планы с сотрудниками ОПДН;</w:t>
      </w:r>
    </w:p>
    <w:p w:rsidR="00F84590" w:rsidRPr="00F84590" w:rsidRDefault="00F84590" w:rsidP="007C7484">
      <w:pPr>
        <w:numPr>
          <w:ilvl w:val="0"/>
          <w:numId w:val="6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сбор и направление (ежемесячно, или по мере необходимости) материалов на обучающихся, находящихся в социально-опасном положении в районную комиссию по делам несовершеннолетних (КДН);</w:t>
      </w:r>
    </w:p>
    <w:p w:rsidR="00F84590" w:rsidRPr="00F84590" w:rsidRDefault="00F84590" w:rsidP="007C7484">
      <w:pPr>
        <w:numPr>
          <w:ilvl w:val="0"/>
          <w:numId w:val="6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обращения в органы опеки и попечительства для организации работы с семьями «группы риска»;</w:t>
      </w:r>
    </w:p>
    <w:p w:rsidR="00F84590" w:rsidRPr="00F84590" w:rsidRDefault="00F84590" w:rsidP="007C7484">
      <w:pPr>
        <w:numPr>
          <w:ilvl w:val="0"/>
          <w:numId w:val="6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F84590" w:rsidRPr="00F84590" w:rsidRDefault="00F84590" w:rsidP="007C7484">
      <w:pPr>
        <w:numPr>
          <w:ilvl w:val="0"/>
          <w:numId w:val="6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сотрудничество с учреждениями дополнительного образования по вопросам занятости школьников во внеурочное время, вовлечение их в кружки и секции.</w:t>
      </w:r>
    </w:p>
    <w:p w:rsidR="00F84590" w:rsidRPr="00F84590" w:rsidRDefault="00F84590" w:rsidP="00F84590">
      <w:pPr>
        <w:widowControl w:val="0"/>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уровне школы и класса:</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составление и анализ социально-психологического портрета классного коллектива учащихся, социального паспорта семьи;</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постановка на учет обучающихся и их семей, нуждающихся в профилактической работе;</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разработка и осуществление комплекса мероприятий по профилактике правонарушений, алкоголизма, наркомании, токсикомании;</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обсуждение поведения обучающимися «группы риска» на классном собрании, привлечение к работе родительского комитета класса.</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сотрудничества с представителями социально-психологической службы школы – социальным педагогом и педагогом-психологом;</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проведение психологических тренингов;</w:t>
      </w:r>
    </w:p>
    <w:p w:rsidR="00F84590" w:rsidRPr="00F84590" w:rsidRDefault="00F84590" w:rsidP="007C7484">
      <w:pPr>
        <w:numPr>
          <w:ilvl w:val="0"/>
          <w:numId w:val="6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выход на школьный Совет профилактики школы, в который входят представители администрации, инспектор ПДН, классные руководители, педагоги – предметники, социальный педагог, педагог-психолог.; на психолого-педагогические консилиумы, на заседания педагогического совета школы, на администрацию школы.</w:t>
      </w:r>
    </w:p>
    <w:p w:rsidR="00F84590" w:rsidRPr="00F84590" w:rsidRDefault="00F84590" w:rsidP="00F84590">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индивидуальном уровне:</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выявление детей асоциального поведения, изучение причин социально - педагогической запущенности, составление картотеки;</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 индивидуальных бесед с обучающимися «группы риска» и их родителями (законными представителями);</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составление комплексного плана работы с обучающимися и семьями, находящимися в социально опасном положении;</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осуществление ежедневного контроля за посещаемостью и успеваемостью обучающихся «группы риска»;</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составление плана действий по коррекции поведения «трудного» подростка;</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ежемесячное обследование семьи обучающегося, при необходимости, обращение за помощью в социальные службы и ведомства для оказания воздействия на обучающегося или семью, находившеюся в социально-опасном положении;</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снятие с учёта обучающегося или семьи, в случае исправления, прошедших реабилитационный период;</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установление контроля за семьёй, учащимся, прошедшими период профилактической реабилитации;</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индивидуального наставничества (социальные педагоги, старшеклассники);</w:t>
      </w:r>
    </w:p>
    <w:p w:rsidR="00F84590" w:rsidRPr="00F84590" w:rsidRDefault="00F84590" w:rsidP="007C7484">
      <w:pPr>
        <w:numPr>
          <w:ilvl w:val="0"/>
          <w:numId w:val="6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вовлечение детей в кружки, секции.</w:t>
      </w:r>
    </w:p>
    <w:p w:rsidR="00F84590" w:rsidRPr="00F84590" w:rsidRDefault="00F84590" w:rsidP="00F84590">
      <w:pPr>
        <w:tabs>
          <w:tab w:val="left" w:pos="851"/>
          <w:tab w:val="left" w:pos="1310"/>
        </w:tabs>
        <w:jc w:val="both"/>
        <w:rPr>
          <w:rFonts w:ascii="Times New Roman" w:hAnsi="Times New Roman" w:cs="Times New Roman"/>
          <w:color w:val="auto"/>
          <w:sz w:val="24"/>
          <w:szCs w:val="24"/>
        </w:rPr>
      </w:pP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2"/>
          <w:sz w:val="24"/>
          <w:szCs w:val="24"/>
          <w:lang w:eastAsia="ko-KR"/>
        </w:rPr>
        <w:t xml:space="preserve">  </w:t>
      </w:r>
      <w:r w:rsidRPr="00F84590">
        <w:rPr>
          <w:rFonts w:ascii="Times New Roman" w:eastAsia="Times New Roman" w:hAnsi="Times New Roman" w:cs="Times New Roman"/>
          <w:color w:val="auto"/>
          <w:kern w:val="0"/>
          <w:sz w:val="24"/>
          <w:szCs w:val="24"/>
        </w:rPr>
        <w:t>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Вся деятельность в рамках модуля направлена на:</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пробуждение в учащихся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F84590">
        <w:rPr>
          <w:rFonts w:ascii="Times New Roman" w:eastAsia="Times New Roman" w:hAnsi="Times New Roman" w:cs="Times New Roman"/>
          <w:color w:val="auto"/>
          <w:kern w:val="0"/>
          <w:sz w:val="24"/>
          <w:szCs w:val="24"/>
        </w:rPr>
        <w:t>здоровьесберегающего</w:t>
      </w:r>
      <w:proofErr w:type="spellEnd"/>
      <w:r w:rsidRPr="00F84590">
        <w:rPr>
          <w:rFonts w:ascii="Times New Roman" w:eastAsia="Times New Roman" w:hAnsi="Times New Roman" w:cs="Times New Roman"/>
          <w:color w:val="auto"/>
          <w:kern w:val="0"/>
          <w:sz w:val="24"/>
          <w:szCs w:val="24"/>
        </w:rPr>
        <w:t xml:space="preserve"> характера учебной деятельности и общения;</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установок на использование здорового питания;</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использование оптимальных двигательных режимов для учащихся с учетом их возрастных, психологических и иных особенностей</w:t>
      </w:r>
      <w:proofErr w:type="gramStart"/>
      <w:r w:rsidRPr="00F84590">
        <w:rPr>
          <w:rFonts w:ascii="Times New Roman" w:eastAsia="Times New Roman" w:hAnsi="Times New Roman" w:cs="Times New Roman"/>
          <w:color w:val="auto"/>
          <w:kern w:val="0"/>
          <w:sz w:val="24"/>
          <w:szCs w:val="24"/>
        </w:rPr>
        <w:t>,;</w:t>
      </w:r>
      <w:proofErr w:type="gramEnd"/>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развитие потребности в занятиях физической культурой и спортом;</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соблюдение </w:t>
      </w:r>
      <w:proofErr w:type="spellStart"/>
      <w:r w:rsidRPr="00F84590">
        <w:rPr>
          <w:rFonts w:ascii="Times New Roman" w:eastAsia="Times New Roman" w:hAnsi="Times New Roman" w:cs="Times New Roman"/>
          <w:color w:val="auto"/>
          <w:kern w:val="0"/>
          <w:sz w:val="24"/>
          <w:szCs w:val="24"/>
        </w:rPr>
        <w:t>здоровьесозидающих</w:t>
      </w:r>
      <w:proofErr w:type="spellEnd"/>
      <w:r w:rsidRPr="00F84590">
        <w:rPr>
          <w:rFonts w:ascii="Times New Roman" w:eastAsia="Times New Roman" w:hAnsi="Times New Roman" w:cs="Times New Roman"/>
          <w:color w:val="auto"/>
          <w:kern w:val="0"/>
          <w:sz w:val="24"/>
          <w:szCs w:val="24"/>
        </w:rPr>
        <w:t xml:space="preserve"> режимов дня;</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формирование негативного отношения к факторам риска здоровью учащихся (сниженная двигательная активность, курение, алкоголь, наркотики и другие </w:t>
      </w:r>
      <w:proofErr w:type="spellStart"/>
      <w:r w:rsidRPr="00F84590">
        <w:rPr>
          <w:rFonts w:ascii="Times New Roman" w:eastAsia="Times New Roman" w:hAnsi="Times New Roman" w:cs="Times New Roman"/>
          <w:color w:val="auto"/>
          <w:kern w:val="0"/>
          <w:sz w:val="24"/>
          <w:szCs w:val="24"/>
        </w:rPr>
        <w:t>психоактивные</w:t>
      </w:r>
      <w:proofErr w:type="spellEnd"/>
      <w:r w:rsidRPr="00F84590">
        <w:rPr>
          <w:rFonts w:ascii="Times New Roman" w:eastAsia="Times New Roman" w:hAnsi="Times New Roman" w:cs="Times New Roman"/>
          <w:color w:val="auto"/>
          <w:kern w:val="0"/>
          <w:sz w:val="24"/>
          <w:szCs w:val="24"/>
        </w:rPr>
        <w:t xml:space="preserve"> вещества, инфекционные заболевания); </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профилактика травматизма у учащихся;</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становление умений противостояния вовлечению в </w:t>
      </w:r>
      <w:proofErr w:type="spellStart"/>
      <w:r w:rsidRPr="00F84590">
        <w:rPr>
          <w:rFonts w:ascii="Times New Roman" w:eastAsia="Times New Roman" w:hAnsi="Times New Roman" w:cs="Times New Roman"/>
          <w:color w:val="auto"/>
          <w:kern w:val="0"/>
          <w:sz w:val="24"/>
          <w:szCs w:val="24"/>
        </w:rPr>
        <w:t>табакокурение</w:t>
      </w:r>
      <w:proofErr w:type="spellEnd"/>
      <w:r w:rsidRPr="00F84590">
        <w:rPr>
          <w:rFonts w:ascii="Times New Roman" w:eastAsia="Times New Roman" w:hAnsi="Times New Roman" w:cs="Times New Roman"/>
          <w:color w:val="auto"/>
          <w:kern w:val="0"/>
          <w:sz w:val="24"/>
          <w:szCs w:val="24"/>
        </w:rPr>
        <w:t>, употребление алкоголя, наркотических и сильнодействующих веществ;</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формирование потребности ребенка безбоязненно обращаться к врачу по </w:t>
      </w:r>
      <w:r w:rsidRPr="00F84590">
        <w:rPr>
          <w:rFonts w:ascii="Times New Roman" w:eastAsia="Times New Roman" w:hAnsi="Times New Roman" w:cs="Times New Roman"/>
          <w:color w:val="auto"/>
          <w:kern w:val="0"/>
          <w:sz w:val="24"/>
          <w:szCs w:val="24"/>
        </w:rPr>
        <w:lastRenderedPageBreak/>
        <w:t>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F84590" w:rsidRPr="00F84590" w:rsidRDefault="00F84590" w:rsidP="007C7484">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формирование основ </w:t>
      </w:r>
      <w:proofErr w:type="spellStart"/>
      <w:r w:rsidRPr="00F84590">
        <w:rPr>
          <w:rFonts w:ascii="Times New Roman" w:eastAsia="Times New Roman" w:hAnsi="Times New Roman" w:cs="Times New Roman"/>
          <w:color w:val="auto"/>
          <w:kern w:val="0"/>
          <w:sz w:val="24"/>
          <w:szCs w:val="24"/>
        </w:rPr>
        <w:t>здоровьесберегающей</w:t>
      </w:r>
      <w:proofErr w:type="spellEnd"/>
      <w:r w:rsidRPr="00F84590">
        <w:rPr>
          <w:rFonts w:ascii="Times New Roman" w:eastAsia="Times New Roman" w:hAnsi="Times New Roman" w:cs="Times New Roman"/>
          <w:color w:val="auto"/>
          <w:kern w:val="0"/>
          <w:sz w:val="24"/>
          <w:szCs w:val="24"/>
        </w:rPr>
        <w:t xml:space="preserve"> учебной культуры: умений организовывать успешную учебную работу, создавая </w:t>
      </w:r>
      <w:proofErr w:type="spellStart"/>
      <w:r w:rsidRPr="00F84590">
        <w:rPr>
          <w:rFonts w:ascii="Times New Roman" w:eastAsia="Times New Roman" w:hAnsi="Times New Roman" w:cs="Times New Roman"/>
          <w:color w:val="auto"/>
          <w:kern w:val="0"/>
          <w:sz w:val="24"/>
          <w:szCs w:val="24"/>
        </w:rPr>
        <w:t>здоровьесберегающие</w:t>
      </w:r>
      <w:proofErr w:type="spellEnd"/>
      <w:r w:rsidRPr="00F84590">
        <w:rPr>
          <w:rFonts w:ascii="Times New Roman" w:eastAsia="Times New Roman" w:hAnsi="Times New Roman" w:cs="Times New Roman"/>
          <w:color w:val="auto"/>
          <w:kern w:val="0"/>
          <w:sz w:val="24"/>
          <w:szCs w:val="24"/>
        </w:rPr>
        <w:t xml:space="preserve"> условия, выбирая адекватные средства и приемы выполнения заданий с учетом индивидуальных особенностей. Эта работа осуществляется через:</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внешкольном уровне:</w:t>
      </w:r>
    </w:p>
    <w:p w:rsidR="00F84590" w:rsidRPr="00F84590" w:rsidRDefault="00F84590" w:rsidP="007C7484">
      <w:pPr>
        <w:widowControl w:val="0"/>
        <w:numPr>
          <w:ilvl w:val="0"/>
          <w:numId w:val="7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в городских, районных и муниципальных спортивных соревнованиях;</w:t>
      </w:r>
    </w:p>
    <w:p w:rsidR="00F84590" w:rsidRPr="00F84590" w:rsidRDefault="00F84590" w:rsidP="007C7484">
      <w:pPr>
        <w:widowControl w:val="0"/>
        <w:numPr>
          <w:ilvl w:val="0"/>
          <w:numId w:val="7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в «Президентских</w:t>
      </w:r>
      <w:r w:rsidRPr="00F84590">
        <w:rPr>
          <w:rFonts w:ascii="Times New Roman" w:eastAsia="Times New Roman" w:hAnsi="Times New Roman" w:cs="Times New Roman"/>
          <w:color w:val="auto"/>
          <w:kern w:val="0"/>
          <w:sz w:val="24"/>
          <w:szCs w:val="24"/>
        </w:rPr>
        <w:tab/>
        <w:t>состязаниях», «Президентских спортивных играх»;</w:t>
      </w:r>
    </w:p>
    <w:p w:rsidR="00F84590" w:rsidRPr="00F84590" w:rsidRDefault="00F84590" w:rsidP="007C7484">
      <w:pPr>
        <w:widowControl w:val="0"/>
        <w:numPr>
          <w:ilvl w:val="0"/>
          <w:numId w:val="7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подготовка и сдача нормативов ВСФК ГТО;</w:t>
      </w:r>
    </w:p>
    <w:p w:rsidR="00F84590" w:rsidRPr="00F84590" w:rsidRDefault="00F84590" w:rsidP="007C7484">
      <w:pPr>
        <w:widowControl w:val="0"/>
        <w:numPr>
          <w:ilvl w:val="0"/>
          <w:numId w:val="7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в социально-психологическом тестировании,</w:t>
      </w:r>
      <w:r w:rsidRPr="00F84590">
        <w:rPr>
          <w:rFonts w:ascii="Times New Roman" w:eastAsia="Times New Roman" w:hAnsi="Times New Roman" w:cs="Times New Roman"/>
          <w:color w:val="auto"/>
          <w:kern w:val="0"/>
          <w:sz w:val="24"/>
          <w:szCs w:val="24"/>
        </w:rPr>
        <w:tab/>
        <w:t xml:space="preserve"> направленном на раннее выявление незаконного потребления наркотических средств и психотропных веществ;</w:t>
      </w:r>
    </w:p>
    <w:p w:rsidR="00F84590" w:rsidRPr="00F84590" w:rsidRDefault="00F84590" w:rsidP="007C7484">
      <w:pPr>
        <w:numPr>
          <w:ilvl w:val="0"/>
          <w:numId w:val="7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F84590" w:rsidRPr="00F84590" w:rsidRDefault="00F84590" w:rsidP="007C7484">
      <w:pPr>
        <w:numPr>
          <w:ilvl w:val="0"/>
          <w:numId w:val="7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привлечение возможностей других учреждений организаций – спортивных клубов, лечебных учреждений;</w:t>
      </w:r>
    </w:p>
    <w:p w:rsidR="00F84590" w:rsidRPr="00F84590" w:rsidRDefault="00F84590" w:rsidP="007C7484">
      <w:pPr>
        <w:numPr>
          <w:ilvl w:val="0"/>
          <w:numId w:val="7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занятия в спортивных школах, клубах и секциях.</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школьном и классном уровнях:</w:t>
      </w:r>
    </w:p>
    <w:p w:rsidR="00F84590" w:rsidRPr="00F84590" w:rsidRDefault="00F84590" w:rsidP="007C7484">
      <w:pPr>
        <w:widowControl w:val="0"/>
        <w:numPr>
          <w:ilvl w:val="0"/>
          <w:numId w:val="7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просветительская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F84590" w:rsidRPr="00F84590" w:rsidRDefault="00F84590" w:rsidP="007C7484">
      <w:pPr>
        <w:widowControl w:val="0"/>
        <w:numPr>
          <w:ilvl w:val="0"/>
          <w:numId w:val="7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просветительская деятельность по формированию здорового образа жизни, негативного отношения к вредным привычкам, употреблению табака, алкоголя, </w:t>
      </w:r>
      <w:proofErr w:type="spellStart"/>
      <w:r w:rsidRPr="00F84590">
        <w:rPr>
          <w:rFonts w:ascii="Times New Roman" w:eastAsia="Times New Roman" w:hAnsi="Times New Roman" w:cs="Times New Roman"/>
          <w:color w:val="auto"/>
          <w:kern w:val="0"/>
          <w:sz w:val="24"/>
          <w:szCs w:val="24"/>
        </w:rPr>
        <w:t>психоактивных</w:t>
      </w:r>
      <w:proofErr w:type="spellEnd"/>
      <w:r w:rsidRPr="00F84590">
        <w:rPr>
          <w:rFonts w:ascii="Times New Roman" w:eastAsia="Times New Roman" w:hAnsi="Times New Roman" w:cs="Times New Roman"/>
          <w:color w:val="auto"/>
          <w:kern w:val="0"/>
          <w:sz w:val="24"/>
          <w:szCs w:val="24"/>
        </w:rPr>
        <w:t xml:space="preserve">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F84590" w:rsidRPr="00F84590" w:rsidRDefault="00F84590" w:rsidP="007C7484">
      <w:pPr>
        <w:widowControl w:val="0"/>
        <w:numPr>
          <w:ilvl w:val="0"/>
          <w:numId w:val="7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инструктажи по правилам безопасности, соблюдению требований охраны труда в школе;</w:t>
      </w:r>
    </w:p>
    <w:p w:rsidR="00F84590" w:rsidRPr="00F84590" w:rsidRDefault="00F84590" w:rsidP="007C7484">
      <w:pPr>
        <w:widowControl w:val="0"/>
        <w:numPr>
          <w:ilvl w:val="0"/>
          <w:numId w:val="7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мероприятия событийного характера, направленные на физическое развитие и повышение физической культуры, приобщение к занятиям спортом.</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rPr>
        <w:t>На индивидуальном уровне:</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через вовлечение учащихся в соблюдение правил личной гигиены, режима дня, ведение здорового образа жизни, отказа от вредных привычек;</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через соблюдение правильной осанки, двигательной активности;</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через организацию правильного питания в столовой;</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через самостоятельное проведение домашней зарядки, занятиями физическими упражнениями, дозированное использование средств мобильной </w:t>
      </w:r>
      <w:r w:rsidRPr="00F84590">
        <w:rPr>
          <w:rFonts w:ascii="Times New Roman" w:eastAsia="Times New Roman" w:hAnsi="Times New Roman" w:cs="Times New Roman"/>
          <w:color w:val="auto"/>
          <w:kern w:val="0"/>
          <w:sz w:val="24"/>
          <w:szCs w:val="24"/>
        </w:rPr>
        <w:lastRenderedPageBreak/>
        <w:t>связи и компьютерной техники;</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через занятия в спортивных секциях учреждений дополнительного образования детей;</w:t>
      </w:r>
    </w:p>
    <w:p w:rsidR="00F84590" w:rsidRPr="00F84590" w:rsidRDefault="00F84590" w:rsidP="007C7484">
      <w:pPr>
        <w:widowControl w:val="0"/>
        <w:numPr>
          <w:ilvl w:val="0"/>
          <w:numId w:val="7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 спортивных праздников, дней здоровья; сдача президентских тестов; обеспечение участия команд школы в спортивных соревнованиях разного уровня; организация деятельности спортивных секций разной направленности;</w:t>
      </w:r>
    </w:p>
    <w:p w:rsidR="00F84590" w:rsidRPr="00F84590" w:rsidRDefault="00F84590" w:rsidP="007C7484">
      <w:pPr>
        <w:numPr>
          <w:ilvl w:val="0"/>
          <w:numId w:val="7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циклы профилактических классных часов, направленных на просвещение школьников;</w:t>
      </w:r>
    </w:p>
    <w:p w:rsidR="00F84590" w:rsidRPr="00F84590" w:rsidRDefault="00F84590" w:rsidP="007C7484">
      <w:pPr>
        <w:numPr>
          <w:ilvl w:val="0"/>
          <w:numId w:val="7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профилактические игры и тренинги: игры, </w:t>
      </w:r>
      <w:proofErr w:type="spellStart"/>
      <w:r w:rsidRPr="00F84590">
        <w:rPr>
          <w:rFonts w:ascii="Times New Roman" w:eastAsia="Times New Roman" w:hAnsi="Times New Roman" w:cs="Times New Roman"/>
          <w:color w:val="auto"/>
          <w:kern w:val="0"/>
          <w:sz w:val="24"/>
          <w:szCs w:val="24"/>
        </w:rPr>
        <w:t>квесты</w:t>
      </w:r>
      <w:proofErr w:type="spellEnd"/>
      <w:r w:rsidRPr="00F84590">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способах противостояния негативным явлениям;</w:t>
      </w:r>
    </w:p>
    <w:p w:rsidR="00F84590" w:rsidRPr="00F84590" w:rsidRDefault="00F84590" w:rsidP="007C7484">
      <w:pPr>
        <w:numPr>
          <w:ilvl w:val="0"/>
          <w:numId w:val="7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 круглых столов, дискуссионных клубов, встреч с представителями разных сфер профилактики.</w:t>
      </w:r>
    </w:p>
    <w:p w:rsidR="00F84590" w:rsidRPr="00F84590" w:rsidRDefault="00F84590" w:rsidP="007C7484">
      <w:pPr>
        <w:numPr>
          <w:ilvl w:val="0"/>
          <w:numId w:val="73"/>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F84590" w:rsidRPr="00F84590" w:rsidRDefault="00F84590" w:rsidP="007C7484">
      <w:pPr>
        <w:numPr>
          <w:ilvl w:val="0"/>
          <w:numId w:val="73"/>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проведениеобследованийиразработкарекомендацийузкимиспециалистами (социально-психологическая служба) по запросу;</w:t>
      </w:r>
    </w:p>
    <w:p w:rsidR="00F84590" w:rsidRPr="00F84590" w:rsidRDefault="00F84590" w:rsidP="007C7484">
      <w:pPr>
        <w:numPr>
          <w:ilvl w:val="0"/>
          <w:numId w:val="73"/>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индивидуальныеконсультациипедагоговпоподборуоптимальнойфизической нагрузки, рекомендации по занятиям ФК и спортом.</w:t>
      </w:r>
    </w:p>
    <w:p w:rsidR="00F84590" w:rsidRPr="00F84590" w:rsidRDefault="00F84590" w:rsidP="00F84590">
      <w:pPr>
        <w:tabs>
          <w:tab w:val="left" w:pos="851"/>
          <w:tab w:val="left" w:pos="1310"/>
        </w:tabs>
        <w:jc w:val="both"/>
        <w:rPr>
          <w:rFonts w:ascii="Times New Roman" w:hAnsi="Times New Roman" w:cs="Times New Roman"/>
          <w:color w:val="auto"/>
          <w:sz w:val="24"/>
          <w:szCs w:val="24"/>
        </w:rPr>
      </w:pP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color w:val="auto"/>
          <w:kern w:val="0"/>
          <w:sz w:val="24"/>
          <w:szCs w:val="24"/>
        </w:rPr>
        <w:t xml:space="preserve">  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Необходимо сформировать у учащегося понимание личной и общественной значимости современной культуры безопасности жизнедеятельности, </w:t>
      </w:r>
      <w:proofErr w:type="spellStart"/>
      <w:r w:rsidRPr="00F84590">
        <w:rPr>
          <w:rFonts w:ascii="Times New Roman" w:eastAsia="Times New Roman" w:hAnsi="Times New Roman" w:cs="Times New Roman"/>
          <w:color w:val="auto"/>
          <w:kern w:val="0"/>
          <w:sz w:val="24"/>
          <w:szCs w:val="24"/>
        </w:rPr>
        <w:t>антиэкстремистской</w:t>
      </w:r>
      <w:proofErr w:type="spellEnd"/>
      <w:r w:rsidRPr="00F84590">
        <w:rPr>
          <w:rFonts w:ascii="Times New Roman" w:eastAsia="Times New Roman" w:hAnsi="Times New Roman" w:cs="Times New Roman"/>
          <w:color w:val="auto"/>
          <w:kern w:val="0"/>
          <w:sz w:val="24"/>
          <w:szCs w:val="24"/>
        </w:rPr>
        <w:t xml:space="preserve">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 МОУ СОШ №7 по обеспечению безопасности проводится работа по следующим направлениям:</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F84590" w:rsidRPr="00F84590" w:rsidRDefault="00F84590" w:rsidP="007C7484">
      <w:pPr>
        <w:widowControl w:val="0"/>
        <w:numPr>
          <w:ilvl w:val="0"/>
          <w:numId w:val="8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профилактика детского дорожно-транспортного травматизма;</w:t>
      </w:r>
    </w:p>
    <w:p w:rsidR="00F84590" w:rsidRPr="00F84590" w:rsidRDefault="00F84590" w:rsidP="007C7484">
      <w:pPr>
        <w:widowControl w:val="0"/>
        <w:numPr>
          <w:ilvl w:val="0"/>
          <w:numId w:val="8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shd w:val="clear" w:color="auto" w:fill="92D050"/>
        </w:rPr>
      </w:pPr>
      <w:r w:rsidRPr="00F84590">
        <w:rPr>
          <w:rFonts w:ascii="Times New Roman" w:eastAsia="Times New Roman" w:hAnsi="Times New Roman" w:cs="Times New Roman"/>
          <w:color w:val="auto"/>
          <w:kern w:val="0"/>
          <w:sz w:val="24"/>
          <w:szCs w:val="24"/>
        </w:rPr>
        <w:t>противопожарная безопасность;</w:t>
      </w:r>
    </w:p>
    <w:p w:rsidR="00F84590" w:rsidRPr="00F84590" w:rsidRDefault="00F84590" w:rsidP="007C7484">
      <w:pPr>
        <w:widowControl w:val="0"/>
        <w:numPr>
          <w:ilvl w:val="0"/>
          <w:numId w:val="8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профилактика экстремизма и </w:t>
      </w:r>
      <w:proofErr w:type="spellStart"/>
      <w:r w:rsidRPr="00F84590">
        <w:rPr>
          <w:rFonts w:ascii="Times New Roman" w:eastAsia="Times New Roman" w:hAnsi="Times New Roman" w:cs="Times New Roman"/>
          <w:color w:val="auto"/>
          <w:kern w:val="0"/>
          <w:sz w:val="24"/>
          <w:szCs w:val="24"/>
        </w:rPr>
        <w:t>этносепаратизма</w:t>
      </w:r>
      <w:proofErr w:type="spellEnd"/>
      <w:r w:rsidRPr="00F84590">
        <w:rPr>
          <w:rFonts w:ascii="Times New Roman" w:eastAsia="Times New Roman" w:hAnsi="Times New Roman" w:cs="Times New Roman"/>
          <w:color w:val="auto"/>
          <w:kern w:val="0"/>
          <w:sz w:val="24"/>
          <w:szCs w:val="24"/>
        </w:rPr>
        <w:t>, формирование толерантности;</w:t>
      </w:r>
    </w:p>
    <w:p w:rsidR="00F84590" w:rsidRPr="00F84590" w:rsidRDefault="00F84590" w:rsidP="007C7484">
      <w:pPr>
        <w:widowControl w:val="0"/>
        <w:numPr>
          <w:ilvl w:val="0"/>
          <w:numId w:val="8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информационная (интернет) безопасность.</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F84590">
        <w:rPr>
          <w:rFonts w:ascii="Times New Roman" w:eastAsia="Times New Roman" w:hAnsi="Times New Roman" w:cs="Times New Roman"/>
          <w:b/>
          <w:color w:val="auto"/>
          <w:kern w:val="0"/>
          <w:sz w:val="24"/>
          <w:szCs w:val="24"/>
          <w:u w:val="single"/>
        </w:rPr>
        <w:t>1. Профилактика детского дорожно-транспортного травматизма</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Профилактика детского дорожно-транспортного травматизма (ДДТТ) –целенаправленная деятельность по своевременному выявлению, предупреждению и </w:t>
      </w:r>
      <w:r w:rsidRPr="00F84590">
        <w:rPr>
          <w:rFonts w:ascii="Times New Roman" w:eastAsia="Times New Roman" w:hAnsi="Times New Roman" w:cs="Times New Roman"/>
          <w:color w:val="auto"/>
          <w:kern w:val="0"/>
          <w:sz w:val="24"/>
          <w:szCs w:val="24"/>
        </w:rPr>
        <w:lastRenderedPageBreak/>
        <w:t>устранению причин и условий, способствующих дорожно-транспортным происшествиям, в которых погибают и получают травмы учащиеся. Основные задачи:</w:t>
      </w:r>
    </w:p>
    <w:p w:rsidR="00F84590" w:rsidRPr="00F84590" w:rsidRDefault="00F84590" w:rsidP="007C7484">
      <w:pPr>
        <w:widowControl w:val="0"/>
        <w:numPr>
          <w:ilvl w:val="0"/>
          <w:numId w:val="7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увеличение количества учащихся, участвующих в мероприятиях по профилактике детского дорожно-транспортного травматизма;</w:t>
      </w:r>
    </w:p>
    <w:p w:rsidR="00F84590" w:rsidRPr="00F84590" w:rsidRDefault="00F84590" w:rsidP="007C7484">
      <w:pPr>
        <w:widowControl w:val="0"/>
        <w:numPr>
          <w:ilvl w:val="0"/>
          <w:numId w:val="7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привлечение педагогических кадров к работе по профилактике детского дорожно- транспортного травматизма;</w:t>
      </w:r>
    </w:p>
    <w:p w:rsidR="00F84590" w:rsidRPr="00F84590" w:rsidRDefault="00F84590" w:rsidP="007C7484">
      <w:pPr>
        <w:widowControl w:val="0"/>
        <w:numPr>
          <w:ilvl w:val="0"/>
          <w:numId w:val="7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учет, анализ и профилактика случаев нарушения учащимися и воспитанниками Правил дорожного движения;</w:t>
      </w:r>
    </w:p>
    <w:p w:rsidR="00F84590" w:rsidRPr="00F84590" w:rsidRDefault="00F84590" w:rsidP="007C7484">
      <w:pPr>
        <w:widowControl w:val="0"/>
        <w:numPr>
          <w:ilvl w:val="0"/>
          <w:numId w:val="7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деятельности отряда ЮИД;</w:t>
      </w:r>
    </w:p>
    <w:p w:rsidR="00F84590" w:rsidRPr="00F84590" w:rsidRDefault="00F84590" w:rsidP="007C7484">
      <w:pPr>
        <w:widowControl w:val="0"/>
        <w:numPr>
          <w:ilvl w:val="0"/>
          <w:numId w:val="7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работы по пропаганде безопасности дорожного движения с родителями.</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разработка безопасного маршрута в школу;</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праздники (посвящение в пешеходы учащихся 1-х классов);</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экскурсии на прилегающие к школе перекрестки;</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практические занятия по правилам дорожного движения;</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в районных дистанционных олимпиадах и конкурсах;</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тематические беседы и классные часы, инструктажи;</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изготовление памяток родителям по обучению детей безопасному поведению на дорогах, по правилам перевозки пассажиров,</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взаимодействие с сотрудниками ГИБДД по организации мероприятий по профилактике ДТП с обучающимися школы;</w:t>
      </w:r>
    </w:p>
    <w:p w:rsidR="00F84590" w:rsidRPr="00F84590" w:rsidRDefault="00F84590" w:rsidP="007C7484">
      <w:pPr>
        <w:widowControl w:val="0"/>
        <w:numPr>
          <w:ilvl w:val="0"/>
          <w:numId w:val="8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оформление информационных стендов и уголков по безопасности дорожного движения.</w:t>
      </w:r>
    </w:p>
    <w:p w:rsidR="00F84590" w:rsidRPr="00F84590" w:rsidRDefault="00F84590" w:rsidP="00F84590">
      <w:pPr>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 xml:space="preserve">В рамках Недели «Внимание, дети!» </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проводят информационные часы под девизом «Мы за безопасность движения»: «Безопасный маршрут в школу», «Путешествие по стране дорожных знаков» (1-4 классы), «Дорожная азбука», «Дорожные ловушки», «Безопасный путь домой» (5-8 классы), «Человек на улицах города», «ПДД – законы улиц и дорог» (9-11 классы);</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создают паспорт дорожной безопасности;</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участвуют во Всероссийском уроке по безопасности дорожного движения «Безопасный гаджет»;</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организовывают выставки рисунков «Мы шагаем дружно в школу», плакатов и презентаций по ПДД «Внимание дети»;</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проводят кинолекторий «Зеленый огонек» по предупреждению детского дорожно-транспортного травматизма;</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проводят конкурсы, викторины по правилам дорожного движения («Безопасное колесо» и «Безопасный маршрут в школу»).</w:t>
      </w:r>
    </w:p>
    <w:p w:rsidR="00F84590" w:rsidRPr="00F84590" w:rsidRDefault="00F84590" w:rsidP="007C7484">
      <w:pPr>
        <w:numPr>
          <w:ilvl w:val="0"/>
          <w:numId w:val="74"/>
        </w:numPr>
        <w:suppressAutoHyphens w:val="0"/>
        <w:spacing w:after="0" w:line="240" w:lineRule="auto"/>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lastRenderedPageBreak/>
        <w:t>проводят занятия клуба юных инспекторов дорожного движения.</w:t>
      </w:r>
    </w:p>
    <w:p w:rsidR="00F84590" w:rsidRPr="00F84590" w:rsidRDefault="00F84590" w:rsidP="00F84590">
      <w:pPr>
        <w:jc w:val="both"/>
        <w:rPr>
          <w:rFonts w:ascii="Times New Roman" w:hAnsi="Times New Roman" w:cs="Times New Roman"/>
          <w:bCs/>
          <w:color w:val="auto"/>
          <w:sz w:val="24"/>
          <w:szCs w:val="24"/>
        </w:rPr>
      </w:pPr>
      <w:r w:rsidRPr="00F84590">
        <w:rPr>
          <w:rFonts w:ascii="Times New Roman" w:hAnsi="Times New Roman" w:cs="Times New Roman"/>
          <w:bCs/>
          <w:color w:val="auto"/>
          <w:sz w:val="24"/>
          <w:szCs w:val="24"/>
        </w:rPr>
        <w:t>В рамках профилактики несчастных случаев на дороге ежедневно в конце последнего урока проводятся «минутки» - занятия-напоминания по безопасности дорожного движения.</w:t>
      </w:r>
    </w:p>
    <w:p w:rsidR="00F84590" w:rsidRPr="00F84590" w:rsidRDefault="00F84590" w:rsidP="00F84590">
      <w:pPr>
        <w:jc w:val="both"/>
        <w:rPr>
          <w:rFonts w:ascii="Times New Roman" w:hAnsi="Times New Roman" w:cs="Times New Roman"/>
          <w:bCs/>
          <w:color w:val="auto"/>
          <w:sz w:val="24"/>
          <w:szCs w:val="24"/>
        </w:rPr>
      </w:pPr>
    </w:p>
    <w:p w:rsidR="00F84590" w:rsidRPr="00F84590" w:rsidRDefault="00F84590" w:rsidP="007C7484">
      <w:pPr>
        <w:widowControl w:val="0"/>
        <w:numPr>
          <w:ilvl w:val="0"/>
          <w:numId w:val="90"/>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F84590">
        <w:rPr>
          <w:rFonts w:ascii="Times New Roman" w:eastAsia="Times New Roman" w:hAnsi="Times New Roman" w:cs="Times New Roman"/>
          <w:b/>
          <w:color w:val="auto"/>
          <w:kern w:val="0"/>
          <w:sz w:val="24"/>
          <w:szCs w:val="24"/>
          <w:u w:val="single"/>
        </w:rPr>
        <w:t>Профилактика пожарной безопасности.</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Основные задачи:</w:t>
      </w:r>
    </w:p>
    <w:p w:rsidR="00F84590" w:rsidRPr="00F84590" w:rsidRDefault="00F84590" w:rsidP="007C7484">
      <w:pPr>
        <w:widowControl w:val="0"/>
        <w:numPr>
          <w:ilvl w:val="0"/>
          <w:numId w:val="7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систематизирование знаний учащихся о причинах возникновения пожаров, подвести к пониманию вероятных последствий детских шалостей;</w:t>
      </w:r>
    </w:p>
    <w:p w:rsidR="00F84590" w:rsidRPr="00F84590" w:rsidRDefault="00F84590" w:rsidP="007C7484">
      <w:pPr>
        <w:widowControl w:val="0"/>
        <w:numPr>
          <w:ilvl w:val="0"/>
          <w:numId w:val="7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у школьников навыков безопасного поведения в быту, чувства повышенной опасности при обращении с огнем и электроприборами; соблюдение техники безопасности при обращении с ними;</w:t>
      </w:r>
    </w:p>
    <w:p w:rsidR="00F84590" w:rsidRPr="00F84590" w:rsidRDefault="00F84590" w:rsidP="007C7484">
      <w:pPr>
        <w:widowControl w:val="0"/>
        <w:numPr>
          <w:ilvl w:val="0"/>
          <w:numId w:val="7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обучение на уроках ОБЖ и классных часах правилам поведения на пожаре;</w:t>
      </w:r>
    </w:p>
    <w:p w:rsidR="00F84590" w:rsidRPr="00F84590" w:rsidRDefault="00F84590" w:rsidP="007C7484">
      <w:pPr>
        <w:widowControl w:val="0"/>
        <w:numPr>
          <w:ilvl w:val="0"/>
          <w:numId w:val="7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навыков общения с дежурным по пожарной части в экстремальной ситуации.</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оформление уголка по пожарной безопасности;</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практические занятия по пожарной безопасности;</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профилактические беседы и классные часы;</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участие в районных конкурсах, в </w:t>
      </w:r>
      <w:proofErr w:type="spellStart"/>
      <w:r w:rsidRPr="00F84590">
        <w:rPr>
          <w:rFonts w:ascii="Times New Roman" w:eastAsia="Times New Roman" w:hAnsi="Times New Roman" w:cs="Times New Roman"/>
          <w:color w:val="auto"/>
          <w:kern w:val="0"/>
          <w:sz w:val="24"/>
          <w:szCs w:val="24"/>
        </w:rPr>
        <w:t>т.ч</w:t>
      </w:r>
      <w:proofErr w:type="spellEnd"/>
      <w:r w:rsidRPr="00F84590">
        <w:rPr>
          <w:rFonts w:ascii="Times New Roman" w:eastAsia="Times New Roman" w:hAnsi="Times New Roman" w:cs="Times New Roman"/>
          <w:color w:val="auto"/>
          <w:kern w:val="0"/>
          <w:sz w:val="24"/>
          <w:szCs w:val="24"/>
        </w:rPr>
        <w:t>. дистанционно;</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практикум «Пожарная эвакуация» и тренировки эвакуации;</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встречи с сотрудниками МЧС «Осторожно, огонь!»;</w:t>
      </w:r>
    </w:p>
    <w:p w:rsidR="00F84590" w:rsidRPr="00F84590" w:rsidRDefault="00F84590" w:rsidP="007C7484">
      <w:pPr>
        <w:widowControl w:val="0"/>
        <w:numPr>
          <w:ilvl w:val="0"/>
          <w:numId w:val="5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в городском конкурсе детского творчества «Безопасность глазами детей».</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F84590" w:rsidRPr="00F84590" w:rsidRDefault="00F84590" w:rsidP="007C7484">
      <w:pPr>
        <w:widowControl w:val="0"/>
        <w:numPr>
          <w:ilvl w:val="0"/>
          <w:numId w:val="90"/>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b/>
          <w:color w:val="auto"/>
          <w:kern w:val="0"/>
          <w:sz w:val="24"/>
          <w:szCs w:val="24"/>
          <w:u w:val="single"/>
        </w:rPr>
        <w:t xml:space="preserve">Профилактика экстремизма и </w:t>
      </w:r>
      <w:proofErr w:type="spellStart"/>
      <w:r w:rsidRPr="00F84590">
        <w:rPr>
          <w:rFonts w:ascii="Times New Roman" w:eastAsia="Times New Roman" w:hAnsi="Times New Roman" w:cs="Times New Roman"/>
          <w:b/>
          <w:color w:val="auto"/>
          <w:kern w:val="0"/>
          <w:sz w:val="24"/>
          <w:szCs w:val="24"/>
          <w:u w:val="single"/>
        </w:rPr>
        <w:t>этносепаратизма</w:t>
      </w:r>
      <w:proofErr w:type="spellEnd"/>
      <w:r w:rsidRPr="00F84590">
        <w:rPr>
          <w:rFonts w:ascii="Times New Roman" w:eastAsia="Times New Roman" w:hAnsi="Times New Roman" w:cs="Times New Roman"/>
          <w:b/>
          <w:color w:val="auto"/>
          <w:kern w:val="0"/>
          <w:sz w:val="24"/>
          <w:szCs w:val="24"/>
          <w:u w:val="single"/>
        </w:rPr>
        <w:t>, формирование толерантности</w:t>
      </w:r>
      <w:r w:rsidRPr="00F84590">
        <w:rPr>
          <w:rFonts w:ascii="Times New Roman" w:eastAsia="Times New Roman" w:hAnsi="Times New Roman" w:cs="Times New Roman"/>
          <w:b/>
          <w:color w:val="auto"/>
          <w:kern w:val="0"/>
          <w:sz w:val="24"/>
          <w:szCs w:val="24"/>
        </w:rPr>
        <w:t>.</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Профилактическая работа 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Основные задачи профилактики экстремизма в межнациональных отношениях в образовательной среде:</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у учащихся знаний о сущности экстремистской и террористической деятельности;</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формирование национально-этнической толерантности как одного из инструментов </w:t>
      </w:r>
      <w:r w:rsidRPr="00F84590">
        <w:rPr>
          <w:rFonts w:ascii="Times New Roman" w:eastAsia="Times New Roman" w:hAnsi="Times New Roman" w:cs="Times New Roman"/>
          <w:color w:val="auto"/>
          <w:kern w:val="0"/>
          <w:sz w:val="24"/>
          <w:szCs w:val="24"/>
        </w:rPr>
        <w:lastRenderedPageBreak/>
        <w:t>борьбы с экстремизмом;</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гармонизация межнациональных и этнокультурных отношений;</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создание в обществе атмосферы уважения культурным и нравственным ценностям каждого народа;</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интереса у детей к культуре, обычаям и традициям своего народа, а также представителей других национальностей;</w:t>
      </w:r>
    </w:p>
    <w:p w:rsidR="00F84590" w:rsidRPr="00F84590" w:rsidRDefault="00F84590" w:rsidP="007C7484">
      <w:pPr>
        <w:widowControl w:val="0"/>
        <w:numPr>
          <w:ilvl w:val="0"/>
          <w:numId w:val="7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создание условий для межнационального общения, содействие укреплению межнациональных культурных связей.</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Исходя из задач в школе работа организована по следующим направлениям:</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информирование учащихся об экстремизме, об опасности экстремистских организаций;</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правовое просвещение обучающихся; разъяснение мер ответственности родителей и учащихся за правонарушения экстремистской и террористической направленности;</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снижение у учащихся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формирование у учащихся понимания ценностей разнообразий и различий, уважения достоинства каждого человека.</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создание условий для снижения агрессии, напряженности;</w:t>
      </w:r>
    </w:p>
    <w:p w:rsidR="00F84590" w:rsidRPr="00F84590" w:rsidRDefault="00F84590" w:rsidP="007C7484">
      <w:pPr>
        <w:widowControl w:val="0"/>
        <w:numPr>
          <w:ilvl w:val="0"/>
          <w:numId w:val="5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организация межнационального культурного общения.</w:t>
      </w:r>
    </w:p>
    <w:p w:rsidR="00F84590" w:rsidRPr="00F84590" w:rsidRDefault="00F84590" w:rsidP="00F84590">
      <w:pPr>
        <w:widowControl w:val="0"/>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Для преодоления негативного воздействия сети Интернет школа должна проводить целенаправленную воспитательную работу с педагогическим коллективом, учащимися, родителями.</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Основные задачи:</w:t>
      </w: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организация просветительской работы с детьми и их родителями (законными представителями) по повышению культуры информационной безопасности путем реализации программ и проведения мероприятий;</w:t>
      </w:r>
    </w:p>
    <w:p w:rsidR="00F84590" w:rsidRPr="00F84590" w:rsidRDefault="00F84590" w:rsidP="00F84590">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оказание методической поддержки для  педагогических работников  школы, посвященной вопросам организации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Профилактическая работа с обучающимися проводится с учетом их возрастных особенностей: в начальной школе – в виде сказок, игр; в среднем звене – в виде бесед, ролевых игр, диспутов, тренингов; на старшей ступени обучения – в виде проектов, выпуска стенгазет, участия в акциях, конкурсах. </w:t>
      </w:r>
      <w:r w:rsidRPr="00F84590">
        <w:rPr>
          <w:rFonts w:ascii="Times New Roman" w:eastAsia="Times New Roman" w:hAnsi="Times New Roman" w:cs="Times New Roman"/>
          <w:i/>
          <w:color w:val="auto"/>
          <w:kern w:val="0"/>
          <w:sz w:val="24"/>
          <w:szCs w:val="24"/>
        </w:rPr>
        <w:t xml:space="preserve">День безопасного </w:t>
      </w:r>
      <w:proofErr w:type="spellStart"/>
      <w:r w:rsidRPr="00F84590">
        <w:rPr>
          <w:rFonts w:ascii="Times New Roman" w:eastAsia="Times New Roman" w:hAnsi="Times New Roman" w:cs="Times New Roman"/>
          <w:i/>
          <w:color w:val="auto"/>
          <w:kern w:val="0"/>
          <w:sz w:val="24"/>
          <w:szCs w:val="24"/>
        </w:rPr>
        <w:t>Интернета.Программа</w:t>
      </w:r>
      <w:proofErr w:type="spellEnd"/>
      <w:r w:rsidRPr="00F84590">
        <w:rPr>
          <w:rFonts w:ascii="Times New Roman" w:eastAsia="Times New Roman" w:hAnsi="Times New Roman" w:cs="Times New Roman"/>
          <w:i/>
          <w:color w:val="auto"/>
          <w:kern w:val="0"/>
          <w:sz w:val="24"/>
          <w:szCs w:val="24"/>
        </w:rPr>
        <w:t>, посвященная этому дню, включает в себя ряд мероприятий, направленных на обучение учителей, родителей и детей правилам безопасного пользования Интернетом. Это классные часы по теме «Безопасность в сети Интернет»; выпускаются листовки с памятками для учащихся «Безопасность в Интернете» и т.д.</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Профилактическая работа с родителями осуществляется через родительские собрания </w:t>
      </w:r>
      <w:r w:rsidRPr="00F84590">
        <w:rPr>
          <w:rFonts w:ascii="Times New Roman" w:eastAsia="Times New Roman" w:hAnsi="Times New Roman" w:cs="Times New Roman"/>
          <w:i/>
          <w:color w:val="auto"/>
          <w:kern w:val="0"/>
          <w:sz w:val="24"/>
          <w:szCs w:val="24"/>
        </w:rPr>
        <w:t>«Безопасный Интернет – детям»,</w:t>
      </w:r>
      <w:r w:rsidRPr="00F84590">
        <w:rPr>
          <w:rFonts w:ascii="Times New Roman" w:eastAsia="Times New Roman" w:hAnsi="Times New Roman" w:cs="Times New Roman"/>
          <w:color w:val="auto"/>
          <w:kern w:val="0"/>
          <w:sz w:val="24"/>
          <w:szCs w:val="24"/>
        </w:rPr>
        <w:t xml:space="preserve"> индивидуальные беседы, лекции.</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Существует ряд сайтов, посвященных безопасности детей в Интернете: </w:t>
      </w:r>
      <w:hyperlink r:id="rId44" w:history="1">
        <w:r w:rsidRPr="00F84590">
          <w:rPr>
            <w:rFonts w:ascii="Times New Roman" w:eastAsia="Times New Roman" w:hAnsi="Times New Roman" w:cs="Times New Roman"/>
            <w:i/>
            <w:color w:val="auto"/>
            <w:kern w:val="0"/>
            <w:sz w:val="24"/>
            <w:szCs w:val="24"/>
            <w:u w:val="single"/>
          </w:rPr>
          <w:t>www.saferunet.ru</w:t>
        </w:r>
      </w:hyperlink>
      <w:r w:rsidRPr="00F84590">
        <w:rPr>
          <w:rFonts w:ascii="Times New Roman" w:eastAsia="Times New Roman" w:hAnsi="Times New Roman" w:cs="Times New Roman"/>
          <w:i/>
          <w:color w:val="auto"/>
          <w:kern w:val="0"/>
          <w:sz w:val="24"/>
          <w:szCs w:val="24"/>
        </w:rPr>
        <w:t xml:space="preserve">, </w:t>
      </w:r>
      <w:hyperlink r:id="rId45" w:history="1">
        <w:r w:rsidRPr="00F84590">
          <w:rPr>
            <w:rFonts w:ascii="Times New Roman" w:eastAsia="Times New Roman" w:hAnsi="Times New Roman" w:cs="Times New Roman"/>
            <w:i/>
            <w:color w:val="auto"/>
            <w:kern w:val="0"/>
            <w:sz w:val="24"/>
            <w:szCs w:val="24"/>
            <w:u w:val="single"/>
          </w:rPr>
          <w:t>www.detionline.org</w:t>
        </w:r>
      </w:hyperlink>
      <w:r w:rsidRPr="00F84590">
        <w:rPr>
          <w:rFonts w:ascii="Times New Roman" w:eastAsia="Times New Roman" w:hAnsi="Times New Roman" w:cs="Times New Roman"/>
          <w:i/>
          <w:color w:val="auto"/>
          <w:kern w:val="0"/>
          <w:sz w:val="24"/>
          <w:szCs w:val="24"/>
        </w:rPr>
        <w:t xml:space="preserve">, </w:t>
      </w:r>
      <w:hyperlink r:id="rId46" w:history="1">
        <w:r w:rsidRPr="00F84590">
          <w:rPr>
            <w:rFonts w:ascii="Times New Roman" w:eastAsia="Times New Roman" w:hAnsi="Times New Roman" w:cs="Times New Roman"/>
            <w:i/>
            <w:color w:val="auto"/>
            <w:kern w:val="0"/>
            <w:sz w:val="24"/>
            <w:szCs w:val="24"/>
            <w:u w:val="single"/>
          </w:rPr>
          <w:t>www.interneshka.net</w:t>
        </w:r>
      </w:hyperlink>
      <w:r w:rsidRPr="00F84590">
        <w:rPr>
          <w:rFonts w:ascii="Times New Roman" w:eastAsia="Times New Roman" w:hAnsi="Times New Roman" w:cs="Times New Roman"/>
          <w:color w:val="auto"/>
          <w:kern w:val="0"/>
          <w:sz w:val="24"/>
          <w:szCs w:val="24"/>
        </w:rPr>
        <w:t xml:space="preserve">, ресурсы которых оказывают </w:t>
      </w:r>
      <w:r w:rsidRPr="00F84590">
        <w:rPr>
          <w:rFonts w:ascii="Times New Roman" w:eastAsia="Times New Roman" w:hAnsi="Times New Roman" w:cs="Times New Roman"/>
          <w:color w:val="auto"/>
          <w:kern w:val="0"/>
          <w:sz w:val="24"/>
          <w:szCs w:val="24"/>
        </w:rPr>
        <w:lastRenderedPageBreak/>
        <w:t>огромную помощь, как взрослым, так и детям. Также информация для родителей и детей по безопасной работе в Интернет размещена на официальном сайте школы и в классных уголках.</w:t>
      </w:r>
    </w:p>
    <w:p w:rsidR="00F84590" w:rsidRPr="00F84590" w:rsidRDefault="00F84590" w:rsidP="00F84590">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В рамках модуля особое внимание уделяется правовому воспитанию, формированию антикоррупционного</w:t>
      </w:r>
      <w:r w:rsidRPr="00F84590">
        <w:rPr>
          <w:rFonts w:ascii="Times New Roman" w:eastAsia="Times New Roman" w:hAnsi="Times New Roman" w:cs="Times New Roman"/>
          <w:b/>
          <w:color w:val="auto"/>
          <w:kern w:val="0"/>
          <w:sz w:val="24"/>
          <w:szCs w:val="24"/>
        </w:rPr>
        <w:t xml:space="preserve"> мировоззрения</w:t>
      </w:r>
      <w:r w:rsidRPr="00F84590">
        <w:rPr>
          <w:rFonts w:ascii="Times New Roman" w:eastAsia="Times New Roman" w:hAnsi="Times New Roman" w:cs="Times New Roman"/>
          <w:color w:val="auto"/>
          <w:kern w:val="0"/>
          <w:sz w:val="24"/>
          <w:szCs w:val="24"/>
        </w:rPr>
        <w:t>, формированию активной жизненной позиции по негативному отношению к противоправным и коррупционным проявлениям.</w:t>
      </w:r>
    </w:p>
    <w:p w:rsidR="00F84590" w:rsidRPr="00F84590" w:rsidRDefault="00F84590" w:rsidP="00F84590">
      <w:pPr>
        <w:keepNext/>
        <w:keepLines/>
        <w:spacing w:before="40" w:after="0"/>
        <w:outlineLvl w:val="1"/>
        <w:rPr>
          <w:rFonts w:ascii="Times New Roman" w:eastAsiaTheme="majorEastAsia" w:hAnsi="Times New Roman" w:cs="Times New Roman"/>
          <w:color w:val="auto"/>
          <w:sz w:val="24"/>
          <w:szCs w:val="24"/>
        </w:rPr>
      </w:pPr>
      <w:r w:rsidRPr="00F84590">
        <w:rPr>
          <w:rFonts w:ascii="Times New Roman" w:eastAsiaTheme="majorEastAsia" w:hAnsi="Times New Roman" w:cs="Times New Roman"/>
          <w:color w:val="auto"/>
          <w:sz w:val="24"/>
          <w:szCs w:val="24"/>
        </w:rPr>
        <w:t>2</w:t>
      </w:r>
      <w:r w:rsidRPr="00F84590">
        <w:rPr>
          <w:rFonts w:ascii="Times New Roman" w:eastAsiaTheme="majorEastAsia" w:hAnsi="Times New Roman" w:cs="Times New Roman"/>
          <w:b/>
          <w:color w:val="auto"/>
          <w:spacing w:val="-10"/>
          <w:kern w:val="28"/>
          <w:sz w:val="24"/>
          <w:szCs w:val="24"/>
        </w:rPr>
        <w:t>.1.1  МОДУЛЬ «СОЦИАЛЬНОЕ ПАРТНЕРСТВО»</w:t>
      </w:r>
    </w:p>
    <w:p w:rsidR="00F84590" w:rsidRPr="00F84590" w:rsidRDefault="00F84590" w:rsidP="00F84590">
      <w:pPr>
        <w:tabs>
          <w:tab w:val="left" w:pos="851"/>
        </w:tabs>
        <w:ind w:firstLine="799"/>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xml:space="preserve">Социальное партнерство – это участие школьников в общественно-полезных делах, деятельности на благо конкретных людей и социального окружения в целом.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roofErr w:type="spellStart"/>
      <w:r w:rsidRPr="00F84590">
        <w:rPr>
          <w:rFonts w:ascii="Times New Roman" w:eastAsia="Times New Roman" w:hAnsi="Times New Roman" w:cs="Times New Roman"/>
          <w:color w:val="auto"/>
          <w:kern w:val="0"/>
          <w:sz w:val="24"/>
          <w:szCs w:val="24"/>
        </w:rPr>
        <w:t>Волонтерство</w:t>
      </w:r>
      <w:proofErr w:type="spellEnd"/>
      <w:r w:rsidRPr="00F84590">
        <w:rPr>
          <w:rFonts w:ascii="Times New Roman" w:eastAsia="Times New Roman" w:hAnsi="Times New Roman" w:cs="Times New Roman"/>
          <w:color w:val="auto"/>
          <w:kern w:val="0"/>
          <w:sz w:val="24"/>
          <w:szCs w:val="24"/>
        </w:rPr>
        <w:t xml:space="preserve"> может быть событийным и повседневным. Событийное </w:t>
      </w:r>
      <w:proofErr w:type="spellStart"/>
      <w:r w:rsidRPr="00F84590">
        <w:rPr>
          <w:rFonts w:ascii="Times New Roman" w:eastAsia="Times New Roman" w:hAnsi="Times New Roman" w:cs="Times New Roman"/>
          <w:color w:val="auto"/>
          <w:kern w:val="0"/>
          <w:sz w:val="24"/>
          <w:szCs w:val="24"/>
        </w:rPr>
        <w:t>волонтерство</w:t>
      </w:r>
      <w:proofErr w:type="spellEnd"/>
      <w:r w:rsidRPr="00F84590">
        <w:rPr>
          <w:rFonts w:ascii="Times New Roman" w:eastAsia="Times New Roman" w:hAnsi="Times New Roman" w:cs="Times New Roman"/>
          <w:color w:val="auto"/>
          <w:kern w:val="0"/>
          <w:sz w:val="24"/>
          <w:szCs w:val="24"/>
        </w:rPr>
        <w:t xml:space="preserve"> предполагает участие школьников в проведении разовых акций, которые часто носят масштабный характер, проводятся на уровне района, </w:t>
      </w:r>
      <w:r w:rsidRPr="00F84590">
        <w:rPr>
          <w:rFonts w:ascii="Times New Roman" w:eastAsia="Times New Roman" w:hAnsi="Times New Roman" w:cs="Times New Roman"/>
          <w:color w:val="auto"/>
          <w:kern w:val="0"/>
          <w:sz w:val="24"/>
          <w:szCs w:val="24"/>
          <w:highlight w:val="white"/>
        </w:rPr>
        <w:t>города, страны.</w:t>
      </w:r>
      <w:r w:rsidRPr="00F84590">
        <w:rPr>
          <w:rFonts w:ascii="Times New Roman" w:eastAsia="Times New Roman" w:hAnsi="Times New Roman" w:cs="Times New Roman"/>
          <w:color w:val="auto"/>
          <w:kern w:val="0"/>
          <w:sz w:val="24"/>
          <w:szCs w:val="24"/>
        </w:rPr>
        <w:t xml:space="preserve"> Повседневное </w:t>
      </w:r>
      <w:proofErr w:type="spellStart"/>
      <w:r w:rsidRPr="00F84590">
        <w:rPr>
          <w:rFonts w:ascii="Times New Roman" w:eastAsia="Times New Roman" w:hAnsi="Times New Roman" w:cs="Times New Roman"/>
          <w:color w:val="auto"/>
          <w:kern w:val="0"/>
          <w:sz w:val="24"/>
          <w:szCs w:val="24"/>
        </w:rPr>
        <w:t>волонтерство</w:t>
      </w:r>
      <w:proofErr w:type="spellEnd"/>
      <w:r w:rsidRPr="00F84590">
        <w:rPr>
          <w:rFonts w:ascii="Times New Roman" w:eastAsia="Times New Roman" w:hAnsi="Times New Roman" w:cs="Times New Roman"/>
          <w:color w:val="auto"/>
          <w:kern w:val="0"/>
          <w:sz w:val="24"/>
          <w:szCs w:val="24"/>
        </w:rPr>
        <w:t xml:space="preserve"> предполагает постоянную деятельность школьников, направленную на благо конкретных людей и социального окружения в целом. </w:t>
      </w:r>
      <w:proofErr w:type="spellStart"/>
      <w:r w:rsidRPr="00F84590">
        <w:rPr>
          <w:rFonts w:ascii="Times New Roman" w:eastAsia="Times New Roman" w:hAnsi="Times New Roman" w:cs="Times New Roman"/>
          <w:color w:val="auto"/>
          <w:kern w:val="0"/>
          <w:sz w:val="24"/>
          <w:szCs w:val="24"/>
        </w:rPr>
        <w:t>Волонтерство</w:t>
      </w:r>
      <w:proofErr w:type="spellEnd"/>
      <w:r w:rsidRPr="00F84590">
        <w:rPr>
          <w:rFonts w:ascii="Times New Roman" w:eastAsia="Times New Roman" w:hAnsi="Times New Roman" w:cs="Times New Roman"/>
          <w:color w:val="auto"/>
          <w:kern w:val="0"/>
          <w:sz w:val="24"/>
          <w:szCs w:val="24"/>
        </w:rPr>
        <w:t xml:space="preserve"> позволяет школьникам проявить такие качества как внимание, забота, уважение. </w:t>
      </w:r>
      <w:proofErr w:type="spellStart"/>
      <w:r w:rsidRPr="00F84590">
        <w:rPr>
          <w:rFonts w:ascii="Times New Roman" w:eastAsia="Times New Roman" w:hAnsi="Times New Roman" w:cs="Times New Roman"/>
          <w:color w:val="auto"/>
          <w:kern w:val="0"/>
          <w:sz w:val="24"/>
          <w:szCs w:val="24"/>
        </w:rPr>
        <w:t>Волонтерство</w:t>
      </w:r>
      <w:proofErr w:type="spellEnd"/>
      <w:r w:rsidRPr="00F84590">
        <w:rPr>
          <w:rFonts w:ascii="Times New Roman" w:eastAsia="Times New Roman" w:hAnsi="Times New Roman" w:cs="Times New Roman"/>
          <w:color w:val="auto"/>
          <w:kern w:val="0"/>
          <w:sz w:val="24"/>
          <w:szCs w:val="24"/>
        </w:rPr>
        <w:t xml:space="preserve"> позволяет развивать коммуникативную культуру, умение общаться, слушать и слышать, эмоциональный интеллект, </w:t>
      </w:r>
      <w:proofErr w:type="spellStart"/>
      <w:r w:rsidRPr="00F84590">
        <w:rPr>
          <w:rFonts w:ascii="Times New Roman" w:eastAsia="Times New Roman" w:hAnsi="Times New Roman" w:cs="Times New Roman"/>
          <w:color w:val="auto"/>
          <w:kern w:val="0"/>
          <w:sz w:val="24"/>
          <w:szCs w:val="24"/>
        </w:rPr>
        <w:t>эмпатию</w:t>
      </w:r>
      <w:proofErr w:type="spellEnd"/>
      <w:r w:rsidRPr="00F84590">
        <w:rPr>
          <w:rFonts w:ascii="Times New Roman" w:eastAsia="Times New Roman" w:hAnsi="Times New Roman" w:cs="Times New Roman"/>
          <w:color w:val="auto"/>
          <w:kern w:val="0"/>
          <w:sz w:val="24"/>
          <w:szCs w:val="24"/>
        </w:rPr>
        <w:t>, умение сопереживать.</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Воспитательный потенциал </w:t>
      </w:r>
      <w:proofErr w:type="spellStart"/>
      <w:r w:rsidRPr="00F84590">
        <w:rPr>
          <w:rFonts w:ascii="Times New Roman" w:eastAsia="Times New Roman" w:hAnsi="Times New Roman" w:cs="Times New Roman"/>
          <w:color w:val="auto"/>
          <w:kern w:val="0"/>
          <w:sz w:val="24"/>
          <w:szCs w:val="24"/>
        </w:rPr>
        <w:t>волонтерства</w:t>
      </w:r>
      <w:proofErr w:type="spellEnd"/>
      <w:r w:rsidRPr="00F84590">
        <w:rPr>
          <w:rFonts w:ascii="Times New Roman" w:eastAsia="Times New Roman" w:hAnsi="Times New Roman" w:cs="Times New Roman"/>
          <w:color w:val="auto"/>
          <w:kern w:val="0"/>
          <w:sz w:val="24"/>
          <w:szCs w:val="24"/>
        </w:rPr>
        <w:t xml:space="preserve"> реализуется следующим образом:</w:t>
      </w:r>
    </w:p>
    <w:p w:rsidR="00F84590" w:rsidRPr="00F84590" w:rsidRDefault="00F84590" w:rsidP="00F84590">
      <w:pPr>
        <w:tabs>
          <w:tab w:val="left" w:pos="851"/>
        </w:tabs>
        <w:ind w:firstLine="567"/>
        <w:jc w:val="both"/>
        <w:rPr>
          <w:rFonts w:ascii="Times New Roman" w:hAnsi="Times New Roman" w:cs="Times New Roman"/>
          <w:b/>
          <w:color w:val="auto"/>
          <w:sz w:val="24"/>
          <w:szCs w:val="24"/>
        </w:rPr>
      </w:pPr>
      <w:r w:rsidRPr="00F84590">
        <w:rPr>
          <w:rFonts w:ascii="Times New Roman" w:hAnsi="Times New Roman" w:cs="Times New Roman"/>
          <w:b/>
          <w:color w:val="auto"/>
          <w:sz w:val="24"/>
          <w:szCs w:val="24"/>
        </w:rPr>
        <w:t>На внешкольном уровне:</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F84590" w:rsidRPr="00F84590" w:rsidRDefault="00F84590" w:rsidP="007C7484">
      <w:pPr>
        <w:numPr>
          <w:ilvl w:val="0"/>
          <w:numId w:val="39"/>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F84590" w:rsidRPr="00F84590" w:rsidRDefault="00F84590" w:rsidP="007C7484">
      <w:pPr>
        <w:numPr>
          <w:ilvl w:val="0"/>
          <w:numId w:val="39"/>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F84590" w:rsidRPr="00F84590" w:rsidRDefault="00F84590" w:rsidP="007C7484">
      <w:pPr>
        <w:numPr>
          <w:ilvl w:val="0"/>
          <w:numId w:val="39"/>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F84590">
        <w:rPr>
          <w:rFonts w:ascii="Times New Roman" w:eastAsia="Times New Roman" w:hAnsi="Times New Roman" w:cs="Times New Roman"/>
          <w:color w:val="auto"/>
          <w:kern w:val="0"/>
          <w:sz w:val="24"/>
          <w:szCs w:val="24"/>
        </w:rPr>
        <w:t>интернатных</w:t>
      </w:r>
      <w:proofErr w:type="spellEnd"/>
      <w:r w:rsidRPr="00F84590">
        <w:rPr>
          <w:rFonts w:ascii="Times New Roman" w:eastAsia="Times New Roman" w:hAnsi="Times New Roman" w:cs="Times New Roman"/>
          <w:color w:val="auto"/>
          <w:kern w:val="0"/>
          <w:sz w:val="24"/>
          <w:szCs w:val="24"/>
        </w:rPr>
        <w:t xml:space="preserve"> учреждениях или учреждениях здравоохранения;</w:t>
      </w:r>
    </w:p>
    <w:p w:rsidR="00F84590" w:rsidRPr="00F84590" w:rsidRDefault="00F84590" w:rsidP="007C7484">
      <w:pPr>
        <w:numPr>
          <w:ilvl w:val="0"/>
          <w:numId w:val="39"/>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F84590" w:rsidRPr="00F84590" w:rsidRDefault="00F84590" w:rsidP="00F84590">
      <w:pPr>
        <w:tabs>
          <w:tab w:val="left" w:pos="851"/>
        </w:tabs>
        <w:ind w:firstLine="567"/>
        <w:jc w:val="both"/>
        <w:rPr>
          <w:rFonts w:ascii="Times New Roman" w:hAnsi="Times New Roman" w:cs="Times New Roman"/>
          <w:b/>
          <w:color w:val="auto"/>
          <w:sz w:val="24"/>
          <w:szCs w:val="24"/>
        </w:rPr>
      </w:pPr>
      <w:r w:rsidRPr="00F84590">
        <w:rPr>
          <w:rFonts w:ascii="Times New Roman" w:hAnsi="Times New Roman" w:cs="Times New Roman"/>
          <w:b/>
          <w:color w:val="auto"/>
          <w:sz w:val="24"/>
          <w:szCs w:val="24"/>
        </w:rPr>
        <w:t>На уровне школы: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участие школьников в организации праздников, торжественных мероприятий, встреч с гостями школы;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участие школьников в работе с младшими ребятами: проведение для них праздников, утренников, тематических вечеров;</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lastRenderedPageBreak/>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На базе школы создан волонтерский отряд:</w:t>
      </w:r>
    </w:p>
    <w:p w:rsidR="00F84590" w:rsidRPr="00F84590" w:rsidRDefault="00F84590" w:rsidP="00F84590">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u w:val="single"/>
        </w:rPr>
        <w:t xml:space="preserve">Отряд спортивных волонтеров </w:t>
      </w:r>
      <w:r w:rsidRPr="00F84590">
        <w:rPr>
          <w:rFonts w:ascii="Times New Roman" w:eastAsia="Times New Roman" w:hAnsi="Times New Roman" w:cs="Times New Roman"/>
          <w:color w:val="auto"/>
          <w:kern w:val="0"/>
          <w:sz w:val="24"/>
          <w:szCs w:val="24"/>
        </w:rPr>
        <w:t xml:space="preserve">оказывает </w:t>
      </w:r>
      <w:r w:rsidRPr="00F84590">
        <w:rPr>
          <w:rFonts w:ascii="Times New Roman" w:eastAsia="Times New Roman" w:hAnsi="Times New Roman" w:cs="Times New Roman"/>
          <w:color w:val="auto"/>
          <w:kern w:val="0"/>
          <w:sz w:val="24"/>
          <w:szCs w:val="24"/>
          <w:shd w:val="clear" w:color="auto" w:fill="F5F5F5"/>
        </w:rPr>
        <w:t xml:space="preserve">помощь в организации и проведении спортивных мероприятий, помощь судьям при сдаче норм ГТО, принимает участие в мероприятиях туристической и военной-спортивной направленности, </w:t>
      </w:r>
      <w:r w:rsidRPr="00F84590">
        <w:rPr>
          <w:rFonts w:ascii="Times New Roman" w:eastAsia="Times New Roman" w:hAnsi="Times New Roman" w:cs="Times New Roman"/>
          <w:color w:val="auto"/>
          <w:kern w:val="0"/>
          <w:sz w:val="24"/>
          <w:szCs w:val="24"/>
        </w:rPr>
        <w:t>осуществляет работу по популяризации здорового образа жизни, использует разнообразные формы и виды физкультурной деятельности для организации в школе здорового образа жизни, активного отдыха и досуга школьников</w:t>
      </w:r>
    </w:p>
    <w:p w:rsidR="00F84590" w:rsidRPr="00F84590" w:rsidRDefault="00F84590" w:rsidP="00F84590">
      <w:pPr>
        <w:keepNext/>
        <w:keepLines/>
        <w:spacing w:before="40" w:after="0"/>
        <w:jc w:val="both"/>
        <w:outlineLvl w:val="1"/>
        <w:rPr>
          <w:rFonts w:ascii="Times New Roman" w:eastAsiaTheme="majorEastAsia" w:hAnsi="Times New Roman" w:cs="Times New Roman"/>
          <w:color w:val="auto"/>
          <w:sz w:val="24"/>
          <w:szCs w:val="24"/>
        </w:rPr>
      </w:pPr>
      <w:r w:rsidRPr="00F84590">
        <w:rPr>
          <w:rFonts w:ascii="Times New Roman" w:eastAsiaTheme="majorEastAsia" w:hAnsi="Times New Roman" w:cs="Times New Roman"/>
          <w:color w:val="auto"/>
          <w:sz w:val="24"/>
          <w:szCs w:val="24"/>
        </w:rPr>
        <w:t>Детские общественные объединения:</w:t>
      </w:r>
    </w:p>
    <w:p w:rsidR="00F84590" w:rsidRPr="00F84590" w:rsidRDefault="00F84590" w:rsidP="00F84590">
      <w:pPr>
        <w:keepNext/>
        <w:keepLines/>
        <w:spacing w:before="40" w:after="0"/>
        <w:jc w:val="both"/>
        <w:outlineLvl w:val="1"/>
        <w:rPr>
          <w:rFonts w:ascii="Times New Roman" w:eastAsiaTheme="majorEastAsia" w:hAnsi="Times New Roman" w:cs="Times New Roman"/>
          <w:b/>
          <w:color w:val="auto"/>
          <w:sz w:val="24"/>
          <w:szCs w:val="24"/>
        </w:rPr>
      </w:pPr>
      <w:r w:rsidRPr="00F84590">
        <w:rPr>
          <w:rFonts w:ascii="Times New Roman" w:eastAsiaTheme="majorEastAsia" w:hAnsi="Times New Roman" w:cs="Times New Roman"/>
          <w:color w:val="auto"/>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F84590" w:rsidRPr="00F84590" w:rsidRDefault="00F84590" w:rsidP="00F84590">
      <w:pPr>
        <w:jc w:val="both"/>
        <w:rPr>
          <w:rFonts w:ascii="Times New Roman" w:hAnsi="Times New Roman" w:cs="Times New Roman"/>
          <w:b/>
          <w:color w:val="auto"/>
          <w:sz w:val="24"/>
          <w:szCs w:val="24"/>
          <w:u w:val="single"/>
        </w:rPr>
      </w:pPr>
      <w:r w:rsidRPr="00F84590">
        <w:rPr>
          <w:rFonts w:ascii="Times New Roman" w:hAnsi="Times New Roman" w:cs="Times New Roman"/>
          <w:b/>
          <w:color w:val="auto"/>
          <w:sz w:val="24"/>
          <w:szCs w:val="24"/>
          <w:u w:val="single"/>
        </w:rPr>
        <w:t>Отряд ЮИД «</w:t>
      </w:r>
      <w:proofErr w:type="spellStart"/>
      <w:r w:rsidRPr="00F84590">
        <w:rPr>
          <w:rFonts w:ascii="Times New Roman" w:hAnsi="Times New Roman" w:cs="Times New Roman"/>
          <w:b/>
          <w:color w:val="auto"/>
          <w:sz w:val="24"/>
          <w:szCs w:val="24"/>
          <w:u w:val="single"/>
        </w:rPr>
        <w:t>Светофорчик</w:t>
      </w:r>
      <w:proofErr w:type="spellEnd"/>
      <w:r w:rsidRPr="00F84590">
        <w:rPr>
          <w:rFonts w:ascii="Times New Roman" w:hAnsi="Times New Roman" w:cs="Times New Roman"/>
          <w:b/>
          <w:color w:val="auto"/>
          <w:sz w:val="24"/>
          <w:szCs w:val="24"/>
          <w:u w:val="single"/>
        </w:rPr>
        <w:t xml:space="preserve">» </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xml:space="preserve">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Информационная деятельность направлена на информирование участников образовательного процесса и образовательного сообщества о проблемах детского </w:t>
      </w:r>
      <w:proofErr w:type="spellStart"/>
      <w:r w:rsidRPr="00F84590">
        <w:rPr>
          <w:rFonts w:ascii="Times New Roman" w:hAnsi="Times New Roman" w:cs="Times New Roman"/>
          <w:color w:val="auto"/>
          <w:sz w:val="24"/>
          <w:szCs w:val="24"/>
        </w:rPr>
        <w:t>дорожнотранспортного</w:t>
      </w:r>
      <w:proofErr w:type="spellEnd"/>
      <w:r w:rsidRPr="00F84590">
        <w:rPr>
          <w:rFonts w:ascii="Times New Roman" w:hAnsi="Times New Roman" w:cs="Times New Roman"/>
          <w:color w:val="auto"/>
          <w:sz w:val="24"/>
          <w:szCs w:val="24"/>
        </w:rPr>
        <w:t xml:space="preserve">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xml:space="preserve"> 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w:t>
      </w:r>
    </w:p>
    <w:p w:rsidR="00F84590" w:rsidRPr="00F84590" w:rsidRDefault="00F84590" w:rsidP="00F84590">
      <w:pPr>
        <w:jc w:val="both"/>
        <w:rPr>
          <w:rFonts w:ascii="Times New Roman" w:hAnsi="Times New Roman" w:cs="Times New Roman"/>
          <w:color w:val="auto"/>
          <w:sz w:val="24"/>
          <w:szCs w:val="24"/>
        </w:rPr>
      </w:pPr>
    </w:p>
    <w:p w:rsidR="00F84590" w:rsidRPr="00F84590" w:rsidRDefault="00F84590" w:rsidP="00F84590">
      <w:pPr>
        <w:jc w:val="both"/>
        <w:rPr>
          <w:rFonts w:ascii="Times New Roman" w:hAnsi="Times New Roman" w:cs="Times New Roman"/>
          <w:b/>
          <w:color w:val="auto"/>
          <w:sz w:val="24"/>
          <w:szCs w:val="24"/>
          <w:u w:val="single"/>
        </w:rPr>
      </w:pPr>
      <w:r w:rsidRPr="00F84590">
        <w:rPr>
          <w:rFonts w:ascii="Times New Roman" w:hAnsi="Times New Roman" w:cs="Times New Roman"/>
          <w:b/>
          <w:color w:val="auto"/>
          <w:sz w:val="24"/>
          <w:szCs w:val="24"/>
          <w:u w:val="single"/>
        </w:rPr>
        <w:t>Юнармейский отряд школы.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lastRenderedPageBreak/>
        <w:t>Основными направлениями деятельности отряда являются:</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u w:val="single"/>
        </w:rPr>
        <w:t>Историко-краеведческое</w:t>
      </w:r>
      <w:r w:rsidRPr="00F84590">
        <w:rPr>
          <w:rFonts w:ascii="Times New Roman" w:hAnsi="Times New Roman" w:cs="Times New Roman"/>
          <w:color w:val="auto"/>
          <w:sz w:val="24"/>
          <w:szCs w:val="24"/>
        </w:rPr>
        <w:t xml:space="preserve"> - 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Оно включает: изучение военной истории Отечества, малой родины, героического прошлого различных поколений, боровшихся за независимость и самостоятельность страны. Формировать у школьников экологическую культуру, ценностное отношение к природе, людям, собственному здоровью, готовность к экологически адекватному взаимодействию с окружающим миром, выработка безопасной для здоровья, активной и конструктивной жизненной позиции. Вовлечение учащихся в работу по сохранению культурных и исторических памятников боевой и трудовой славы.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u w:val="single"/>
        </w:rPr>
        <w:t>Гражданско-патриотическое</w:t>
      </w:r>
      <w:r w:rsidRPr="00F84590">
        <w:rPr>
          <w:rFonts w:ascii="Times New Roman" w:hAnsi="Times New Roman" w:cs="Times New Roman"/>
          <w:color w:val="auto"/>
          <w:sz w:val="24"/>
          <w:szCs w:val="24"/>
        </w:rPr>
        <w:t xml:space="preserve"> - формирование глубокого понимания конституционного и воинского долга, осознание положений Военной присяги, воинских уставов, требований командиров, начальников, старших должностных лиц. Формирование у подрастающего поколения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Формировать активную жизненную позицию, лидерские качества, организаторские умения и навыки, опыт лидерства в небольших социальных группах и сотрудничества со сверстниками и взрослыми, коммуникативные умения и навыки, навыки самоорганизации, проектирования собственной деятельности, формировать у детей ценности свободы, другие ценности демократического общества, организационной и политической культуры, уважения к закону, осознание единства прав и обязанностей гражданина России.</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u w:val="single"/>
        </w:rPr>
        <w:t>Оборонно-спортивное</w:t>
      </w:r>
      <w:r w:rsidRPr="00F84590">
        <w:rPr>
          <w:rFonts w:ascii="Times New Roman" w:hAnsi="Times New Roman" w:cs="Times New Roman"/>
          <w:color w:val="auto"/>
          <w:sz w:val="24"/>
          <w:szCs w:val="24"/>
        </w:rPr>
        <w:t xml:space="preserve"> - приобщение подростков к занятиям спортом и физической культурой через формирование мотивационной целостной картины жизни. Обучение альтернативным способам организации досуга, основанным на мотивации сохранения и поддержания здоровья, формирования основ здорового образа жизни, как части духовной культуры. Развитие массового спорта, пропаганды спорта, как основы воспитания здорового и социально активного подрастающего поколения, обязательная спортивная составляющая во всех проводимых мероприятиях. Стремления к активному проявлению профессионально-трудовых качеств в интересах успешного выполнения служебных обязанностей и поставленных задач.</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xml:space="preserve">Все эти направления взаимосвязаны и дополняют друг друга. </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Для реализации данной программы предусмотрены следующие мероприятия.</w:t>
      </w:r>
    </w:p>
    <w:p w:rsidR="00F84590" w:rsidRPr="00F84590" w:rsidRDefault="00F84590" w:rsidP="00F84590">
      <w:pPr>
        <w:jc w:val="both"/>
        <w:rPr>
          <w:rFonts w:ascii="Times New Roman" w:hAnsi="Times New Roman" w:cs="Times New Roman"/>
          <w:b/>
          <w:color w:val="auto"/>
          <w:sz w:val="24"/>
          <w:szCs w:val="24"/>
          <w:u w:val="single"/>
        </w:rPr>
      </w:pPr>
      <w:r w:rsidRPr="00F84590">
        <w:rPr>
          <w:rFonts w:ascii="Times New Roman" w:hAnsi="Times New Roman" w:cs="Times New Roman"/>
          <w:b/>
          <w:color w:val="auto"/>
          <w:sz w:val="24"/>
          <w:szCs w:val="24"/>
          <w:u w:val="single"/>
        </w:rPr>
        <w:t>Проведение памятных дней:</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День Победы.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День Героев Отечества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День вывода войск из Афганистана.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lastRenderedPageBreak/>
        <w:t>День защитников Отечества.</w:t>
      </w:r>
    </w:p>
    <w:p w:rsidR="00F84590" w:rsidRPr="00F84590" w:rsidRDefault="00F84590" w:rsidP="00F84590">
      <w:pPr>
        <w:jc w:val="both"/>
        <w:rPr>
          <w:rFonts w:ascii="Times New Roman" w:hAnsi="Times New Roman" w:cs="Times New Roman"/>
          <w:color w:val="auto"/>
          <w:sz w:val="24"/>
          <w:szCs w:val="24"/>
        </w:rPr>
      </w:pPr>
    </w:p>
    <w:p w:rsidR="00F84590" w:rsidRPr="00F84590" w:rsidRDefault="00F84590" w:rsidP="00F84590">
      <w:pPr>
        <w:jc w:val="both"/>
        <w:rPr>
          <w:rFonts w:ascii="Times New Roman" w:hAnsi="Times New Roman" w:cs="Times New Roman"/>
          <w:b/>
          <w:color w:val="auto"/>
          <w:sz w:val="24"/>
          <w:szCs w:val="24"/>
          <w:u w:val="single"/>
        </w:rPr>
      </w:pPr>
      <w:r w:rsidRPr="00F84590">
        <w:rPr>
          <w:rFonts w:ascii="Times New Roman" w:hAnsi="Times New Roman" w:cs="Times New Roman"/>
          <w:b/>
          <w:color w:val="auto"/>
          <w:sz w:val="24"/>
          <w:szCs w:val="24"/>
          <w:u w:val="single"/>
        </w:rPr>
        <w:t>Участие в акциях:</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-«Георгиевская ленточка»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-«Поздравь ветерана»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-«Бессмертный полк».</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-«Герои живут рядом»</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-«Вахта Памяти»</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-Волонтерская экспедиция «Дорогами Победы»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b/>
          <w:color w:val="auto"/>
          <w:sz w:val="24"/>
          <w:szCs w:val="24"/>
          <w:u w:val="single"/>
        </w:rPr>
        <w:t>Участие в спортивно-массовых мероприятиях</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Смотр строя и песни</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Развивающие старты «Время ГТО»</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 День здоровья</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-Военно-спортивная игра «Зарница»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-Соревнования по стрельбе «Ворошиловский стрелок»</w:t>
      </w:r>
    </w:p>
    <w:p w:rsidR="00F84590" w:rsidRPr="00F84590" w:rsidRDefault="00F84590" w:rsidP="00F84590">
      <w:pPr>
        <w:jc w:val="both"/>
        <w:rPr>
          <w:rFonts w:ascii="Times New Roman" w:hAnsi="Times New Roman" w:cs="Times New Roman"/>
          <w:color w:val="auto"/>
          <w:sz w:val="24"/>
          <w:szCs w:val="24"/>
        </w:rPr>
      </w:pPr>
    </w:p>
    <w:p w:rsidR="00F84590" w:rsidRPr="00F84590" w:rsidRDefault="00F84590" w:rsidP="00F84590">
      <w:pPr>
        <w:jc w:val="both"/>
        <w:rPr>
          <w:rFonts w:ascii="Times New Roman" w:hAnsi="Times New Roman" w:cs="Times New Roman"/>
          <w:b/>
          <w:color w:val="auto"/>
          <w:sz w:val="24"/>
          <w:szCs w:val="24"/>
          <w:u w:val="single"/>
        </w:rPr>
      </w:pPr>
      <w:r w:rsidRPr="00F84590">
        <w:rPr>
          <w:rFonts w:ascii="Times New Roman" w:hAnsi="Times New Roman" w:cs="Times New Roman"/>
          <w:b/>
          <w:color w:val="auto"/>
          <w:sz w:val="24"/>
          <w:szCs w:val="24"/>
          <w:u w:val="single"/>
        </w:rPr>
        <w:t>Патриотические мероприятия:</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-Встречи с ветеранами ВОВ и тружениками тыла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-Концерт, посвященный Дню Победы</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-Волонтерская деятельность</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-Уроки памяти, уроки мужества.</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Изучение родного края:</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-Экскурсии в школьный музей, краеведческий музе</w:t>
      </w: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-Экскурсионные маршруты по родному краю</w:t>
      </w:r>
    </w:p>
    <w:p w:rsidR="00F84590" w:rsidRPr="00F84590" w:rsidRDefault="00F84590" w:rsidP="00F84590">
      <w:pPr>
        <w:keepNext/>
        <w:keepLines/>
        <w:spacing w:before="40" w:after="0"/>
        <w:jc w:val="both"/>
        <w:outlineLvl w:val="1"/>
        <w:rPr>
          <w:rFonts w:ascii="Times New Roman" w:eastAsiaTheme="majorEastAsia" w:hAnsi="Times New Roman" w:cs="Times New Roman"/>
          <w:color w:val="auto"/>
          <w:sz w:val="24"/>
          <w:szCs w:val="24"/>
        </w:rPr>
      </w:pPr>
      <w:r w:rsidRPr="00F84590">
        <w:rPr>
          <w:rFonts w:ascii="Times New Roman" w:eastAsiaTheme="majorEastAsia" w:hAnsi="Times New Roman" w:cs="Times New Roman"/>
          <w:color w:val="auto"/>
          <w:sz w:val="24"/>
          <w:szCs w:val="24"/>
        </w:rPr>
        <w:t>2.12. ВАРИАТИВНЫЙ МОДУЛЬ «ШКОЛЬНЫЕ МЕДИА»</w:t>
      </w:r>
      <w:r w:rsidRPr="00F84590">
        <w:rPr>
          <w:rFonts w:ascii="Times New Roman" w:eastAsiaTheme="majorEastAsia" w:hAnsi="Times New Roman" w:cs="Times New Roman"/>
          <w:color w:val="auto"/>
          <w:w w:val="0"/>
          <w:sz w:val="24"/>
          <w:szCs w:val="24"/>
        </w:rPr>
        <w:t xml:space="preserve"> </w:t>
      </w:r>
    </w:p>
    <w:p w:rsidR="00F84590" w:rsidRPr="00F84590" w:rsidRDefault="00F84590" w:rsidP="00F84590">
      <w:pPr>
        <w:shd w:val="clear" w:color="auto" w:fill="FFFFFF"/>
        <w:jc w:val="both"/>
        <w:rPr>
          <w:rFonts w:ascii="Times New Roman" w:eastAsia="Calibri" w:hAnsi="Times New Roman" w:cs="Times New Roman"/>
          <w:color w:val="auto"/>
          <w:sz w:val="24"/>
          <w:szCs w:val="24"/>
        </w:rPr>
      </w:pPr>
      <w:r w:rsidRPr="00F84590">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F84590">
        <w:rPr>
          <w:rFonts w:ascii="Times New Roman" w:hAnsi="Times New Roman" w:cs="Times New Roman"/>
          <w:color w:val="auto"/>
          <w:sz w:val="24"/>
          <w:szCs w:val="24"/>
        </w:rPr>
        <w:t xml:space="preserve">развитие коммуникативной культуры школьников, формирование </w:t>
      </w:r>
      <w:r w:rsidRPr="00F84590">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F84590">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 xml:space="preserve">выпуск (совместно с родителями) классных стенгазет, тематических плакатов, информационных листовок, буклетов, </w:t>
      </w:r>
      <w:proofErr w:type="spellStart"/>
      <w:r w:rsidRPr="00F84590">
        <w:rPr>
          <w:rFonts w:ascii="Times New Roman" w:eastAsia="Times New Roman" w:hAnsi="Times New Roman" w:cs="Times New Roman"/>
          <w:color w:val="auto"/>
          <w:kern w:val="0"/>
          <w:sz w:val="24"/>
          <w:szCs w:val="24"/>
        </w:rPr>
        <w:t>флаеров</w:t>
      </w:r>
      <w:proofErr w:type="spellEnd"/>
      <w:r w:rsidRPr="00F84590">
        <w:rPr>
          <w:rFonts w:ascii="Times New Roman" w:eastAsia="Times New Roman" w:hAnsi="Times New Roman" w:cs="Times New Roman"/>
          <w:color w:val="auto"/>
          <w:kern w:val="0"/>
          <w:sz w:val="24"/>
          <w:szCs w:val="24"/>
        </w:rPr>
        <w:t>;</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основных школьных дел, кружков, секций, деятельности органов ученического самоуправления;</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highlight w:val="white"/>
        </w:rPr>
        <w:t>школьная газета «Великолепная семерка»,</w:t>
      </w:r>
      <w:r w:rsidRPr="00F84590">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F84590" w:rsidRPr="00F84590" w:rsidRDefault="00F84590" w:rsidP="00F84590">
      <w:pPr>
        <w:jc w:val="both"/>
        <w:rPr>
          <w:rFonts w:ascii="Times New Roman" w:hAnsi="Times New Roman" w:cs="Times New Roman"/>
          <w:b/>
          <w:color w:val="auto"/>
          <w:sz w:val="24"/>
          <w:szCs w:val="24"/>
        </w:rPr>
      </w:pPr>
    </w:p>
    <w:p w:rsidR="00F84590" w:rsidRPr="00F84590" w:rsidRDefault="00F84590" w:rsidP="00F84590">
      <w:pPr>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F84590" w:rsidRPr="00F84590" w:rsidRDefault="00F84590" w:rsidP="00F84590">
      <w:pPr>
        <w:shd w:val="clear" w:color="auto" w:fill="FFFFFF"/>
        <w:jc w:val="both"/>
        <w:rPr>
          <w:rFonts w:ascii="Times New Roman" w:eastAsia="Calibri" w:hAnsi="Times New Roman" w:cs="Times New Roman"/>
          <w:color w:val="auto"/>
          <w:sz w:val="24"/>
          <w:szCs w:val="24"/>
        </w:rPr>
      </w:pPr>
      <w:r w:rsidRPr="00F84590">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F84590">
        <w:rPr>
          <w:rFonts w:ascii="Times New Roman" w:hAnsi="Times New Roman" w:cs="Times New Roman"/>
          <w:color w:val="auto"/>
          <w:sz w:val="24"/>
          <w:szCs w:val="24"/>
        </w:rPr>
        <w:t xml:space="preserve">развитие коммуникативной культуры школьников, формирование </w:t>
      </w:r>
      <w:r w:rsidRPr="00F84590">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F84590">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F84590" w:rsidRPr="00F84590" w:rsidRDefault="00F84590" w:rsidP="007C7484">
      <w:pPr>
        <w:widowControl w:val="0"/>
        <w:numPr>
          <w:ilvl w:val="1"/>
          <w:numId w:val="51"/>
        </w:numPr>
        <w:shd w:val="clear" w:color="auto" w:fill="FFFFFF"/>
        <w:tabs>
          <w:tab w:val="left" w:pos="0"/>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выпуск (совместно с родителями) классных стенгазет, тематических плакатов, информационных листовок, буклетов, </w:t>
      </w:r>
      <w:proofErr w:type="spellStart"/>
      <w:r w:rsidRPr="00F84590">
        <w:rPr>
          <w:rFonts w:ascii="Times New Roman" w:eastAsia="Times New Roman" w:hAnsi="Times New Roman" w:cs="Times New Roman"/>
          <w:color w:val="auto"/>
          <w:kern w:val="0"/>
          <w:sz w:val="24"/>
          <w:szCs w:val="24"/>
        </w:rPr>
        <w:t>флаеров</w:t>
      </w:r>
      <w:proofErr w:type="spellEnd"/>
      <w:r w:rsidRPr="00F84590">
        <w:rPr>
          <w:rFonts w:ascii="Times New Roman" w:eastAsia="Times New Roman" w:hAnsi="Times New Roman" w:cs="Times New Roman"/>
          <w:color w:val="auto"/>
          <w:kern w:val="0"/>
          <w:sz w:val="24"/>
          <w:szCs w:val="24"/>
        </w:rPr>
        <w:t>;</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школьный медиа-центр– созданная из заинтересованных добровольцев группа информационно-технической поддержки школьных мероприятий, осуществляющая </w:t>
      </w:r>
      <w:r w:rsidRPr="00F84590">
        <w:rPr>
          <w:rFonts w:ascii="Times New Roman" w:eastAsia="Times New Roman" w:hAnsi="Times New Roman" w:cs="Times New Roman"/>
          <w:color w:val="auto"/>
          <w:kern w:val="0"/>
          <w:sz w:val="24"/>
          <w:szCs w:val="24"/>
        </w:rPr>
        <w:lastRenderedPageBreak/>
        <w:t>видеосъемку и мультимедийное сопровождение школьных праздников, фестивалей, конкурсов, спектаклей, капустников, вечеров, дискотек;</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highlight w:val="white"/>
        </w:rPr>
        <w:t>школьная газета «Великолепная семерка»,</w:t>
      </w:r>
      <w:r w:rsidRPr="00F84590">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F84590" w:rsidRPr="00F84590" w:rsidRDefault="00F84590" w:rsidP="007C7484">
      <w:pPr>
        <w:numPr>
          <w:ilvl w:val="0"/>
          <w:numId w:val="4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84590" w:rsidRPr="00F84590" w:rsidRDefault="00F84590" w:rsidP="00F84590">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Участие </w:t>
      </w:r>
      <w:proofErr w:type="gramStart"/>
      <w:r w:rsidRPr="00F84590">
        <w:rPr>
          <w:rFonts w:ascii="Times New Roman" w:eastAsia="Times New Roman" w:hAnsi="Times New Roman" w:cs="Times New Roman"/>
          <w:color w:val="auto"/>
          <w:kern w:val="0"/>
          <w:sz w:val="24"/>
          <w:szCs w:val="24"/>
        </w:rPr>
        <w:t>обучающихся</w:t>
      </w:r>
      <w:proofErr w:type="gramEnd"/>
      <w:r w:rsidRPr="00F84590">
        <w:rPr>
          <w:rFonts w:ascii="Times New Roman" w:eastAsia="Times New Roman" w:hAnsi="Times New Roman" w:cs="Times New Roman"/>
          <w:color w:val="auto"/>
          <w:kern w:val="0"/>
          <w:sz w:val="24"/>
          <w:szCs w:val="24"/>
        </w:rPr>
        <w:t xml:space="preserve">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F84590" w:rsidRPr="00F84590" w:rsidRDefault="00F84590" w:rsidP="00F84590">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F84590" w:rsidRPr="00F84590" w:rsidRDefault="00F84590" w:rsidP="00F84590">
      <w:pPr>
        <w:widowControl w:val="0"/>
        <w:shd w:val="clear" w:color="auto" w:fill="FFFFFF"/>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F84590" w:rsidRPr="00F84590" w:rsidRDefault="00F84590" w:rsidP="00F84590">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РАЗДЕЛ 3. ОРГАНИЗАЦИОННЫЙ</w:t>
      </w:r>
    </w:p>
    <w:p w:rsidR="00F84590" w:rsidRPr="00F84590" w:rsidRDefault="00F84590" w:rsidP="00F84590">
      <w:pPr>
        <w:spacing w:after="0" w:line="240" w:lineRule="auto"/>
        <w:contextualSpacing/>
        <w:rPr>
          <w:rFonts w:ascii="Times New Roman" w:eastAsiaTheme="minorHAnsi" w:hAnsi="Times New Roman" w:cs="Times New Roman"/>
          <w:b/>
          <w:bCs/>
          <w:color w:val="auto"/>
          <w:kern w:val="28"/>
          <w:sz w:val="24"/>
          <w:szCs w:val="24"/>
          <w:lang w:eastAsia="ru-RU"/>
        </w:rPr>
      </w:pPr>
    </w:p>
    <w:p w:rsidR="00F84590" w:rsidRPr="00F84590" w:rsidRDefault="00F84590" w:rsidP="00F84590">
      <w:pPr>
        <w:spacing w:after="0" w:line="240" w:lineRule="auto"/>
        <w:contextualSpacing/>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3.1.  КАДРОВОЕ ОБЕСПЕЧЕНИЕ</w:t>
      </w:r>
    </w:p>
    <w:p w:rsidR="00F84590" w:rsidRPr="00F84590" w:rsidRDefault="00F84590" w:rsidP="00F84590">
      <w:pPr>
        <w:spacing w:after="0" w:line="240" w:lineRule="auto"/>
        <w:contextualSpacing/>
        <w:rPr>
          <w:rFonts w:ascii="Times New Roman" w:eastAsiaTheme="minorHAnsi" w:hAnsi="Times New Roman" w:cs="Times New Roman"/>
          <w:b/>
          <w:bCs/>
          <w:color w:val="auto"/>
          <w:kern w:val="28"/>
          <w:sz w:val="24"/>
          <w:szCs w:val="24"/>
          <w:lang w:eastAsia="ru-RU"/>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Специфика кадров МОУ СОШ №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В педагогическом коллективе школы есть все необходимые специалисты: учителя-предметники, педагог-психолог, учитель-дефектолог, учитель-логопед, воспитатели ГПД, библиотекарь, педагоги дополнительного образования.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3.2. НОРМАТИВНО-МЕТОДИЧЕСКОЕ ОБЕСПЕЧЕНИЕ</w:t>
      </w:r>
    </w:p>
    <w:p w:rsidR="00F84590" w:rsidRPr="00F84590" w:rsidRDefault="00F84590" w:rsidP="00F84590">
      <w:pPr>
        <w:spacing w:after="0" w:line="240" w:lineRule="auto"/>
        <w:ind w:left="375"/>
        <w:contextualSpacing/>
        <w:jc w:val="both"/>
        <w:rPr>
          <w:rFonts w:ascii="Times New Roman" w:eastAsiaTheme="minorHAnsi" w:hAnsi="Times New Roman" w:cs="Times New Roman"/>
          <w:b/>
          <w:bCs/>
          <w:color w:val="auto"/>
          <w:kern w:val="28"/>
          <w:sz w:val="24"/>
          <w:szCs w:val="24"/>
          <w:lang w:eastAsia="ru-RU"/>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Перечень локальных нормативных документов школы, в которые вносятся изменения в соответствии с рабочей программой воспитания:</w:t>
      </w:r>
    </w:p>
    <w:p w:rsidR="00F84590" w:rsidRPr="00F84590" w:rsidRDefault="00F84590" w:rsidP="007C7484">
      <w:pPr>
        <w:widowControl w:val="0"/>
        <w:numPr>
          <w:ilvl w:val="0"/>
          <w:numId w:val="94"/>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программа развития;</w:t>
      </w:r>
    </w:p>
    <w:p w:rsidR="00F84590" w:rsidRPr="00F84590" w:rsidRDefault="00F84590" w:rsidP="007C7484">
      <w:pPr>
        <w:widowControl w:val="0"/>
        <w:numPr>
          <w:ilvl w:val="0"/>
          <w:numId w:val="94"/>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годовой план работы школы на учебный год; </w:t>
      </w:r>
    </w:p>
    <w:p w:rsidR="00F84590" w:rsidRPr="00F84590" w:rsidRDefault="00F84590" w:rsidP="007C7484">
      <w:pPr>
        <w:widowControl w:val="0"/>
        <w:numPr>
          <w:ilvl w:val="0"/>
          <w:numId w:val="94"/>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должностные инструкции педагогов, отвечающих за организацию воспитательной деятельности в </w:t>
      </w:r>
      <w:proofErr w:type="spellStart"/>
      <w:r w:rsidRPr="00F84590">
        <w:rPr>
          <w:rFonts w:ascii="Times New Roman" w:eastAsia="Times New Roman" w:hAnsi="Times New Roman" w:cs="Times New Roman"/>
          <w:color w:val="auto"/>
          <w:kern w:val="0"/>
          <w:sz w:val="24"/>
          <w:szCs w:val="24"/>
        </w:rPr>
        <w:t>щколе</w:t>
      </w:r>
      <w:proofErr w:type="spellEnd"/>
      <w:r w:rsidRPr="00F84590">
        <w:rPr>
          <w:rFonts w:ascii="Times New Roman" w:eastAsia="Times New Roman" w:hAnsi="Times New Roman" w:cs="Times New Roman"/>
          <w:color w:val="auto"/>
          <w:kern w:val="0"/>
          <w:sz w:val="24"/>
          <w:szCs w:val="24"/>
        </w:rPr>
        <w:t xml:space="preserve">.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720"/>
        <w:jc w:val="both"/>
        <w:rPr>
          <w:rFonts w:ascii="Times New Roman" w:eastAsia="Times New Roman" w:hAnsi="Times New Roman" w:cs="Times New Roman"/>
          <w:color w:val="auto"/>
          <w:kern w:val="0"/>
          <w:sz w:val="24"/>
          <w:szCs w:val="24"/>
        </w:rPr>
      </w:pPr>
    </w:p>
    <w:p w:rsidR="00F84590" w:rsidRPr="00F84590" w:rsidRDefault="00F84590" w:rsidP="00F84590">
      <w:pPr>
        <w:widowControl w:val="0"/>
        <w:suppressAutoHyphens w:val="0"/>
        <w:autoSpaceDE w:val="0"/>
        <w:autoSpaceDN w:val="0"/>
        <w:spacing w:after="0" w:line="240" w:lineRule="auto"/>
        <w:ind w:left="283"/>
        <w:jc w:val="both"/>
        <w:outlineLvl w:val="1"/>
        <w:rPr>
          <w:rFonts w:ascii="Times New Roman" w:eastAsia="Times New Roman" w:hAnsi="Times New Roman" w:cs="Times New Roman"/>
          <w:b/>
          <w:bCs/>
          <w:color w:val="auto"/>
          <w:kern w:val="0"/>
          <w:sz w:val="24"/>
          <w:szCs w:val="24"/>
        </w:rPr>
      </w:pPr>
      <w:r w:rsidRPr="00F84590">
        <w:rPr>
          <w:rFonts w:ascii="Times New Roman" w:eastAsia="Times New Roman" w:hAnsi="Times New Roman" w:cs="Times New Roman"/>
          <w:b/>
          <w:bCs/>
          <w:color w:val="auto"/>
          <w:kern w:val="0"/>
          <w:sz w:val="24"/>
          <w:szCs w:val="24"/>
        </w:rPr>
        <w:t>3.3.ТРЕБОВАНИЯ К УСЛОВИЯМ РАБОТЫ</w:t>
      </w:r>
      <w:r w:rsidRPr="00F84590">
        <w:rPr>
          <w:rFonts w:ascii="Times New Roman" w:eastAsia="Times New Roman" w:hAnsi="Times New Roman" w:cs="Times New Roman"/>
          <w:b/>
          <w:bCs/>
          <w:color w:val="auto"/>
          <w:spacing w:val="-1"/>
          <w:kern w:val="0"/>
          <w:sz w:val="24"/>
          <w:szCs w:val="24"/>
        </w:rPr>
        <w:t xml:space="preserve"> </w:t>
      </w:r>
      <w:r w:rsidRPr="00F84590">
        <w:rPr>
          <w:rFonts w:ascii="Times New Roman" w:eastAsia="Times New Roman" w:hAnsi="Times New Roman" w:cs="Times New Roman"/>
          <w:b/>
          <w:bCs/>
          <w:color w:val="auto"/>
          <w:kern w:val="0"/>
          <w:sz w:val="24"/>
          <w:szCs w:val="24"/>
        </w:rPr>
        <w:t>С</w:t>
      </w:r>
      <w:r w:rsidRPr="00F84590">
        <w:rPr>
          <w:rFonts w:ascii="Times New Roman" w:eastAsia="Times New Roman" w:hAnsi="Times New Roman" w:cs="Times New Roman"/>
          <w:b/>
          <w:bCs/>
          <w:color w:val="auto"/>
          <w:spacing w:val="-6"/>
          <w:kern w:val="0"/>
          <w:sz w:val="24"/>
          <w:szCs w:val="24"/>
        </w:rPr>
        <w:t xml:space="preserve"> </w:t>
      </w:r>
      <w:r w:rsidRPr="00F84590">
        <w:rPr>
          <w:rFonts w:ascii="Times New Roman" w:eastAsia="Times New Roman" w:hAnsi="Times New Roman" w:cs="Times New Roman"/>
          <w:b/>
          <w:bCs/>
          <w:color w:val="auto"/>
          <w:kern w:val="0"/>
          <w:sz w:val="24"/>
          <w:szCs w:val="24"/>
        </w:rPr>
        <w:t>ОБУЧАЮЩИМИСЯ</w:t>
      </w:r>
      <w:r w:rsidRPr="00F84590">
        <w:rPr>
          <w:rFonts w:ascii="Times New Roman" w:eastAsia="Times New Roman" w:hAnsi="Times New Roman" w:cs="Times New Roman"/>
          <w:b/>
          <w:bCs/>
          <w:color w:val="auto"/>
          <w:spacing w:val="-1"/>
          <w:kern w:val="0"/>
          <w:sz w:val="24"/>
          <w:szCs w:val="24"/>
        </w:rPr>
        <w:t xml:space="preserve"> </w:t>
      </w:r>
      <w:r w:rsidRPr="00F84590">
        <w:rPr>
          <w:rFonts w:ascii="Times New Roman" w:eastAsia="Times New Roman" w:hAnsi="Times New Roman" w:cs="Times New Roman"/>
          <w:b/>
          <w:bCs/>
          <w:color w:val="auto"/>
          <w:kern w:val="0"/>
          <w:sz w:val="24"/>
          <w:szCs w:val="24"/>
        </w:rPr>
        <w:t>С</w:t>
      </w:r>
      <w:r w:rsidRPr="00F84590">
        <w:rPr>
          <w:rFonts w:ascii="Times New Roman" w:eastAsia="Times New Roman" w:hAnsi="Times New Roman" w:cs="Times New Roman"/>
          <w:b/>
          <w:bCs/>
          <w:color w:val="auto"/>
          <w:spacing w:val="-4"/>
          <w:kern w:val="0"/>
          <w:sz w:val="24"/>
          <w:szCs w:val="24"/>
        </w:rPr>
        <w:t xml:space="preserve"> </w:t>
      </w:r>
      <w:r w:rsidRPr="00F84590">
        <w:rPr>
          <w:rFonts w:ascii="Times New Roman" w:eastAsia="Times New Roman" w:hAnsi="Times New Roman" w:cs="Times New Roman"/>
          <w:b/>
          <w:bCs/>
          <w:color w:val="auto"/>
          <w:kern w:val="0"/>
          <w:sz w:val="24"/>
          <w:szCs w:val="24"/>
        </w:rPr>
        <w:t xml:space="preserve">ОСОБЫМИ </w:t>
      </w:r>
      <w:hyperlink w:anchor="_bookmark10" w:history="1">
        <w:r w:rsidRPr="00F84590">
          <w:rPr>
            <w:rFonts w:ascii="Times New Roman" w:eastAsia="Times New Roman" w:hAnsi="Times New Roman" w:cs="Times New Roman"/>
            <w:b/>
            <w:bCs/>
            <w:color w:val="auto"/>
            <w:kern w:val="0"/>
            <w:sz w:val="24"/>
            <w:szCs w:val="24"/>
          </w:rPr>
          <w:t>ОБРАЗОВАТЕЛЬНЫМИ</w:t>
        </w:r>
        <w:r w:rsidRPr="00F84590">
          <w:rPr>
            <w:rFonts w:ascii="Times New Roman" w:eastAsia="Times New Roman" w:hAnsi="Times New Roman" w:cs="Times New Roman"/>
            <w:b/>
            <w:bCs/>
            <w:color w:val="auto"/>
            <w:spacing w:val="-1"/>
            <w:kern w:val="0"/>
            <w:sz w:val="24"/>
            <w:szCs w:val="24"/>
          </w:rPr>
          <w:t xml:space="preserve"> </w:t>
        </w:r>
        <w:r w:rsidRPr="00F84590">
          <w:rPr>
            <w:rFonts w:ascii="Times New Roman" w:eastAsia="Times New Roman" w:hAnsi="Times New Roman" w:cs="Times New Roman"/>
            <w:b/>
            <w:bCs/>
            <w:color w:val="auto"/>
            <w:kern w:val="0"/>
            <w:sz w:val="24"/>
            <w:szCs w:val="24"/>
          </w:rPr>
          <w:t>ПОТРЕБНОСТЯМИ</w:t>
        </w:r>
      </w:hyperlink>
    </w:p>
    <w:p w:rsidR="00F84590" w:rsidRPr="00F84590" w:rsidRDefault="00F84590" w:rsidP="00F84590">
      <w:pPr>
        <w:widowControl w:val="0"/>
        <w:suppressAutoHyphens w:val="0"/>
        <w:autoSpaceDE w:val="0"/>
        <w:autoSpaceDN w:val="0"/>
        <w:spacing w:after="0" w:line="240" w:lineRule="auto"/>
        <w:ind w:left="658"/>
        <w:jc w:val="both"/>
        <w:outlineLvl w:val="1"/>
        <w:rPr>
          <w:rFonts w:ascii="Times New Roman" w:eastAsia="Times New Roman" w:hAnsi="Times New Roman" w:cs="Times New Roman"/>
          <w:b/>
          <w:bCs/>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Требования к условиям, обеспечивающим достижение планируемых личностных результатов в работе с особыми категориями детей</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w:t>
      </w:r>
      <w:r w:rsidRPr="00F84590">
        <w:rPr>
          <w:rFonts w:ascii="Times New Roman" w:eastAsia="Times New Roman" w:hAnsi="Times New Roman" w:cs="Times New Roman"/>
          <w:color w:val="auto"/>
          <w:kern w:val="0"/>
          <w:sz w:val="24"/>
          <w:szCs w:val="24"/>
        </w:rPr>
        <w:lastRenderedPageBreak/>
        <w:t xml:space="preserve">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 формирование доброжелательного отношения к детям с ОВЗ и их семьям со стороны всех участников образовательных отношений; - построение воспитательной деятельности с учетом индивидуальных особенностей каждого обучающегося с ОВЗ; - активное привлечение семьи и ближайшего социального окружения к воспитанию обучающихся с ОВЗ; - обеспечение психолого-педагогической поддержки семей обучающихся с ОВЗ в 28 развитии и содействие повышению уровня их педагогической, психологической, </w:t>
      </w:r>
      <w:proofErr w:type="spellStart"/>
      <w:r w:rsidRPr="00F84590">
        <w:rPr>
          <w:rFonts w:ascii="Times New Roman" w:eastAsia="Times New Roman" w:hAnsi="Times New Roman" w:cs="Times New Roman"/>
          <w:color w:val="auto"/>
          <w:kern w:val="0"/>
          <w:sz w:val="24"/>
          <w:szCs w:val="24"/>
        </w:rPr>
        <w:t>медикосоциальной</w:t>
      </w:r>
      <w:proofErr w:type="spellEnd"/>
      <w:r w:rsidRPr="00F84590">
        <w:rPr>
          <w:rFonts w:ascii="Times New Roman" w:eastAsia="Times New Roman" w:hAnsi="Times New Roman" w:cs="Times New Roman"/>
          <w:color w:val="auto"/>
          <w:kern w:val="0"/>
          <w:sz w:val="24"/>
          <w:szCs w:val="24"/>
        </w:rPr>
        <w:t xml:space="preserve"> компетентности;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индивидуализация в воспитательной работе с обучающимися с ОВЗ. 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являются: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 -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профилактика, экспертиза, развивающая работа, просвещение;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коррекционная работа, осуществляемая в течение всего учебного времени.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К основным направлениям психолого-педагогического сопровождения можно отнести:</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сохранение и укрепление психологического здоровья;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мониторинг возможностей и способностей обучающихся;</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формирование у обучающихся понимания ценности здоровья и безопасного образа жизни;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выявление и поддержку детей с особыми образовательными потребностями и особыми возможностями здоровья;</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формирование коммуникативных навыков в разновозрастной среде и среде сверстников;</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поддержку детских объединений и ученического самоуправления;</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выявление и поддержку одаренных детей и детей с ограниченными возможностями здоровья.</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Содержание программы психолого-педагогического сопровождения определяют следующие принципы: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Направления работы Программа коррекционной работы включает в себя взаимосвязанные направления.</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Данные направления отражают её основное содержание: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 xml:space="preserve">3.4  СИСТЕМА ПООЩРЕНИЯ СОЦИАЛЬНОЙ УСПЕШНОСТИ И ПРОЯВЛЕНИЙ АКТИВНОЙ </w:t>
      </w:r>
      <w:hyperlink w:anchor="_bookmark11" w:history="1">
        <w:r w:rsidRPr="00F84590">
          <w:rPr>
            <w:rFonts w:ascii="Times New Roman" w:eastAsiaTheme="minorHAnsi" w:hAnsi="Times New Roman" w:cs="Times New Roman"/>
            <w:b/>
            <w:bCs/>
            <w:color w:val="auto"/>
            <w:kern w:val="28"/>
            <w:sz w:val="24"/>
            <w:szCs w:val="24"/>
            <w:lang w:eastAsia="ru-RU"/>
          </w:rPr>
          <w:t>ЖИЗНЕННОЙ ПОЗИЦИИ ОБУЧАЮЩИХСЯ</w:t>
        </w:r>
      </w:hyperlink>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lastRenderedPageBreak/>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w:t>
      </w:r>
      <w:proofErr w:type="spellStart"/>
      <w:r w:rsidRPr="00F84590">
        <w:rPr>
          <w:rFonts w:ascii="Times New Roman" w:eastAsia="Times New Roman" w:hAnsi="Times New Roman" w:cs="Times New Roman"/>
          <w:color w:val="auto"/>
          <w:kern w:val="0"/>
          <w:sz w:val="24"/>
          <w:szCs w:val="24"/>
        </w:rPr>
        <w:t>дифференцированности</w:t>
      </w:r>
      <w:proofErr w:type="spellEnd"/>
      <w:r w:rsidRPr="00F84590">
        <w:rPr>
          <w:rFonts w:ascii="Times New Roman" w:eastAsia="Times New Roman" w:hAnsi="Times New Roman" w:cs="Times New Roman"/>
          <w:color w:val="auto"/>
          <w:kern w:val="0"/>
          <w:sz w:val="24"/>
          <w:szCs w:val="24"/>
        </w:rPr>
        <w:t xml:space="preserve">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портфолио ученика, портфолио класса, конкурсы «Ученик года», «Класс года». </w:t>
      </w:r>
    </w:p>
    <w:p w:rsidR="00F84590" w:rsidRPr="00F84590" w:rsidRDefault="00F84590" w:rsidP="00F84590">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F84590" w:rsidRPr="00F84590" w:rsidRDefault="00F84590" w:rsidP="00F84590">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F84590">
        <w:rPr>
          <w:rFonts w:ascii="Times New Roman" w:eastAsiaTheme="minorHAnsi" w:hAnsi="Times New Roman" w:cs="Times New Roman"/>
          <w:b/>
          <w:bCs/>
          <w:color w:val="auto"/>
          <w:kern w:val="28"/>
          <w:sz w:val="24"/>
          <w:szCs w:val="24"/>
          <w:lang w:eastAsia="ru-RU"/>
        </w:rPr>
        <w:t>3.5. АНАЛИЗ ВОСПИТАТЕЛЬНОГО ПРОЦЕССА</w:t>
      </w:r>
    </w:p>
    <w:p w:rsidR="00F84590" w:rsidRPr="00F84590" w:rsidRDefault="00F84590" w:rsidP="00F84590">
      <w:pPr>
        <w:spacing w:after="0" w:line="240" w:lineRule="auto"/>
        <w:ind w:left="658"/>
        <w:contextualSpacing/>
        <w:jc w:val="both"/>
        <w:rPr>
          <w:rFonts w:ascii="Times New Roman" w:eastAsiaTheme="minorHAnsi" w:hAnsi="Times New Roman" w:cs="Times New Roman"/>
          <w:b/>
          <w:bCs/>
          <w:color w:val="auto"/>
          <w:kern w:val="28"/>
          <w:sz w:val="24"/>
          <w:szCs w:val="24"/>
          <w:lang w:eastAsia="ru-RU"/>
        </w:rPr>
      </w:pPr>
    </w:p>
    <w:p w:rsidR="00F84590" w:rsidRPr="00F84590" w:rsidRDefault="00F84590" w:rsidP="00F84590">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w:t>
      </w:r>
      <w:r w:rsidRPr="00F84590">
        <w:rPr>
          <w:rFonts w:ascii="Times New Roman" w:eastAsia="Times New Roman" w:hAnsi="Times New Roman" w:cs="Times New Roman"/>
          <w:color w:val="auto"/>
          <w:kern w:val="0"/>
          <w:sz w:val="24"/>
          <w:szCs w:val="24"/>
        </w:rPr>
        <w:lastRenderedPageBreak/>
        <w:t>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обучающихся удалось решить за прошедший учебный год; какие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проблемы</w:t>
      </w:r>
      <w:proofErr w:type="gramStart"/>
      <w:r w:rsidRPr="00F84590">
        <w:rPr>
          <w:rFonts w:ascii="Times New Roman" w:eastAsia="Times New Roman" w:hAnsi="Times New Roman" w:cs="Times New Roman"/>
          <w:color w:val="auto"/>
          <w:kern w:val="0"/>
          <w:sz w:val="24"/>
          <w:szCs w:val="24"/>
        </w:rPr>
        <w:t xml:space="preserve"> ,</w:t>
      </w:r>
      <w:proofErr w:type="gramEnd"/>
      <w:r w:rsidRPr="00F84590">
        <w:rPr>
          <w:rFonts w:ascii="Times New Roman" w:eastAsia="Times New Roman" w:hAnsi="Times New Roman" w:cs="Times New Roman"/>
          <w:color w:val="auto"/>
          <w:kern w:val="0"/>
          <w:sz w:val="24"/>
          <w:szCs w:val="24"/>
        </w:rPr>
        <w:t xml:space="preserve"> затруднения решить не удалось и почему; какие новые проблемы, трудности появились, над чем предстоит работать педагогическому коллективу. 2. Состояние организуемой совместной деятельности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обучающихся и взрослых. Критерием, на основе которого осуществляется данный анализ, является наличие в школе интересной, событийно</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насыщенной и </w:t>
      </w:r>
      <w:proofErr w:type="spellStart"/>
      <w:r w:rsidRPr="00F84590">
        <w:rPr>
          <w:rFonts w:ascii="Times New Roman" w:eastAsia="Times New Roman" w:hAnsi="Times New Roman" w:cs="Times New Roman"/>
          <w:color w:val="auto"/>
          <w:kern w:val="0"/>
          <w:sz w:val="24"/>
          <w:szCs w:val="24"/>
        </w:rPr>
        <w:t>личностноразвивающей</w:t>
      </w:r>
      <w:proofErr w:type="spellEnd"/>
      <w:r w:rsidRPr="00F84590">
        <w:rPr>
          <w:rFonts w:ascii="Times New Roman" w:eastAsia="Times New Roman" w:hAnsi="Times New Roman" w:cs="Times New Roman"/>
          <w:color w:val="auto"/>
          <w:kern w:val="0"/>
          <w:sz w:val="24"/>
          <w:szCs w:val="24"/>
        </w:rPr>
        <w:t xml:space="preserve"> совместной деятельности</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F84590">
        <w:rPr>
          <w:rFonts w:ascii="Times New Roman" w:eastAsia="Times New Roman" w:hAnsi="Times New Roman" w:cs="Times New Roman"/>
          <w:color w:val="auto"/>
          <w:kern w:val="0"/>
          <w:sz w:val="24"/>
          <w:szCs w:val="24"/>
        </w:rPr>
        <w:t xml:space="preserve"> обучающихся и взрослых. 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 способам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совещаниях классных руководителей или педагогическом совете. Внимание сосредотачивается на вопросах, связанных с качеством: - проводимых общешкольных основных дел, мероприятий; - деятельности классных руководителей и их классов; - реализации воспитательного потенциала урочной деятельности; - организуемой внеурочной деятельности обучающихся; - внешкольных мероприятий; - создания и поддержки воспитывающей предметно-пространственной среды; - взаимодействия с родительским сообществом ; - внешкольных мероприятий; - деятельности ученического самоуправления; - деятельности по профилактике и безопасности; - реализации потенциала социального партнерства; - деятельности по профориентации </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F84590">
        <w:rPr>
          <w:rFonts w:ascii="Times New Roman" w:eastAsia="Times New Roman" w:hAnsi="Times New Roman" w:cs="Times New Roman"/>
          <w:color w:val="auto"/>
          <w:kern w:val="0"/>
          <w:sz w:val="24"/>
          <w:szCs w:val="24"/>
        </w:rPr>
        <w:t>обучающихся; - работы школьных медиа; - работы школьного спортивного клуба. Итогом самоанализа является перечень выявленных проблем, над решением которых предстоит работать педагогическому коллективу. И тоги самоанализа оформляются в виде отчета, составляемого 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F84590" w:rsidRPr="00F84590" w:rsidRDefault="00F84590" w:rsidP="00F84590">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rPr>
      </w:pPr>
    </w:p>
    <w:p w:rsidR="00F84590" w:rsidRPr="00F84590" w:rsidRDefault="00F84590" w:rsidP="00F84590">
      <w:pPr>
        <w:adjustRightInd w:val="0"/>
        <w:ind w:firstLine="567"/>
        <w:jc w:val="both"/>
        <w:rPr>
          <w:rFonts w:ascii="Times New Roman" w:hAnsi="Times New Roman" w:cs="Times New Roman"/>
          <w:color w:val="auto"/>
          <w:sz w:val="24"/>
          <w:szCs w:val="24"/>
        </w:rPr>
      </w:pPr>
      <w:proofErr w:type="spellStart"/>
      <w:r w:rsidRPr="00F84590">
        <w:rPr>
          <w:rFonts w:ascii="Times New Roman" w:hAnsi="Times New Roman" w:cs="Times New Roman"/>
          <w:color w:val="auto"/>
          <w:sz w:val="24"/>
          <w:szCs w:val="24"/>
        </w:rPr>
        <w:t>Самонализ</w:t>
      </w:r>
      <w:proofErr w:type="spellEnd"/>
      <w:r w:rsidRPr="00F84590">
        <w:rPr>
          <w:rFonts w:ascii="Times New Roman" w:hAnsi="Times New Roman" w:cs="Times New Roman"/>
          <w:color w:val="auto"/>
          <w:sz w:val="24"/>
          <w:szCs w:val="24"/>
        </w:rPr>
        <w:t xml:space="preserve"> организуемой в школе воспитательной работы проводится с целью выявления основных проблем школьного воспитания и последующего их решения.</w:t>
      </w:r>
    </w:p>
    <w:p w:rsidR="00F84590" w:rsidRPr="00F84590" w:rsidRDefault="00F84590" w:rsidP="00F84590">
      <w:pPr>
        <w:adjustRightInd w:val="0"/>
        <w:ind w:firstLine="567"/>
        <w:jc w:val="both"/>
        <w:rPr>
          <w:rFonts w:ascii="Times New Roman" w:hAnsi="Times New Roman" w:cs="Times New Roman"/>
          <w:color w:val="auto"/>
          <w:sz w:val="24"/>
          <w:szCs w:val="24"/>
        </w:rPr>
      </w:pPr>
      <w:proofErr w:type="spellStart"/>
      <w:r w:rsidRPr="00F84590">
        <w:rPr>
          <w:rFonts w:ascii="Times New Roman" w:hAnsi="Times New Roman" w:cs="Times New Roman"/>
          <w:color w:val="auto"/>
          <w:sz w:val="24"/>
          <w:szCs w:val="24"/>
        </w:rPr>
        <w:t>Самонализ</w:t>
      </w:r>
      <w:proofErr w:type="spellEnd"/>
      <w:r w:rsidRPr="00F84590">
        <w:rPr>
          <w:rFonts w:ascii="Times New Roman" w:hAnsi="Times New Roman" w:cs="Times New Roman"/>
          <w:color w:val="auto"/>
          <w:sz w:val="24"/>
          <w:szCs w:val="24"/>
        </w:rPr>
        <w:t xml:space="preserve"> осуществляется ежегодно силами МОУ СОШ №7 с привлечением (при необходимости и по решению администрации образовательной организации) внешних экспертов.</w:t>
      </w:r>
    </w:p>
    <w:p w:rsidR="00F84590" w:rsidRPr="00F84590" w:rsidRDefault="00F84590" w:rsidP="00F84590">
      <w:pPr>
        <w:adjustRightInd w:val="0"/>
        <w:ind w:firstLine="567"/>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lastRenderedPageBreak/>
        <w:t>Основными принципами, на основе которых осуществляется самоанализ воспитательной работы в МОУ СОШ №7, являются:</w:t>
      </w:r>
    </w:p>
    <w:p w:rsidR="00F84590" w:rsidRPr="00F84590" w:rsidRDefault="00F84590" w:rsidP="007C7484">
      <w:pPr>
        <w:widowControl w:val="0"/>
        <w:numPr>
          <w:ilvl w:val="0"/>
          <w:numId w:val="8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F84590" w:rsidRPr="00F84590" w:rsidRDefault="00F84590" w:rsidP="007C7484">
      <w:pPr>
        <w:widowControl w:val="0"/>
        <w:numPr>
          <w:ilvl w:val="0"/>
          <w:numId w:val="8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F84590" w:rsidRPr="00F84590" w:rsidRDefault="00F84590" w:rsidP="007C7484">
      <w:pPr>
        <w:widowControl w:val="0"/>
        <w:numPr>
          <w:ilvl w:val="0"/>
          <w:numId w:val="8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84590" w:rsidRPr="00F84590" w:rsidRDefault="00F84590" w:rsidP="007C7484">
      <w:pPr>
        <w:widowControl w:val="0"/>
        <w:numPr>
          <w:ilvl w:val="0"/>
          <w:numId w:val="8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F84590">
        <w:rPr>
          <w:rFonts w:ascii="Times New Roman" w:hAnsi="Times New Roman" w:cs="Times New Roman"/>
          <w:color w:val="auto"/>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84590" w:rsidRPr="00F84590" w:rsidRDefault="00F84590" w:rsidP="00F84590">
      <w:pPr>
        <w:adjustRightInd w:val="0"/>
        <w:ind w:firstLine="567"/>
        <w:jc w:val="both"/>
        <w:rPr>
          <w:rFonts w:ascii="Times New Roman" w:hAnsi="Times New Roman" w:cs="Times New Roman"/>
          <w:b/>
          <w:iCs/>
          <w:color w:val="auto"/>
          <w:sz w:val="24"/>
          <w:szCs w:val="24"/>
        </w:rPr>
      </w:pPr>
      <w:r w:rsidRPr="00F84590">
        <w:rPr>
          <w:rFonts w:ascii="Times New Roman" w:hAnsi="Times New Roman" w:cs="Times New Roman"/>
          <w:b/>
          <w:iCs/>
          <w:color w:val="auto"/>
          <w:sz w:val="24"/>
          <w:szCs w:val="24"/>
        </w:rPr>
        <w:t>Результаты воспитания, социализации и саморазвития школьников.</w:t>
      </w:r>
    </w:p>
    <w:p w:rsidR="00F84590" w:rsidRPr="00F84590" w:rsidRDefault="00F84590" w:rsidP="00F84590">
      <w:pPr>
        <w:adjustRightInd w:val="0"/>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Критерий: динамика личностного развития школьников каждого класса.</w:t>
      </w:r>
    </w:p>
    <w:p w:rsidR="00F84590" w:rsidRPr="00F84590" w:rsidRDefault="00F84590" w:rsidP="00F84590">
      <w:pPr>
        <w:adjustRightInd w:val="0"/>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Способ получения информации: педагогическое наблюдение и диагностика.</w:t>
      </w:r>
    </w:p>
    <w:p w:rsidR="00F84590" w:rsidRPr="00F84590" w:rsidRDefault="00F84590" w:rsidP="00F84590">
      <w:pPr>
        <w:adjustRightInd w:val="0"/>
        <w:ind w:firstLine="567"/>
        <w:jc w:val="both"/>
        <w:rPr>
          <w:rFonts w:ascii="Times New Roman" w:hAnsi="Times New Roman" w:cs="Times New Roman"/>
          <w:iCs/>
          <w:color w:val="auto"/>
          <w:sz w:val="24"/>
          <w:szCs w:val="24"/>
        </w:rPr>
      </w:pPr>
      <w:proofErr w:type="spellStart"/>
      <w:r w:rsidRPr="00F84590">
        <w:rPr>
          <w:rFonts w:ascii="Times New Roman" w:hAnsi="Times New Roman" w:cs="Times New Roman"/>
          <w:iCs/>
          <w:color w:val="auto"/>
          <w:sz w:val="24"/>
          <w:szCs w:val="24"/>
        </w:rPr>
        <w:t>Анализо</w:t>
      </w:r>
      <w:proofErr w:type="spellEnd"/>
      <w:r w:rsidRPr="00F84590">
        <w:rPr>
          <w:rFonts w:ascii="Times New Roman" w:hAnsi="Times New Roman" w:cs="Times New Roman"/>
          <w:iCs/>
          <w:color w:val="auto"/>
          <w:sz w:val="24"/>
          <w:szCs w:val="24"/>
        </w:rPr>
        <w:t xml:space="preserve"> </w:t>
      </w:r>
      <w:proofErr w:type="spellStart"/>
      <w:r w:rsidRPr="00F84590">
        <w:rPr>
          <w:rFonts w:ascii="Times New Roman" w:hAnsi="Times New Roman" w:cs="Times New Roman"/>
          <w:iCs/>
          <w:color w:val="auto"/>
          <w:sz w:val="24"/>
          <w:szCs w:val="24"/>
        </w:rPr>
        <w:t>существляется</w:t>
      </w:r>
      <w:proofErr w:type="spellEnd"/>
      <w:r w:rsidRPr="00F84590">
        <w:rPr>
          <w:rFonts w:ascii="Times New Roman" w:hAnsi="Times New Roman" w:cs="Times New Roman"/>
          <w:iCs/>
          <w:color w:val="auto"/>
          <w:sz w:val="24"/>
          <w:szCs w:val="24"/>
        </w:rPr>
        <w:t xml:space="preserve">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84590" w:rsidRPr="00F84590" w:rsidRDefault="00F84590" w:rsidP="00F84590">
      <w:pPr>
        <w:adjustRightInd w:val="0"/>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Вопросы для самоанализа:</w:t>
      </w:r>
    </w:p>
    <w:p w:rsidR="00F84590" w:rsidRPr="00F84590" w:rsidRDefault="00F84590" w:rsidP="007C7484">
      <w:pPr>
        <w:widowControl w:val="0"/>
        <w:numPr>
          <w:ilvl w:val="0"/>
          <w:numId w:val="78"/>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какие прежде существовавшие проблемы личностного развития школьников удалось решить за минувший учебный год;</w:t>
      </w:r>
    </w:p>
    <w:p w:rsidR="00F84590" w:rsidRPr="00F84590" w:rsidRDefault="00F84590" w:rsidP="007C7484">
      <w:pPr>
        <w:widowControl w:val="0"/>
        <w:numPr>
          <w:ilvl w:val="0"/>
          <w:numId w:val="78"/>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какие проблемы решить не удалось и почему;</w:t>
      </w:r>
    </w:p>
    <w:p w:rsidR="00F84590" w:rsidRPr="00F84590" w:rsidRDefault="00F84590" w:rsidP="007C7484">
      <w:pPr>
        <w:widowControl w:val="0"/>
        <w:numPr>
          <w:ilvl w:val="0"/>
          <w:numId w:val="78"/>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какие новые проблемы появились, над чем далее предстоит работать педагогическому коллективу.</w:t>
      </w:r>
    </w:p>
    <w:p w:rsidR="00F84590" w:rsidRPr="00F84590" w:rsidRDefault="00F84590" w:rsidP="00F84590">
      <w:pPr>
        <w:adjustRightInd w:val="0"/>
        <w:ind w:left="567"/>
        <w:jc w:val="both"/>
        <w:rPr>
          <w:rFonts w:ascii="Times New Roman" w:hAnsi="Times New Roman" w:cs="Times New Roman"/>
          <w:iCs/>
          <w:color w:val="auto"/>
          <w:sz w:val="24"/>
          <w:szCs w:val="24"/>
        </w:rPr>
      </w:pPr>
    </w:p>
    <w:p w:rsidR="00F84590" w:rsidRPr="00F84590" w:rsidRDefault="00F84590" w:rsidP="00F84590">
      <w:pPr>
        <w:adjustRightInd w:val="0"/>
        <w:ind w:firstLine="567"/>
        <w:jc w:val="both"/>
        <w:rPr>
          <w:rFonts w:ascii="Times New Roman" w:hAnsi="Times New Roman" w:cs="Times New Roman"/>
          <w:b/>
          <w:iCs/>
          <w:color w:val="auto"/>
          <w:sz w:val="24"/>
          <w:szCs w:val="24"/>
        </w:rPr>
      </w:pPr>
      <w:r w:rsidRPr="00F84590">
        <w:rPr>
          <w:rFonts w:ascii="Times New Roman" w:hAnsi="Times New Roman" w:cs="Times New Roman"/>
          <w:b/>
          <w:iCs/>
          <w:color w:val="auto"/>
          <w:sz w:val="24"/>
          <w:szCs w:val="24"/>
        </w:rPr>
        <w:t>Состояние организуемой в школе совместной деятельности детей и взрослых.</w:t>
      </w:r>
    </w:p>
    <w:p w:rsidR="00F84590" w:rsidRPr="00F84590" w:rsidRDefault="00F84590" w:rsidP="00F84590">
      <w:pPr>
        <w:adjustRightInd w:val="0"/>
        <w:ind w:firstLine="799"/>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 xml:space="preserve">Критерий </w:t>
      </w:r>
      <w:proofErr w:type="gramStart"/>
      <w:r w:rsidRPr="00F84590">
        <w:rPr>
          <w:rFonts w:ascii="Times New Roman" w:hAnsi="Times New Roman" w:cs="Times New Roman"/>
          <w:iCs/>
          <w:color w:val="auto"/>
          <w:sz w:val="24"/>
          <w:szCs w:val="24"/>
        </w:rPr>
        <w:t>:н</w:t>
      </w:r>
      <w:proofErr w:type="gramEnd"/>
      <w:r w:rsidRPr="00F84590">
        <w:rPr>
          <w:rFonts w:ascii="Times New Roman" w:hAnsi="Times New Roman" w:cs="Times New Roman"/>
          <w:iCs/>
          <w:color w:val="auto"/>
          <w:sz w:val="24"/>
          <w:szCs w:val="24"/>
        </w:rPr>
        <w:t>аличие в школе интересной, событийно насыщенной и личностно развивающей совместной деятельности детей и взрослых.</w:t>
      </w:r>
    </w:p>
    <w:p w:rsidR="00F84590" w:rsidRPr="00F84590" w:rsidRDefault="00F84590" w:rsidP="00F84590">
      <w:pPr>
        <w:adjustRightInd w:val="0"/>
        <w:ind w:firstLine="799"/>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Способы получения информации:</w:t>
      </w:r>
    </w:p>
    <w:p w:rsidR="00F84590" w:rsidRPr="00F84590" w:rsidRDefault="00F84590" w:rsidP="007C7484">
      <w:pPr>
        <w:widowControl w:val="0"/>
        <w:numPr>
          <w:ilvl w:val="0"/>
          <w:numId w:val="79"/>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беседы со школьниками и их родителями, педагогами, лидерами ученического самоуправления;</w:t>
      </w:r>
    </w:p>
    <w:p w:rsidR="00F84590" w:rsidRPr="00F84590" w:rsidRDefault="00F84590" w:rsidP="007C7484">
      <w:pPr>
        <w:widowControl w:val="0"/>
        <w:numPr>
          <w:ilvl w:val="0"/>
          <w:numId w:val="79"/>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анкетирование.</w:t>
      </w:r>
    </w:p>
    <w:p w:rsidR="00F84590" w:rsidRPr="00F84590" w:rsidRDefault="00F84590" w:rsidP="00F84590">
      <w:pPr>
        <w:adjustRightInd w:val="0"/>
        <w:ind w:firstLine="799"/>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w:t>
      </w:r>
      <w:r w:rsidRPr="00F84590">
        <w:rPr>
          <w:rFonts w:ascii="Times New Roman" w:hAnsi="Times New Roman" w:cs="Times New Roman"/>
          <w:iCs/>
          <w:color w:val="auto"/>
          <w:sz w:val="24"/>
          <w:szCs w:val="24"/>
        </w:rPr>
        <w:lastRenderedPageBreak/>
        <w:t>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F84590" w:rsidRPr="00F84590" w:rsidRDefault="00F84590" w:rsidP="00F84590">
      <w:pPr>
        <w:adjustRightInd w:val="0"/>
        <w:ind w:firstLine="567"/>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Вопросы для самоанализа:</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проводимых общешкольных ключевых дел;</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совместной деятельности классных руководителей и обучающихся их классов;</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организуемой в школе внеурочной деятельности;</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реализации личностно развивающего потенциала школьных уроков;</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существующего в школе ученического самоуправления;</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проводимых в школе экскурсий, экспедиций, походов;</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 xml:space="preserve">качество </w:t>
      </w:r>
      <w:proofErr w:type="spellStart"/>
      <w:r w:rsidRPr="00F84590">
        <w:rPr>
          <w:rFonts w:ascii="Times New Roman" w:hAnsi="Times New Roman" w:cs="Times New Roman"/>
          <w:iCs/>
          <w:color w:val="auto"/>
          <w:sz w:val="24"/>
          <w:szCs w:val="24"/>
        </w:rPr>
        <w:t>профориентационной</w:t>
      </w:r>
      <w:proofErr w:type="spellEnd"/>
      <w:r w:rsidRPr="00F84590">
        <w:rPr>
          <w:rFonts w:ascii="Times New Roman" w:hAnsi="Times New Roman" w:cs="Times New Roman"/>
          <w:iCs/>
          <w:color w:val="auto"/>
          <w:sz w:val="24"/>
          <w:szCs w:val="24"/>
        </w:rPr>
        <w:t xml:space="preserve"> работы;</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работы школьных медиа;</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организации предметно-эстетической среды школы;</w:t>
      </w:r>
    </w:p>
    <w:p w:rsidR="00F84590" w:rsidRPr="00F84590" w:rsidRDefault="00F84590" w:rsidP="007C7484">
      <w:pPr>
        <w:widowControl w:val="0"/>
        <w:numPr>
          <w:ilvl w:val="0"/>
          <w:numId w:val="8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F84590">
        <w:rPr>
          <w:rFonts w:ascii="Times New Roman" w:hAnsi="Times New Roman" w:cs="Times New Roman"/>
          <w:iCs/>
          <w:color w:val="auto"/>
          <w:sz w:val="24"/>
          <w:szCs w:val="24"/>
        </w:rPr>
        <w:t>качество взаимодействия школы и семей обучающихся.</w:t>
      </w:r>
    </w:p>
    <w:p w:rsidR="00F84590" w:rsidRPr="00F84590" w:rsidRDefault="00F84590" w:rsidP="00F84590">
      <w:pPr>
        <w:adjustRightInd w:val="0"/>
        <w:ind w:firstLine="567"/>
        <w:jc w:val="both"/>
        <w:rPr>
          <w:rFonts w:ascii="Times New Roman" w:hAnsi="Times New Roman" w:cs="Times New Roman"/>
          <w:color w:val="auto"/>
          <w:sz w:val="24"/>
          <w:szCs w:val="24"/>
        </w:rPr>
      </w:pPr>
      <w:r w:rsidRPr="00F84590">
        <w:rPr>
          <w:rFonts w:ascii="Times New Roman" w:hAnsi="Times New Roman" w:cs="Times New Roman"/>
          <w:iCs/>
          <w:color w:val="auto"/>
          <w:sz w:val="24"/>
          <w:szCs w:val="24"/>
        </w:rPr>
        <w:t xml:space="preserve">Итогом самоанализа </w:t>
      </w:r>
      <w:r w:rsidRPr="00F84590">
        <w:rPr>
          <w:rFonts w:ascii="Times New Roman" w:hAnsi="Times New Roman" w:cs="Times New Roman"/>
          <w:color w:val="auto"/>
          <w:sz w:val="24"/>
          <w:szCs w:val="24"/>
        </w:rPr>
        <w:t>организуемого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84590" w:rsidRPr="00F84590" w:rsidRDefault="00F84590" w:rsidP="00F84590">
      <w:pPr>
        <w:suppressAutoHyphens w:val="0"/>
        <w:spacing w:after="160" w:line="259" w:lineRule="auto"/>
        <w:ind w:left="900"/>
        <w:contextualSpacing/>
        <w:rPr>
          <w:rFonts w:ascii="Times New Roman" w:eastAsiaTheme="minorHAnsi" w:hAnsi="Times New Roman" w:cs="Times New Roman"/>
          <w:b/>
          <w:color w:val="auto"/>
          <w:kern w:val="0"/>
          <w:sz w:val="28"/>
        </w:rPr>
      </w:pPr>
    </w:p>
    <w:p w:rsidR="00EC1791" w:rsidRPr="00EC1791" w:rsidRDefault="00EC1791" w:rsidP="00EC1791">
      <w:pPr>
        <w:spacing w:line="15" w:lineRule="atLeast"/>
        <w:ind w:firstLine="284"/>
        <w:jc w:val="both"/>
        <w:rPr>
          <w:rFonts w:ascii="Times New Roman" w:hAnsi="Times New Roman"/>
          <w:sz w:val="24"/>
        </w:rPr>
      </w:pPr>
    </w:p>
    <w:sectPr w:rsidR="00EC1791" w:rsidRPr="00EC1791">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731" w:rsidRDefault="00386731" w:rsidP="00E572A7">
      <w:pPr>
        <w:spacing w:after="0" w:line="240" w:lineRule="auto"/>
      </w:pPr>
      <w:r>
        <w:separator/>
      </w:r>
    </w:p>
  </w:endnote>
  <w:endnote w:type="continuationSeparator" w:id="0">
    <w:p w:rsidR="00386731" w:rsidRDefault="00386731" w:rsidP="00E57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ragmaticaC">
    <w:altName w:val="Gabriola"/>
    <w:charset w:val="CC"/>
    <w:family w:val="decorative"/>
    <w:pitch w:val="variable"/>
  </w:font>
  <w:font w:name="NewtonCSanPin">
    <w:altName w:val="Times New Roman"/>
    <w:charset w:val="CC"/>
    <w:family w:val="auto"/>
    <w:pitch w:val="variable"/>
  </w:font>
  <w:font w:name="Futuris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534" w:rsidRDefault="002D653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98582"/>
      <w:docPartObj>
        <w:docPartGallery w:val="Page Numbers (Bottom of Page)"/>
        <w:docPartUnique/>
      </w:docPartObj>
    </w:sdtPr>
    <w:sdtEndPr/>
    <w:sdtContent>
      <w:p w:rsidR="002D6534" w:rsidRDefault="002D6534">
        <w:pPr>
          <w:pStyle w:val="a5"/>
          <w:jc w:val="center"/>
        </w:pPr>
        <w:r>
          <w:fldChar w:fldCharType="begin"/>
        </w:r>
        <w:r>
          <w:instrText>PAGE   \* MERGEFORMAT</w:instrText>
        </w:r>
        <w:r>
          <w:fldChar w:fldCharType="separate"/>
        </w:r>
        <w:r w:rsidR="00B31CC9">
          <w:rPr>
            <w:noProof/>
          </w:rPr>
          <w:t>86</w:t>
        </w:r>
        <w:r>
          <w:fldChar w:fldCharType="end"/>
        </w:r>
      </w:p>
    </w:sdtContent>
  </w:sdt>
  <w:p w:rsidR="002D6534" w:rsidRDefault="002D653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534" w:rsidRDefault="002D653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731" w:rsidRDefault="00386731" w:rsidP="00E572A7">
      <w:pPr>
        <w:spacing w:after="0" w:line="240" w:lineRule="auto"/>
      </w:pPr>
      <w:r>
        <w:separator/>
      </w:r>
    </w:p>
  </w:footnote>
  <w:footnote w:type="continuationSeparator" w:id="0">
    <w:p w:rsidR="00386731" w:rsidRDefault="00386731" w:rsidP="00E57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534" w:rsidRDefault="002D65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534" w:rsidRDefault="002D653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534" w:rsidRDefault="002D65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5">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2A65941"/>
    <w:multiLevelType w:val="multilevel"/>
    <w:tmpl w:val="92D8F25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8EA3900"/>
    <w:multiLevelType w:val="multilevel"/>
    <w:tmpl w:val="F8AA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F87F9C"/>
    <w:multiLevelType w:val="hybridMultilevel"/>
    <w:tmpl w:val="9814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D10ED2"/>
    <w:multiLevelType w:val="hybridMultilevel"/>
    <w:tmpl w:val="749298E6"/>
    <w:lvl w:ilvl="0" w:tplc="333630A8">
      <w:numFmt w:val="bullet"/>
      <w:lvlText w:val=""/>
      <w:lvlJc w:val="left"/>
      <w:pPr>
        <w:ind w:left="110" w:hanging="305"/>
      </w:pPr>
      <w:rPr>
        <w:rFonts w:ascii="Symbol" w:eastAsia="Symbol" w:hAnsi="Symbol" w:cs="Symbol" w:hint="default"/>
        <w:w w:val="100"/>
        <w:sz w:val="28"/>
        <w:szCs w:val="28"/>
        <w:lang w:val="ru-RU" w:eastAsia="en-US" w:bidi="ar-SA"/>
      </w:rPr>
    </w:lvl>
    <w:lvl w:ilvl="1" w:tplc="E38E6642">
      <w:numFmt w:val="bullet"/>
      <w:lvlText w:val="•"/>
      <w:lvlJc w:val="left"/>
      <w:pPr>
        <w:ind w:left="1070" w:hanging="305"/>
      </w:pPr>
      <w:rPr>
        <w:rFonts w:hint="default"/>
        <w:lang w:val="ru-RU" w:eastAsia="en-US" w:bidi="ar-SA"/>
      </w:rPr>
    </w:lvl>
    <w:lvl w:ilvl="2" w:tplc="92C63288">
      <w:numFmt w:val="bullet"/>
      <w:lvlText w:val="•"/>
      <w:lvlJc w:val="left"/>
      <w:pPr>
        <w:ind w:left="2020" w:hanging="305"/>
      </w:pPr>
      <w:rPr>
        <w:rFonts w:hint="default"/>
        <w:lang w:val="ru-RU" w:eastAsia="en-US" w:bidi="ar-SA"/>
      </w:rPr>
    </w:lvl>
    <w:lvl w:ilvl="3" w:tplc="16925D72">
      <w:numFmt w:val="bullet"/>
      <w:lvlText w:val="•"/>
      <w:lvlJc w:val="left"/>
      <w:pPr>
        <w:ind w:left="2970" w:hanging="305"/>
      </w:pPr>
      <w:rPr>
        <w:rFonts w:hint="default"/>
        <w:lang w:val="ru-RU" w:eastAsia="en-US" w:bidi="ar-SA"/>
      </w:rPr>
    </w:lvl>
    <w:lvl w:ilvl="4" w:tplc="68D8A99A">
      <w:numFmt w:val="bullet"/>
      <w:lvlText w:val="•"/>
      <w:lvlJc w:val="left"/>
      <w:pPr>
        <w:ind w:left="3920" w:hanging="305"/>
      </w:pPr>
      <w:rPr>
        <w:rFonts w:hint="default"/>
        <w:lang w:val="ru-RU" w:eastAsia="en-US" w:bidi="ar-SA"/>
      </w:rPr>
    </w:lvl>
    <w:lvl w:ilvl="5" w:tplc="FAB81F06">
      <w:numFmt w:val="bullet"/>
      <w:lvlText w:val="•"/>
      <w:lvlJc w:val="left"/>
      <w:pPr>
        <w:ind w:left="4870" w:hanging="305"/>
      </w:pPr>
      <w:rPr>
        <w:rFonts w:hint="default"/>
        <w:lang w:val="ru-RU" w:eastAsia="en-US" w:bidi="ar-SA"/>
      </w:rPr>
    </w:lvl>
    <w:lvl w:ilvl="6" w:tplc="A4667386">
      <w:numFmt w:val="bullet"/>
      <w:lvlText w:val="•"/>
      <w:lvlJc w:val="left"/>
      <w:pPr>
        <w:ind w:left="5820" w:hanging="305"/>
      </w:pPr>
      <w:rPr>
        <w:rFonts w:hint="default"/>
        <w:lang w:val="ru-RU" w:eastAsia="en-US" w:bidi="ar-SA"/>
      </w:rPr>
    </w:lvl>
    <w:lvl w:ilvl="7" w:tplc="3D14B3A4">
      <w:numFmt w:val="bullet"/>
      <w:lvlText w:val="•"/>
      <w:lvlJc w:val="left"/>
      <w:pPr>
        <w:ind w:left="6770" w:hanging="305"/>
      </w:pPr>
      <w:rPr>
        <w:rFonts w:hint="default"/>
        <w:lang w:val="ru-RU" w:eastAsia="en-US" w:bidi="ar-SA"/>
      </w:rPr>
    </w:lvl>
    <w:lvl w:ilvl="8" w:tplc="1BBECF78">
      <w:numFmt w:val="bullet"/>
      <w:lvlText w:val="•"/>
      <w:lvlJc w:val="left"/>
      <w:pPr>
        <w:ind w:left="7720" w:hanging="305"/>
      </w:pPr>
      <w:rPr>
        <w:rFonts w:hint="default"/>
        <w:lang w:val="ru-RU" w:eastAsia="en-US" w:bidi="ar-SA"/>
      </w:rPr>
    </w:lvl>
  </w:abstractNum>
  <w:abstractNum w:abstractNumId="14">
    <w:nsid w:val="0D6A3DD2"/>
    <w:multiLevelType w:val="hybridMultilevel"/>
    <w:tmpl w:val="C03C3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E35312A"/>
    <w:multiLevelType w:val="hybridMultilevel"/>
    <w:tmpl w:val="A510C82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095552D"/>
    <w:multiLevelType w:val="hybridMultilevel"/>
    <w:tmpl w:val="DCB24748"/>
    <w:lvl w:ilvl="0" w:tplc="E92C01E8">
      <w:numFmt w:val="bullet"/>
      <w:lvlText w:val=""/>
      <w:lvlJc w:val="left"/>
      <w:pPr>
        <w:ind w:left="110" w:hanging="320"/>
      </w:pPr>
      <w:rPr>
        <w:rFonts w:ascii="Symbol" w:eastAsia="Symbol" w:hAnsi="Symbol" w:cs="Symbol" w:hint="default"/>
        <w:w w:val="100"/>
        <w:sz w:val="28"/>
        <w:szCs w:val="28"/>
        <w:lang w:val="ru-RU" w:eastAsia="en-US" w:bidi="ar-SA"/>
      </w:rPr>
    </w:lvl>
    <w:lvl w:ilvl="1" w:tplc="82A46ADA">
      <w:numFmt w:val="bullet"/>
      <w:lvlText w:val="•"/>
      <w:lvlJc w:val="left"/>
      <w:pPr>
        <w:ind w:left="1070" w:hanging="320"/>
      </w:pPr>
      <w:rPr>
        <w:rFonts w:hint="default"/>
        <w:lang w:val="ru-RU" w:eastAsia="en-US" w:bidi="ar-SA"/>
      </w:rPr>
    </w:lvl>
    <w:lvl w:ilvl="2" w:tplc="AC9EDD3C">
      <w:numFmt w:val="bullet"/>
      <w:lvlText w:val="•"/>
      <w:lvlJc w:val="left"/>
      <w:pPr>
        <w:ind w:left="2020" w:hanging="320"/>
      </w:pPr>
      <w:rPr>
        <w:rFonts w:hint="default"/>
        <w:lang w:val="ru-RU" w:eastAsia="en-US" w:bidi="ar-SA"/>
      </w:rPr>
    </w:lvl>
    <w:lvl w:ilvl="3" w:tplc="EB9E9ED2">
      <w:numFmt w:val="bullet"/>
      <w:lvlText w:val="•"/>
      <w:lvlJc w:val="left"/>
      <w:pPr>
        <w:ind w:left="2970" w:hanging="320"/>
      </w:pPr>
      <w:rPr>
        <w:rFonts w:hint="default"/>
        <w:lang w:val="ru-RU" w:eastAsia="en-US" w:bidi="ar-SA"/>
      </w:rPr>
    </w:lvl>
    <w:lvl w:ilvl="4" w:tplc="8F8C5DF4">
      <w:numFmt w:val="bullet"/>
      <w:lvlText w:val="•"/>
      <w:lvlJc w:val="left"/>
      <w:pPr>
        <w:ind w:left="3920" w:hanging="320"/>
      </w:pPr>
      <w:rPr>
        <w:rFonts w:hint="default"/>
        <w:lang w:val="ru-RU" w:eastAsia="en-US" w:bidi="ar-SA"/>
      </w:rPr>
    </w:lvl>
    <w:lvl w:ilvl="5" w:tplc="ED2EAC74">
      <w:numFmt w:val="bullet"/>
      <w:lvlText w:val="•"/>
      <w:lvlJc w:val="left"/>
      <w:pPr>
        <w:ind w:left="4870" w:hanging="320"/>
      </w:pPr>
      <w:rPr>
        <w:rFonts w:hint="default"/>
        <w:lang w:val="ru-RU" w:eastAsia="en-US" w:bidi="ar-SA"/>
      </w:rPr>
    </w:lvl>
    <w:lvl w:ilvl="6" w:tplc="73C0EAB6">
      <w:numFmt w:val="bullet"/>
      <w:lvlText w:val="•"/>
      <w:lvlJc w:val="left"/>
      <w:pPr>
        <w:ind w:left="5820" w:hanging="320"/>
      </w:pPr>
      <w:rPr>
        <w:rFonts w:hint="default"/>
        <w:lang w:val="ru-RU" w:eastAsia="en-US" w:bidi="ar-SA"/>
      </w:rPr>
    </w:lvl>
    <w:lvl w:ilvl="7" w:tplc="EB68B166">
      <w:numFmt w:val="bullet"/>
      <w:lvlText w:val="•"/>
      <w:lvlJc w:val="left"/>
      <w:pPr>
        <w:ind w:left="6770" w:hanging="320"/>
      </w:pPr>
      <w:rPr>
        <w:rFonts w:hint="default"/>
        <w:lang w:val="ru-RU" w:eastAsia="en-US" w:bidi="ar-SA"/>
      </w:rPr>
    </w:lvl>
    <w:lvl w:ilvl="8" w:tplc="0B922942">
      <w:numFmt w:val="bullet"/>
      <w:lvlText w:val="•"/>
      <w:lvlJc w:val="left"/>
      <w:pPr>
        <w:ind w:left="7720" w:hanging="320"/>
      </w:pPr>
      <w:rPr>
        <w:rFonts w:hint="default"/>
        <w:lang w:val="ru-RU" w:eastAsia="en-US" w:bidi="ar-SA"/>
      </w:rPr>
    </w:lvl>
  </w:abstractNum>
  <w:abstractNum w:abstractNumId="19">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19234BF"/>
    <w:multiLevelType w:val="hybridMultilevel"/>
    <w:tmpl w:val="7042ED8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1F57F9"/>
    <w:multiLevelType w:val="multilevel"/>
    <w:tmpl w:val="767297A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9B679B"/>
    <w:multiLevelType w:val="multilevel"/>
    <w:tmpl w:val="277E9B34"/>
    <w:lvl w:ilvl="0">
      <w:start w:val="1"/>
      <w:numFmt w:val="decimal"/>
      <w:lvlText w:val="%1."/>
      <w:lvlJc w:val="left"/>
      <w:pPr>
        <w:ind w:left="360" w:hanging="360"/>
      </w:pPr>
      <w:rPr>
        <w:rFonts w:hint="default"/>
        <w:b w:val="0"/>
        <w:color w:val="000000"/>
        <w:w w:val="0"/>
        <w:sz w:val="28"/>
      </w:rPr>
    </w:lvl>
    <w:lvl w:ilvl="1">
      <w:start w:val="2"/>
      <w:numFmt w:val="decimal"/>
      <w:isLgl/>
      <w:lvlText w:val="%1.%2."/>
      <w:lvlJc w:val="left"/>
      <w:pPr>
        <w:ind w:left="927" w:hanging="36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3">
    <w:nsid w:val="148159B0"/>
    <w:multiLevelType w:val="hybridMultilevel"/>
    <w:tmpl w:val="0980D8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48C6F0C"/>
    <w:multiLevelType w:val="hybridMultilevel"/>
    <w:tmpl w:val="E3C6C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8346A9"/>
    <w:multiLevelType w:val="hybridMultilevel"/>
    <w:tmpl w:val="0D94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AD501A5"/>
    <w:multiLevelType w:val="hybridMultilevel"/>
    <w:tmpl w:val="ACA2575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27">
    <w:nsid w:val="1C936F4A"/>
    <w:multiLevelType w:val="hybridMultilevel"/>
    <w:tmpl w:val="617E88A8"/>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D35D6F"/>
    <w:multiLevelType w:val="multilevel"/>
    <w:tmpl w:val="5032E39E"/>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A8D2BC4"/>
    <w:multiLevelType w:val="hybridMultilevel"/>
    <w:tmpl w:val="6448ADFE"/>
    <w:lvl w:ilvl="0" w:tplc="9E96741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CB42A71"/>
    <w:multiLevelType w:val="multilevel"/>
    <w:tmpl w:val="DDA6B1E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E622DBB"/>
    <w:multiLevelType w:val="hybridMultilevel"/>
    <w:tmpl w:val="50F2EC9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A94648"/>
    <w:multiLevelType w:val="hybridMultilevel"/>
    <w:tmpl w:val="07D61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BC314E"/>
    <w:multiLevelType w:val="hybridMultilevel"/>
    <w:tmpl w:val="666805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0F2697E"/>
    <w:multiLevelType w:val="hybridMultilevel"/>
    <w:tmpl w:val="A158550C"/>
    <w:lvl w:ilvl="0" w:tplc="34F02344">
      <w:start w:val="1"/>
      <w:numFmt w:val="decimal"/>
      <w:lvlText w:val="%1."/>
      <w:lvlJc w:val="left"/>
      <w:pPr>
        <w:ind w:left="1109" w:hanging="277"/>
      </w:pPr>
      <w:rPr>
        <w:rFonts w:hint="default"/>
        <w:spacing w:val="0"/>
        <w:w w:val="102"/>
        <w:lang w:val="ru-RU" w:eastAsia="en-US" w:bidi="ar-SA"/>
      </w:rPr>
    </w:lvl>
    <w:lvl w:ilvl="1" w:tplc="3EA83E2E">
      <w:numFmt w:val="bullet"/>
      <w:lvlText w:val="•"/>
      <w:lvlJc w:val="left"/>
      <w:pPr>
        <w:ind w:left="2030" w:hanging="277"/>
      </w:pPr>
      <w:rPr>
        <w:rFonts w:hint="default"/>
        <w:lang w:val="ru-RU" w:eastAsia="en-US" w:bidi="ar-SA"/>
      </w:rPr>
    </w:lvl>
    <w:lvl w:ilvl="2" w:tplc="B516B3FE">
      <w:numFmt w:val="bullet"/>
      <w:lvlText w:val="•"/>
      <w:lvlJc w:val="left"/>
      <w:pPr>
        <w:ind w:left="2960" w:hanging="277"/>
      </w:pPr>
      <w:rPr>
        <w:rFonts w:hint="default"/>
        <w:lang w:val="ru-RU" w:eastAsia="en-US" w:bidi="ar-SA"/>
      </w:rPr>
    </w:lvl>
    <w:lvl w:ilvl="3" w:tplc="AC84E2B6">
      <w:numFmt w:val="bullet"/>
      <w:lvlText w:val="•"/>
      <w:lvlJc w:val="left"/>
      <w:pPr>
        <w:ind w:left="3890" w:hanging="277"/>
      </w:pPr>
      <w:rPr>
        <w:rFonts w:hint="default"/>
        <w:lang w:val="ru-RU" w:eastAsia="en-US" w:bidi="ar-SA"/>
      </w:rPr>
    </w:lvl>
    <w:lvl w:ilvl="4" w:tplc="E00E23B0">
      <w:numFmt w:val="bullet"/>
      <w:lvlText w:val="•"/>
      <w:lvlJc w:val="left"/>
      <w:pPr>
        <w:ind w:left="4820" w:hanging="277"/>
      </w:pPr>
      <w:rPr>
        <w:rFonts w:hint="default"/>
        <w:lang w:val="ru-RU" w:eastAsia="en-US" w:bidi="ar-SA"/>
      </w:rPr>
    </w:lvl>
    <w:lvl w:ilvl="5" w:tplc="5F24511A">
      <w:numFmt w:val="bullet"/>
      <w:lvlText w:val="•"/>
      <w:lvlJc w:val="left"/>
      <w:pPr>
        <w:ind w:left="5750" w:hanging="277"/>
      </w:pPr>
      <w:rPr>
        <w:rFonts w:hint="default"/>
        <w:lang w:val="ru-RU" w:eastAsia="en-US" w:bidi="ar-SA"/>
      </w:rPr>
    </w:lvl>
    <w:lvl w:ilvl="6" w:tplc="A25422EC">
      <w:numFmt w:val="bullet"/>
      <w:lvlText w:val="•"/>
      <w:lvlJc w:val="left"/>
      <w:pPr>
        <w:ind w:left="6680" w:hanging="277"/>
      </w:pPr>
      <w:rPr>
        <w:rFonts w:hint="default"/>
        <w:lang w:val="ru-RU" w:eastAsia="en-US" w:bidi="ar-SA"/>
      </w:rPr>
    </w:lvl>
    <w:lvl w:ilvl="7" w:tplc="29D4F92E">
      <w:numFmt w:val="bullet"/>
      <w:lvlText w:val="•"/>
      <w:lvlJc w:val="left"/>
      <w:pPr>
        <w:ind w:left="7610" w:hanging="277"/>
      </w:pPr>
      <w:rPr>
        <w:rFonts w:hint="default"/>
        <w:lang w:val="ru-RU" w:eastAsia="en-US" w:bidi="ar-SA"/>
      </w:rPr>
    </w:lvl>
    <w:lvl w:ilvl="8" w:tplc="0CEE83EC">
      <w:numFmt w:val="bullet"/>
      <w:lvlText w:val="•"/>
      <w:lvlJc w:val="left"/>
      <w:pPr>
        <w:ind w:left="8540" w:hanging="277"/>
      </w:pPr>
      <w:rPr>
        <w:rFonts w:hint="default"/>
        <w:lang w:val="ru-RU" w:eastAsia="en-US" w:bidi="ar-SA"/>
      </w:rPr>
    </w:lvl>
  </w:abstractNum>
  <w:abstractNum w:abstractNumId="36">
    <w:nsid w:val="30F900D1"/>
    <w:multiLevelType w:val="multilevel"/>
    <w:tmpl w:val="4B404A8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314D2394"/>
    <w:multiLevelType w:val="hybridMultilevel"/>
    <w:tmpl w:val="302C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831619"/>
    <w:multiLevelType w:val="hybridMultilevel"/>
    <w:tmpl w:val="F0EE905E"/>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9">
    <w:nsid w:val="32F06D5D"/>
    <w:multiLevelType w:val="hybridMultilevel"/>
    <w:tmpl w:val="B44C3870"/>
    <w:lvl w:ilvl="0" w:tplc="01881A06">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640009C"/>
    <w:multiLevelType w:val="hybridMultilevel"/>
    <w:tmpl w:val="209C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C6797E"/>
    <w:multiLevelType w:val="multilevel"/>
    <w:tmpl w:val="657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6C72B80"/>
    <w:multiLevelType w:val="hybridMultilevel"/>
    <w:tmpl w:val="1C40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892DFE"/>
    <w:multiLevelType w:val="hybridMultilevel"/>
    <w:tmpl w:val="2F44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513C7E"/>
    <w:multiLevelType w:val="hybridMultilevel"/>
    <w:tmpl w:val="C11CDD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A449E6"/>
    <w:multiLevelType w:val="hybridMultilevel"/>
    <w:tmpl w:val="B426B2DE"/>
    <w:lvl w:ilvl="0" w:tplc="D8F81FBC">
      <w:start w:val="1"/>
      <w:numFmt w:val="decimal"/>
      <w:lvlText w:val="%1."/>
      <w:lvlJc w:val="left"/>
      <w:pPr>
        <w:ind w:left="1159" w:hanging="360"/>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49">
    <w:nsid w:val="40C74F42"/>
    <w:multiLevelType w:val="hybridMultilevel"/>
    <w:tmpl w:val="BD2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E224D5"/>
    <w:multiLevelType w:val="hybridMultilevel"/>
    <w:tmpl w:val="8006F95E"/>
    <w:lvl w:ilvl="0" w:tplc="5A5E32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34D17CA"/>
    <w:multiLevelType w:val="hybridMultilevel"/>
    <w:tmpl w:val="D186A6EA"/>
    <w:lvl w:ilvl="0" w:tplc="0B1C9B0E">
      <w:numFmt w:val="bullet"/>
      <w:lvlText w:val=""/>
      <w:lvlJc w:val="left"/>
      <w:pPr>
        <w:ind w:left="110" w:hanging="286"/>
      </w:pPr>
      <w:rPr>
        <w:rFonts w:ascii="Symbol" w:eastAsia="Symbol" w:hAnsi="Symbol" w:cs="Symbol" w:hint="default"/>
        <w:w w:val="100"/>
        <w:sz w:val="28"/>
        <w:szCs w:val="28"/>
        <w:lang w:val="ru-RU" w:eastAsia="en-US" w:bidi="ar-SA"/>
      </w:rPr>
    </w:lvl>
    <w:lvl w:ilvl="1" w:tplc="CF42B58E">
      <w:numFmt w:val="bullet"/>
      <w:lvlText w:val="•"/>
      <w:lvlJc w:val="left"/>
      <w:pPr>
        <w:ind w:left="1064" w:hanging="286"/>
      </w:pPr>
      <w:rPr>
        <w:rFonts w:hint="default"/>
        <w:lang w:val="ru-RU" w:eastAsia="en-US" w:bidi="ar-SA"/>
      </w:rPr>
    </w:lvl>
    <w:lvl w:ilvl="2" w:tplc="BE1A957A">
      <w:numFmt w:val="bullet"/>
      <w:lvlText w:val="•"/>
      <w:lvlJc w:val="left"/>
      <w:pPr>
        <w:ind w:left="2008" w:hanging="286"/>
      </w:pPr>
      <w:rPr>
        <w:rFonts w:hint="default"/>
        <w:lang w:val="ru-RU" w:eastAsia="en-US" w:bidi="ar-SA"/>
      </w:rPr>
    </w:lvl>
    <w:lvl w:ilvl="3" w:tplc="E2569812">
      <w:numFmt w:val="bullet"/>
      <w:lvlText w:val="•"/>
      <w:lvlJc w:val="left"/>
      <w:pPr>
        <w:ind w:left="2952" w:hanging="286"/>
      </w:pPr>
      <w:rPr>
        <w:rFonts w:hint="default"/>
        <w:lang w:val="ru-RU" w:eastAsia="en-US" w:bidi="ar-SA"/>
      </w:rPr>
    </w:lvl>
    <w:lvl w:ilvl="4" w:tplc="72E2A4FA">
      <w:numFmt w:val="bullet"/>
      <w:lvlText w:val="•"/>
      <w:lvlJc w:val="left"/>
      <w:pPr>
        <w:ind w:left="3897" w:hanging="286"/>
      </w:pPr>
      <w:rPr>
        <w:rFonts w:hint="default"/>
        <w:lang w:val="ru-RU" w:eastAsia="en-US" w:bidi="ar-SA"/>
      </w:rPr>
    </w:lvl>
    <w:lvl w:ilvl="5" w:tplc="75B08534">
      <w:numFmt w:val="bullet"/>
      <w:lvlText w:val="•"/>
      <w:lvlJc w:val="left"/>
      <w:pPr>
        <w:ind w:left="4841" w:hanging="286"/>
      </w:pPr>
      <w:rPr>
        <w:rFonts w:hint="default"/>
        <w:lang w:val="ru-RU" w:eastAsia="en-US" w:bidi="ar-SA"/>
      </w:rPr>
    </w:lvl>
    <w:lvl w:ilvl="6" w:tplc="9FA4FE4C">
      <w:numFmt w:val="bullet"/>
      <w:lvlText w:val="•"/>
      <w:lvlJc w:val="left"/>
      <w:pPr>
        <w:ind w:left="5785" w:hanging="286"/>
      </w:pPr>
      <w:rPr>
        <w:rFonts w:hint="default"/>
        <w:lang w:val="ru-RU" w:eastAsia="en-US" w:bidi="ar-SA"/>
      </w:rPr>
    </w:lvl>
    <w:lvl w:ilvl="7" w:tplc="4A4EFD5E">
      <w:numFmt w:val="bullet"/>
      <w:lvlText w:val="•"/>
      <w:lvlJc w:val="left"/>
      <w:pPr>
        <w:ind w:left="6730" w:hanging="286"/>
      </w:pPr>
      <w:rPr>
        <w:rFonts w:hint="default"/>
        <w:lang w:val="ru-RU" w:eastAsia="en-US" w:bidi="ar-SA"/>
      </w:rPr>
    </w:lvl>
    <w:lvl w:ilvl="8" w:tplc="B712C938">
      <w:numFmt w:val="bullet"/>
      <w:lvlText w:val="•"/>
      <w:lvlJc w:val="left"/>
      <w:pPr>
        <w:ind w:left="7674" w:hanging="286"/>
      </w:pPr>
      <w:rPr>
        <w:rFonts w:hint="default"/>
        <w:lang w:val="ru-RU" w:eastAsia="en-US" w:bidi="ar-SA"/>
      </w:rPr>
    </w:lvl>
  </w:abstractNum>
  <w:abstractNum w:abstractNumId="52">
    <w:nsid w:val="44A82736"/>
    <w:multiLevelType w:val="hybridMultilevel"/>
    <w:tmpl w:val="D8FA703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79F543D"/>
    <w:multiLevelType w:val="hybridMultilevel"/>
    <w:tmpl w:val="EBBE8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8E0780D"/>
    <w:multiLevelType w:val="hybridMultilevel"/>
    <w:tmpl w:val="AD7CF72E"/>
    <w:lvl w:ilvl="0" w:tplc="25CEA750">
      <w:numFmt w:val="bullet"/>
      <w:lvlText w:val=""/>
      <w:lvlJc w:val="left"/>
      <w:pPr>
        <w:ind w:left="110" w:hanging="286"/>
      </w:pPr>
      <w:rPr>
        <w:rFonts w:ascii="Symbol" w:eastAsia="Symbol" w:hAnsi="Symbol" w:cs="Symbol" w:hint="default"/>
        <w:w w:val="100"/>
        <w:sz w:val="28"/>
        <w:szCs w:val="28"/>
        <w:lang w:val="ru-RU" w:eastAsia="en-US" w:bidi="ar-SA"/>
      </w:rPr>
    </w:lvl>
    <w:lvl w:ilvl="1" w:tplc="52E453F8">
      <w:numFmt w:val="bullet"/>
      <w:lvlText w:val="•"/>
      <w:lvlJc w:val="left"/>
      <w:pPr>
        <w:ind w:left="840" w:hanging="286"/>
      </w:pPr>
      <w:rPr>
        <w:rFonts w:hint="default"/>
        <w:lang w:val="ru-RU" w:eastAsia="en-US" w:bidi="ar-SA"/>
      </w:rPr>
    </w:lvl>
    <w:lvl w:ilvl="2" w:tplc="E4AC4BD6">
      <w:numFmt w:val="bullet"/>
      <w:lvlText w:val="•"/>
      <w:lvlJc w:val="left"/>
      <w:pPr>
        <w:ind w:left="1809" w:hanging="286"/>
      </w:pPr>
      <w:rPr>
        <w:rFonts w:hint="default"/>
        <w:lang w:val="ru-RU" w:eastAsia="en-US" w:bidi="ar-SA"/>
      </w:rPr>
    </w:lvl>
    <w:lvl w:ilvl="3" w:tplc="BB1A8802">
      <w:numFmt w:val="bullet"/>
      <w:lvlText w:val="•"/>
      <w:lvlJc w:val="left"/>
      <w:pPr>
        <w:ind w:left="2778" w:hanging="286"/>
      </w:pPr>
      <w:rPr>
        <w:rFonts w:hint="default"/>
        <w:lang w:val="ru-RU" w:eastAsia="en-US" w:bidi="ar-SA"/>
      </w:rPr>
    </w:lvl>
    <w:lvl w:ilvl="4" w:tplc="19761AF6">
      <w:numFmt w:val="bullet"/>
      <w:lvlText w:val="•"/>
      <w:lvlJc w:val="left"/>
      <w:pPr>
        <w:ind w:left="3747" w:hanging="286"/>
      </w:pPr>
      <w:rPr>
        <w:rFonts w:hint="default"/>
        <w:lang w:val="ru-RU" w:eastAsia="en-US" w:bidi="ar-SA"/>
      </w:rPr>
    </w:lvl>
    <w:lvl w:ilvl="5" w:tplc="9154BA44">
      <w:numFmt w:val="bullet"/>
      <w:lvlText w:val="•"/>
      <w:lvlJc w:val="left"/>
      <w:pPr>
        <w:ind w:left="4716" w:hanging="286"/>
      </w:pPr>
      <w:rPr>
        <w:rFonts w:hint="default"/>
        <w:lang w:val="ru-RU" w:eastAsia="en-US" w:bidi="ar-SA"/>
      </w:rPr>
    </w:lvl>
    <w:lvl w:ilvl="6" w:tplc="735C2F98">
      <w:numFmt w:val="bullet"/>
      <w:lvlText w:val="•"/>
      <w:lvlJc w:val="left"/>
      <w:pPr>
        <w:ind w:left="5686" w:hanging="286"/>
      </w:pPr>
      <w:rPr>
        <w:rFonts w:hint="default"/>
        <w:lang w:val="ru-RU" w:eastAsia="en-US" w:bidi="ar-SA"/>
      </w:rPr>
    </w:lvl>
    <w:lvl w:ilvl="7" w:tplc="4E8261B0">
      <w:numFmt w:val="bullet"/>
      <w:lvlText w:val="•"/>
      <w:lvlJc w:val="left"/>
      <w:pPr>
        <w:ind w:left="6655" w:hanging="286"/>
      </w:pPr>
      <w:rPr>
        <w:rFonts w:hint="default"/>
        <w:lang w:val="ru-RU" w:eastAsia="en-US" w:bidi="ar-SA"/>
      </w:rPr>
    </w:lvl>
    <w:lvl w:ilvl="8" w:tplc="057A61F0">
      <w:numFmt w:val="bullet"/>
      <w:lvlText w:val="•"/>
      <w:lvlJc w:val="left"/>
      <w:pPr>
        <w:ind w:left="7624" w:hanging="286"/>
      </w:pPr>
      <w:rPr>
        <w:rFonts w:hint="default"/>
        <w:lang w:val="ru-RU" w:eastAsia="en-US" w:bidi="ar-SA"/>
      </w:rPr>
    </w:lvl>
  </w:abstractNum>
  <w:abstractNum w:abstractNumId="56">
    <w:nsid w:val="4A293E4A"/>
    <w:multiLevelType w:val="hybridMultilevel"/>
    <w:tmpl w:val="14D6D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B3B6E2C"/>
    <w:multiLevelType w:val="hybridMultilevel"/>
    <w:tmpl w:val="324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8A3FDE"/>
    <w:multiLevelType w:val="hybridMultilevel"/>
    <w:tmpl w:val="4ECE95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BAB2CE7"/>
    <w:multiLevelType w:val="hybridMultilevel"/>
    <w:tmpl w:val="9F4A42BA"/>
    <w:lvl w:ilvl="0" w:tplc="5E40407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A01CC294">
      <w:numFmt w:val="bullet"/>
      <w:lvlText w:val=""/>
      <w:lvlJc w:val="left"/>
      <w:pPr>
        <w:ind w:left="212" w:hanging="233"/>
      </w:pPr>
      <w:rPr>
        <w:rFonts w:ascii="Symbol" w:eastAsia="Symbol" w:hAnsi="Symbol" w:cs="Symbol" w:hint="default"/>
        <w:w w:val="100"/>
        <w:sz w:val="24"/>
        <w:szCs w:val="24"/>
        <w:lang w:val="ru-RU" w:eastAsia="en-US" w:bidi="ar-SA"/>
      </w:rPr>
    </w:lvl>
    <w:lvl w:ilvl="2" w:tplc="5A6A00EE">
      <w:numFmt w:val="bullet"/>
      <w:lvlText w:val="•"/>
      <w:lvlJc w:val="left"/>
      <w:pPr>
        <w:ind w:left="1456" w:hanging="233"/>
      </w:pPr>
      <w:rPr>
        <w:rFonts w:hint="default"/>
        <w:lang w:val="ru-RU" w:eastAsia="en-US" w:bidi="ar-SA"/>
      </w:rPr>
    </w:lvl>
    <w:lvl w:ilvl="3" w:tplc="EFCAA89C">
      <w:numFmt w:val="bullet"/>
      <w:lvlText w:val="•"/>
      <w:lvlJc w:val="left"/>
      <w:pPr>
        <w:ind w:left="2552" w:hanging="233"/>
      </w:pPr>
      <w:rPr>
        <w:rFonts w:hint="default"/>
        <w:lang w:val="ru-RU" w:eastAsia="en-US" w:bidi="ar-SA"/>
      </w:rPr>
    </w:lvl>
    <w:lvl w:ilvl="4" w:tplc="EB246262">
      <w:numFmt w:val="bullet"/>
      <w:lvlText w:val="•"/>
      <w:lvlJc w:val="left"/>
      <w:pPr>
        <w:ind w:left="3648" w:hanging="233"/>
      </w:pPr>
      <w:rPr>
        <w:rFonts w:hint="default"/>
        <w:lang w:val="ru-RU" w:eastAsia="en-US" w:bidi="ar-SA"/>
      </w:rPr>
    </w:lvl>
    <w:lvl w:ilvl="5" w:tplc="9F807040">
      <w:numFmt w:val="bullet"/>
      <w:lvlText w:val="•"/>
      <w:lvlJc w:val="left"/>
      <w:pPr>
        <w:ind w:left="4745" w:hanging="233"/>
      </w:pPr>
      <w:rPr>
        <w:rFonts w:hint="default"/>
        <w:lang w:val="ru-RU" w:eastAsia="en-US" w:bidi="ar-SA"/>
      </w:rPr>
    </w:lvl>
    <w:lvl w:ilvl="6" w:tplc="B1548F9C">
      <w:numFmt w:val="bullet"/>
      <w:lvlText w:val="•"/>
      <w:lvlJc w:val="left"/>
      <w:pPr>
        <w:ind w:left="5841" w:hanging="233"/>
      </w:pPr>
      <w:rPr>
        <w:rFonts w:hint="default"/>
        <w:lang w:val="ru-RU" w:eastAsia="en-US" w:bidi="ar-SA"/>
      </w:rPr>
    </w:lvl>
    <w:lvl w:ilvl="7" w:tplc="E2E2B672">
      <w:numFmt w:val="bullet"/>
      <w:lvlText w:val="•"/>
      <w:lvlJc w:val="left"/>
      <w:pPr>
        <w:ind w:left="6937" w:hanging="233"/>
      </w:pPr>
      <w:rPr>
        <w:rFonts w:hint="default"/>
        <w:lang w:val="ru-RU" w:eastAsia="en-US" w:bidi="ar-SA"/>
      </w:rPr>
    </w:lvl>
    <w:lvl w:ilvl="8" w:tplc="AA5E6642">
      <w:numFmt w:val="bullet"/>
      <w:lvlText w:val="•"/>
      <w:lvlJc w:val="left"/>
      <w:pPr>
        <w:ind w:left="8033" w:hanging="233"/>
      </w:pPr>
      <w:rPr>
        <w:rFonts w:hint="default"/>
        <w:lang w:val="ru-RU" w:eastAsia="en-US" w:bidi="ar-SA"/>
      </w:rPr>
    </w:lvl>
  </w:abstractNum>
  <w:abstractNum w:abstractNumId="60">
    <w:nsid w:val="4F035BED"/>
    <w:multiLevelType w:val="hybridMultilevel"/>
    <w:tmpl w:val="A7E6D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786362"/>
    <w:multiLevelType w:val="multilevel"/>
    <w:tmpl w:val="ED1CF63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22F2274"/>
    <w:multiLevelType w:val="hybridMultilevel"/>
    <w:tmpl w:val="086EA2C4"/>
    <w:lvl w:ilvl="0" w:tplc="E012ADB2">
      <w:start w:val="1"/>
      <w:numFmt w:val="decimal"/>
      <w:lvlText w:val="%1."/>
      <w:lvlJc w:val="left"/>
      <w:pPr>
        <w:ind w:left="1100" w:hanging="279"/>
      </w:pPr>
      <w:rPr>
        <w:rFonts w:ascii="Times New Roman" w:eastAsia="Times New Roman" w:hAnsi="Times New Roman" w:cs="Times New Roman" w:hint="default"/>
        <w:b w:val="0"/>
        <w:bCs w:val="0"/>
        <w:i w:val="0"/>
        <w:iCs w:val="0"/>
        <w:spacing w:val="0"/>
        <w:w w:val="98"/>
        <w:sz w:val="29"/>
        <w:szCs w:val="29"/>
        <w:lang w:val="ru-RU" w:eastAsia="en-US" w:bidi="ar-SA"/>
      </w:rPr>
    </w:lvl>
    <w:lvl w:ilvl="1" w:tplc="04802398">
      <w:numFmt w:val="bullet"/>
      <w:lvlText w:val="•"/>
      <w:lvlJc w:val="left"/>
      <w:pPr>
        <w:ind w:left="2032" w:hanging="279"/>
      </w:pPr>
      <w:rPr>
        <w:rFonts w:hint="default"/>
        <w:lang w:val="ru-RU" w:eastAsia="en-US" w:bidi="ar-SA"/>
      </w:rPr>
    </w:lvl>
    <w:lvl w:ilvl="2" w:tplc="C08C5B1C">
      <w:numFmt w:val="bullet"/>
      <w:lvlText w:val="•"/>
      <w:lvlJc w:val="left"/>
      <w:pPr>
        <w:ind w:left="2965" w:hanging="279"/>
      </w:pPr>
      <w:rPr>
        <w:rFonts w:hint="default"/>
        <w:lang w:val="ru-RU" w:eastAsia="en-US" w:bidi="ar-SA"/>
      </w:rPr>
    </w:lvl>
    <w:lvl w:ilvl="3" w:tplc="CE2015EC">
      <w:numFmt w:val="bullet"/>
      <w:lvlText w:val="•"/>
      <w:lvlJc w:val="left"/>
      <w:pPr>
        <w:ind w:left="3898" w:hanging="279"/>
      </w:pPr>
      <w:rPr>
        <w:rFonts w:hint="default"/>
        <w:lang w:val="ru-RU" w:eastAsia="en-US" w:bidi="ar-SA"/>
      </w:rPr>
    </w:lvl>
    <w:lvl w:ilvl="4" w:tplc="441665BC">
      <w:numFmt w:val="bullet"/>
      <w:lvlText w:val="•"/>
      <w:lvlJc w:val="left"/>
      <w:pPr>
        <w:ind w:left="4831" w:hanging="279"/>
      </w:pPr>
      <w:rPr>
        <w:rFonts w:hint="default"/>
        <w:lang w:val="ru-RU" w:eastAsia="en-US" w:bidi="ar-SA"/>
      </w:rPr>
    </w:lvl>
    <w:lvl w:ilvl="5" w:tplc="61E60F4A">
      <w:numFmt w:val="bullet"/>
      <w:lvlText w:val="•"/>
      <w:lvlJc w:val="left"/>
      <w:pPr>
        <w:ind w:left="5764" w:hanging="279"/>
      </w:pPr>
      <w:rPr>
        <w:rFonts w:hint="default"/>
        <w:lang w:val="ru-RU" w:eastAsia="en-US" w:bidi="ar-SA"/>
      </w:rPr>
    </w:lvl>
    <w:lvl w:ilvl="6" w:tplc="DBD053FE">
      <w:numFmt w:val="bullet"/>
      <w:lvlText w:val="•"/>
      <w:lvlJc w:val="left"/>
      <w:pPr>
        <w:ind w:left="6697" w:hanging="279"/>
      </w:pPr>
      <w:rPr>
        <w:rFonts w:hint="default"/>
        <w:lang w:val="ru-RU" w:eastAsia="en-US" w:bidi="ar-SA"/>
      </w:rPr>
    </w:lvl>
    <w:lvl w:ilvl="7" w:tplc="945AAB1A">
      <w:numFmt w:val="bullet"/>
      <w:lvlText w:val="•"/>
      <w:lvlJc w:val="left"/>
      <w:pPr>
        <w:ind w:left="7630" w:hanging="279"/>
      </w:pPr>
      <w:rPr>
        <w:rFonts w:hint="default"/>
        <w:lang w:val="ru-RU" w:eastAsia="en-US" w:bidi="ar-SA"/>
      </w:rPr>
    </w:lvl>
    <w:lvl w:ilvl="8" w:tplc="9642026A">
      <w:numFmt w:val="bullet"/>
      <w:lvlText w:val="•"/>
      <w:lvlJc w:val="left"/>
      <w:pPr>
        <w:ind w:left="8563" w:hanging="279"/>
      </w:pPr>
      <w:rPr>
        <w:rFonts w:hint="default"/>
        <w:lang w:val="ru-RU" w:eastAsia="en-US" w:bidi="ar-SA"/>
      </w:rPr>
    </w:lvl>
  </w:abstractNum>
  <w:abstractNum w:abstractNumId="63">
    <w:nsid w:val="52320EEC"/>
    <w:multiLevelType w:val="hybridMultilevel"/>
    <w:tmpl w:val="8ABCE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59E683C"/>
    <w:multiLevelType w:val="multilevel"/>
    <w:tmpl w:val="257421DE"/>
    <w:lvl w:ilvl="0">
      <w:start w:val="1"/>
      <w:numFmt w:val="decimal"/>
      <w:lvlText w:val="%1."/>
      <w:lvlJc w:val="left"/>
      <w:pPr>
        <w:ind w:left="495" w:hanging="495"/>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65">
    <w:nsid w:val="567F0156"/>
    <w:multiLevelType w:val="hybridMultilevel"/>
    <w:tmpl w:val="D69EFB1A"/>
    <w:lvl w:ilvl="0" w:tplc="EAC8B8B0">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66">
    <w:nsid w:val="581571EF"/>
    <w:multiLevelType w:val="hybridMultilevel"/>
    <w:tmpl w:val="68809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741382"/>
    <w:multiLevelType w:val="hybridMultilevel"/>
    <w:tmpl w:val="260E64E2"/>
    <w:lvl w:ilvl="0" w:tplc="B7745610">
      <w:numFmt w:val="bullet"/>
      <w:lvlText w:val=""/>
      <w:lvlJc w:val="left"/>
      <w:pPr>
        <w:ind w:left="110" w:hanging="286"/>
      </w:pPr>
      <w:rPr>
        <w:rFonts w:ascii="Symbol" w:eastAsia="Symbol" w:hAnsi="Symbol" w:cs="Symbol" w:hint="default"/>
        <w:w w:val="100"/>
        <w:sz w:val="28"/>
        <w:szCs w:val="28"/>
        <w:lang w:val="ru-RU" w:eastAsia="en-US" w:bidi="ar-SA"/>
      </w:rPr>
    </w:lvl>
    <w:lvl w:ilvl="1" w:tplc="128CC688">
      <w:numFmt w:val="bullet"/>
      <w:lvlText w:val="•"/>
      <w:lvlJc w:val="left"/>
      <w:pPr>
        <w:ind w:left="1064" w:hanging="286"/>
      </w:pPr>
      <w:rPr>
        <w:rFonts w:hint="default"/>
        <w:lang w:val="ru-RU" w:eastAsia="en-US" w:bidi="ar-SA"/>
      </w:rPr>
    </w:lvl>
    <w:lvl w:ilvl="2" w:tplc="F79CDF76">
      <w:numFmt w:val="bullet"/>
      <w:lvlText w:val="•"/>
      <w:lvlJc w:val="left"/>
      <w:pPr>
        <w:ind w:left="2008" w:hanging="286"/>
      </w:pPr>
      <w:rPr>
        <w:rFonts w:hint="default"/>
        <w:lang w:val="ru-RU" w:eastAsia="en-US" w:bidi="ar-SA"/>
      </w:rPr>
    </w:lvl>
    <w:lvl w:ilvl="3" w:tplc="2C2A8B02">
      <w:numFmt w:val="bullet"/>
      <w:lvlText w:val="•"/>
      <w:lvlJc w:val="left"/>
      <w:pPr>
        <w:ind w:left="2952" w:hanging="286"/>
      </w:pPr>
      <w:rPr>
        <w:rFonts w:hint="default"/>
        <w:lang w:val="ru-RU" w:eastAsia="en-US" w:bidi="ar-SA"/>
      </w:rPr>
    </w:lvl>
    <w:lvl w:ilvl="4" w:tplc="68DAE168">
      <w:numFmt w:val="bullet"/>
      <w:lvlText w:val="•"/>
      <w:lvlJc w:val="left"/>
      <w:pPr>
        <w:ind w:left="3897" w:hanging="286"/>
      </w:pPr>
      <w:rPr>
        <w:rFonts w:hint="default"/>
        <w:lang w:val="ru-RU" w:eastAsia="en-US" w:bidi="ar-SA"/>
      </w:rPr>
    </w:lvl>
    <w:lvl w:ilvl="5" w:tplc="D78A5EBE">
      <w:numFmt w:val="bullet"/>
      <w:lvlText w:val="•"/>
      <w:lvlJc w:val="left"/>
      <w:pPr>
        <w:ind w:left="4841" w:hanging="286"/>
      </w:pPr>
      <w:rPr>
        <w:rFonts w:hint="default"/>
        <w:lang w:val="ru-RU" w:eastAsia="en-US" w:bidi="ar-SA"/>
      </w:rPr>
    </w:lvl>
    <w:lvl w:ilvl="6" w:tplc="367A7324">
      <w:numFmt w:val="bullet"/>
      <w:lvlText w:val="•"/>
      <w:lvlJc w:val="left"/>
      <w:pPr>
        <w:ind w:left="5785" w:hanging="286"/>
      </w:pPr>
      <w:rPr>
        <w:rFonts w:hint="default"/>
        <w:lang w:val="ru-RU" w:eastAsia="en-US" w:bidi="ar-SA"/>
      </w:rPr>
    </w:lvl>
    <w:lvl w:ilvl="7" w:tplc="8B2CAE54">
      <w:numFmt w:val="bullet"/>
      <w:lvlText w:val="•"/>
      <w:lvlJc w:val="left"/>
      <w:pPr>
        <w:ind w:left="6730" w:hanging="286"/>
      </w:pPr>
      <w:rPr>
        <w:rFonts w:hint="default"/>
        <w:lang w:val="ru-RU" w:eastAsia="en-US" w:bidi="ar-SA"/>
      </w:rPr>
    </w:lvl>
    <w:lvl w:ilvl="8" w:tplc="6C52ED76">
      <w:numFmt w:val="bullet"/>
      <w:lvlText w:val="•"/>
      <w:lvlJc w:val="left"/>
      <w:pPr>
        <w:ind w:left="7674" w:hanging="286"/>
      </w:pPr>
      <w:rPr>
        <w:rFonts w:hint="default"/>
        <w:lang w:val="ru-RU" w:eastAsia="en-US" w:bidi="ar-SA"/>
      </w:rPr>
    </w:lvl>
  </w:abstractNum>
  <w:abstractNum w:abstractNumId="68">
    <w:nsid w:val="5A3332A9"/>
    <w:multiLevelType w:val="hybridMultilevel"/>
    <w:tmpl w:val="9826581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AB21C48"/>
    <w:multiLevelType w:val="hybridMultilevel"/>
    <w:tmpl w:val="35241E14"/>
    <w:lvl w:ilvl="0" w:tplc="E0C45EC6">
      <w:start w:val="1"/>
      <w:numFmt w:val="decimal"/>
      <w:lvlText w:val="%1."/>
      <w:lvlJc w:val="right"/>
      <w:pPr>
        <w:ind w:left="360" w:hanging="360"/>
      </w:pPr>
    </w:lvl>
    <w:lvl w:ilvl="1" w:tplc="04190019">
      <w:start w:val="1"/>
      <w:numFmt w:val="lowerLetter"/>
      <w:lvlText w:val="%2."/>
      <w:lvlJc w:val="left"/>
      <w:pPr>
        <w:ind w:left="1662" w:hanging="360"/>
      </w:pPr>
    </w:lvl>
    <w:lvl w:ilvl="2" w:tplc="0419001B">
      <w:start w:val="1"/>
      <w:numFmt w:val="lowerRoman"/>
      <w:lvlText w:val="%3."/>
      <w:lvlJc w:val="right"/>
      <w:pPr>
        <w:ind w:left="2382" w:hanging="180"/>
      </w:pPr>
    </w:lvl>
    <w:lvl w:ilvl="3" w:tplc="0419000F">
      <w:start w:val="1"/>
      <w:numFmt w:val="decimal"/>
      <w:lvlText w:val="%4."/>
      <w:lvlJc w:val="left"/>
      <w:pPr>
        <w:ind w:left="3102" w:hanging="360"/>
      </w:pPr>
    </w:lvl>
    <w:lvl w:ilvl="4" w:tplc="04190019">
      <w:start w:val="1"/>
      <w:numFmt w:val="lowerLetter"/>
      <w:lvlText w:val="%5."/>
      <w:lvlJc w:val="left"/>
      <w:pPr>
        <w:ind w:left="3822" w:hanging="360"/>
      </w:pPr>
    </w:lvl>
    <w:lvl w:ilvl="5" w:tplc="0419001B">
      <w:start w:val="1"/>
      <w:numFmt w:val="lowerRoman"/>
      <w:lvlText w:val="%6."/>
      <w:lvlJc w:val="right"/>
      <w:pPr>
        <w:ind w:left="4542" w:hanging="180"/>
      </w:pPr>
    </w:lvl>
    <w:lvl w:ilvl="6" w:tplc="0419000F">
      <w:start w:val="1"/>
      <w:numFmt w:val="decimal"/>
      <w:lvlText w:val="%7."/>
      <w:lvlJc w:val="left"/>
      <w:pPr>
        <w:ind w:left="5262" w:hanging="360"/>
      </w:pPr>
    </w:lvl>
    <w:lvl w:ilvl="7" w:tplc="04190019">
      <w:start w:val="1"/>
      <w:numFmt w:val="lowerLetter"/>
      <w:lvlText w:val="%8."/>
      <w:lvlJc w:val="left"/>
      <w:pPr>
        <w:ind w:left="5982" w:hanging="360"/>
      </w:pPr>
    </w:lvl>
    <w:lvl w:ilvl="8" w:tplc="0419001B">
      <w:start w:val="1"/>
      <w:numFmt w:val="lowerRoman"/>
      <w:lvlText w:val="%9."/>
      <w:lvlJc w:val="right"/>
      <w:pPr>
        <w:ind w:left="6702" w:hanging="180"/>
      </w:pPr>
    </w:lvl>
  </w:abstractNum>
  <w:abstractNum w:abstractNumId="71">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DB116EA"/>
    <w:multiLevelType w:val="hybridMultilevel"/>
    <w:tmpl w:val="670A665C"/>
    <w:lvl w:ilvl="0" w:tplc="0C86BB8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EDE276C"/>
    <w:multiLevelType w:val="multilevel"/>
    <w:tmpl w:val="3EF4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F6D2BAD"/>
    <w:multiLevelType w:val="hybridMultilevel"/>
    <w:tmpl w:val="729E8D7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FBF7CCF"/>
    <w:multiLevelType w:val="hybridMultilevel"/>
    <w:tmpl w:val="A35228A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4376B68"/>
    <w:multiLevelType w:val="hybridMultilevel"/>
    <w:tmpl w:val="6428D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5E670C4"/>
    <w:multiLevelType w:val="hybridMultilevel"/>
    <w:tmpl w:val="D73E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6C55F17"/>
    <w:multiLevelType w:val="hybridMultilevel"/>
    <w:tmpl w:val="70E22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71B41D0"/>
    <w:multiLevelType w:val="hybridMultilevel"/>
    <w:tmpl w:val="242ADE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6A9475BB"/>
    <w:multiLevelType w:val="hybridMultilevel"/>
    <w:tmpl w:val="C43816C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E50E65"/>
    <w:multiLevelType w:val="hybridMultilevel"/>
    <w:tmpl w:val="BECA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CCC274E"/>
    <w:multiLevelType w:val="multilevel"/>
    <w:tmpl w:val="196CA41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3">
    <w:nsid w:val="6E2303F5"/>
    <w:multiLevelType w:val="hybridMultilevel"/>
    <w:tmpl w:val="E39A2FFE"/>
    <w:lvl w:ilvl="0" w:tplc="26FE55D8">
      <w:numFmt w:val="non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F391A3E"/>
    <w:multiLevelType w:val="hybridMultilevel"/>
    <w:tmpl w:val="AD74B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0BD45ED"/>
    <w:multiLevelType w:val="hybridMultilevel"/>
    <w:tmpl w:val="A1D85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3572F52"/>
    <w:multiLevelType w:val="hybridMultilevel"/>
    <w:tmpl w:val="28301B56"/>
    <w:lvl w:ilvl="0" w:tplc="FBC8DA18">
      <w:start w:val="1"/>
      <w:numFmt w:val="decimal"/>
      <w:lvlText w:val="%1."/>
      <w:lvlJc w:val="left"/>
      <w:pPr>
        <w:ind w:left="1094" w:hanging="278"/>
      </w:pPr>
      <w:rPr>
        <w:rFonts w:hint="default"/>
        <w:spacing w:val="0"/>
        <w:w w:val="95"/>
        <w:lang w:val="ru-RU" w:eastAsia="en-US" w:bidi="ar-SA"/>
      </w:rPr>
    </w:lvl>
    <w:lvl w:ilvl="1" w:tplc="5090125A">
      <w:numFmt w:val="bullet"/>
      <w:lvlText w:val="•"/>
      <w:lvlJc w:val="left"/>
      <w:pPr>
        <w:ind w:left="2030" w:hanging="278"/>
      </w:pPr>
      <w:rPr>
        <w:rFonts w:hint="default"/>
        <w:lang w:val="ru-RU" w:eastAsia="en-US" w:bidi="ar-SA"/>
      </w:rPr>
    </w:lvl>
    <w:lvl w:ilvl="2" w:tplc="460CAC2A">
      <w:numFmt w:val="bullet"/>
      <w:lvlText w:val="•"/>
      <w:lvlJc w:val="left"/>
      <w:pPr>
        <w:ind w:left="2961" w:hanging="278"/>
      </w:pPr>
      <w:rPr>
        <w:rFonts w:hint="default"/>
        <w:lang w:val="ru-RU" w:eastAsia="en-US" w:bidi="ar-SA"/>
      </w:rPr>
    </w:lvl>
    <w:lvl w:ilvl="3" w:tplc="3BFC872A">
      <w:numFmt w:val="bullet"/>
      <w:lvlText w:val="•"/>
      <w:lvlJc w:val="left"/>
      <w:pPr>
        <w:ind w:left="3892" w:hanging="278"/>
      </w:pPr>
      <w:rPr>
        <w:rFonts w:hint="default"/>
        <w:lang w:val="ru-RU" w:eastAsia="en-US" w:bidi="ar-SA"/>
      </w:rPr>
    </w:lvl>
    <w:lvl w:ilvl="4" w:tplc="EA2A0AC2">
      <w:numFmt w:val="bullet"/>
      <w:lvlText w:val="•"/>
      <w:lvlJc w:val="left"/>
      <w:pPr>
        <w:ind w:left="4823" w:hanging="278"/>
      </w:pPr>
      <w:rPr>
        <w:rFonts w:hint="default"/>
        <w:lang w:val="ru-RU" w:eastAsia="en-US" w:bidi="ar-SA"/>
      </w:rPr>
    </w:lvl>
    <w:lvl w:ilvl="5" w:tplc="F752C8EE">
      <w:numFmt w:val="bullet"/>
      <w:lvlText w:val="•"/>
      <w:lvlJc w:val="left"/>
      <w:pPr>
        <w:ind w:left="5754" w:hanging="278"/>
      </w:pPr>
      <w:rPr>
        <w:rFonts w:hint="default"/>
        <w:lang w:val="ru-RU" w:eastAsia="en-US" w:bidi="ar-SA"/>
      </w:rPr>
    </w:lvl>
    <w:lvl w:ilvl="6" w:tplc="00F29D38">
      <w:numFmt w:val="bullet"/>
      <w:lvlText w:val="•"/>
      <w:lvlJc w:val="left"/>
      <w:pPr>
        <w:ind w:left="6685" w:hanging="278"/>
      </w:pPr>
      <w:rPr>
        <w:rFonts w:hint="default"/>
        <w:lang w:val="ru-RU" w:eastAsia="en-US" w:bidi="ar-SA"/>
      </w:rPr>
    </w:lvl>
    <w:lvl w:ilvl="7" w:tplc="ED04484A">
      <w:numFmt w:val="bullet"/>
      <w:lvlText w:val="•"/>
      <w:lvlJc w:val="left"/>
      <w:pPr>
        <w:ind w:left="7616" w:hanging="278"/>
      </w:pPr>
      <w:rPr>
        <w:rFonts w:hint="default"/>
        <w:lang w:val="ru-RU" w:eastAsia="en-US" w:bidi="ar-SA"/>
      </w:rPr>
    </w:lvl>
    <w:lvl w:ilvl="8" w:tplc="9FA4041E">
      <w:numFmt w:val="bullet"/>
      <w:lvlText w:val="•"/>
      <w:lvlJc w:val="left"/>
      <w:pPr>
        <w:ind w:left="8547" w:hanging="278"/>
      </w:pPr>
      <w:rPr>
        <w:rFonts w:hint="default"/>
        <w:lang w:val="ru-RU" w:eastAsia="en-US" w:bidi="ar-SA"/>
      </w:rPr>
    </w:lvl>
  </w:abstractNum>
  <w:abstractNum w:abstractNumId="88">
    <w:nsid w:val="73B64AF1"/>
    <w:multiLevelType w:val="hybridMultilevel"/>
    <w:tmpl w:val="92A08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43C0319"/>
    <w:multiLevelType w:val="hybridMultilevel"/>
    <w:tmpl w:val="1ACAFA4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5B035A6"/>
    <w:multiLevelType w:val="hybridMultilevel"/>
    <w:tmpl w:val="AF7E2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9A45BBB"/>
    <w:multiLevelType w:val="hybridMultilevel"/>
    <w:tmpl w:val="D440449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FD908DE"/>
    <w:multiLevelType w:val="hybridMultilevel"/>
    <w:tmpl w:val="961AE8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82"/>
  </w:num>
  <w:num w:numId="3">
    <w:abstractNumId w:val="11"/>
  </w:num>
  <w:num w:numId="4">
    <w:abstractNumId w:val="31"/>
  </w:num>
  <w:num w:numId="5">
    <w:abstractNumId w:val="71"/>
  </w:num>
  <w:num w:numId="6">
    <w:abstractNumId w:val="17"/>
  </w:num>
  <w:num w:numId="7">
    <w:abstractNumId w:val="15"/>
  </w:num>
  <w:num w:numId="8">
    <w:abstractNumId w:val="10"/>
  </w:num>
  <w:num w:numId="9">
    <w:abstractNumId w:val="42"/>
  </w:num>
  <w:num w:numId="10">
    <w:abstractNumId w:val="94"/>
  </w:num>
  <w:num w:numId="11">
    <w:abstractNumId w:val="29"/>
  </w:num>
  <w:num w:numId="12">
    <w:abstractNumId w:val="40"/>
  </w:num>
  <w:num w:numId="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73"/>
  </w:num>
  <w:num w:numId="20">
    <w:abstractNumId w:val="8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56"/>
  </w:num>
  <w:num w:numId="25">
    <w:abstractNumId w:val="61"/>
  </w:num>
  <w:num w:numId="26">
    <w:abstractNumId w:val="21"/>
  </w:num>
  <w:num w:numId="27">
    <w:abstractNumId w:val="4"/>
  </w:num>
  <w:num w:numId="28">
    <w:abstractNumId w:val="5"/>
  </w:num>
  <w:num w:numId="29">
    <w:abstractNumId w:val="6"/>
  </w:num>
  <w:num w:numId="30">
    <w:abstractNumId w:val="7"/>
  </w:num>
  <w:num w:numId="31">
    <w:abstractNumId w:val="1"/>
  </w:num>
  <w:num w:numId="32">
    <w:abstractNumId w:val="2"/>
  </w:num>
  <w:num w:numId="33">
    <w:abstractNumId w:val="3"/>
  </w:num>
  <w:num w:numId="34">
    <w:abstractNumId w:val="65"/>
  </w:num>
  <w:num w:numId="35">
    <w:abstractNumId w:val="35"/>
  </w:num>
  <w:num w:numId="36">
    <w:abstractNumId w:val="87"/>
  </w:num>
  <w:num w:numId="37">
    <w:abstractNumId w:val="62"/>
  </w:num>
  <w:num w:numId="38">
    <w:abstractNumId w:val="0"/>
  </w:num>
  <w:num w:numId="39">
    <w:abstractNumId w:val="23"/>
  </w:num>
  <w:num w:numId="40">
    <w:abstractNumId w:val="74"/>
  </w:num>
  <w:num w:numId="41">
    <w:abstractNumId w:val="41"/>
  </w:num>
  <w:num w:numId="42">
    <w:abstractNumId w:val="91"/>
  </w:num>
  <w:num w:numId="43">
    <w:abstractNumId w:val="84"/>
  </w:num>
  <w:num w:numId="44">
    <w:abstractNumId w:val="86"/>
  </w:num>
  <w:num w:numId="45">
    <w:abstractNumId w:val="63"/>
  </w:num>
  <w:num w:numId="46">
    <w:abstractNumId w:val="18"/>
  </w:num>
  <w:num w:numId="47">
    <w:abstractNumId w:val="67"/>
  </w:num>
  <w:num w:numId="48">
    <w:abstractNumId w:val="51"/>
  </w:num>
  <w:num w:numId="49">
    <w:abstractNumId w:val="14"/>
  </w:num>
  <w:num w:numId="50">
    <w:abstractNumId w:val="55"/>
  </w:num>
  <w:num w:numId="51">
    <w:abstractNumId w:val="59"/>
  </w:num>
  <w:num w:numId="52">
    <w:abstractNumId w:val="13"/>
  </w:num>
  <w:num w:numId="53">
    <w:abstractNumId w:val="79"/>
  </w:num>
  <w:num w:numId="54">
    <w:abstractNumId w:val="12"/>
  </w:num>
  <w:num w:numId="55">
    <w:abstractNumId w:val="68"/>
  </w:num>
  <w:num w:numId="56">
    <w:abstractNumId w:val="75"/>
  </w:num>
  <w:num w:numId="57">
    <w:abstractNumId w:val="20"/>
  </w:num>
  <w:num w:numId="58">
    <w:abstractNumId w:val="27"/>
  </w:num>
  <w:num w:numId="59">
    <w:abstractNumId w:val="16"/>
  </w:num>
  <w:num w:numId="60">
    <w:abstractNumId w:val="38"/>
  </w:num>
  <w:num w:numId="61">
    <w:abstractNumId w:val="47"/>
  </w:num>
  <w:num w:numId="62">
    <w:abstractNumId w:val="95"/>
  </w:num>
  <w:num w:numId="63">
    <w:abstractNumId w:val="93"/>
  </w:num>
  <w:num w:numId="64">
    <w:abstractNumId w:val="89"/>
  </w:num>
  <w:num w:numId="65">
    <w:abstractNumId w:val="34"/>
  </w:num>
  <w:num w:numId="66">
    <w:abstractNumId w:val="92"/>
  </w:num>
  <w:num w:numId="67">
    <w:abstractNumId w:val="26"/>
  </w:num>
  <w:num w:numId="68">
    <w:abstractNumId w:val="77"/>
  </w:num>
  <w:num w:numId="69">
    <w:abstractNumId w:val="43"/>
  </w:num>
  <w:num w:numId="70">
    <w:abstractNumId w:val="25"/>
  </w:num>
  <w:num w:numId="71">
    <w:abstractNumId w:val="66"/>
  </w:num>
  <w:num w:numId="72">
    <w:abstractNumId w:val="33"/>
  </w:num>
  <w:num w:numId="73">
    <w:abstractNumId w:val="76"/>
  </w:num>
  <w:num w:numId="74">
    <w:abstractNumId w:val="39"/>
  </w:num>
  <w:num w:numId="75">
    <w:abstractNumId w:val="32"/>
  </w:num>
  <w:num w:numId="76">
    <w:abstractNumId w:val="80"/>
  </w:num>
  <w:num w:numId="77">
    <w:abstractNumId w:val="52"/>
  </w:num>
  <w:num w:numId="78">
    <w:abstractNumId w:val="49"/>
  </w:num>
  <w:num w:numId="79">
    <w:abstractNumId w:val="53"/>
  </w:num>
  <w:num w:numId="80">
    <w:abstractNumId w:val="37"/>
  </w:num>
  <w:num w:numId="81">
    <w:abstractNumId w:val="88"/>
  </w:num>
  <w:num w:numId="82">
    <w:abstractNumId w:val="81"/>
  </w:num>
  <w:num w:numId="83">
    <w:abstractNumId w:val="60"/>
  </w:num>
  <w:num w:numId="84">
    <w:abstractNumId w:val="72"/>
  </w:num>
  <w:num w:numId="85">
    <w:abstractNumId w:val="46"/>
  </w:num>
  <w:num w:numId="86">
    <w:abstractNumId w:val="50"/>
  </w:num>
  <w:num w:numId="87">
    <w:abstractNumId w:val="48"/>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num>
  <w:num w:numId="90">
    <w:abstractNumId w:val="64"/>
  </w:num>
  <w:num w:numId="91">
    <w:abstractNumId w:val="85"/>
  </w:num>
  <w:num w:numId="92">
    <w:abstractNumId w:val="57"/>
  </w:num>
  <w:num w:numId="93">
    <w:abstractNumId w:val="24"/>
  </w:num>
  <w:num w:numId="94">
    <w:abstractNumId w:val="45"/>
  </w:num>
  <w:num w:numId="95">
    <w:abstractNumId w:val="28"/>
  </w:num>
  <w:num w:numId="96">
    <w:abstractNumId w:val="7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2A7"/>
    <w:rsid w:val="00064D68"/>
    <w:rsid w:val="00105CC2"/>
    <w:rsid w:val="00141612"/>
    <w:rsid w:val="00186085"/>
    <w:rsid w:val="002D6534"/>
    <w:rsid w:val="003061CE"/>
    <w:rsid w:val="00386731"/>
    <w:rsid w:val="00402712"/>
    <w:rsid w:val="004E37D9"/>
    <w:rsid w:val="004F1357"/>
    <w:rsid w:val="00686733"/>
    <w:rsid w:val="00785303"/>
    <w:rsid w:val="007C7484"/>
    <w:rsid w:val="008C1974"/>
    <w:rsid w:val="00AB7696"/>
    <w:rsid w:val="00B1194C"/>
    <w:rsid w:val="00B31CC9"/>
    <w:rsid w:val="00B63A93"/>
    <w:rsid w:val="00C52A1F"/>
    <w:rsid w:val="00CF154C"/>
    <w:rsid w:val="00E572A7"/>
    <w:rsid w:val="00EC1791"/>
    <w:rsid w:val="00F117BC"/>
    <w:rsid w:val="00F84590"/>
    <w:rsid w:val="00FD4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2A7"/>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7853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7853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78530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8530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8530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8530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E572A7"/>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E572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
    <w:name w:val="3"/>
    <w:basedOn w:val="a"/>
    <w:next w:val="a"/>
    <w:qFormat/>
    <w:rsid w:val="00E572A7"/>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paragraph" w:styleId="a3">
    <w:name w:val="header"/>
    <w:basedOn w:val="a"/>
    <w:link w:val="a4"/>
    <w:unhideWhenUsed/>
    <w:rsid w:val="00E572A7"/>
    <w:pPr>
      <w:tabs>
        <w:tab w:val="center" w:pos="4677"/>
        <w:tab w:val="right" w:pos="9355"/>
      </w:tabs>
      <w:spacing w:after="0" w:line="240" w:lineRule="auto"/>
    </w:pPr>
  </w:style>
  <w:style w:type="character" w:customStyle="1" w:styleId="a4">
    <w:name w:val="Верхний колонтитул Знак"/>
    <w:basedOn w:val="a0"/>
    <w:link w:val="a3"/>
    <w:rsid w:val="00E572A7"/>
    <w:rPr>
      <w:rFonts w:ascii="Calibri" w:eastAsia="Arial Unicode MS" w:hAnsi="Calibri" w:cs="Calibri"/>
      <w:color w:val="00000A"/>
      <w:kern w:val="1"/>
    </w:rPr>
  </w:style>
  <w:style w:type="paragraph" w:styleId="a5">
    <w:name w:val="footer"/>
    <w:basedOn w:val="a"/>
    <w:link w:val="a6"/>
    <w:uiPriority w:val="99"/>
    <w:unhideWhenUsed/>
    <w:rsid w:val="00E572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72A7"/>
    <w:rPr>
      <w:rFonts w:ascii="Calibri" w:eastAsia="Arial Unicode MS" w:hAnsi="Calibri" w:cs="Calibri"/>
      <w:color w:val="00000A"/>
      <w:kern w:val="1"/>
    </w:rPr>
  </w:style>
  <w:style w:type="character" w:styleId="a7">
    <w:name w:val="Hyperlink"/>
    <w:basedOn w:val="a0"/>
    <w:uiPriority w:val="99"/>
    <w:unhideWhenUsed/>
    <w:rsid w:val="008C1974"/>
    <w:rPr>
      <w:color w:val="0563C1" w:themeColor="hyperlink"/>
      <w:u w:val="single"/>
    </w:rPr>
  </w:style>
  <w:style w:type="paragraph" w:customStyle="1" w:styleId="ConsPlusNormal">
    <w:name w:val="ConsPlusNormal"/>
    <w:qFormat/>
    <w:rsid w:val="008C197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8C197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8">
    <w:name w:val="List Paragraph"/>
    <w:basedOn w:val="a"/>
    <w:link w:val="a9"/>
    <w:uiPriority w:val="1"/>
    <w:qFormat/>
    <w:rsid w:val="00EC1791"/>
    <w:pPr>
      <w:widowControl w:val="0"/>
      <w:spacing w:after="0" w:line="240" w:lineRule="auto"/>
      <w:ind w:left="720"/>
    </w:pPr>
    <w:rPr>
      <w:rFonts w:ascii="Arial" w:eastAsia="SimSun" w:hAnsi="Arial" w:cs="Mangal"/>
      <w:color w:val="auto"/>
      <w:sz w:val="20"/>
      <w:szCs w:val="24"/>
      <w:lang w:eastAsia="hi-IN" w:bidi="hi-IN"/>
    </w:rPr>
  </w:style>
  <w:style w:type="character" w:customStyle="1" w:styleId="10">
    <w:name w:val="Заголовок 1 Знак"/>
    <w:basedOn w:val="a0"/>
    <w:link w:val="1"/>
    <w:rsid w:val="00785303"/>
    <w:rPr>
      <w:rFonts w:asciiTheme="majorHAnsi" w:eastAsiaTheme="majorEastAsia" w:hAnsiTheme="majorHAnsi" w:cstheme="majorBidi"/>
      <w:color w:val="2E74B5" w:themeColor="accent1" w:themeShade="BF"/>
      <w:kern w:val="1"/>
      <w:sz w:val="32"/>
      <w:szCs w:val="32"/>
    </w:rPr>
  </w:style>
  <w:style w:type="character" w:customStyle="1" w:styleId="20">
    <w:name w:val="Заголовок 2 Знак"/>
    <w:basedOn w:val="a0"/>
    <w:link w:val="2"/>
    <w:rsid w:val="00785303"/>
    <w:rPr>
      <w:rFonts w:asciiTheme="majorHAnsi" w:eastAsiaTheme="majorEastAsia" w:hAnsiTheme="majorHAnsi" w:cstheme="majorBidi"/>
      <w:color w:val="2E74B5" w:themeColor="accent1" w:themeShade="BF"/>
      <w:kern w:val="1"/>
      <w:sz w:val="26"/>
      <w:szCs w:val="26"/>
    </w:rPr>
  </w:style>
  <w:style w:type="character" w:customStyle="1" w:styleId="40">
    <w:name w:val="Заголовок 4 Знак"/>
    <w:basedOn w:val="a0"/>
    <w:link w:val="4"/>
    <w:uiPriority w:val="9"/>
    <w:semiHidden/>
    <w:rsid w:val="00785303"/>
    <w:rPr>
      <w:rFonts w:asciiTheme="majorHAnsi" w:eastAsiaTheme="majorEastAsia" w:hAnsiTheme="majorHAnsi" w:cstheme="majorBidi"/>
      <w:i/>
      <w:iCs/>
      <w:color w:val="2E74B5" w:themeColor="accent1" w:themeShade="BF"/>
      <w:kern w:val="1"/>
    </w:rPr>
  </w:style>
  <w:style w:type="character" w:customStyle="1" w:styleId="50">
    <w:name w:val="Заголовок 5 Знак"/>
    <w:basedOn w:val="a0"/>
    <w:link w:val="5"/>
    <w:uiPriority w:val="9"/>
    <w:semiHidden/>
    <w:rsid w:val="00785303"/>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semiHidden/>
    <w:rsid w:val="00785303"/>
    <w:rPr>
      <w:rFonts w:asciiTheme="majorHAnsi" w:eastAsiaTheme="majorEastAsia" w:hAnsiTheme="majorHAnsi" w:cstheme="majorBidi"/>
      <w:color w:val="1F4D78" w:themeColor="accent1" w:themeShade="7F"/>
      <w:kern w:val="1"/>
    </w:rPr>
  </w:style>
  <w:style w:type="character" w:customStyle="1" w:styleId="70">
    <w:name w:val="Заголовок 7 Знак"/>
    <w:basedOn w:val="a0"/>
    <w:link w:val="7"/>
    <w:uiPriority w:val="9"/>
    <w:semiHidden/>
    <w:rsid w:val="00785303"/>
    <w:rPr>
      <w:rFonts w:asciiTheme="majorHAnsi" w:eastAsiaTheme="majorEastAsia" w:hAnsiTheme="majorHAnsi" w:cstheme="majorBidi"/>
      <w:i/>
      <w:iCs/>
      <w:color w:val="1F4D78" w:themeColor="accent1" w:themeShade="7F"/>
      <w:kern w:val="1"/>
    </w:rPr>
  </w:style>
  <w:style w:type="numbering" w:customStyle="1" w:styleId="12">
    <w:name w:val="Нет списка1"/>
    <w:next w:val="a2"/>
    <w:uiPriority w:val="99"/>
    <w:semiHidden/>
    <w:unhideWhenUsed/>
    <w:rsid w:val="00785303"/>
  </w:style>
  <w:style w:type="character" w:customStyle="1" w:styleId="a9">
    <w:name w:val="Абзац списка Знак"/>
    <w:link w:val="a8"/>
    <w:uiPriority w:val="1"/>
    <w:qFormat/>
    <w:locked/>
    <w:rsid w:val="00785303"/>
    <w:rPr>
      <w:rFonts w:ascii="Arial" w:eastAsia="SimSun" w:hAnsi="Arial" w:cs="Mangal"/>
      <w:kern w:val="1"/>
      <w:sz w:val="20"/>
      <w:szCs w:val="24"/>
      <w:lang w:eastAsia="hi-IN" w:bidi="hi-IN"/>
    </w:rPr>
  </w:style>
  <w:style w:type="paragraph" w:styleId="aa">
    <w:name w:val="No Spacing"/>
    <w:link w:val="ab"/>
    <w:uiPriority w:val="1"/>
    <w:qFormat/>
    <w:rsid w:val="00785303"/>
    <w:pPr>
      <w:spacing w:after="0" w:line="240" w:lineRule="auto"/>
    </w:pPr>
  </w:style>
  <w:style w:type="paragraph" w:styleId="ac">
    <w:name w:val="Body Text"/>
    <w:basedOn w:val="a"/>
    <w:link w:val="ad"/>
    <w:qFormat/>
    <w:rsid w:val="00785303"/>
    <w:pPr>
      <w:widowControl w:val="0"/>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ad">
    <w:name w:val="Основной текст Знак"/>
    <w:basedOn w:val="a0"/>
    <w:link w:val="ac"/>
    <w:rsid w:val="00785303"/>
    <w:rPr>
      <w:rFonts w:ascii="Times New Roman" w:eastAsia="Times New Roman" w:hAnsi="Times New Roman" w:cs="Times New Roman"/>
      <w:sz w:val="28"/>
      <w:szCs w:val="28"/>
    </w:rPr>
  </w:style>
  <w:style w:type="numbering" w:customStyle="1" w:styleId="110">
    <w:name w:val="Нет списка11"/>
    <w:next w:val="a2"/>
    <w:uiPriority w:val="99"/>
    <w:semiHidden/>
    <w:unhideWhenUsed/>
    <w:rsid w:val="00785303"/>
  </w:style>
  <w:style w:type="character" w:customStyle="1" w:styleId="13">
    <w:name w:val="Название Знак1"/>
    <w:link w:val="ae"/>
    <w:locked/>
    <w:rsid w:val="00785303"/>
    <w:rPr>
      <w:rFonts w:ascii="Cambria" w:hAnsi="Cambria"/>
      <w:b/>
      <w:bCs/>
      <w:kern w:val="28"/>
      <w:sz w:val="32"/>
      <w:szCs w:val="32"/>
      <w:lang w:eastAsia="ru-RU"/>
    </w:rPr>
  </w:style>
  <w:style w:type="paragraph" w:styleId="ae">
    <w:name w:val="Title"/>
    <w:basedOn w:val="a"/>
    <w:next w:val="a"/>
    <w:link w:val="13"/>
    <w:uiPriority w:val="1"/>
    <w:qFormat/>
    <w:rsid w:val="00785303"/>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f">
    <w:name w:val="Заголовок Знак"/>
    <w:basedOn w:val="a0"/>
    <w:uiPriority w:val="1"/>
    <w:rsid w:val="00785303"/>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5303"/>
    <w:pPr>
      <w:widowControl w:val="0"/>
      <w:suppressAutoHyphens w:val="0"/>
      <w:autoSpaceDE w:val="0"/>
      <w:autoSpaceDN w:val="0"/>
      <w:spacing w:after="0" w:line="240" w:lineRule="auto"/>
      <w:ind w:left="71"/>
      <w:jc w:val="center"/>
    </w:pPr>
    <w:rPr>
      <w:rFonts w:ascii="Times New Roman" w:eastAsia="Times New Roman" w:hAnsi="Times New Roman" w:cs="Times New Roman"/>
      <w:color w:val="auto"/>
      <w:kern w:val="0"/>
    </w:rPr>
  </w:style>
  <w:style w:type="character" w:customStyle="1" w:styleId="ab">
    <w:name w:val="Без интервала Знак"/>
    <w:link w:val="aa"/>
    <w:uiPriority w:val="1"/>
    <w:rsid w:val="00785303"/>
  </w:style>
  <w:style w:type="paragraph" w:customStyle="1" w:styleId="ParaAttribute30">
    <w:name w:val="ParaAttribute30"/>
    <w:rsid w:val="00785303"/>
    <w:pPr>
      <w:spacing w:after="0" w:line="240" w:lineRule="auto"/>
      <w:ind w:left="709" w:right="566"/>
      <w:jc w:val="center"/>
    </w:pPr>
    <w:rPr>
      <w:rFonts w:ascii="Times New Roman" w:eastAsia="№Е" w:hAnsi="Times New Roman" w:cs="Times New Roman"/>
      <w:sz w:val="20"/>
      <w:szCs w:val="20"/>
      <w:lang w:eastAsia="ru-RU"/>
    </w:rPr>
  </w:style>
  <w:style w:type="paragraph" w:styleId="af0">
    <w:name w:val="Body Text Indent"/>
    <w:aliases w:val="Знак"/>
    <w:basedOn w:val="a"/>
    <w:link w:val="af1"/>
    <w:unhideWhenUsed/>
    <w:rsid w:val="00785303"/>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1">
    <w:name w:val="Основной текст с отступом Знак"/>
    <w:aliases w:val="Знак Знак"/>
    <w:basedOn w:val="a0"/>
    <w:link w:val="af0"/>
    <w:rsid w:val="00785303"/>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785303"/>
    <w:rPr>
      <w:rFonts w:ascii="Times New Roman" w:eastAsia="Times New Roman"/>
      <w:i/>
      <w:sz w:val="28"/>
    </w:rPr>
  </w:style>
  <w:style w:type="paragraph" w:styleId="af2">
    <w:name w:val="footnote text"/>
    <w:aliases w:val="Основной текст с отступом1,Основной текст с отступом11,Основной текст с отступом2,Знак1,Body Text Indent1"/>
    <w:basedOn w:val="a"/>
    <w:link w:val="af3"/>
    <w:rsid w:val="00785303"/>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3">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2"/>
    <w:rsid w:val="00785303"/>
    <w:rPr>
      <w:rFonts w:ascii="Times New Roman" w:eastAsia="Times New Roman" w:hAnsi="Times New Roman" w:cs="Times New Roman"/>
      <w:sz w:val="20"/>
      <w:szCs w:val="20"/>
      <w:lang w:val="en-US" w:eastAsia="ko-KR"/>
    </w:rPr>
  </w:style>
  <w:style w:type="paragraph" w:customStyle="1" w:styleId="ParaAttribute38">
    <w:name w:val="ParaAttribute38"/>
    <w:rsid w:val="0078530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785303"/>
    <w:rPr>
      <w:rFonts w:ascii="Times New Roman" w:eastAsia="Times New Roman"/>
      <w:i/>
      <w:sz w:val="28"/>
      <w:u w:val="single"/>
    </w:rPr>
  </w:style>
  <w:style w:type="character" w:customStyle="1" w:styleId="CharAttribute502">
    <w:name w:val="CharAttribute502"/>
    <w:rsid w:val="00785303"/>
    <w:rPr>
      <w:rFonts w:ascii="Times New Roman" w:eastAsia="Times New Roman"/>
      <w:i/>
      <w:sz w:val="28"/>
    </w:rPr>
  </w:style>
  <w:style w:type="character" w:customStyle="1" w:styleId="CharAttribute511">
    <w:name w:val="CharAttribute511"/>
    <w:uiPriority w:val="99"/>
    <w:rsid w:val="00785303"/>
    <w:rPr>
      <w:rFonts w:ascii="Times New Roman" w:eastAsia="Times New Roman"/>
      <w:sz w:val="28"/>
    </w:rPr>
  </w:style>
  <w:style w:type="character" w:customStyle="1" w:styleId="CharAttribute512">
    <w:name w:val="CharAttribute512"/>
    <w:rsid w:val="00785303"/>
    <w:rPr>
      <w:rFonts w:ascii="Times New Roman" w:eastAsia="Times New Roman"/>
      <w:sz w:val="28"/>
    </w:rPr>
  </w:style>
  <w:style w:type="character" w:customStyle="1" w:styleId="CharAttribute3">
    <w:name w:val="CharAttribute3"/>
    <w:rsid w:val="00785303"/>
    <w:rPr>
      <w:rFonts w:ascii="Times New Roman" w:eastAsia="Batang" w:hAnsi="Batang"/>
      <w:sz w:val="28"/>
    </w:rPr>
  </w:style>
  <w:style w:type="character" w:customStyle="1" w:styleId="CharAttribute1">
    <w:name w:val="CharAttribute1"/>
    <w:rsid w:val="00785303"/>
    <w:rPr>
      <w:rFonts w:ascii="Times New Roman" w:eastAsia="Gulim" w:hAnsi="Gulim"/>
      <w:sz w:val="28"/>
    </w:rPr>
  </w:style>
  <w:style w:type="character" w:customStyle="1" w:styleId="CharAttribute0">
    <w:name w:val="CharAttribute0"/>
    <w:rsid w:val="00785303"/>
    <w:rPr>
      <w:rFonts w:ascii="Times New Roman" w:eastAsia="Times New Roman" w:hAnsi="Times New Roman"/>
      <w:sz w:val="28"/>
    </w:rPr>
  </w:style>
  <w:style w:type="character" w:customStyle="1" w:styleId="CharAttribute2">
    <w:name w:val="CharAttribute2"/>
    <w:rsid w:val="00785303"/>
    <w:rPr>
      <w:rFonts w:ascii="Times New Roman" w:eastAsia="Batang" w:hAnsi="Batang"/>
      <w:color w:val="00000A"/>
      <w:sz w:val="28"/>
    </w:rPr>
  </w:style>
  <w:style w:type="paragraph" w:styleId="30">
    <w:name w:val="Body Text Indent 3"/>
    <w:basedOn w:val="a"/>
    <w:link w:val="31"/>
    <w:unhideWhenUsed/>
    <w:rsid w:val="00785303"/>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1">
    <w:name w:val="Основной текст с отступом 3 Знак"/>
    <w:basedOn w:val="a0"/>
    <w:link w:val="30"/>
    <w:rsid w:val="00785303"/>
    <w:rPr>
      <w:rFonts w:ascii="Calibri" w:eastAsia="Calibri" w:hAnsi="Calibri" w:cs="Times New Roman"/>
      <w:sz w:val="16"/>
      <w:szCs w:val="16"/>
      <w:lang w:val="en-US"/>
    </w:rPr>
  </w:style>
  <w:style w:type="paragraph" w:styleId="22">
    <w:name w:val="Body Text Indent 2"/>
    <w:basedOn w:val="a"/>
    <w:link w:val="23"/>
    <w:unhideWhenUsed/>
    <w:rsid w:val="00785303"/>
    <w:pPr>
      <w:suppressAutoHyphens w:val="0"/>
      <w:spacing w:before="64" w:after="120" w:line="480" w:lineRule="auto"/>
      <w:ind w:left="283" w:right="816"/>
      <w:jc w:val="both"/>
    </w:pPr>
    <w:rPr>
      <w:rFonts w:eastAsia="Calibri" w:cs="Times New Roman"/>
      <w:color w:val="auto"/>
      <w:kern w:val="0"/>
      <w:lang w:val="en-US"/>
    </w:rPr>
  </w:style>
  <w:style w:type="character" w:customStyle="1" w:styleId="23">
    <w:name w:val="Основной текст с отступом 2 Знак"/>
    <w:basedOn w:val="a0"/>
    <w:link w:val="22"/>
    <w:rsid w:val="00785303"/>
    <w:rPr>
      <w:rFonts w:ascii="Calibri" w:eastAsia="Calibri" w:hAnsi="Calibri" w:cs="Times New Roman"/>
      <w:lang w:val="en-US"/>
    </w:rPr>
  </w:style>
  <w:style w:type="character" w:customStyle="1" w:styleId="CharAttribute504">
    <w:name w:val="CharAttribute504"/>
    <w:rsid w:val="00785303"/>
    <w:rPr>
      <w:rFonts w:ascii="Times New Roman" w:eastAsia="Times New Roman"/>
      <w:sz w:val="28"/>
    </w:rPr>
  </w:style>
  <w:style w:type="paragraph" w:customStyle="1" w:styleId="210">
    <w:name w:val="Основной текст 21"/>
    <w:basedOn w:val="a"/>
    <w:rsid w:val="00785303"/>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4">
    <w:name w:val="Block Text"/>
    <w:basedOn w:val="a"/>
    <w:rsid w:val="00785303"/>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78530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78530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785303"/>
    <w:rPr>
      <w:rFonts w:ascii="Times New Roman" w:eastAsia="Times New Roman"/>
      <w:sz w:val="28"/>
    </w:rPr>
  </w:style>
  <w:style w:type="character" w:customStyle="1" w:styleId="CharAttribute269">
    <w:name w:val="CharAttribute269"/>
    <w:rsid w:val="00785303"/>
    <w:rPr>
      <w:rFonts w:ascii="Times New Roman" w:eastAsia="Times New Roman"/>
      <w:i/>
      <w:sz w:val="28"/>
    </w:rPr>
  </w:style>
  <w:style w:type="character" w:customStyle="1" w:styleId="CharAttribute271">
    <w:name w:val="CharAttribute271"/>
    <w:rsid w:val="00785303"/>
    <w:rPr>
      <w:rFonts w:ascii="Times New Roman" w:eastAsia="Times New Roman"/>
      <w:b/>
      <w:sz w:val="28"/>
    </w:rPr>
  </w:style>
  <w:style w:type="character" w:customStyle="1" w:styleId="CharAttribute272">
    <w:name w:val="CharAttribute272"/>
    <w:rsid w:val="00785303"/>
    <w:rPr>
      <w:rFonts w:ascii="Times New Roman" w:eastAsia="Times New Roman"/>
      <w:sz w:val="28"/>
    </w:rPr>
  </w:style>
  <w:style w:type="character" w:customStyle="1" w:styleId="CharAttribute273">
    <w:name w:val="CharAttribute273"/>
    <w:rsid w:val="00785303"/>
    <w:rPr>
      <w:rFonts w:ascii="Times New Roman" w:eastAsia="Times New Roman"/>
      <w:sz w:val="28"/>
    </w:rPr>
  </w:style>
  <w:style w:type="character" w:customStyle="1" w:styleId="CharAttribute274">
    <w:name w:val="CharAttribute274"/>
    <w:rsid w:val="00785303"/>
    <w:rPr>
      <w:rFonts w:ascii="Times New Roman" w:eastAsia="Times New Roman"/>
      <w:sz w:val="28"/>
    </w:rPr>
  </w:style>
  <w:style w:type="character" w:customStyle="1" w:styleId="CharAttribute275">
    <w:name w:val="CharAttribute275"/>
    <w:rsid w:val="00785303"/>
    <w:rPr>
      <w:rFonts w:ascii="Times New Roman" w:eastAsia="Times New Roman"/>
      <w:b/>
      <w:i/>
      <w:sz w:val="28"/>
    </w:rPr>
  </w:style>
  <w:style w:type="character" w:customStyle="1" w:styleId="CharAttribute276">
    <w:name w:val="CharAttribute276"/>
    <w:rsid w:val="00785303"/>
    <w:rPr>
      <w:rFonts w:ascii="Times New Roman" w:eastAsia="Times New Roman"/>
      <w:sz w:val="28"/>
    </w:rPr>
  </w:style>
  <w:style w:type="character" w:customStyle="1" w:styleId="CharAttribute277">
    <w:name w:val="CharAttribute277"/>
    <w:rsid w:val="00785303"/>
    <w:rPr>
      <w:rFonts w:ascii="Times New Roman" w:eastAsia="Times New Roman"/>
      <w:b/>
      <w:i/>
      <w:color w:val="00000A"/>
      <w:sz w:val="28"/>
    </w:rPr>
  </w:style>
  <w:style w:type="character" w:customStyle="1" w:styleId="CharAttribute278">
    <w:name w:val="CharAttribute278"/>
    <w:rsid w:val="00785303"/>
    <w:rPr>
      <w:rFonts w:ascii="Times New Roman" w:eastAsia="Times New Roman"/>
      <w:color w:val="00000A"/>
      <w:sz w:val="28"/>
    </w:rPr>
  </w:style>
  <w:style w:type="character" w:customStyle="1" w:styleId="CharAttribute279">
    <w:name w:val="CharAttribute279"/>
    <w:rsid w:val="00785303"/>
    <w:rPr>
      <w:rFonts w:ascii="Times New Roman" w:eastAsia="Times New Roman"/>
      <w:color w:val="00000A"/>
      <w:sz w:val="28"/>
    </w:rPr>
  </w:style>
  <w:style w:type="character" w:customStyle="1" w:styleId="CharAttribute280">
    <w:name w:val="CharAttribute280"/>
    <w:rsid w:val="00785303"/>
    <w:rPr>
      <w:rFonts w:ascii="Times New Roman" w:eastAsia="Times New Roman"/>
      <w:color w:val="00000A"/>
      <w:sz w:val="28"/>
    </w:rPr>
  </w:style>
  <w:style w:type="character" w:customStyle="1" w:styleId="CharAttribute281">
    <w:name w:val="CharAttribute281"/>
    <w:rsid w:val="00785303"/>
    <w:rPr>
      <w:rFonts w:ascii="Times New Roman" w:eastAsia="Times New Roman"/>
      <w:color w:val="00000A"/>
      <w:sz w:val="28"/>
    </w:rPr>
  </w:style>
  <w:style w:type="character" w:customStyle="1" w:styleId="CharAttribute282">
    <w:name w:val="CharAttribute282"/>
    <w:rsid w:val="00785303"/>
    <w:rPr>
      <w:rFonts w:ascii="Times New Roman" w:eastAsia="Times New Roman"/>
      <w:color w:val="00000A"/>
      <w:sz w:val="28"/>
    </w:rPr>
  </w:style>
  <w:style w:type="character" w:customStyle="1" w:styleId="CharAttribute283">
    <w:name w:val="CharAttribute283"/>
    <w:rsid w:val="00785303"/>
    <w:rPr>
      <w:rFonts w:ascii="Times New Roman" w:eastAsia="Times New Roman"/>
      <w:i/>
      <w:color w:val="00000A"/>
      <w:sz w:val="28"/>
    </w:rPr>
  </w:style>
  <w:style w:type="character" w:customStyle="1" w:styleId="CharAttribute284">
    <w:name w:val="CharAttribute284"/>
    <w:rsid w:val="00785303"/>
    <w:rPr>
      <w:rFonts w:ascii="Times New Roman" w:eastAsia="Times New Roman"/>
      <w:sz w:val="28"/>
    </w:rPr>
  </w:style>
  <w:style w:type="character" w:customStyle="1" w:styleId="CharAttribute285">
    <w:name w:val="CharAttribute285"/>
    <w:rsid w:val="00785303"/>
    <w:rPr>
      <w:rFonts w:ascii="Times New Roman" w:eastAsia="Times New Roman"/>
      <w:sz w:val="28"/>
    </w:rPr>
  </w:style>
  <w:style w:type="character" w:customStyle="1" w:styleId="CharAttribute286">
    <w:name w:val="CharAttribute286"/>
    <w:rsid w:val="00785303"/>
    <w:rPr>
      <w:rFonts w:ascii="Times New Roman" w:eastAsia="Times New Roman"/>
      <w:sz w:val="28"/>
    </w:rPr>
  </w:style>
  <w:style w:type="character" w:customStyle="1" w:styleId="CharAttribute287">
    <w:name w:val="CharAttribute287"/>
    <w:rsid w:val="00785303"/>
    <w:rPr>
      <w:rFonts w:ascii="Times New Roman" w:eastAsia="Times New Roman"/>
      <w:sz w:val="28"/>
    </w:rPr>
  </w:style>
  <w:style w:type="character" w:customStyle="1" w:styleId="CharAttribute288">
    <w:name w:val="CharAttribute288"/>
    <w:rsid w:val="00785303"/>
    <w:rPr>
      <w:rFonts w:ascii="Times New Roman" w:eastAsia="Times New Roman"/>
      <w:sz w:val="28"/>
    </w:rPr>
  </w:style>
  <w:style w:type="character" w:customStyle="1" w:styleId="CharAttribute289">
    <w:name w:val="CharAttribute289"/>
    <w:rsid w:val="00785303"/>
    <w:rPr>
      <w:rFonts w:ascii="Times New Roman" w:eastAsia="Times New Roman"/>
      <w:sz w:val="28"/>
    </w:rPr>
  </w:style>
  <w:style w:type="character" w:customStyle="1" w:styleId="CharAttribute290">
    <w:name w:val="CharAttribute290"/>
    <w:rsid w:val="00785303"/>
    <w:rPr>
      <w:rFonts w:ascii="Times New Roman" w:eastAsia="Times New Roman"/>
      <w:sz w:val="28"/>
    </w:rPr>
  </w:style>
  <w:style w:type="character" w:customStyle="1" w:styleId="CharAttribute291">
    <w:name w:val="CharAttribute291"/>
    <w:rsid w:val="00785303"/>
    <w:rPr>
      <w:rFonts w:ascii="Times New Roman" w:eastAsia="Times New Roman"/>
      <w:sz w:val="28"/>
    </w:rPr>
  </w:style>
  <w:style w:type="character" w:customStyle="1" w:styleId="CharAttribute292">
    <w:name w:val="CharAttribute292"/>
    <w:rsid w:val="00785303"/>
    <w:rPr>
      <w:rFonts w:ascii="Times New Roman" w:eastAsia="Times New Roman"/>
      <w:sz w:val="28"/>
    </w:rPr>
  </w:style>
  <w:style w:type="character" w:customStyle="1" w:styleId="CharAttribute293">
    <w:name w:val="CharAttribute293"/>
    <w:rsid w:val="00785303"/>
    <w:rPr>
      <w:rFonts w:ascii="Times New Roman" w:eastAsia="Times New Roman"/>
      <w:sz w:val="28"/>
    </w:rPr>
  </w:style>
  <w:style w:type="character" w:customStyle="1" w:styleId="CharAttribute294">
    <w:name w:val="CharAttribute294"/>
    <w:rsid w:val="00785303"/>
    <w:rPr>
      <w:rFonts w:ascii="Times New Roman" w:eastAsia="Times New Roman"/>
      <w:sz w:val="28"/>
    </w:rPr>
  </w:style>
  <w:style w:type="character" w:customStyle="1" w:styleId="CharAttribute295">
    <w:name w:val="CharAttribute295"/>
    <w:rsid w:val="00785303"/>
    <w:rPr>
      <w:rFonts w:ascii="Times New Roman" w:eastAsia="Times New Roman"/>
      <w:sz w:val="28"/>
    </w:rPr>
  </w:style>
  <w:style w:type="character" w:customStyle="1" w:styleId="CharAttribute296">
    <w:name w:val="CharAttribute296"/>
    <w:rsid w:val="00785303"/>
    <w:rPr>
      <w:rFonts w:ascii="Times New Roman" w:eastAsia="Times New Roman"/>
      <w:sz w:val="28"/>
    </w:rPr>
  </w:style>
  <w:style w:type="character" w:customStyle="1" w:styleId="CharAttribute297">
    <w:name w:val="CharAttribute297"/>
    <w:rsid w:val="00785303"/>
    <w:rPr>
      <w:rFonts w:ascii="Times New Roman" w:eastAsia="Times New Roman"/>
      <w:sz w:val="28"/>
    </w:rPr>
  </w:style>
  <w:style w:type="character" w:customStyle="1" w:styleId="CharAttribute298">
    <w:name w:val="CharAttribute298"/>
    <w:rsid w:val="00785303"/>
    <w:rPr>
      <w:rFonts w:ascii="Times New Roman" w:eastAsia="Times New Roman"/>
      <w:sz w:val="28"/>
    </w:rPr>
  </w:style>
  <w:style w:type="character" w:customStyle="1" w:styleId="CharAttribute299">
    <w:name w:val="CharAttribute299"/>
    <w:rsid w:val="00785303"/>
    <w:rPr>
      <w:rFonts w:ascii="Times New Roman" w:eastAsia="Times New Roman"/>
      <w:sz w:val="28"/>
    </w:rPr>
  </w:style>
  <w:style w:type="character" w:customStyle="1" w:styleId="CharAttribute300">
    <w:name w:val="CharAttribute300"/>
    <w:rsid w:val="00785303"/>
    <w:rPr>
      <w:rFonts w:ascii="Times New Roman" w:eastAsia="Times New Roman"/>
      <w:color w:val="00000A"/>
      <w:sz w:val="28"/>
    </w:rPr>
  </w:style>
  <w:style w:type="character" w:customStyle="1" w:styleId="CharAttribute301">
    <w:name w:val="CharAttribute301"/>
    <w:rsid w:val="00785303"/>
    <w:rPr>
      <w:rFonts w:ascii="Times New Roman" w:eastAsia="Times New Roman"/>
      <w:color w:val="00000A"/>
      <w:sz w:val="28"/>
    </w:rPr>
  </w:style>
  <w:style w:type="character" w:customStyle="1" w:styleId="CharAttribute303">
    <w:name w:val="CharAttribute303"/>
    <w:rsid w:val="00785303"/>
    <w:rPr>
      <w:rFonts w:ascii="Times New Roman" w:eastAsia="Times New Roman"/>
      <w:b/>
      <w:sz w:val="28"/>
    </w:rPr>
  </w:style>
  <w:style w:type="character" w:customStyle="1" w:styleId="CharAttribute304">
    <w:name w:val="CharAttribute304"/>
    <w:rsid w:val="00785303"/>
    <w:rPr>
      <w:rFonts w:ascii="Times New Roman" w:eastAsia="Times New Roman"/>
      <w:sz w:val="28"/>
    </w:rPr>
  </w:style>
  <w:style w:type="character" w:customStyle="1" w:styleId="CharAttribute305">
    <w:name w:val="CharAttribute305"/>
    <w:rsid w:val="00785303"/>
    <w:rPr>
      <w:rFonts w:ascii="Times New Roman" w:eastAsia="Times New Roman"/>
      <w:sz w:val="28"/>
    </w:rPr>
  </w:style>
  <w:style w:type="character" w:customStyle="1" w:styleId="CharAttribute306">
    <w:name w:val="CharAttribute306"/>
    <w:rsid w:val="00785303"/>
    <w:rPr>
      <w:rFonts w:ascii="Times New Roman" w:eastAsia="Times New Roman"/>
      <w:sz w:val="28"/>
    </w:rPr>
  </w:style>
  <w:style w:type="character" w:customStyle="1" w:styleId="CharAttribute307">
    <w:name w:val="CharAttribute307"/>
    <w:rsid w:val="00785303"/>
    <w:rPr>
      <w:rFonts w:ascii="Times New Roman" w:eastAsia="Times New Roman"/>
      <w:sz w:val="28"/>
    </w:rPr>
  </w:style>
  <w:style w:type="character" w:customStyle="1" w:styleId="CharAttribute308">
    <w:name w:val="CharAttribute308"/>
    <w:rsid w:val="00785303"/>
    <w:rPr>
      <w:rFonts w:ascii="Times New Roman" w:eastAsia="Times New Roman"/>
      <w:sz w:val="28"/>
    </w:rPr>
  </w:style>
  <w:style w:type="character" w:customStyle="1" w:styleId="CharAttribute309">
    <w:name w:val="CharAttribute309"/>
    <w:rsid w:val="00785303"/>
    <w:rPr>
      <w:rFonts w:ascii="Times New Roman" w:eastAsia="Times New Roman"/>
      <w:sz w:val="28"/>
    </w:rPr>
  </w:style>
  <w:style w:type="character" w:customStyle="1" w:styleId="CharAttribute310">
    <w:name w:val="CharAttribute310"/>
    <w:rsid w:val="00785303"/>
    <w:rPr>
      <w:rFonts w:ascii="Times New Roman" w:eastAsia="Times New Roman"/>
      <w:sz w:val="28"/>
    </w:rPr>
  </w:style>
  <w:style w:type="character" w:customStyle="1" w:styleId="CharAttribute311">
    <w:name w:val="CharAttribute311"/>
    <w:rsid w:val="00785303"/>
    <w:rPr>
      <w:rFonts w:ascii="Times New Roman" w:eastAsia="Times New Roman"/>
      <w:sz w:val="28"/>
    </w:rPr>
  </w:style>
  <w:style w:type="character" w:customStyle="1" w:styleId="CharAttribute312">
    <w:name w:val="CharAttribute312"/>
    <w:rsid w:val="00785303"/>
    <w:rPr>
      <w:rFonts w:ascii="Times New Roman" w:eastAsia="Times New Roman"/>
      <w:sz w:val="28"/>
    </w:rPr>
  </w:style>
  <w:style w:type="character" w:customStyle="1" w:styleId="CharAttribute313">
    <w:name w:val="CharAttribute313"/>
    <w:rsid w:val="00785303"/>
    <w:rPr>
      <w:rFonts w:ascii="Times New Roman" w:eastAsia="Times New Roman"/>
      <w:sz w:val="28"/>
    </w:rPr>
  </w:style>
  <w:style w:type="character" w:customStyle="1" w:styleId="CharAttribute314">
    <w:name w:val="CharAttribute314"/>
    <w:rsid w:val="00785303"/>
    <w:rPr>
      <w:rFonts w:ascii="Times New Roman" w:eastAsia="Times New Roman"/>
      <w:sz w:val="28"/>
    </w:rPr>
  </w:style>
  <w:style w:type="character" w:customStyle="1" w:styleId="CharAttribute315">
    <w:name w:val="CharAttribute315"/>
    <w:rsid w:val="00785303"/>
    <w:rPr>
      <w:rFonts w:ascii="Times New Roman" w:eastAsia="Times New Roman"/>
      <w:sz w:val="28"/>
    </w:rPr>
  </w:style>
  <w:style w:type="character" w:customStyle="1" w:styleId="CharAttribute316">
    <w:name w:val="CharAttribute316"/>
    <w:rsid w:val="00785303"/>
    <w:rPr>
      <w:rFonts w:ascii="Times New Roman" w:eastAsia="Times New Roman"/>
      <w:sz w:val="28"/>
    </w:rPr>
  </w:style>
  <w:style w:type="character" w:customStyle="1" w:styleId="CharAttribute317">
    <w:name w:val="CharAttribute317"/>
    <w:rsid w:val="00785303"/>
    <w:rPr>
      <w:rFonts w:ascii="Times New Roman" w:eastAsia="Times New Roman"/>
      <w:sz w:val="28"/>
    </w:rPr>
  </w:style>
  <w:style w:type="character" w:customStyle="1" w:styleId="CharAttribute318">
    <w:name w:val="CharAttribute318"/>
    <w:rsid w:val="00785303"/>
    <w:rPr>
      <w:rFonts w:ascii="Times New Roman" w:eastAsia="Times New Roman"/>
      <w:sz w:val="28"/>
    </w:rPr>
  </w:style>
  <w:style w:type="character" w:customStyle="1" w:styleId="CharAttribute319">
    <w:name w:val="CharAttribute319"/>
    <w:rsid w:val="00785303"/>
    <w:rPr>
      <w:rFonts w:ascii="Times New Roman" w:eastAsia="Times New Roman"/>
      <w:sz w:val="28"/>
    </w:rPr>
  </w:style>
  <w:style w:type="character" w:customStyle="1" w:styleId="CharAttribute320">
    <w:name w:val="CharAttribute320"/>
    <w:rsid w:val="00785303"/>
    <w:rPr>
      <w:rFonts w:ascii="Times New Roman" w:eastAsia="Times New Roman"/>
      <w:sz w:val="28"/>
    </w:rPr>
  </w:style>
  <w:style w:type="character" w:customStyle="1" w:styleId="CharAttribute321">
    <w:name w:val="CharAttribute321"/>
    <w:rsid w:val="00785303"/>
    <w:rPr>
      <w:rFonts w:ascii="Times New Roman" w:eastAsia="Times New Roman"/>
      <w:sz w:val="28"/>
    </w:rPr>
  </w:style>
  <w:style w:type="character" w:customStyle="1" w:styleId="CharAttribute322">
    <w:name w:val="CharAttribute322"/>
    <w:rsid w:val="00785303"/>
    <w:rPr>
      <w:rFonts w:ascii="Times New Roman" w:eastAsia="Times New Roman"/>
      <w:sz w:val="28"/>
    </w:rPr>
  </w:style>
  <w:style w:type="character" w:customStyle="1" w:styleId="CharAttribute323">
    <w:name w:val="CharAttribute323"/>
    <w:rsid w:val="00785303"/>
    <w:rPr>
      <w:rFonts w:ascii="Times New Roman" w:eastAsia="Times New Roman"/>
      <w:sz w:val="28"/>
    </w:rPr>
  </w:style>
  <w:style w:type="character" w:customStyle="1" w:styleId="CharAttribute324">
    <w:name w:val="CharAttribute324"/>
    <w:rsid w:val="00785303"/>
    <w:rPr>
      <w:rFonts w:ascii="Times New Roman" w:eastAsia="Times New Roman"/>
      <w:sz w:val="28"/>
    </w:rPr>
  </w:style>
  <w:style w:type="character" w:customStyle="1" w:styleId="CharAttribute325">
    <w:name w:val="CharAttribute325"/>
    <w:rsid w:val="00785303"/>
    <w:rPr>
      <w:rFonts w:ascii="Times New Roman" w:eastAsia="Times New Roman"/>
      <w:sz w:val="28"/>
    </w:rPr>
  </w:style>
  <w:style w:type="character" w:customStyle="1" w:styleId="CharAttribute326">
    <w:name w:val="CharAttribute326"/>
    <w:rsid w:val="00785303"/>
    <w:rPr>
      <w:rFonts w:ascii="Times New Roman" w:eastAsia="Times New Roman"/>
      <w:sz w:val="28"/>
    </w:rPr>
  </w:style>
  <w:style w:type="character" w:customStyle="1" w:styleId="CharAttribute327">
    <w:name w:val="CharAttribute327"/>
    <w:rsid w:val="00785303"/>
    <w:rPr>
      <w:rFonts w:ascii="Times New Roman" w:eastAsia="Times New Roman"/>
      <w:sz w:val="28"/>
    </w:rPr>
  </w:style>
  <w:style w:type="character" w:customStyle="1" w:styleId="CharAttribute328">
    <w:name w:val="CharAttribute328"/>
    <w:rsid w:val="00785303"/>
    <w:rPr>
      <w:rFonts w:ascii="Times New Roman" w:eastAsia="Times New Roman"/>
      <w:sz w:val="28"/>
    </w:rPr>
  </w:style>
  <w:style w:type="character" w:customStyle="1" w:styleId="CharAttribute329">
    <w:name w:val="CharAttribute329"/>
    <w:rsid w:val="00785303"/>
    <w:rPr>
      <w:rFonts w:ascii="Times New Roman" w:eastAsia="Times New Roman"/>
      <w:sz w:val="28"/>
    </w:rPr>
  </w:style>
  <w:style w:type="character" w:customStyle="1" w:styleId="CharAttribute330">
    <w:name w:val="CharAttribute330"/>
    <w:rsid w:val="00785303"/>
    <w:rPr>
      <w:rFonts w:ascii="Times New Roman" w:eastAsia="Times New Roman"/>
      <w:sz w:val="28"/>
    </w:rPr>
  </w:style>
  <w:style w:type="character" w:customStyle="1" w:styleId="CharAttribute331">
    <w:name w:val="CharAttribute331"/>
    <w:rsid w:val="00785303"/>
    <w:rPr>
      <w:rFonts w:ascii="Times New Roman" w:eastAsia="Times New Roman"/>
      <w:sz w:val="28"/>
    </w:rPr>
  </w:style>
  <w:style w:type="character" w:customStyle="1" w:styleId="CharAttribute332">
    <w:name w:val="CharAttribute332"/>
    <w:rsid w:val="00785303"/>
    <w:rPr>
      <w:rFonts w:ascii="Times New Roman" w:eastAsia="Times New Roman"/>
      <w:sz w:val="28"/>
    </w:rPr>
  </w:style>
  <w:style w:type="character" w:customStyle="1" w:styleId="CharAttribute333">
    <w:name w:val="CharAttribute333"/>
    <w:rsid w:val="00785303"/>
    <w:rPr>
      <w:rFonts w:ascii="Times New Roman" w:eastAsia="Times New Roman"/>
      <w:sz w:val="28"/>
    </w:rPr>
  </w:style>
  <w:style w:type="character" w:customStyle="1" w:styleId="CharAttribute334">
    <w:name w:val="CharAttribute334"/>
    <w:rsid w:val="00785303"/>
    <w:rPr>
      <w:rFonts w:ascii="Times New Roman" w:eastAsia="Times New Roman"/>
      <w:sz w:val="28"/>
    </w:rPr>
  </w:style>
  <w:style w:type="character" w:customStyle="1" w:styleId="CharAttribute335">
    <w:name w:val="CharAttribute335"/>
    <w:rsid w:val="00785303"/>
    <w:rPr>
      <w:rFonts w:ascii="Times New Roman" w:eastAsia="Times New Roman"/>
      <w:sz w:val="28"/>
    </w:rPr>
  </w:style>
  <w:style w:type="character" w:customStyle="1" w:styleId="CharAttribute514">
    <w:name w:val="CharAttribute514"/>
    <w:rsid w:val="00785303"/>
    <w:rPr>
      <w:rFonts w:ascii="Times New Roman" w:eastAsia="Times New Roman"/>
      <w:sz w:val="28"/>
    </w:rPr>
  </w:style>
  <w:style w:type="character" w:customStyle="1" w:styleId="CharAttribute520">
    <w:name w:val="CharAttribute520"/>
    <w:rsid w:val="00785303"/>
    <w:rPr>
      <w:rFonts w:ascii="Times New Roman" w:eastAsia="Times New Roman"/>
      <w:sz w:val="28"/>
    </w:rPr>
  </w:style>
  <w:style w:type="character" w:customStyle="1" w:styleId="CharAttribute521">
    <w:name w:val="CharAttribute521"/>
    <w:rsid w:val="00785303"/>
    <w:rPr>
      <w:rFonts w:ascii="Times New Roman" w:eastAsia="Times New Roman"/>
      <w:i/>
      <w:sz w:val="28"/>
    </w:rPr>
  </w:style>
  <w:style w:type="character" w:customStyle="1" w:styleId="CharAttribute548">
    <w:name w:val="CharAttribute548"/>
    <w:rsid w:val="00785303"/>
    <w:rPr>
      <w:rFonts w:ascii="Times New Roman" w:eastAsia="Times New Roman"/>
      <w:sz w:val="24"/>
    </w:rPr>
  </w:style>
  <w:style w:type="paragraph" w:customStyle="1" w:styleId="ParaAttribute10">
    <w:name w:val="ParaAttribute10"/>
    <w:uiPriority w:val="99"/>
    <w:rsid w:val="0078530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78530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85303"/>
    <w:rPr>
      <w:rFonts w:ascii="Times New Roman" w:eastAsia="Times New Roman"/>
      <w:i/>
      <w:sz w:val="22"/>
    </w:rPr>
  </w:style>
  <w:style w:type="character" w:customStyle="1" w:styleId="af5">
    <w:name w:val="Текст примечания Знак"/>
    <w:basedOn w:val="a0"/>
    <w:link w:val="af6"/>
    <w:uiPriority w:val="99"/>
    <w:semiHidden/>
    <w:rsid w:val="00785303"/>
    <w:rPr>
      <w:rFonts w:ascii="Times New Roman" w:eastAsia="Times New Roman" w:hAnsi="Times New Roman" w:cs="Times New Roman"/>
      <w:kern w:val="2"/>
      <w:sz w:val="20"/>
      <w:szCs w:val="20"/>
      <w:lang w:val="en-US" w:eastAsia="ko-KR"/>
    </w:rPr>
  </w:style>
  <w:style w:type="paragraph" w:styleId="af6">
    <w:name w:val="annotation text"/>
    <w:basedOn w:val="a"/>
    <w:link w:val="af5"/>
    <w:uiPriority w:val="99"/>
    <w:semiHidden/>
    <w:unhideWhenUsed/>
    <w:rsid w:val="00785303"/>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785303"/>
    <w:rPr>
      <w:rFonts w:ascii="Calibri" w:eastAsia="Arial Unicode MS" w:hAnsi="Calibri" w:cs="Calibri"/>
      <w:color w:val="00000A"/>
      <w:kern w:val="1"/>
      <w:sz w:val="20"/>
      <w:szCs w:val="20"/>
    </w:rPr>
  </w:style>
  <w:style w:type="character" w:customStyle="1" w:styleId="af7">
    <w:name w:val="Тема примечания Знак"/>
    <w:basedOn w:val="af5"/>
    <w:link w:val="af8"/>
    <w:uiPriority w:val="99"/>
    <w:semiHidden/>
    <w:rsid w:val="00785303"/>
    <w:rPr>
      <w:rFonts w:ascii="Times New Roman" w:eastAsia="Times New Roman" w:hAnsi="Times New Roman" w:cs="Times New Roman"/>
      <w:b/>
      <w:bCs/>
      <w:kern w:val="2"/>
      <w:sz w:val="20"/>
      <w:szCs w:val="20"/>
      <w:lang w:val="en-US" w:eastAsia="ko-KR"/>
    </w:rPr>
  </w:style>
  <w:style w:type="paragraph" w:styleId="af8">
    <w:name w:val="annotation subject"/>
    <w:basedOn w:val="af6"/>
    <w:next w:val="af6"/>
    <w:link w:val="af7"/>
    <w:uiPriority w:val="99"/>
    <w:semiHidden/>
    <w:unhideWhenUsed/>
    <w:rsid w:val="00785303"/>
    <w:rPr>
      <w:b/>
      <w:bCs/>
    </w:rPr>
  </w:style>
  <w:style w:type="character" w:customStyle="1" w:styleId="15">
    <w:name w:val="Тема примечания Знак1"/>
    <w:basedOn w:val="14"/>
    <w:uiPriority w:val="99"/>
    <w:semiHidden/>
    <w:rsid w:val="00785303"/>
    <w:rPr>
      <w:rFonts w:ascii="Calibri" w:eastAsia="Arial Unicode MS" w:hAnsi="Calibri" w:cs="Calibri"/>
      <w:b/>
      <w:bCs/>
      <w:color w:val="00000A"/>
      <w:kern w:val="1"/>
      <w:sz w:val="20"/>
      <w:szCs w:val="20"/>
    </w:rPr>
  </w:style>
  <w:style w:type="character" w:customStyle="1" w:styleId="af9">
    <w:name w:val="Текст выноски Знак"/>
    <w:basedOn w:val="a0"/>
    <w:link w:val="afa"/>
    <w:semiHidden/>
    <w:rsid w:val="00785303"/>
    <w:rPr>
      <w:rFonts w:ascii="Tahoma" w:eastAsia="Times New Roman" w:hAnsi="Tahoma" w:cs="Times New Roman"/>
      <w:kern w:val="2"/>
      <w:sz w:val="16"/>
      <w:szCs w:val="16"/>
      <w:lang w:val="en-US" w:eastAsia="ko-KR"/>
    </w:rPr>
  </w:style>
  <w:style w:type="paragraph" w:styleId="afa">
    <w:name w:val="Balloon Text"/>
    <w:basedOn w:val="a"/>
    <w:link w:val="af9"/>
    <w:semiHidden/>
    <w:unhideWhenUsed/>
    <w:rsid w:val="00785303"/>
    <w:pPr>
      <w:widowControl w:val="0"/>
      <w:suppressAutoHyphens w:val="0"/>
      <w:wordWrap w:val="0"/>
      <w:autoSpaceDE w:val="0"/>
      <w:autoSpaceDN w:val="0"/>
      <w:spacing w:after="0" w:line="240" w:lineRule="auto"/>
      <w:jc w:val="both"/>
    </w:pPr>
    <w:rPr>
      <w:rFonts w:ascii="Tahoma" w:eastAsia="Times New Roman" w:hAnsi="Tahoma" w:cs="Times New Roman"/>
      <w:color w:val="auto"/>
      <w:kern w:val="2"/>
      <w:sz w:val="16"/>
      <w:szCs w:val="16"/>
      <w:lang w:val="en-US" w:eastAsia="ko-KR"/>
    </w:rPr>
  </w:style>
  <w:style w:type="character" w:customStyle="1" w:styleId="16">
    <w:name w:val="Текст выноски Знак1"/>
    <w:basedOn w:val="a0"/>
    <w:uiPriority w:val="99"/>
    <w:semiHidden/>
    <w:rsid w:val="00785303"/>
    <w:rPr>
      <w:rFonts w:ascii="Segoe UI" w:eastAsia="Arial Unicode MS" w:hAnsi="Segoe UI" w:cs="Segoe UI"/>
      <w:color w:val="00000A"/>
      <w:kern w:val="1"/>
      <w:sz w:val="18"/>
      <w:szCs w:val="18"/>
    </w:rPr>
  </w:style>
  <w:style w:type="paragraph" w:customStyle="1" w:styleId="17">
    <w:name w:val="Без интервала1"/>
    <w:aliases w:val="основа"/>
    <w:rsid w:val="00785303"/>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785303"/>
    <w:rPr>
      <w:rFonts w:ascii="Times New Roman" w:eastAsia="Times New Roman"/>
      <w:sz w:val="28"/>
    </w:rPr>
  </w:style>
  <w:style w:type="character" w:customStyle="1" w:styleId="CharAttribute534">
    <w:name w:val="CharAttribute534"/>
    <w:rsid w:val="00785303"/>
    <w:rPr>
      <w:rFonts w:ascii="Times New Roman" w:eastAsia="Times New Roman"/>
      <w:sz w:val="24"/>
    </w:rPr>
  </w:style>
  <w:style w:type="character" w:customStyle="1" w:styleId="CharAttribute4">
    <w:name w:val="CharAttribute4"/>
    <w:uiPriority w:val="99"/>
    <w:rsid w:val="00785303"/>
    <w:rPr>
      <w:rFonts w:ascii="Times New Roman" w:eastAsia="Batang" w:hAnsi="Batang"/>
      <w:i/>
      <w:sz w:val="28"/>
    </w:rPr>
  </w:style>
  <w:style w:type="character" w:customStyle="1" w:styleId="CharAttribute10">
    <w:name w:val="CharAttribute10"/>
    <w:uiPriority w:val="99"/>
    <w:rsid w:val="00785303"/>
    <w:rPr>
      <w:rFonts w:ascii="Times New Roman" w:eastAsia="Times New Roman" w:hAnsi="Times New Roman"/>
      <w:b/>
      <w:sz w:val="28"/>
    </w:rPr>
  </w:style>
  <w:style w:type="character" w:customStyle="1" w:styleId="CharAttribute11">
    <w:name w:val="CharAttribute11"/>
    <w:rsid w:val="00785303"/>
    <w:rPr>
      <w:rFonts w:ascii="Times New Roman" w:eastAsia="Batang" w:hAnsi="Batang"/>
      <w:i/>
      <w:color w:val="00000A"/>
      <w:sz w:val="28"/>
    </w:rPr>
  </w:style>
  <w:style w:type="paragraph" w:styleId="afb">
    <w:name w:val="Normal (Web)"/>
    <w:basedOn w:val="a"/>
    <w:unhideWhenUsed/>
    <w:rsid w:val="007853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785303"/>
    <w:rPr>
      <w:rFonts w:ascii="Times New Roman" w:eastAsia="Times New Roman"/>
      <w:sz w:val="28"/>
    </w:rPr>
  </w:style>
  <w:style w:type="character" w:customStyle="1" w:styleId="CharAttribute499">
    <w:name w:val="CharAttribute499"/>
    <w:rsid w:val="00785303"/>
    <w:rPr>
      <w:rFonts w:ascii="Times New Roman" w:eastAsia="Times New Roman"/>
      <w:i/>
      <w:sz w:val="28"/>
      <w:u w:val="single"/>
    </w:rPr>
  </w:style>
  <w:style w:type="character" w:customStyle="1" w:styleId="CharAttribute500">
    <w:name w:val="CharAttribute500"/>
    <w:rsid w:val="00785303"/>
    <w:rPr>
      <w:rFonts w:ascii="Times New Roman" w:eastAsia="Times New Roman"/>
      <w:sz w:val="28"/>
    </w:rPr>
  </w:style>
  <w:style w:type="table" w:customStyle="1" w:styleId="DefaultTable">
    <w:name w:val="Default Table"/>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8530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785303"/>
  </w:style>
  <w:style w:type="paragraph" w:customStyle="1" w:styleId="111">
    <w:name w:val="Заголовок 11"/>
    <w:basedOn w:val="a"/>
    <w:uiPriority w:val="1"/>
    <w:qFormat/>
    <w:rsid w:val="00785303"/>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785303"/>
    <w:rPr>
      <w:i/>
      <w:iCs/>
    </w:rPr>
  </w:style>
  <w:style w:type="paragraph" w:styleId="18">
    <w:name w:val="toc 1"/>
    <w:basedOn w:val="a"/>
    <w:uiPriority w:val="1"/>
    <w:qFormat/>
    <w:rsid w:val="00785303"/>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0">
    <w:name w:val="Нет списка111"/>
    <w:next w:val="a2"/>
    <w:uiPriority w:val="99"/>
    <w:semiHidden/>
    <w:unhideWhenUsed/>
    <w:rsid w:val="00785303"/>
  </w:style>
  <w:style w:type="character" w:styleId="afd">
    <w:name w:val="footnote reference"/>
    <w:rsid w:val="00785303"/>
    <w:rPr>
      <w:vertAlign w:val="superscript"/>
    </w:rPr>
  </w:style>
  <w:style w:type="paragraph" w:customStyle="1" w:styleId="14TexstOSNOVA1012">
    <w:name w:val="14TexstOSNOVA_10/12"/>
    <w:basedOn w:val="a"/>
    <w:rsid w:val="0078530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785303"/>
    <w:rPr>
      <w:vertAlign w:val="superscript"/>
    </w:rPr>
  </w:style>
  <w:style w:type="paragraph" w:customStyle="1" w:styleId="p4">
    <w:name w:val="p4"/>
    <w:basedOn w:val="a"/>
    <w:rsid w:val="007853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785303"/>
  </w:style>
  <w:style w:type="paragraph" w:customStyle="1" w:styleId="18TexstSPISOK1">
    <w:name w:val="18TexstSPISOK_1"/>
    <w:aliases w:val="1"/>
    <w:basedOn w:val="a"/>
    <w:rsid w:val="00785303"/>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785303"/>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785303"/>
    <w:rPr>
      <w:rFonts w:ascii="NewtonCSanPin" w:eastAsia="Times New Roman" w:hAnsi="NewtonCSanPin" w:cs="Times New Roman"/>
      <w:color w:val="000000"/>
      <w:sz w:val="21"/>
      <w:szCs w:val="21"/>
      <w:lang w:eastAsia="ru-RU"/>
    </w:rPr>
  </w:style>
  <w:style w:type="paragraph" w:customStyle="1" w:styleId="09PodZAG">
    <w:name w:val="09PodZAG_п/ж"/>
    <w:basedOn w:val="a"/>
    <w:rsid w:val="00785303"/>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785303"/>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785303"/>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78530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785303"/>
    <w:rPr>
      <w:rFonts w:ascii="Arial" w:eastAsia="SimSun" w:hAnsi="Arial" w:cs="Mangal"/>
      <w:kern w:val="3"/>
      <w:sz w:val="24"/>
      <w:szCs w:val="24"/>
      <w:lang w:eastAsia="zh-CN" w:bidi="hi-IN"/>
    </w:rPr>
  </w:style>
  <w:style w:type="paragraph" w:customStyle="1" w:styleId="24">
    <w:name w:val="Абзац списка2"/>
    <w:basedOn w:val="a"/>
    <w:rsid w:val="00785303"/>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785303"/>
    <w:rPr>
      <w:sz w:val="16"/>
    </w:rPr>
  </w:style>
  <w:style w:type="paragraph" w:customStyle="1" w:styleId="21">
    <w:name w:val="Средняя сетка 21"/>
    <w:basedOn w:val="a"/>
    <w:rsid w:val="00785303"/>
    <w:pPr>
      <w:numPr>
        <w:numId w:val="38"/>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5">
    <w:name w:val="2"/>
    <w:basedOn w:val="a"/>
    <w:next w:val="a"/>
    <w:link w:val="aff3"/>
    <w:qFormat/>
    <w:rsid w:val="00785303"/>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5"/>
    <w:locked/>
    <w:rsid w:val="00785303"/>
    <w:rPr>
      <w:rFonts w:ascii="Cambria" w:hAnsi="Cambria"/>
      <w:b/>
      <w:bCs/>
      <w:kern w:val="28"/>
      <w:sz w:val="32"/>
      <w:szCs w:val="32"/>
      <w:lang w:eastAsia="ru-RU"/>
    </w:rPr>
  </w:style>
  <w:style w:type="paragraph" w:customStyle="1" w:styleId="Style33">
    <w:name w:val="Style33"/>
    <w:basedOn w:val="a"/>
    <w:rsid w:val="00785303"/>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785303"/>
    <w:rPr>
      <w:rFonts w:ascii="Times New Roman" w:hAnsi="Times New Roman"/>
      <w:b/>
      <w:color w:val="000000"/>
      <w:sz w:val="26"/>
    </w:rPr>
  </w:style>
  <w:style w:type="character" w:customStyle="1" w:styleId="FontStyle69">
    <w:name w:val="Font Style69"/>
    <w:rsid w:val="00785303"/>
    <w:rPr>
      <w:rFonts w:ascii="Times New Roman" w:hAnsi="Times New Roman"/>
      <w:color w:val="000000"/>
      <w:sz w:val="26"/>
    </w:rPr>
  </w:style>
  <w:style w:type="paragraph" w:customStyle="1" w:styleId="Style78">
    <w:name w:val="Style78"/>
    <w:basedOn w:val="a"/>
    <w:rsid w:val="00785303"/>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785303"/>
    <w:rPr>
      <w:rFonts w:ascii="Times New Roman" w:hAnsi="Times New Roman"/>
      <w:b/>
      <w:i/>
      <w:color w:val="000000"/>
      <w:sz w:val="26"/>
    </w:rPr>
  </w:style>
  <w:style w:type="paragraph" w:customStyle="1" w:styleId="Style15">
    <w:name w:val="Style15"/>
    <w:basedOn w:val="a"/>
    <w:rsid w:val="00785303"/>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785303"/>
    <w:rPr>
      <w:rFonts w:ascii="Times New Roman" w:hAnsi="Times New Roman"/>
      <w:i/>
      <w:color w:val="000000"/>
      <w:sz w:val="26"/>
    </w:rPr>
  </w:style>
  <w:style w:type="paragraph" w:customStyle="1" w:styleId="Style22">
    <w:name w:val="Style22"/>
    <w:basedOn w:val="a"/>
    <w:rsid w:val="00785303"/>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paragraph" w:customStyle="1" w:styleId="footnotedescription">
    <w:name w:val="footnote description"/>
    <w:next w:val="a"/>
    <w:link w:val="footnotedescriptionChar"/>
    <w:hidden/>
    <w:rsid w:val="00785303"/>
    <w:pPr>
      <w:spacing w:after="0" w:line="310" w:lineRule="auto"/>
      <w:ind w:right="273" w:firstLine="227"/>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785303"/>
    <w:rPr>
      <w:rFonts w:ascii="Times New Roman" w:eastAsia="Times New Roman" w:hAnsi="Times New Roman" w:cs="Times New Roman"/>
      <w:color w:val="000000"/>
      <w:sz w:val="20"/>
      <w:lang w:eastAsia="ru-RU"/>
    </w:rPr>
  </w:style>
  <w:style w:type="character" w:customStyle="1" w:styleId="footnotemark">
    <w:name w:val="footnote mark"/>
    <w:hidden/>
    <w:rsid w:val="00785303"/>
    <w:rPr>
      <w:rFonts w:ascii="Times New Roman" w:eastAsia="Times New Roman" w:hAnsi="Times New Roman" w:cs="Times New Roman"/>
      <w:color w:val="000000"/>
      <w:sz w:val="20"/>
      <w:vertAlign w:val="superscript"/>
    </w:rPr>
  </w:style>
  <w:style w:type="table" w:customStyle="1" w:styleId="TableGrid">
    <w:name w:val="TableGrid"/>
    <w:rsid w:val="0078530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785303"/>
  </w:style>
  <w:style w:type="table" w:customStyle="1" w:styleId="TableNormal1">
    <w:name w:val="Table Normal1"/>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
    <w:name w:val="Default Table1"/>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85303"/>
  </w:style>
  <w:style w:type="numbering" w:customStyle="1" w:styleId="32">
    <w:name w:val="Нет списка3"/>
    <w:next w:val="a2"/>
    <w:uiPriority w:val="99"/>
    <w:semiHidden/>
    <w:unhideWhenUsed/>
    <w:rsid w:val="00785303"/>
  </w:style>
  <w:style w:type="numbering" w:customStyle="1" w:styleId="130">
    <w:name w:val="Нет списка13"/>
    <w:next w:val="a2"/>
    <w:uiPriority w:val="99"/>
    <w:semiHidden/>
    <w:unhideWhenUsed/>
    <w:rsid w:val="00785303"/>
  </w:style>
  <w:style w:type="table" w:customStyle="1" w:styleId="TableNormal2">
    <w:name w:val="Table Normal2"/>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
    <w:name w:val="Default Table2"/>
    <w:locked/>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785303"/>
  </w:style>
  <w:style w:type="table" w:customStyle="1" w:styleId="TableGrid1">
    <w:name w:val="TableGrid1"/>
    <w:rsid w:val="0078530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785303"/>
  </w:style>
  <w:style w:type="table" w:customStyle="1" w:styleId="TableNormal11">
    <w:name w:val="Table Normal11"/>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
    <w:name w:val="Default Table11"/>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785303"/>
  </w:style>
  <w:style w:type="numbering" w:customStyle="1" w:styleId="41">
    <w:name w:val="Нет списка4"/>
    <w:next w:val="a2"/>
    <w:uiPriority w:val="99"/>
    <w:semiHidden/>
    <w:unhideWhenUsed/>
    <w:rsid w:val="00F84590"/>
  </w:style>
  <w:style w:type="numbering" w:customStyle="1" w:styleId="140">
    <w:name w:val="Нет списка14"/>
    <w:next w:val="a2"/>
    <w:uiPriority w:val="99"/>
    <w:semiHidden/>
    <w:unhideWhenUsed/>
    <w:rsid w:val="00F84590"/>
  </w:style>
  <w:style w:type="table" w:customStyle="1" w:styleId="TableNormal3">
    <w:name w:val="Table Normal3"/>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3">
    <w:name w:val="Default Table3"/>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F84590"/>
  </w:style>
  <w:style w:type="table" w:customStyle="1" w:styleId="TableGrid2">
    <w:name w:val="TableGrid2"/>
    <w:rsid w:val="00F8459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20">
    <w:name w:val="Нет списка22"/>
    <w:next w:val="a2"/>
    <w:uiPriority w:val="99"/>
    <w:semiHidden/>
    <w:unhideWhenUsed/>
    <w:rsid w:val="00F84590"/>
  </w:style>
  <w:style w:type="table" w:customStyle="1" w:styleId="TableNormal12">
    <w:name w:val="Table Normal12"/>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2">
    <w:name w:val="Default Table12"/>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2"/>
    <w:next w:val="a2"/>
    <w:uiPriority w:val="99"/>
    <w:semiHidden/>
    <w:unhideWhenUsed/>
    <w:rsid w:val="00F84590"/>
  </w:style>
  <w:style w:type="numbering" w:customStyle="1" w:styleId="310">
    <w:name w:val="Нет списка31"/>
    <w:next w:val="a2"/>
    <w:uiPriority w:val="99"/>
    <w:semiHidden/>
    <w:unhideWhenUsed/>
    <w:rsid w:val="00F84590"/>
  </w:style>
  <w:style w:type="numbering" w:customStyle="1" w:styleId="131">
    <w:name w:val="Нет списка131"/>
    <w:next w:val="a2"/>
    <w:uiPriority w:val="99"/>
    <w:semiHidden/>
    <w:unhideWhenUsed/>
    <w:rsid w:val="00F84590"/>
  </w:style>
  <w:style w:type="table" w:customStyle="1" w:styleId="TableNormal21">
    <w:name w:val="Table Normal21"/>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1">
    <w:name w:val="Default Table21"/>
    <w:locked/>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F84590"/>
  </w:style>
  <w:style w:type="table" w:customStyle="1" w:styleId="TableGrid11">
    <w:name w:val="TableGrid11"/>
    <w:rsid w:val="00F8459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0">
    <w:name w:val="Нет списка211"/>
    <w:next w:val="a2"/>
    <w:uiPriority w:val="99"/>
    <w:semiHidden/>
    <w:unhideWhenUsed/>
    <w:rsid w:val="00F84590"/>
  </w:style>
  <w:style w:type="table" w:customStyle="1" w:styleId="TableNormal111">
    <w:name w:val="Table Normal111"/>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1">
    <w:name w:val="Default Table111"/>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F845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2A7"/>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7853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7853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78530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8530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8530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8530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E572A7"/>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E572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
    <w:name w:val="3"/>
    <w:basedOn w:val="a"/>
    <w:next w:val="a"/>
    <w:qFormat/>
    <w:rsid w:val="00E572A7"/>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paragraph" w:styleId="a3">
    <w:name w:val="header"/>
    <w:basedOn w:val="a"/>
    <w:link w:val="a4"/>
    <w:unhideWhenUsed/>
    <w:rsid w:val="00E572A7"/>
    <w:pPr>
      <w:tabs>
        <w:tab w:val="center" w:pos="4677"/>
        <w:tab w:val="right" w:pos="9355"/>
      </w:tabs>
      <w:spacing w:after="0" w:line="240" w:lineRule="auto"/>
    </w:pPr>
  </w:style>
  <w:style w:type="character" w:customStyle="1" w:styleId="a4">
    <w:name w:val="Верхний колонтитул Знак"/>
    <w:basedOn w:val="a0"/>
    <w:link w:val="a3"/>
    <w:rsid w:val="00E572A7"/>
    <w:rPr>
      <w:rFonts w:ascii="Calibri" w:eastAsia="Arial Unicode MS" w:hAnsi="Calibri" w:cs="Calibri"/>
      <w:color w:val="00000A"/>
      <w:kern w:val="1"/>
    </w:rPr>
  </w:style>
  <w:style w:type="paragraph" w:styleId="a5">
    <w:name w:val="footer"/>
    <w:basedOn w:val="a"/>
    <w:link w:val="a6"/>
    <w:uiPriority w:val="99"/>
    <w:unhideWhenUsed/>
    <w:rsid w:val="00E572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72A7"/>
    <w:rPr>
      <w:rFonts w:ascii="Calibri" w:eastAsia="Arial Unicode MS" w:hAnsi="Calibri" w:cs="Calibri"/>
      <w:color w:val="00000A"/>
      <w:kern w:val="1"/>
    </w:rPr>
  </w:style>
  <w:style w:type="character" w:styleId="a7">
    <w:name w:val="Hyperlink"/>
    <w:basedOn w:val="a0"/>
    <w:uiPriority w:val="99"/>
    <w:unhideWhenUsed/>
    <w:rsid w:val="008C1974"/>
    <w:rPr>
      <w:color w:val="0563C1" w:themeColor="hyperlink"/>
      <w:u w:val="single"/>
    </w:rPr>
  </w:style>
  <w:style w:type="paragraph" w:customStyle="1" w:styleId="ConsPlusNormal">
    <w:name w:val="ConsPlusNormal"/>
    <w:qFormat/>
    <w:rsid w:val="008C197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8C197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8">
    <w:name w:val="List Paragraph"/>
    <w:basedOn w:val="a"/>
    <w:link w:val="a9"/>
    <w:uiPriority w:val="1"/>
    <w:qFormat/>
    <w:rsid w:val="00EC1791"/>
    <w:pPr>
      <w:widowControl w:val="0"/>
      <w:spacing w:after="0" w:line="240" w:lineRule="auto"/>
      <w:ind w:left="720"/>
    </w:pPr>
    <w:rPr>
      <w:rFonts w:ascii="Arial" w:eastAsia="SimSun" w:hAnsi="Arial" w:cs="Mangal"/>
      <w:color w:val="auto"/>
      <w:sz w:val="20"/>
      <w:szCs w:val="24"/>
      <w:lang w:eastAsia="hi-IN" w:bidi="hi-IN"/>
    </w:rPr>
  </w:style>
  <w:style w:type="character" w:customStyle="1" w:styleId="10">
    <w:name w:val="Заголовок 1 Знак"/>
    <w:basedOn w:val="a0"/>
    <w:link w:val="1"/>
    <w:rsid w:val="00785303"/>
    <w:rPr>
      <w:rFonts w:asciiTheme="majorHAnsi" w:eastAsiaTheme="majorEastAsia" w:hAnsiTheme="majorHAnsi" w:cstheme="majorBidi"/>
      <w:color w:val="2E74B5" w:themeColor="accent1" w:themeShade="BF"/>
      <w:kern w:val="1"/>
      <w:sz w:val="32"/>
      <w:szCs w:val="32"/>
    </w:rPr>
  </w:style>
  <w:style w:type="character" w:customStyle="1" w:styleId="20">
    <w:name w:val="Заголовок 2 Знак"/>
    <w:basedOn w:val="a0"/>
    <w:link w:val="2"/>
    <w:rsid w:val="00785303"/>
    <w:rPr>
      <w:rFonts w:asciiTheme="majorHAnsi" w:eastAsiaTheme="majorEastAsia" w:hAnsiTheme="majorHAnsi" w:cstheme="majorBidi"/>
      <w:color w:val="2E74B5" w:themeColor="accent1" w:themeShade="BF"/>
      <w:kern w:val="1"/>
      <w:sz w:val="26"/>
      <w:szCs w:val="26"/>
    </w:rPr>
  </w:style>
  <w:style w:type="character" w:customStyle="1" w:styleId="40">
    <w:name w:val="Заголовок 4 Знак"/>
    <w:basedOn w:val="a0"/>
    <w:link w:val="4"/>
    <w:uiPriority w:val="9"/>
    <w:semiHidden/>
    <w:rsid w:val="00785303"/>
    <w:rPr>
      <w:rFonts w:asciiTheme="majorHAnsi" w:eastAsiaTheme="majorEastAsia" w:hAnsiTheme="majorHAnsi" w:cstheme="majorBidi"/>
      <w:i/>
      <w:iCs/>
      <w:color w:val="2E74B5" w:themeColor="accent1" w:themeShade="BF"/>
      <w:kern w:val="1"/>
    </w:rPr>
  </w:style>
  <w:style w:type="character" w:customStyle="1" w:styleId="50">
    <w:name w:val="Заголовок 5 Знак"/>
    <w:basedOn w:val="a0"/>
    <w:link w:val="5"/>
    <w:uiPriority w:val="9"/>
    <w:semiHidden/>
    <w:rsid w:val="00785303"/>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semiHidden/>
    <w:rsid w:val="00785303"/>
    <w:rPr>
      <w:rFonts w:asciiTheme="majorHAnsi" w:eastAsiaTheme="majorEastAsia" w:hAnsiTheme="majorHAnsi" w:cstheme="majorBidi"/>
      <w:color w:val="1F4D78" w:themeColor="accent1" w:themeShade="7F"/>
      <w:kern w:val="1"/>
    </w:rPr>
  </w:style>
  <w:style w:type="character" w:customStyle="1" w:styleId="70">
    <w:name w:val="Заголовок 7 Знак"/>
    <w:basedOn w:val="a0"/>
    <w:link w:val="7"/>
    <w:uiPriority w:val="9"/>
    <w:semiHidden/>
    <w:rsid w:val="00785303"/>
    <w:rPr>
      <w:rFonts w:asciiTheme="majorHAnsi" w:eastAsiaTheme="majorEastAsia" w:hAnsiTheme="majorHAnsi" w:cstheme="majorBidi"/>
      <w:i/>
      <w:iCs/>
      <w:color w:val="1F4D78" w:themeColor="accent1" w:themeShade="7F"/>
      <w:kern w:val="1"/>
    </w:rPr>
  </w:style>
  <w:style w:type="numbering" w:customStyle="1" w:styleId="12">
    <w:name w:val="Нет списка1"/>
    <w:next w:val="a2"/>
    <w:uiPriority w:val="99"/>
    <w:semiHidden/>
    <w:unhideWhenUsed/>
    <w:rsid w:val="00785303"/>
  </w:style>
  <w:style w:type="character" w:customStyle="1" w:styleId="a9">
    <w:name w:val="Абзац списка Знак"/>
    <w:link w:val="a8"/>
    <w:uiPriority w:val="1"/>
    <w:qFormat/>
    <w:locked/>
    <w:rsid w:val="00785303"/>
    <w:rPr>
      <w:rFonts w:ascii="Arial" w:eastAsia="SimSun" w:hAnsi="Arial" w:cs="Mangal"/>
      <w:kern w:val="1"/>
      <w:sz w:val="20"/>
      <w:szCs w:val="24"/>
      <w:lang w:eastAsia="hi-IN" w:bidi="hi-IN"/>
    </w:rPr>
  </w:style>
  <w:style w:type="paragraph" w:styleId="aa">
    <w:name w:val="No Spacing"/>
    <w:link w:val="ab"/>
    <w:uiPriority w:val="1"/>
    <w:qFormat/>
    <w:rsid w:val="00785303"/>
    <w:pPr>
      <w:spacing w:after="0" w:line="240" w:lineRule="auto"/>
    </w:pPr>
  </w:style>
  <w:style w:type="paragraph" w:styleId="ac">
    <w:name w:val="Body Text"/>
    <w:basedOn w:val="a"/>
    <w:link w:val="ad"/>
    <w:qFormat/>
    <w:rsid w:val="00785303"/>
    <w:pPr>
      <w:widowControl w:val="0"/>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ad">
    <w:name w:val="Основной текст Знак"/>
    <w:basedOn w:val="a0"/>
    <w:link w:val="ac"/>
    <w:rsid w:val="00785303"/>
    <w:rPr>
      <w:rFonts w:ascii="Times New Roman" w:eastAsia="Times New Roman" w:hAnsi="Times New Roman" w:cs="Times New Roman"/>
      <w:sz w:val="28"/>
      <w:szCs w:val="28"/>
    </w:rPr>
  </w:style>
  <w:style w:type="numbering" w:customStyle="1" w:styleId="110">
    <w:name w:val="Нет списка11"/>
    <w:next w:val="a2"/>
    <w:uiPriority w:val="99"/>
    <w:semiHidden/>
    <w:unhideWhenUsed/>
    <w:rsid w:val="00785303"/>
  </w:style>
  <w:style w:type="character" w:customStyle="1" w:styleId="13">
    <w:name w:val="Название Знак1"/>
    <w:link w:val="ae"/>
    <w:locked/>
    <w:rsid w:val="00785303"/>
    <w:rPr>
      <w:rFonts w:ascii="Cambria" w:hAnsi="Cambria"/>
      <w:b/>
      <w:bCs/>
      <w:kern w:val="28"/>
      <w:sz w:val="32"/>
      <w:szCs w:val="32"/>
      <w:lang w:eastAsia="ru-RU"/>
    </w:rPr>
  </w:style>
  <w:style w:type="paragraph" w:styleId="ae">
    <w:name w:val="Title"/>
    <w:basedOn w:val="a"/>
    <w:next w:val="a"/>
    <w:link w:val="13"/>
    <w:uiPriority w:val="1"/>
    <w:qFormat/>
    <w:rsid w:val="00785303"/>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f">
    <w:name w:val="Заголовок Знак"/>
    <w:basedOn w:val="a0"/>
    <w:uiPriority w:val="1"/>
    <w:rsid w:val="00785303"/>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5303"/>
    <w:pPr>
      <w:widowControl w:val="0"/>
      <w:suppressAutoHyphens w:val="0"/>
      <w:autoSpaceDE w:val="0"/>
      <w:autoSpaceDN w:val="0"/>
      <w:spacing w:after="0" w:line="240" w:lineRule="auto"/>
      <w:ind w:left="71"/>
      <w:jc w:val="center"/>
    </w:pPr>
    <w:rPr>
      <w:rFonts w:ascii="Times New Roman" w:eastAsia="Times New Roman" w:hAnsi="Times New Roman" w:cs="Times New Roman"/>
      <w:color w:val="auto"/>
      <w:kern w:val="0"/>
    </w:rPr>
  </w:style>
  <w:style w:type="character" w:customStyle="1" w:styleId="ab">
    <w:name w:val="Без интервала Знак"/>
    <w:link w:val="aa"/>
    <w:uiPriority w:val="1"/>
    <w:rsid w:val="00785303"/>
  </w:style>
  <w:style w:type="paragraph" w:customStyle="1" w:styleId="ParaAttribute30">
    <w:name w:val="ParaAttribute30"/>
    <w:rsid w:val="00785303"/>
    <w:pPr>
      <w:spacing w:after="0" w:line="240" w:lineRule="auto"/>
      <w:ind w:left="709" w:right="566"/>
      <w:jc w:val="center"/>
    </w:pPr>
    <w:rPr>
      <w:rFonts w:ascii="Times New Roman" w:eastAsia="№Е" w:hAnsi="Times New Roman" w:cs="Times New Roman"/>
      <w:sz w:val="20"/>
      <w:szCs w:val="20"/>
      <w:lang w:eastAsia="ru-RU"/>
    </w:rPr>
  </w:style>
  <w:style w:type="paragraph" w:styleId="af0">
    <w:name w:val="Body Text Indent"/>
    <w:aliases w:val="Знак"/>
    <w:basedOn w:val="a"/>
    <w:link w:val="af1"/>
    <w:unhideWhenUsed/>
    <w:rsid w:val="00785303"/>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1">
    <w:name w:val="Основной текст с отступом Знак"/>
    <w:aliases w:val="Знак Знак"/>
    <w:basedOn w:val="a0"/>
    <w:link w:val="af0"/>
    <w:rsid w:val="00785303"/>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785303"/>
    <w:rPr>
      <w:rFonts w:ascii="Times New Roman" w:eastAsia="Times New Roman"/>
      <w:i/>
      <w:sz w:val="28"/>
    </w:rPr>
  </w:style>
  <w:style w:type="paragraph" w:styleId="af2">
    <w:name w:val="footnote text"/>
    <w:aliases w:val="Основной текст с отступом1,Основной текст с отступом11,Основной текст с отступом2,Знак1,Body Text Indent1"/>
    <w:basedOn w:val="a"/>
    <w:link w:val="af3"/>
    <w:rsid w:val="00785303"/>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3">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2"/>
    <w:rsid w:val="00785303"/>
    <w:rPr>
      <w:rFonts w:ascii="Times New Roman" w:eastAsia="Times New Roman" w:hAnsi="Times New Roman" w:cs="Times New Roman"/>
      <w:sz w:val="20"/>
      <w:szCs w:val="20"/>
      <w:lang w:val="en-US" w:eastAsia="ko-KR"/>
    </w:rPr>
  </w:style>
  <w:style w:type="paragraph" w:customStyle="1" w:styleId="ParaAttribute38">
    <w:name w:val="ParaAttribute38"/>
    <w:rsid w:val="0078530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785303"/>
    <w:rPr>
      <w:rFonts w:ascii="Times New Roman" w:eastAsia="Times New Roman"/>
      <w:i/>
      <w:sz w:val="28"/>
      <w:u w:val="single"/>
    </w:rPr>
  </w:style>
  <w:style w:type="character" w:customStyle="1" w:styleId="CharAttribute502">
    <w:name w:val="CharAttribute502"/>
    <w:rsid w:val="00785303"/>
    <w:rPr>
      <w:rFonts w:ascii="Times New Roman" w:eastAsia="Times New Roman"/>
      <w:i/>
      <w:sz w:val="28"/>
    </w:rPr>
  </w:style>
  <w:style w:type="character" w:customStyle="1" w:styleId="CharAttribute511">
    <w:name w:val="CharAttribute511"/>
    <w:uiPriority w:val="99"/>
    <w:rsid w:val="00785303"/>
    <w:rPr>
      <w:rFonts w:ascii="Times New Roman" w:eastAsia="Times New Roman"/>
      <w:sz w:val="28"/>
    </w:rPr>
  </w:style>
  <w:style w:type="character" w:customStyle="1" w:styleId="CharAttribute512">
    <w:name w:val="CharAttribute512"/>
    <w:rsid w:val="00785303"/>
    <w:rPr>
      <w:rFonts w:ascii="Times New Roman" w:eastAsia="Times New Roman"/>
      <w:sz w:val="28"/>
    </w:rPr>
  </w:style>
  <w:style w:type="character" w:customStyle="1" w:styleId="CharAttribute3">
    <w:name w:val="CharAttribute3"/>
    <w:rsid w:val="00785303"/>
    <w:rPr>
      <w:rFonts w:ascii="Times New Roman" w:eastAsia="Batang" w:hAnsi="Batang"/>
      <w:sz w:val="28"/>
    </w:rPr>
  </w:style>
  <w:style w:type="character" w:customStyle="1" w:styleId="CharAttribute1">
    <w:name w:val="CharAttribute1"/>
    <w:rsid w:val="00785303"/>
    <w:rPr>
      <w:rFonts w:ascii="Times New Roman" w:eastAsia="Gulim" w:hAnsi="Gulim"/>
      <w:sz w:val="28"/>
    </w:rPr>
  </w:style>
  <w:style w:type="character" w:customStyle="1" w:styleId="CharAttribute0">
    <w:name w:val="CharAttribute0"/>
    <w:rsid w:val="00785303"/>
    <w:rPr>
      <w:rFonts w:ascii="Times New Roman" w:eastAsia="Times New Roman" w:hAnsi="Times New Roman"/>
      <w:sz w:val="28"/>
    </w:rPr>
  </w:style>
  <w:style w:type="character" w:customStyle="1" w:styleId="CharAttribute2">
    <w:name w:val="CharAttribute2"/>
    <w:rsid w:val="00785303"/>
    <w:rPr>
      <w:rFonts w:ascii="Times New Roman" w:eastAsia="Batang" w:hAnsi="Batang"/>
      <w:color w:val="00000A"/>
      <w:sz w:val="28"/>
    </w:rPr>
  </w:style>
  <w:style w:type="paragraph" w:styleId="30">
    <w:name w:val="Body Text Indent 3"/>
    <w:basedOn w:val="a"/>
    <w:link w:val="31"/>
    <w:unhideWhenUsed/>
    <w:rsid w:val="00785303"/>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1">
    <w:name w:val="Основной текст с отступом 3 Знак"/>
    <w:basedOn w:val="a0"/>
    <w:link w:val="30"/>
    <w:rsid w:val="00785303"/>
    <w:rPr>
      <w:rFonts w:ascii="Calibri" w:eastAsia="Calibri" w:hAnsi="Calibri" w:cs="Times New Roman"/>
      <w:sz w:val="16"/>
      <w:szCs w:val="16"/>
      <w:lang w:val="en-US"/>
    </w:rPr>
  </w:style>
  <w:style w:type="paragraph" w:styleId="22">
    <w:name w:val="Body Text Indent 2"/>
    <w:basedOn w:val="a"/>
    <w:link w:val="23"/>
    <w:unhideWhenUsed/>
    <w:rsid w:val="00785303"/>
    <w:pPr>
      <w:suppressAutoHyphens w:val="0"/>
      <w:spacing w:before="64" w:after="120" w:line="480" w:lineRule="auto"/>
      <w:ind w:left="283" w:right="816"/>
      <w:jc w:val="both"/>
    </w:pPr>
    <w:rPr>
      <w:rFonts w:eastAsia="Calibri" w:cs="Times New Roman"/>
      <w:color w:val="auto"/>
      <w:kern w:val="0"/>
      <w:lang w:val="en-US"/>
    </w:rPr>
  </w:style>
  <w:style w:type="character" w:customStyle="1" w:styleId="23">
    <w:name w:val="Основной текст с отступом 2 Знак"/>
    <w:basedOn w:val="a0"/>
    <w:link w:val="22"/>
    <w:rsid w:val="00785303"/>
    <w:rPr>
      <w:rFonts w:ascii="Calibri" w:eastAsia="Calibri" w:hAnsi="Calibri" w:cs="Times New Roman"/>
      <w:lang w:val="en-US"/>
    </w:rPr>
  </w:style>
  <w:style w:type="character" w:customStyle="1" w:styleId="CharAttribute504">
    <w:name w:val="CharAttribute504"/>
    <w:rsid w:val="00785303"/>
    <w:rPr>
      <w:rFonts w:ascii="Times New Roman" w:eastAsia="Times New Roman"/>
      <w:sz w:val="28"/>
    </w:rPr>
  </w:style>
  <w:style w:type="paragraph" w:customStyle="1" w:styleId="210">
    <w:name w:val="Основной текст 21"/>
    <w:basedOn w:val="a"/>
    <w:rsid w:val="00785303"/>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4">
    <w:name w:val="Block Text"/>
    <w:basedOn w:val="a"/>
    <w:rsid w:val="00785303"/>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78530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78530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785303"/>
    <w:rPr>
      <w:rFonts w:ascii="Times New Roman" w:eastAsia="Times New Roman"/>
      <w:sz w:val="28"/>
    </w:rPr>
  </w:style>
  <w:style w:type="character" w:customStyle="1" w:styleId="CharAttribute269">
    <w:name w:val="CharAttribute269"/>
    <w:rsid w:val="00785303"/>
    <w:rPr>
      <w:rFonts w:ascii="Times New Roman" w:eastAsia="Times New Roman"/>
      <w:i/>
      <w:sz w:val="28"/>
    </w:rPr>
  </w:style>
  <w:style w:type="character" w:customStyle="1" w:styleId="CharAttribute271">
    <w:name w:val="CharAttribute271"/>
    <w:rsid w:val="00785303"/>
    <w:rPr>
      <w:rFonts w:ascii="Times New Roman" w:eastAsia="Times New Roman"/>
      <w:b/>
      <w:sz w:val="28"/>
    </w:rPr>
  </w:style>
  <w:style w:type="character" w:customStyle="1" w:styleId="CharAttribute272">
    <w:name w:val="CharAttribute272"/>
    <w:rsid w:val="00785303"/>
    <w:rPr>
      <w:rFonts w:ascii="Times New Roman" w:eastAsia="Times New Roman"/>
      <w:sz w:val="28"/>
    </w:rPr>
  </w:style>
  <w:style w:type="character" w:customStyle="1" w:styleId="CharAttribute273">
    <w:name w:val="CharAttribute273"/>
    <w:rsid w:val="00785303"/>
    <w:rPr>
      <w:rFonts w:ascii="Times New Roman" w:eastAsia="Times New Roman"/>
      <w:sz w:val="28"/>
    </w:rPr>
  </w:style>
  <w:style w:type="character" w:customStyle="1" w:styleId="CharAttribute274">
    <w:name w:val="CharAttribute274"/>
    <w:rsid w:val="00785303"/>
    <w:rPr>
      <w:rFonts w:ascii="Times New Roman" w:eastAsia="Times New Roman"/>
      <w:sz w:val="28"/>
    </w:rPr>
  </w:style>
  <w:style w:type="character" w:customStyle="1" w:styleId="CharAttribute275">
    <w:name w:val="CharAttribute275"/>
    <w:rsid w:val="00785303"/>
    <w:rPr>
      <w:rFonts w:ascii="Times New Roman" w:eastAsia="Times New Roman"/>
      <w:b/>
      <w:i/>
      <w:sz w:val="28"/>
    </w:rPr>
  </w:style>
  <w:style w:type="character" w:customStyle="1" w:styleId="CharAttribute276">
    <w:name w:val="CharAttribute276"/>
    <w:rsid w:val="00785303"/>
    <w:rPr>
      <w:rFonts w:ascii="Times New Roman" w:eastAsia="Times New Roman"/>
      <w:sz w:val="28"/>
    </w:rPr>
  </w:style>
  <w:style w:type="character" w:customStyle="1" w:styleId="CharAttribute277">
    <w:name w:val="CharAttribute277"/>
    <w:rsid w:val="00785303"/>
    <w:rPr>
      <w:rFonts w:ascii="Times New Roman" w:eastAsia="Times New Roman"/>
      <w:b/>
      <w:i/>
      <w:color w:val="00000A"/>
      <w:sz w:val="28"/>
    </w:rPr>
  </w:style>
  <w:style w:type="character" w:customStyle="1" w:styleId="CharAttribute278">
    <w:name w:val="CharAttribute278"/>
    <w:rsid w:val="00785303"/>
    <w:rPr>
      <w:rFonts w:ascii="Times New Roman" w:eastAsia="Times New Roman"/>
      <w:color w:val="00000A"/>
      <w:sz w:val="28"/>
    </w:rPr>
  </w:style>
  <w:style w:type="character" w:customStyle="1" w:styleId="CharAttribute279">
    <w:name w:val="CharAttribute279"/>
    <w:rsid w:val="00785303"/>
    <w:rPr>
      <w:rFonts w:ascii="Times New Roman" w:eastAsia="Times New Roman"/>
      <w:color w:val="00000A"/>
      <w:sz w:val="28"/>
    </w:rPr>
  </w:style>
  <w:style w:type="character" w:customStyle="1" w:styleId="CharAttribute280">
    <w:name w:val="CharAttribute280"/>
    <w:rsid w:val="00785303"/>
    <w:rPr>
      <w:rFonts w:ascii="Times New Roman" w:eastAsia="Times New Roman"/>
      <w:color w:val="00000A"/>
      <w:sz w:val="28"/>
    </w:rPr>
  </w:style>
  <w:style w:type="character" w:customStyle="1" w:styleId="CharAttribute281">
    <w:name w:val="CharAttribute281"/>
    <w:rsid w:val="00785303"/>
    <w:rPr>
      <w:rFonts w:ascii="Times New Roman" w:eastAsia="Times New Roman"/>
      <w:color w:val="00000A"/>
      <w:sz w:val="28"/>
    </w:rPr>
  </w:style>
  <w:style w:type="character" w:customStyle="1" w:styleId="CharAttribute282">
    <w:name w:val="CharAttribute282"/>
    <w:rsid w:val="00785303"/>
    <w:rPr>
      <w:rFonts w:ascii="Times New Roman" w:eastAsia="Times New Roman"/>
      <w:color w:val="00000A"/>
      <w:sz w:val="28"/>
    </w:rPr>
  </w:style>
  <w:style w:type="character" w:customStyle="1" w:styleId="CharAttribute283">
    <w:name w:val="CharAttribute283"/>
    <w:rsid w:val="00785303"/>
    <w:rPr>
      <w:rFonts w:ascii="Times New Roman" w:eastAsia="Times New Roman"/>
      <w:i/>
      <w:color w:val="00000A"/>
      <w:sz w:val="28"/>
    </w:rPr>
  </w:style>
  <w:style w:type="character" w:customStyle="1" w:styleId="CharAttribute284">
    <w:name w:val="CharAttribute284"/>
    <w:rsid w:val="00785303"/>
    <w:rPr>
      <w:rFonts w:ascii="Times New Roman" w:eastAsia="Times New Roman"/>
      <w:sz w:val="28"/>
    </w:rPr>
  </w:style>
  <w:style w:type="character" w:customStyle="1" w:styleId="CharAttribute285">
    <w:name w:val="CharAttribute285"/>
    <w:rsid w:val="00785303"/>
    <w:rPr>
      <w:rFonts w:ascii="Times New Roman" w:eastAsia="Times New Roman"/>
      <w:sz w:val="28"/>
    </w:rPr>
  </w:style>
  <w:style w:type="character" w:customStyle="1" w:styleId="CharAttribute286">
    <w:name w:val="CharAttribute286"/>
    <w:rsid w:val="00785303"/>
    <w:rPr>
      <w:rFonts w:ascii="Times New Roman" w:eastAsia="Times New Roman"/>
      <w:sz w:val="28"/>
    </w:rPr>
  </w:style>
  <w:style w:type="character" w:customStyle="1" w:styleId="CharAttribute287">
    <w:name w:val="CharAttribute287"/>
    <w:rsid w:val="00785303"/>
    <w:rPr>
      <w:rFonts w:ascii="Times New Roman" w:eastAsia="Times New Roman"/>
      <w:sz w:val="28"/>
    </w:rPr>
  </w:style>
  <w:style w:type="character" w:customStyle="1" w:styleId="CharAttribute288">
    <w:name w:val="CharAttribute288"/>
    <w:rsid w:val="00785303"/>
    <w:rPr>
      <w:rFonts w:ascii="Times New Roman" w:eastAsia="Times New Roman"/>
      <w:sz w:val="28"/>
    </w:rPr>
  </w:style>
  <w:style w:type="character" w:customStyle="1" w:styleId="CharAttribute289">
    <w:name w:val="CharAttribute289"/>
    <w:rsid w:val="00785303"/>
    <w:rPr>
      <w:rFonts w:ascii="Times New Roman" w:eastAsia="Times New Roman"/>
      <w:sz w:val="28"/>
    </w:rPr>
  </w:style>
  <w:style w:type="character" w:customStyle="1" w:styleId="CharAttribute290">
    <w:name w:val="CharAttribute290"/>
    <w:rsid w:val="00785303"/>
    <w:rPr>
      <w:rFonts w:ascii="Times New Roman" w:eastAsia="Times New Roman"/>
      <w:sz w:val="28"/>
    </w:rPr>
  </w:style>
  <w:style w:type="character" w:customStyle="1" w:styleId="CharAttribute291">
    <w:name w:val="CharAttribute291"/>
    <w:rsid w:val="00785303"/>
    <w:rPr>
      <w:rFonts w:ascii="Times New Roman" w:eastAsia="Times New Roman"/>
      <w:sz w:val="28"/>
    </w:rPr>
  </w:style>
  <w:style w:type="character" w:customStyle="1" w:styleId="CharAttribute292">
    <w:name w:val="CharAttribute292"/>
    <w:rsid w:val="00785303"/>
    <w:rPr>
      <w:rFonts w:ascii="Times New Roman" w:eastAsia="Times New Roman"/>
      <w:sz w:val="28"/>
    </w:rPr>
  </w:style>
  <w:style w:type="character" w:customStyle="1" w:styleId="CharAttribute293">
    <w:name w:val="CharAttribute293"/>
    <w:rsid w:val="00785303"/>
    <w:rPr>
      <w:rFonts w:ascii="Times New Roman" w:eastAsia="Times New Roman"/>
      <w:sz w:val="28"/>
    </w:rPr>
  </w:style>
  <w:style w:type="character" w:customStyle="1" w:styleId="CharAttribute294">
    <w:name w:val="CharAttribute294"/>
    <w:rsid w:val="00785303"/>
    <w:rPr>
      <w:rFonts w:ascii="Times New Roman" w:eastAsia="Times New Roman"/>
      <w:sz w:val="28"/>
    </w:rPr>
  </w:style>
  <w:style w:type="character" w:customStyle="1" w:styleId="CharAttribute295">
    <w:name w:val="CharAttribute295"/>
    <w:rsid w:val="00785303"/>
    <w:rPr>
      <w:rFonts w:ascii="Times New Roman" w:eastAsia="Times New Roman"/>
      <w:sz w:val="28"/>
    </w:rPr>
  </w:style>
  <w:style w:type="character" w:customStyle="1" w:styleId="CharAttribute296">
    <w:name w:val="CharAttribute296"/>
    <w:rsid w:val="00785303"/>
    <w:rPr>
      <w:rFonts w:ascii="Times New Roman" w:eastAsia="Times New Roman"/>
      <w:sz w:val="28"/>
    </w:rPr>
  </w:style>
  <w:style w:type="character" w:customStyle="1" w:styleId="CharAttribute297">
    <w:name w:val="CharAttribute297"/>
    <w:rsid w:val="00785303"/>
    <w:rPr>
      <w:rFonts w:ascii="Times New Roman" w:eastAsia="Times New Roman"/>
      <w:sz w:val="28"/>
    </w:rPr>
  </w:style>
  <w:style w:type="character" w:customStyle="1" w:styleId="CharAttribute298">
    <w:name w:val="CharAttribute298"/>
    <w:rsid w:val="00785303"/>
    <w:rPr>
      <w:rFonts w:ascii="Times New Roman" w:eastAsia="Times New Roman"/>
      <w:sz w:val="28"/>
    </w:rPr>
  </w:style>
  <w:style w:type="character" w:customStyle="1" w:styleId="CharAttribute299">
    <w:name w:val="CharAttribute299"/>
    <w:rsid w:val="00785303"/>
    <w:rPr>
      <w:rFonts w:ascii="Times New Roman" w:eastAsia="Times New Roman"/>
      <w:sz w:val="28"/>
    </w:rPr>
  </w:style>
  <w:style w:type="character" w:customStyle="1" w:styleId="CharAttribute300">
    <w:name w:val="CharAttribute300"/>
    <w:rsid w:val="00785303"/>
    <w:rPr>
      <w:rFonts w:ascii="Times New Roman" w:eastAsia="Times New Roman"/>
      <w:color w:val="00000A"/>
      <w:sz w:val="28"/>
    </w:rPr>
  </w:style>
  <w:style w:type="character" w:customStyle="1" w:styleId="CharAttribute301">
    <w:name w:val="CharAttribute301"/>
    <w:rsid w:val="00785303"/>
    <w:rPr>
      <w:rFonts w:ascii="Times New Roman" w:eastAsia="Times New Roman"/>
      <w:color w:val="00000A"/>
      <w:sz w:val="28"/>
    </w:rPr>
  </w:style>
  <w:style w:type="character" w:customStyle="1" w:styleId="CharAttribute303">
    <w:name w:val="CharAttribute303"/>
    <w:rsid w:val="00785303"/>
    <w:rPr>
      <w:rFonts w:ascii="Times New Roman" w:eastAsia="Times New Roman"/>
      <w:b/>
      <w:sz w:val="28"/>
    </w:rPr>
  </w:style>
  <w:style w:type="character" w:customStyle="1" w:styleId="CharAttribute304">
    <w:name w:val="CharAttribute304"/>
    <w:rsid w:val="00785303"/>
    <w:rPr>
      <w:rFonts w:ascii="Times New Roman" w:eastAsia="Times New Roman"/>
      <w:sz w:val="28"/>
    </w:rPr>
  </w:style>
  <w:style w:type="character" w:customStyle="1" w:styleId="CharAttribute305">
    <w:name w:val="CharAttribute305"/>
    <w:rsid w:val="00785303"/>
    <w:rPr>
      <w:rFonts w:ascii="Times New Roman" w:eastAsia="Times New Roman"/>
      <w:sz w:val="28"/>
    </w:rPr>
  </w:style>
  <w:style w:type="character" w:customStyle="1" w:styleId="CharAttribute306">
    <w:name w:val="CharAttribute306"/>
    <w:rsid w:val="00785303"/>
    <w:rPr>
      <w:rFonts w:ascii="Times New Roman" w:eastAsia="Times New Roman"/>
      <w:sz w:val="28"/>
    </w:rPr>
  </w:style>
  <w:style w:type="character" w:customStyle="1" w:styleId="CharAttribute307">
    <w:name w:val="CharAttribute307"/>
    <w:rsid w:val="00785303"/>
    <w:rPr>
      <w:rFonts w:ascii="Times New Roman" w:eastAsia="Times New Roman"/>
      <w:sz w:val="28"/>
    </w:rPr>
  </w:style>
  <w:style w:type="character" w:customStyle="1" w:styleId="CharAttribute308">
    <w:name w:val="CharAttribute308"/>
    <w:rsid w:val="00785303"/>
    <w:rPr>
      <w:rFonts w:ascii="Times New Roman" w:eastAsia="Times New Roman"/>
      <w:sz w:val="28"/>
    </w:rPr>
  </w:style>
  <w:style w:type="character" w:customStyle="1" w:styleId="CharAttribute309">
    <w:name w:val="CharAttribute309"/>
    <w:rsid w:val="00785303"/>
    <w:rPr>
      <w:rFonts w:ascii="Times New Roman" w:eastAsia="Times New Roman"/>
      <w:sz w:val="28"/>
    </w:rPr>
  </w:style>
  <w:style w:type="character" w:customStyle="1" w:styleId="CharAttribute310">
    <w:name w:val="CharAttribute310"/>
    <w:rsid w:val="00785303"/>
    <w:rPr>
      <w:rFonts w:ascii="Times New Roman" w:eastAsia="Times New Roman"/>
      <w:sz w:val="28"/>
    </w:rPr>
  </w:style>
  <w:style w:type="character" w:customStyle="1" w:styleId="CharAttribute311">
    <w:name w:val="CharAttribute311"/>
    <w:rsid w:val="00785303"/>
    <w:rPr>
      <w:rFonts w:ascii="Times New Roman" w:eastAsia="Times New Roman"/>
      <w:sz w:val="28"/>
    </w:rPr>
  </w:style>
  <w:style w:type="character" w:customStyle="1" w:styleId="CharAttribute312">
    <w:name w:val="CharAttribute312"/>
    <w:rsid w:val="00785303"/>
    <w:rPr>
      <w:rFonts w:ascii="Times New Roman" w:eastAsia="Times New Roman"/>
      <w:sz w:val="28"/>
    </w:rPr>
  </w:style>
  <w:style w:type="character" w:customStyle="1" w:styleId="CharAttribute313">
    <w:name w:val="CharAttribute313"/>
    <w:rsid w:val="00785303"/>
    <w:rPr>
      <w:rFonts w:ascii="Times New Roman" w:eastAsia="Times New Roman"/>
      <w:sz w:val="28"/>
    </w:rPr>
  </w:style>
  <w:style w:type="character" w:customStyle="1" w:styleId="CharAttribute314">
    <w:name w:val="CharAttribute314"/>
    <w:rsid w:val="00785303"/>
    <w:rPr>
      <w:rFonts w:ascii="Times New Roman" w:eastAsia="Times New Roman"/>
      <w:sz w:val="28"/>
    </w:rPr>
  </w:style>
  <w:style w:type="character" w:customStyle="1" w:styleId="CharAttribute315">
    <w:name w:val="CharAttribute315"/>
    <w:rsid w:val="00785303"/>
    <w:rPr>
      <w:rFonts w:ascii="Times New Roman" w:eastAsia="Times New Roman"/>
      <w:sz w:val="28"/>
    </w:rPr>
  </w:style>
  <w:style w:type="character" w:customStyle="1" w:styleId="CharAttribute316">
    <w:name w:val="CharAttribute316"/>
    <w:rsid w:val="00785303"/>
    <w:rPr>
      <w:rFonts w:ascii="Times New Roman" w:eastAsia="Times New Roman"/>
      <w:sz w:val="28"/>
    </w:rPr>
  </w:style>
  <w:style w:type="character" w:customStyle="1" w:styleId="CharAttribute317">
    <w:name w:val="CharAttribute317"/>
    <w:rsid w:val="00785303"/>
    <w:rPr>
      <w:rFonts w:ascii="Times New Roman" w:eastAsia="Times New Roman"/>
      <w:sz w:val="28"/>
    </w:rPr>
  </w:style>
  <w:style w:type="character" w:customStyle="1" w:styleId="CharAttribute318">
    <w:name w:val="CharAttribute318"/>
    <w:rsid w:val="00785303"/>
    <w:rPr>
      <w:rFonts w:ascii="Times New Roman" w:eastAsia="Times New Roman"/>
      <w:sz w:val="28"/>
    </w:rPr>
  </w:style>
  <w:style w:type="character" w:customStyle="1" w:styleId="CharAttribute319">
    <w:name w:val="CharAttribute319"/>
    <w:rsid w:val="00785303"/>
    <w:rPr>
      <w:rFonts w:ascii="Times New Roman" w:eastAsia="Times New Roman"/>
      <w:sz w:val="28"/>
    </w:rPr>
  </w:style>
  <w:style w:type="character" w:customStyle="1" w:styleId="CharAttribute320">
    <w:name w:val="CharAttribute320"/>
    <w:rsid w:val="00785303"/>
    <w:rPr>
      <w:rFonts w:ascii="Times New Roman" w:eastAsia="Times New Roman"/>
      <w:sz w:val="28"/>
    </w:rPr>
  </w:style>
  <w:style w:type="character" w:customStyle="1" w:styleId="CharAttribute321">
    <w:name w:val="CharAttribute321"/>
    <w:rsid w:val="00785303"/>
    <w:rPr>
      <w:rFonts w:ascii="Times New Roman" w:eastAsia="Times New Roman"/>
      <w:sz w:val="28"/>
    </w:rPr>
  </w:style>
  <w:style w:type="character" w:customStyle="1" w:styleId="CharAttribute322">
    <w:name w:val="CharAttribute322"/>
    <w:rsid w:val="00785303"/>
    <w:rPr>
      <w:rFonts w:ascii="Times New Roman" w:eastAsia="Times New Roman"/>
      <w:sz w:val="28"/>
    </w:rPr>
  </w:style>
  <w:style w:type="character" w:customStyle="1" w:styleId="CharAttribute323">
    <w:name w:val="CharAttribute323"/>
    <w:rsid w:val="00785303"/>
    <w:rPr>
      <w:rFonts w:ascii="Times New Roman" w:eastAsia="Times New Roman"/>
      <w:sz w:val="28"/>
    </w:rPr>
  </w:style>
  <w:style w:type="character" w:customStyle="1" w:styleId="CharAttribute324">
    <w:name w:val="CharAttribute324"/>
    <w:rsid w:val="00785303"/>
    <w:rPr>
      <w:rFonts w:ascii="Times New Roman" w:eastAsia="Times New Roman"/>
      <w:sz w:val="28"/>
    </w:rPr>
  </w:style>
  <w:style w:type="character" w:customStyle="1" w:styleId="CharAttribute325">
    <w:name w:val="CharAttribute325"/>
    <w:rsid w:val="00785303"/>
    <w:rPr>
      <w:rFonts w:ascii="Times New Roman" w:eastAsia="Times New Roman"/>
      <w:sz w:val="28"/>
    </w:rPr>
  </w:style>
  <w:style w:type="character" w:customStyle="1" w:styleId="CharAttribute326">
    <w:name w:val="CharAttribute326"/>
    <w:rsid w:val="00785303"/>
    <w:rPr>
      <w:rFonts w:ascii="Times New Roman" w:eastAsia="Times New Roman"/>
      <w:sz w:val="28"/>
    </w:rPr>
  </w:style>
  <w:style w:type="character" w:customStyle="1" w:styleId="CharAttribute327">
    <w:name w:val="CharAttribute327"/>
    <w:rsid w:val="00785303"/>
    <w:rPr>
      <w:rFonts w:ascii="Times New Roman" w:eastAsia="Times New Roman"/>
      <w:sz w:val="28"/>
    </w:rPr>
  </w:style>
  <w:style w:type="character" w:customStyle="1" w:styleId="CharAttribute328">
    <w:name w:val="CharAttribute328"/>
    <w:rsid w:val="00785303"/>
    <w:rPr>
      <w:rFonts w:ascii="Times New Roman" w:eastAsia="Times New Roman"/>
      <w:sz w:val="28"/>
    </w:rPr>
  </w:style>
  <w:style w:type="character" w:customStyle="1" w:styleId="CharAttribute329">
    <w:name w:val="CharAttribute329"/>
    <w:rsid w:val="00785303"/>
    <w:rPr>
      <w:rFonts w:ascii="Times New Roman" w:eastAsia="Times New Roman"/>
      <w:sz w:val="28"/>
    </w:rPr>
  </w:style>
  <w:style w:type="character" w:customStyle="1" w:styleId="CharAttribute330">
    <w:name w:val="CharAttribute330"/>
    <w:rsid w:val="00785303"/>
    <w:rPr>
      <w:rFonts w:ascii="Times New Roman" w:eastAsia="Times New Roman"/>
      <w:sz w:val="28"/>
    </w:rPr>
  </w:style>
  <w:style w:type="character" w:customStyle="1" w:styleId="CharAttribute331">
    <w:name w:val="CharAttribute331"/>
    <w:rsid w:val="00785303"/>
    <w:rPr>
      <w:rFonts w:ascii="Times New Roman" w:eastAsia="Times New Roman"/>
      <w:sz w:val="28"/>
    </w:rPr>
  </w:style>
  <w:style w:type="character" w:customStyle="1" w:styleId="CharAttribute332">
    <w:name w:val="CharAttribute332"/>
    <w:rsid w:val="00785303"/>
    <w:rPr>
      <w:rFonts w:ascii="Times New Roman" w:eastAsia="Times New Roman"/>
      <w:sz w:val="28"/>
    </w:rPr>
  </w:style>
  <w:style w:type="character" w:customStyle="1" w:styleId="CharAttribute333">
    <w:name w:val="CharAttribute333"/>
    <w:rsid w:val="00785303"/>
    <w:rPr>
      <w:rFonts w:ascii="Times New Roman" w:eastAsia="Times New Roman"/>
      <w:sz w:val="28"/>
    </w:rPr>
  </w:style>
  <w:style w:type="character" w:customStyle="1" w:styleId="CharAttribute334">
    <w:name w:val="CharAttribute334"/>
    <w:rsid w:val="00785303"/>
    <w:rPr>
      <w:rFonts w:ascii="Times New Roman" w:eastAsia="Times New Roman"/>
      <w:sz w:val="28"/>
    </w:rPr>
  </w:style>
  <w:style w:type="character" w:customStyle="1" w:styleId="CharAttribute335">
    <w:name w:val="CharAttribute335"/>
    <w:rsid w:val="00785303"/>
    <w:rPr>
      <w:rFonts w:ascii="Times New Roman" w:eastAsia="Times New Roman"/>
      <w:sz w:val="28"/>
    </w:rPr>
  </w:style>
  <w:style w:type="character" w:customStyle="1" w:styleId="CharAttribute514">
    <w:name w:val="CharAttribute514"/>
    <w:rsid w:val="00785303"/>
    <w:rPr>
      <w:rFonts w:ascii="Times New Roman" w:eastAsia="Times New Roman"/>
      <w:sz w:val="28"/>
    </w:rPr>
  </w:style>
  <w:style w:type="character" w:customStyle="1" w:styleId="CharAttribute520">
    <w:name w:val="CharAttribute520"/>
    <w:rsid w:val="00785303"/>
    <w:rPr>
      <w:rFonts w:ascii="Times New Roman" w:eastAsia="Times New Roman"/>
      <w:sz w:val="28"/>
    </w:rPr>
  </w:style>
  <w:style w:type="character" w:customStyle="1" w:styleId="CharAttribute521">
    <w:name w:val="CharAttribute521"/>
    <w:rsid w:val="00785303"/>
    <w:rPr>
      <w:rFonts w:ascii="Times New Roman" w:eastAsia="Times New Roman"/>
      <w:i/>
      <w:sz w:val="28"/>
    </w:rPr>
  </w:style>
  <w:style w:type="character" w:customStyle="1" w:styleId="CharAttribute548">
    <w:name w:val="CharAttribute548"/>
    <w:rsid w:val="00785303"/>
    <w:rPr>
      <w:rFonts w:ascii="Times New Roman" w:eastAsia="Times New Roman"/>
      <w:sz w:val="24"/>
    </w:rPr>
  </w:style>
  <w:style w:type="paragraph" w:customStyle="1" w:styleId="ParaAttribute10">
    <w:name w:val="ParaAttribute10"/>
    <w:uiPriority w:val="99"/>
    <w:rsid w:val="0078530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78530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85303"/>
    <w:rPr>
      <w:rFonts w:ascii="Times New Roman" w:eastAsia="Times New Roman"/>
      <w:i/>
      <w:sz w:val="22"/>
    </w:rPr>
  </w:style>
  <w:style w:type="character" w:customStyle="1" w:styleId="af5">
    <w:name w:val="Текст примечания Знак"/>
    <w:basedOn w:val="a0"/>
    <w:link w:val="af6"/>
    <w:uiPriority w:val="99"/>
    <w:semiHidden/>
    <w:rsid w:val="00785303"/>
    <w:rPr>
      <w:rFonts w:ascii="Times New Roman" w:eastAsia="Times New Roman" w:hAnsi="Times New Roman" w:cs="Times New Roman"/>
      <w:kern w:val="2"/>
      <w:sz w:val="20"/>
      <w:szCs w:val="20"/>
      <w:lang w:val="en-US" w:eastAsia="ko-KR"/>
    </w:rPr>
  </w:style>
  <w:style w:type="paragraph" w:styleId="af6">
    <w:name w:val="annotation text"/>
    <w:basedOn w:val="a"/>
    <w:link w:val="af5"/>
    <w:uiPriority w:val="99"/>
    <w:semiHidden/>
    <w:unhideWhenUsed/>
    <w:rsid w:val="00785303"/>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785303"/>
    <w:rPr>
      <w:rFonts w:ascii="Calibri" w:eastAsia="Arial Unicode MS" w:hAnsi="Calibri" w:cs="Calibri"/>
      <w:color w:val="00000A"/>
      <w:kern w:val="1"/>
      <w:sz w:val="20"/>
      <w:szCs w:val="20"/>
    </w:rPr>
  </w:style>
  <w:style w:type="character" w:customStyle="1" w:styleId="af7">
    <w:name w:val="Тема примечания Знак"/>
    <w:basedOn w:val="af5"/>
    <w:link w:val="af8"/>
    <w:uiPriority w:val="99"/>
    <w:semiHidden/>
    <w:rsid w:val="00785303"/>
    <w:rPr>
      <w:rFonts w:ascii="Times New Roman" w:eastAsia="Times New Roman" w:hAnsi="Times New Roman" w:cs="Times New Roman"/>
      <w:b/>
      <w:bCs/>
      <w:kern w:val="2"/>
      <w:sz w:val="20"/>
      <w:szCs w:val="20"/>
      <w:lang w:val="en-US" w:eastAsia="ko-KR"/>
    </w:rPr>
  </w:style>
  <w:style w:type="paragraph" w:styleId="af8">
    <w:name w:val="annotation subject"/>
    <w:basedOn w:val="af6"/>
    <w:next w:val="af6"/>
    <w:link w:val="af7"/>
    <w:uiPriority w:val="99"/>
    <w:semiHidden/>
    <w:unhideWhenUsed/>
    <w:rsid w:val="00785303"/>
    <w:rPr>
      <w:b/>
      <w:bCs/>
    </w:rPr>
  </w:style>
  <w:style w:type="character" w:customStyle="1" w:styleId="15">
    <w:name w:val="Тема примечания Знак1"/>
    <w:basedOn w:val="14"/>
    <w:uiPriority w:val="99"/>
    <w:semiHidden/>
    <w:rsid w:val="00785303"/>
    <w:rPr>
      <w:rFonts w:ascii="Calibri" w:eastAsia="Arial Unicode MS" w:hAnsi="Calibri" w:cs="Calibri"/>
      <w:b/>
      <w:bCs/>
      <w:color w:val="00000A"/>
      <w:kern w:val="1"/>
      <w:sz w:val="20"/>
      <w:szCs w:val="20"/>
    </w:rPr>
  </w:style>
  <w:style w:type="character" w:customStyle="1" w:styleId="af9">
    <w:name w:val="Текст выноски Знак"/>
    <w:basedOn w:val="a0"/>
    <w:link w:val="afa"/>
    <w:semiHidden/>
    <w:rsid w:val="00785303"/>
    <w:rPr>
      <w:rFonts w:ascii="Tahoma" w:eastAsia="Times New Roman" w:hAnsi="Tahoma" w:cs="Times New Roman"/>
      <w:kern w:val="2"/>
      <w:sz w:val="16"/>
      <w:szCs w:val="16"/>
      <w:lang w:val="en-US" w:eastAsia="ko-KR"/>
    </w:rPr>
  </w:style>
  <w:style w:type="paragraph" w:styleId="afa">
    <w:name w:val="Balloon Text"/>
    <w:basedOn w:val="a"/>
    <w:link w:val="af9"/>
    <w:semiHidden/>
    <w:unhideWhenUsed/>
    <w:rsid w:val="00785303"/>
    <w:pPr>
      <w:widowControl w:val="0"/>
      <w:suppressAutoHyphens w:val="0"/>
      <w:wordWrap w:val="0"/>
      <w:autoSpaceDE w:val="0"/>
      <w:autoSpaceDN w:val="0"/>
      <w:spacing w:after="0" w:line="240" w:lineRule="auto"/>
      <w:jc w:val="both"/>
    </w:pPr>
    <w:rPr>
      <w:rFonts w:ascii="Tahoma" w:eastAsia="Times New Roman" w:hAnsi="Tahoma" w:cs="Times New Roman"/>
      <w:color w:val="auto"/>
      <w:kern w:val="2"/>
      <w:sz w:val="16"/>
      <w:szCs w:val="16"/>
      <w:lang w:val="en-US" w:eastAsia="ko-KR"/>
    </w:rPr>
  </w:style>
  <w:style w:type="character" w:customStyle="1" w:styleId="16">
    <w:name w:val="Текст выноски Знак1"/>
    <w:basedOn w:val="a0"/>
    <w:uiPriority w:val="99"/>
    <w:semiHidden/>
    <w:rsid w:val="00785303"/>
    <w:rPr>
      <w:rFonts w:ascii="Segoe UI" w:eastAsia="Arial Unicode MS" w:hAnsi="Segoe UI" w:cs="Segoe UI"/>
      <w:color w:val="00000A"/>
      <w:kern w:val="1"/>
      <w:sz w:val="18"/>
      <w:szCs w:val="18"/>
    </w:rPr>
  </w:style>
  <w:style w:type="paragraph" w:customStyle="1" w:styleId="17">
    <w:name w:val="Без интервала1"/>
    <w:aliases w:val="основа"/>
    <w:rsid w:val="00785303"/>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785303"/>
    <w:rPr>
      <w:rFonts w:ascii="Times New Roman" w:eastAsia="Times New Roman"/>
      <w:sz w:val="28"/>
    </w:rPr>
  </w:style>
  <w:style w:type="character" w:customStyle="1" w:styleId="CharAttribute534">
    <w:name w:val="CharAttribute534"/>
    <w:rsid w:val="00785303"/>
    <w:rPr>
      <w:rFonts w:ascii="Times New Roman" w:eastAsia="Times New Roman"/>
      <w:sz w:val="24"/>
    </w:rPr>
  </w:style>
  <w:style w:type="character" w:customStyle="1" w:styleId="CharAttribute4">
    <w:name w:val="CharAttribute4"/>
    <w:uiPriority w:val="99"/>
    <w:rsid w:val="00785303"/>
    <w:rPr>
      <w:rFonts w:ascii="Times New Roman" w:eastAsia="Batang" w:hAnsi="Batang"/>
      <w:i/>
      <w:sz w:val="28"/>
    </w:rPr>
  </w:style>
  <w:style w:type="character" w:customStyle="1" w:styleId="CharAttribute10">
    <w:name w:val="CharAttribute10"/>
    <w:uiPriority w:val="99"/>
    <w:rsid w:val="00785303"/>
    <w:rPr>
      <w:rFonts w:ascii="Times New Roman" w:eastAsia="Times New Roman" w:hAnsi="Times New Roman"/>
      <w:b/>
      <w:sz w:val="28"/>
    </w:rPr>
  </w:style>
  <w:style w:type="character" w:customStyle="1" w:styleId="CharAttribute11">
    <w:name w:val="CharAttribute11"/>
    <w:rsid w:val="00785303"/>
    <w:rPr>
      <w:rFonts w:ascii="Times New Roman" w:eastAsia="Batang" w:hAnsi="Batang"/>
      <w:i/>
      <w:color w:val="00000A"/>
      <w:sz w:val="28"/>
    </w:rPr>
  </w:style>
  <w:style w:type="paragraph" w:styleId="afb">
    <w:name w:val="Normal (Web)"/>
    <w:basedOn w:val="a"/>
    <w:unhideWhenUsed/>
    <w:rsid w:val="007853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785303"/>
    <w:rPr>
      <w:rFonts w:ascii="Times New Roman" w:eastAsia="Times New Roman"/>
      <w:sz w:val="28"/>
    </w:rPr>
  </w:style>
  <w:style w:type="character" w:customStyle="1" w:styleId="CharAttribute499">
    <w:name w:val="CharAttribute499"/>
    <w:rsid w:val="00785303"/>
    <w:rPr>
      <w:rFonts w:ascii="Times New Roman" w:eastAsia="Times New Roman"/>
      <w:i/>
      <w:sz w:val="28"/>
      <w:u w:val="single"/>
    </w:rPr>
  </w:style>
  <w:style w:type="character" w:customStyle="1" w:styleId="CharAttribute500">
    <w:name w:val="CharAttribute500"/>
    <w:rsid w:val="00785303"/>
    <w:rPr>
      <w:rFonts w:ascii="Times New Roman" w:eastAsia="Times New Roman"/>
      <w:sz w:val="28"/>
    </w:rPr>
  </w:style>
  <w:style w:type="table" w:customStyle="1" w:styleId="DefaultTable">
    <w:name w:val="Default Table"/>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8530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785303"/>
  </w:style>
  <w:style w:type="paragraph" w:customStyle="1" w:styleId="111">
    <w:name w:val="Заголовок 11"/>
    <w:basedOn w:val="a"/>
    <w:uiPriority w:val="1"/>
    <w:qFormat/>
    <w:rsid w:val="00785303"/>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785303"/>
    <w:rPr>
      <w:i/>
      <w:iCs/>
    </w:rPr>
  </w:style>
  <w:style w:type="paragraph" w:styleId="18">
    <w:name w:val="toc 1"/>
    <w:basedOn w:val="a"/>
    <w:uiPriority w:val="1"/>
    <w:qFormat/>
    <w:rsid w:val="00785303"/>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0">
    <w:name w:val="Нет списка111"/>
    <w:next w:val="a2"/>
    <w:uiPriority w:val="99"/>
    <w:semiHidden/>
    <w:unhideWhenUsed/>
    <w:rsid w:val="00785303"/>
  </w:style>
  <w:style w:type="character" w:styleId="afd">
    <w:name w:val="footnote reference"/>
    <w:rsid w:val="00785303"/>
    <w:rPr>
      <w:vertAlign w:val="superscript"/>
    </w:rPr>
  </w:style>
  <w:style w:type="paragraph" w:customStyle="1" w:styleId="14TexstOSNOVA1012">
    <w:name w:val="14TexstOSNOVA_10/12"/>
    <w:basedOn w:val="a"/>
    <w:rsid w:val="0078530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785303"/>
    <w:rPr>
      <w:vertAlign w:val="superscript"/>
    </w:rPr>
  </w:style>
  <w:style w:type="paragraph" w:customStyle="1" w:styleId="p4">
    <w:name w:val="p4"/>
    <w:basedOn w:val="a"/>
    <w:rsid w:val="007853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785303"/>
  </w:style>
  <w:style w:type="paragraph" w:customStyle="1" w:styleId="18TexstSPISOK1">
    <w:name w:val="18TexstSPISOK_1"/>
    <w:aliases w:val="1"/>
    <w:basedOn w:val="a"/>
    <w:rsid w:val="00785303"/>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785303"/>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785303"/>
    <w:rPr>
      <w:rFonts w:ascii="NewtonCSanPin" w:eastAsia="Times New Roman" w:hAnsi="NewtonCSanPin" w:cs="Times New Roman"/>
      <w:color w:val="000000"/>
      <w:sz w:val="21"/>
      <w:szCs w:val="21"/>
      <w:lang w:eastAsia="ru-RU"/>
    </w:rPr>
  </w:style>
  <w:style w:type="paragraph" w:customStyle="1" w:styleId="09PodZAG">
    <w:name w:val="09PodZAG_п/ж"/>
    <w:basedOn w:val="a"/>
    <w:rsid w:val="00785303"/>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785303"/>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785303"/>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78530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785303"/>
    <w:rPr>
      <w:rFonts w:ascii="Arial" w:eastAsia="SimSun" w:hAnsi="Arial" w:cs="Mangal"/>
      <w:kern w:val="3"/>
      <w:sz w:val="24"/>
      <w:szCs w:val="24"/>
      <w:lang w:eastAsia="zh-CN" w:bidi="hi-IN"/>
    </w:rPr>
  </w:style>
  <w:style w:type="paragraph" w:customStyle="1" w:styleId="24">
    <w:name w:val="Абзац списка2"/>
    <w:basedOn w:val="a"/>
    <w:rsid w:val="00785303"/>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785303"/>
    <w:rPr>
      <w:sz w:val="16"/>
    </w:rPr>
  </w:style>
  <w:style w:type="paragraph" w:customStyle="1" w:styleId="21">
    <w:name w:val="Средняя сетка 21"/>
    <w:basedOn w:val="a"/>
    <w:rsid w:val="00785303"/>
    <w:pPr>
      <w:numPr>
        <w:numId w:val="38"/>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5">
    <w:name w:val="2"/>
    <w:basedOn w:val="a"/>
    <w:next w:val="a"/>
    <w:link w:val="aff3"/>
    <w:qFormat/>
    <w:rsid w:val="00785303"/>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5"/>
    <w:locked/>
    <w:rsid w:val="00785303"/>
    <w:rPr>
      <w:rFonts w:ascii="Cambria" w:hAnsi="Cambria"/>
      <w:b/>
      <w:bCs/>
      <w:kern w:val="28"/>
      <w:sz w:val="32"/>
      <w:szCs w:val="32"/>
      <w:lang w:eastAsia="ru-RU"/>
    </w:rPr>
  </w:style>
  <w:style w:type="paragraph" w:customStyle="1" w:styleId="Style33">
    <w:name w:val="Style33"/>
    <w:basedOn w:val="a"/>
    <w:rsid w:val="00785303"/>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785303"/>
    <w:rPr>
      <w:rFonts w:ascii="Times New Roman" w:hAnsi="Times New Roman"/>
      <w:b/>
      <w:color w:val="000000"/>
      <w:sz w:val="26"/>
    </w:rPr>
  </w:style>
  <w:style w:type="character" w:customStyle="1" w:styleId="FontStyle69">
    <w:name w:val="Font Style69"/>
    <w:rsid w:val="00785303"/>
    <w:rPr>
      <w:rFonts w:ascii="Times New Roman" w:hAnsi="Times New Roman"/>
      <w:color w:val="000000"/>
      <w:sz w:val="26"/>
    </w:rPr>
  </w:style>
  <w:style w:type="paragraph" w:customStyle="1" w:styleId="Style78">
    <w:name w:val="Style78"/>
    <w:basedOn w:val="a"/>
    <w:rsid w:val="00785303"/>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785303"/>
    <w:rPr>
      <w:rFonts w:ascii="Times New Roman" w:hAnsi="Times New Roman"/>
      <w:b/>
      <w:i/>
      <w:color w:val="000000"/>
      <w:sz w:val="26"/>
    </w:rPr>
  </w:style>
  <w:style w:type="paragraph" w:customStyle="1" w:styleId="Style15">
    <w:name w:val="Style15"/>
    <w:basedOn w:val="a"/>
    <w:rsid w:val="00785303"/>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785303"/>
    <w:rPr>
      <w:rFonts w:ascii="Times New Roman" w:hAnsi="Times New Roman"/>
      <w:i/>
      <w:color w:val="000000"/>
      <w:sz w:val="26"/>
    </w:rPr>
  </w:style>
  <w:style w:type="paragraph" w:customStyle="1" w:styleId="Style22">
    <w:name w:val="Style22"/>
    <w:basedOn w:val="a"/>
    <w:rsid w:val="00785303"/>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paragraph" w:customStyle="1" w:styleId="footnotedescription">
    <w:name w:val="footnote description"/>
    <w:next w:val="a"/>
    <w:link w:val="footnotedescriptionChar"/>
    <w:hidden/>
    <w:rsid w:val="00785303"/>
    <w:pPr>
      <w:spacing w:after="0" w:line="310" w:lineRule="auto"/>
      <w:ind w:right="273" w:firstLine="227"/>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785303"/>
    <w:rPr>
      <w:rFonts w:ascii="Times New Roman" w:eastAsia="Times New Roman" w:hAnsi="Times New Roman" w:cs="Times New Roman"/>
      <w:color w:val="000000"/>
      <w:sz w:val="20"/>
      <w:lang w:eastAsia="ru-RU"/>
    </w:rPr>
  </w:style>
  <w:style w:type="character" w:customStyle="1" w:styleId="footnotemark">
    <w:name w:val="footnote mark"/>
    <w:hidden/>
    <w:rsid w:val="00785303"/>
    <w:rPr>
      <w:rFonts w:ascii="Times New Roman" w:eastAsia="Times New Roman" w:hAnsi="Times New Roman" w:cs="Times New Roman"/>
      <w:color w:val="000000"/>
      <w:sz w:val="20"/>
      <w:vertAlign w:val="superscript"/>
    </w:rPr>
  </w:style>
  <w:style w:type="table" w:customStyle="1" w:styleId="TableGrid">
    <w:name w:val="TableGrid"/>
    <w:rsid w:val="0078530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785303"/>
  </w:style>
  <w:style w:type="table" w:customStyle="1" w:styleId="TableNormal1">
    <w:name w:val="Table Normal1"/>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
    <w:name w:val="Default Table1"/>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85303"/>
  </w:style>
  <w:style w:type="numbering" w:customStyle="1" w:styleId="32">
    <w:name w:val="Нет списка3"/>
    <w:next w:val="a2"/>
    <w:uiPriority w:val="99"/>
    <w:semiHidden/>
    <w:unhideWhenUsed/>
    <w:rsid w:val="00785303"/>
  </w:style>
  <w:style w:type="numbering" w:customStyle="1" w:styleId="130">
    <w:name w:val="Нет списка13"/>
    <w:next w:val="a2"/>
    <w:uiPriority w:val="99"/>
    <w:semiHidden/>
    <w:unhideWhenUsed/>
    <w:rsid w:val="00785303"/>
  </w:style>
  <w:style w:type="table" w:customStyle="1" w:styleId="TableNormal2">
    <w:name w:val="Table Normal2"/>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
    <w:name w:val="Default Table2"/>
    <w:locked/>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785303"/>
  </w:style>
  <w:style w:type="table" w:customStyle="1" w:styleId="TableGrid1">
    <w:name w:val="TableGrid1"/>
    <w:rsid w:val="0078530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785303"/>
  </w:style>
  <w:style w:type="table" w:customStyle="1" w:styleId="TableNormal11">
    <w:name w:val="Table Normal11"/>
    <w:uiPriority w:val="2"/>
    <w:semiHidden/>
    <w:unhideWhenUsed/>
    <w:qFormat/>
    <w:rsid w:val="0078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
    <w:name w:val="Default Table11"/>
    <w:rsid w:val="0078530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785303"/>
  </w:style>
  <w:style w:type="numbering" w:customStyle="1" w:styleId="41">
    <w:name w:val="Нет списка4"/>
    <w:next w:val="a2"/>
    <w:uiPriority w:val="99"/>
    <w:semiHidden/>
    <w:unhideWhenUsed/>
    <w:rsid w:val="00F84590"/>
  </w:style>
  <w:style w:type="numbering" w:customStyle="1" w:styleId="140">
    <w:name w:val="Нет списка14"/>
    <w:next w:val="a2"/>
    <w:uiPriority w:val="99"/>
    <w:semiHidden/>
    <w:unhideWhenUsed/>
    <w:rsid w:val="00F84590"/>
  </w:style>
  <w:style w:type="table" w:customStyle="1" w:styleId="TableNormal3">
    <w:name w:val="Table Normal3"/>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3">
    <w:name w:val="Default Table3"/>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F84590"/>
  </w:style>
  <w:style w:type="table" w:customStyle="1" w:styleId="TableGrid2">
    <w:name w:val="TableGrid2"/>
    <w:rsid w:val="00F8459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20">
    <w:name w:val="Нет списка22"/>
    <w:next w:val="a2"/>
    <w:uiPriority w:val="99"/>
    <w:semiHidden/>
    <w:unhideWhenUsed/>
    <w:rsid w:val="00F84590"/>
  </w:style>
  <w:style w:type="table" w:customStyle="1" w:styleId="TableNormal12">
    <w:name w:val="Table Normal12"/>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2">
    <w:name w:val="Default Table12"/>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2"/>
    <w:next w:val="a2"/>
    <w:uiPriority w:val="99"/>
    <w:semiHidden/>
    <w:unhideWhenUsed/>
    <w:rsid w:val="00F84590"/>
  </w:style>
  <w:style w:type="numbering" w:customStyle="1" w:styleId="310">
    <w:name w:val="Нет списка31"/>
    <w:next w:val="a2"/>
    <w:uiPriority w:val="99"/>
    <w:semiHidden/>
    <w:unhideWhenUsed/>
    <w:rsid w:val="00F84590"/>
  </w:style>
  <w:style w:type="numbering" w:customStyle="1" w:styleId="131">
    <w:name w:val="Нет списка131"/>
    <w:next w:val="a2"/>
    <w:uiPriority w:val="99"/>
    <w:semiHidden/>
    <w:unhideWhenUsed/>
    <w:rsid w:val="00F84590"/>
  </w:style>
  <w:style w:type="table" w:customStyle="1" w:styleId="TableNormal21">
    <w:name w:val="Table Normal21"/>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1">
    <w:name w:val="Default Table21"/>
    <w:locked/>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F84590"/>
  </w:style>
  <w:style w:type="table" w:customStyle="1" w:styleId="TableGrid11">
    <w:name w:val="TableGrid11"/>
    <w:rsid w:val="00F8459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0">
    <w:name w:val="Нет списка211"/>
    <w:next w:val="a2"/>
    <w:uiPriority w:val="99"/>
    <w:semiHidden/>
    <w:unhideWhenUsed/>
    <w:rsid w:val="00F84590"/>
  </w:style>
  <w:style w:type="table" w:customStyle="1" w:styleId="TableNormal111">
    <w:name w:val="Table Normal111"/>
    <w:uiPriority w:val="2"/>
    <w:semiHidden/>
    <w:unhideWhenUsed/>
    <w:qFormat/>
    <w:rsid w:val="00F8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1">
    <w:name w:val="Default Table111"/>
    <w:rsid w:val="00F8459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F84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4804">
      <w:bodyDiv w:val="1"/>
      <w:marLeft w:val="0"/>
      <w:marRight w:val="0"/>
      <w:marTop w:val="0"/>
      <w:marBottom w:val="0"/>
      <w:divBdr>
        <w:top w:val="none" w:sz="0" w:space="0" w:color="auto"/>
        <w:left w:val="none" w:sz="0" w:space="0" w:color="auto"/>
        <w:bottom w:val="none" w:sz="0" w:space="0" w:color="auto"/>
        <w:right w:val="none" w:sz="0" w:space="0" w:color="auto"/>
      </w:divBdr>
    </w:div>
    <w:div w:id="59863698">
      <w:bodyDiv w:val="1"/>
      <w:marLeft w:val="0"/>
      <w:marRight w:val="0"/>
      <w:marTop w:val="0"/>
      <w:marBottom w:val="0"/>
      <w:divBdr>
        <w:top w:val="none" w:sz="0" w:space="0" w:color="auto"/>
        <w:left w:val="none" w:sz="0" w:space="0" w:color="auto"/>
        <w:bottom w:val="none" w:sz="0" w:space="0" w:color="auto"/>
        <w:right w:val="none" w:sz="0" w:space="0" w:color="auto"/>
      </w:divBdr>
    </w:div>
    <w:div w:id="86539162">
      <w:bodyDiv w:val="1"/>
      <w:marLeft w:val="0"/>
      <w:marRight w:val="0"/>
      <w:marTop w:val="0"/>
      <w:marBottom w:val="0"/>
      <w:divBdr>
        <w:top w:val="none" w:sz="0" w:space="0" w:color="auto"/>
        <w:left w:val="none" w:sz="0" w:space="0" w:color="auto"/>
        <w:bottom w:val="none" w:sz="0" w:space="0" w:color="auto"/>
        <w:right w:val="none" w:sz="0" w:space="0" w:color="auto"/>
      </w:divBdr>
    </w:div>
    <w:div w:id="116220845">
      <w:bodyDiv w:val="1"/>
      <w:marLeft w:val="0"/>
      <w:marRight w:val="0"/>
      <w:marTop w:val="0"/>
      <w:marBottom w:val="0"/>
      <w:divBdr>
        <w:top w:val="none" w:sz="0" w:space="0" w:color="auto"/>
        <w:left w:val="none" w:sz="0" w:space="0" w:color="auto"/>
        <w:bottom w:val="none" w:sz="0" w:space="0" w:color="auto"/>
        <w:right w:val="none" w:sz="0" w:space="0" w:color="auto"/>
      </w:divBdr>
    </w:div>
    <w:div w:id="274334650">
      <w:bodyDiv w:val="1"/>
      <w:marLeft w:val="0"/>
      <w:marRight w:val="0"/>
      <w:marTop w:val="0"/>
      <w:marBottom w:val="0"/>
      <w:divBdr>
        <w:top w:val="none" w:sz="0" w:space="0" w:color="auto"/>
        <w:left w:val="none" w:sz="0" w:space="0" w:color="auto"/>
        <w:bottom w:val="none" w:sz="0" w:space="0" w:color="auto"/>
        <w:right w:val="none" w:sz="0" w:space="0" w:color="auto"/>
      </w:divBdr>
    </w:div>
    <w:div w:id="337199518">
      <w:bodyDiv w:val="1"/>
      <w:marLeft w:val="0"/>
      <w:marRight w:val="0"/>
      <w:marTop w:val="0"/>
      <w:marBottom w:val="0"/>
      <w:divBdr>
        <w:top w:val="none" w:sz="0" w:space="0" w:color="auto"/>
        <w:left w:val="none" w:sz="0" w:space="0" w:color="auto"/>
        <w:bottom w:val="none" w:sz="0" w:space="0" w:color="auto"/>
        <w:right w:val="none" w:sz="0" w:space="0" w:color="auto"/>
      </w:divBdr>
    </w:div>
    <w:div w:id="410661591">
      <w:bodyDiv w:val="1"/>
      <w:marLeft w:val="0"/>
      <w:marRight w:val="0"/>
      <w:marTop w:val="0"/>
      <w:marBottom w:val="0"/>
      <w:divBdr>
        <w:top w:val="none" w:sz="0" w:space="0" w:color="auto"/>
        <w:left w:val="none" w:sz="0" w:space="0" w:color="auto"/>
        <w:bottom w:val="none" w:sz="0" w:space="0" w:color="auto"/>
        <w:right w:val="none" w:sz="0" w:space="0" w:color="auto"/>
      </w:divBdr>
    </w:div>
    <w:div w:id="438522907">
      <w:bodyDiv w:val="1"/>
      <w:marLeft w:val="0"/>
      <w:marRight w:val="0"/>
      <w:marTop w:val="0"/>
      <w:marBottom w:val="0"/>
      <w:divBdr>
        <w:top w:val="none" w:sz="0" w:space="0" w:color="auto"/>
        <w:left w:val="none" w:sz="0" w:space="0" w:color="auto"/>
        <w:bottom w:val="none" w:sz="0" w:space="0" w:color="auto"/>
        <w:right w:val="none" w:sz="0" w:space="0" w:color="auto"/>
      </w:divBdr>
    </w:div>
    <w:div w:id="492911715">
      <w:bodyDiv w:val="1"/>
      <w:marLeft w:val="0"/>
      <w:marRight w:val="0"/>
      <w:marTop w:val="0"/>
      <w:marBottom w:val="0"/>
      <w:divBdr>
        <w:top w:val="none" w:sz="0" w:space="0" w:color="auto"/>
        <w:left w:val="none" w:sz="0" w:space="0" w:color="auto"/>
        <w:bottom w:val="none" w:sz="0" w:space="0" w:color="auto"/>
        <w:right w:val="none" w:sz="0" w:space="0" w:color="auto"/>
      </w:divBdr>
    </w:div>
    <w:div w:id="652490016">
      <w:bodyDiv w:val="1"/>
      <w:marLeft w:val="0"/>
      <w:marRight w:val="0"/>
      <w:marTop w:val="0"/>
      <w:marBottom w:val="0"/>
      <w:divBdr>
        <w:top w:val="none" w:sz="0" w:space="0" w:color="auto"/>
        <w:left w:val="none" w:sz="0" w:space="0" w:color="auto"/>
        <w:bottom w:val="none" w:sz="0" w:space="0" w:color="auto"/>
        <w:right w:val="none" w:sz="0" w:space="0" w:color="auto"/>
      </w:divBdr>
    </w:div>
    <w:div w:id="694766987">
      <w:bodyDiv w:val="1"/>
      <w:marLeft w:val="0"/>
      <w:marRight w:val="0"/>
      <w:marTop w:val="0"/>
      <w:marBottom w:val="0"/>
      <w:divBdr>
        <w:top w:val="none" w:sz="0" w:space="0" w:color="auto"/>
        <w:left w:val="none" w:sz="0" w:space="0" w:color="auto"/>
        <w:bottom w:val="none" w:sz="0" w:space="0" w:color="auto"/>
        <w:right w:val="none" w:sz="0" w:space="0" w:color="auto"/>
      </w:divBdr>
    </w:div>
    <w:div w:id="817498130">
      <w:bodyDiv w:val="1"/>
      <w:marLeft w:val="0"/>
      <w:marRight w:val="0"/>
      <w:marTop w:val="0"/>
      <w:marBottom w:val="0"/>
      <w:divBdr>
        <w:top w:val="none" w:sz="0" w:space="0" w:color="auto"/>
        <w:left w:val="none" w:sz="0" w:space="0" w:color="auto"/>
        <w:bottom w:val="none" w:sz="0" w:space="0" w:color="auto"/>
        <w:right w:val="none" w:sz="0" w:space="0" w:color="auto"/>
      </w:divBdr>
    </w:div>
    <w:div w:id="1020089062">
      <w:bodyDiv w:val="1"/>
      <w:marLeft w:val="0"/>
      <w:marRight w:val="0"/>
      <w:marTop w:val="0"/>
      <w:marBottom w:val="0"/>
      <w:divBdr>
        <w:top w:val="none" w:sz="0" w:space="0" w:color="auto"/>
        <w:left w:val="none" w:sz="0" w:space="0" w:color="auto"/>
        <w:bottom w:val="none" w:sz="0" w:space="0" w:color="auto"/>
        <w:right w:val="none" w:sz="0" w:space="0" w:color="auto"/>
      </w:divBdr>
    </w:div>
    <w:div w:id="1113817046">
      <w:bodyDiv w:val="1"/>
      <w:marLeft w:val="0"/>
      <w:marRight w:val="0"/>
      <w:marTop w:val="0"/>
      <w:marBottom w:val="0"/>
      <w:divBdr>
        <w:top w:val="none" w:sz="0" w:space="0" w:color="auto"/>
        <w:left w:val="none" w:sz="0" w:space="0" w:color="auto"/>
        <w:bottom w:val="none" w:sz="0" w:space="0" w:color="auto"/>
        <w:right w:val="none" w:sz="0" w:space="0" w:color="auto"/>
      </w:divBdr>
    </w:div>
    <w:div w:id="1262837974">
      <w:bodyDiv w:val="1"/>
      <w:marLeft w:val="0"/>
      <w:marRight w:val="0"/>
      <w:marTop w:val="0"/>
      <w:marBottom w:val="0"/>
      <w:divBdr>
        <w:top w:val="none" w:sz="0" w:space="0" w:color="auto"/>
        <w:left w:val="none" w:sz="0" w:space="0" w:color="auto"/>
        <w:bottom w:val="none" w:sz="0" w:space="0" w:color="auto"/>
        <w:right w:val="none" w:sz="0" w:space="0" w:color="auto"/>
      </w:divBdr>
    </w:div>
    <w:div w:id="1317690504">
      <w:bodyDiv w:val="1"/>
      <w:marLeft w:val="0"/>
      <w:marRight w:val="0"/>
      <w:marTop w:val="0"/>
      <w:marBottom w:val="0"/>
      <w:divBdr>
        <w:top w:val="none" w:sz="0" w:space="0" w:color="auto"/>
        <w:left w:val="none" w:sz="0" w:space="0" w:color="auto"/>
        <w:bottom w:val="none" w:sz="0" w:space="0" w:color="auto"/>
        <w:right w:val="none" w:sz="0" w:space="0" w:color="auto"/>
      </w:divBdr>
    </w:div>
    <w:div w:id="1474829273">
      <w:bodyDiv w:val="1"/>
      <w:marLeft w:val="0"/>
      <w:marRight w:val="0"/>
      <w:marTop w:val="0"/>
      <w:marBottom w:val="0"/>
      <w:divBdr>
        <w:top w:val="none" w:sz="0" w:space="0" w:color="auto"/>
        <w:left w:val="none" w:sz="0" w:space="0" w:color="auto"/>
        <w:bottom w:val="none" w:sz="0" w:space="0" w:color="auto"/>
        <w:right w:val="none" w:sz="0" w:space="0" w:color="auto"/>
      </w:divBdr>
    </w:div>
    <w:div w:id="1679192699">
      <w:bodyDiv w:val="1"/>
      <w:marLeft w:val="0"/>
      <w:marRight w:val="0"/>
      <w:marTop w:val="0"/>
      <w:marBottom w:val="0"/>
      <w:divBdr>
        <w:top w:val="none" w:sz="0" w:space="0" w:color="auto"/>
        <w:left w:val="none" w:sz="0" w:space="0" w:color="auto"/>
        <w:bottom w:val="none" w:sz="0" w:space="0" w:color="auto"/>
        <w:right w:val="none" w:sz="0" w:space="0" w:color="auto"/>
      </w:divBdr>
    </w:div>
    <w:div w:id="1773553229">
      <w:bodyDiv w:val="1"/>
      <w:marLeft w:val="0"/>
      <w:marRight w:val="0"/>
      <w:marTop w:val="0"/>
      <w:marBottom w:val="0"/>
      <w:divBdr>
        <w:top w:val="none" w:sz="0" w:space="0" w:color="auto"/>
        <w:left w:val="none" w:sz="0" w:space="0" w:color="auto"/>
        <w:bottom w:val="none" w:sz="0" w:space="0" w:color="auto"/>
        <w:right w:val="none" w:sz="0" w:space="0" w:color="auto"/>
      </w:divBdr>
    </w:div>
    <w:div w:id="1812750617">
      <w:bodyDiv w:val="1"/>
      <w:marLeft w:val="0"/>
      <w:marRight w:val="0"/>
      <w:marTop w:val="0"/>
      <w:marBottom w:val="0"/>
      <w:divBdr>
        <w:top w:val="none" w:sz="0" w:space="0" w:color="auto"/>
        <w:left w:val="none" w:sz="0" w:space="0" w:color="auto"/>
        <w:bottom w:val="none" w:sz="0" w:space="0" w:color="auto"/>
        <w:right w:val="none" w:sz="0" w:space="0" w:color="auto"/>
      </w:divBdr>
    </w:div>
    <w:div w:id="1835805260">
      <w:bodyDiv w:val="1"/>
      <w:marLeft w:val="0"/>
      <w:marRight w:val="0"/>
      <w:marTop w:val="0"/>
      <w:marBottom w:val="0"/>
      <w:divBdr>
        <w:top w:val="none" w:sz="0" w:space="0" w:color="auto"/>
        <w:left w:val="none" w:sz="0" w:space="0" w:color="auto"/>
        <w:bottom w:val="none" w:sz="0" w:space="0" w:color="auto"/>
        <w:right w:val="none" w:sz="0" w:space="0" w:color="auto"/>
      </w:divBdr>
    </w:div>
    <w:div w:id="1888373406">
      <w:bodyDiv w:val="1"/>
      <w:marLeft w:val="0"/>
      <w:marRight w:val="0"/>
      <w:marTop w:val="0"/>
      <w:marBottom w:val="0"/>
      <w:divBdr>
        <w:top w:val="none" w:sz="0" w:space="0" w:color="auto"/>
        <w:left w:val="none" w:sz="0" w:space="0" w:color="auto"/>
        <w:bottom w:val="none" w:sz="0" w:space="0" w:color="auto"/>
        <w:right w:val="none" w:sz="0" w:space="0" w:color="auto"/>
      </w:divBdr>
    </w:div>
    <w:div w:id="1938832817">
      <w:bodyDiv w:val="1"/>
      <w:marLeft w:val="0"/>
      <w:marRight w:val="0"/>
      <w:marTop w:val="0"/>
      <w:marBottom w:val="0"/>
      <w:divBdr>
        <w:top w:val="none" w:sz="0" w:space="0" w:color="auto"/>
        <w:left w:val="none" w:sz="0" w:space="0" w:color="auto"/>
        <w:bottom w:val="none" w:sz="0" w:space="0" w:color="auto"/>
        <w:right w:val="none" w:sz="0" w:space="0" w:color="auto"/>
      </w:divBdr>
    </w:div>
    <w:div w:id="2064518750">
      <w:bodyDiv w:val="1"/>
      <w:marLeft w:val="0"/>
      <w:marRight w:val="0"/>
      <w:marTop w:val="0"/>
      <w:marBottom w:val="0"/>
      <w:divBdr>
        <w:top w:val="none" w:sz="0" w:space="0" w:color="auto"/>
        <w:left w:val="none" w:sz="0" w:space="0" w:color="auto"/>
        <w:bottom w:val="none" w:sz="0" w:space="0" w:color="auto"/>
        <w:right w:val="none" w:sz="0" w:space="0" w:color="auto"/>
      </w:divBdr>
    </w:div>
    <w:div w:id="2092308610">
      <w:bodyDiv w:val="1"/>
      <w:marLeft w:val="0"/>
      <w:marRight w:val="0"/>
      <w:marTop w:val="0"/>
      <w:marBottom w:val="0"/>
      <w:divBdr>
        <w:top w:val="none" w:sz="0" w:space="0" w:color="auto"/>
        <w:left w:val="none" w:sz="0" w:space="0" w:color="auto"/>
        <w:bottom w:val="none" w:sz="0" w:space="0" w:color="auto"/>
        <w:right w:val="none" w:sz="0" w:space="0" w:color="auto"/>
      </w:divBdr>
    </w:div>
    <w:div w:id="214657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39307&amp;date=30.04.2023&amp;dst=100013&amp;field=134" TargetMode="External"/><Relationship Id="rId18" Type="http://schemas.openxmlformats.org/officeDocument/2006/relationships/hyperlink" Target="https://login.consultant.ru/link/?req=doc&amp;demo=2&amp;base=LAW&amp;n=439307&amp;date=30.04.2023&amp;dst=100013&amp;field=134" TargetMode="External"/><Relationship Id="rId26" Type="http://schemas.openxmlformats.org/officeDocument/2006/relationships/hyperlink" Target="https://login.consultant.ru/link/?req=doc&amp;demo=2&amp;base=LAW&amp;n=441707&amp;date=30.04.2023&amp;dst=100137&amp;field=134" TargetMode="External"/><Relationship Id="rId39" Type="http://schemas.openxmlformats.org/officeDocument/2006/relationships/hyperlink" Target="http://atlas100.ru/" TargetMode="External"/><Relationship Id="rId3" Type="http://schemas.openxmlformats.org/officeDocument/2006/relationships/styles" Target="styles.xml"/><Relationship Id="rId21" Type="http://schemas.openxmlformats.org/officeDocument/2006/relationships/hyperlink" Target="https://login.consultant.ru/link/?req=doc&amp;demo=2&amp;base=LAW&amp;n=439307&amp;date=30.04.2023&amp;dst=100013&amp;field=134" TargetMode="External"/><Relationship Id="rId34" Type="http://schemas.openxmlformats.org/officeDocument/2006/relationships/hyperlink" Target="https://navigatum.ru/" TargetMode="External"/><Relationship Id="rId42" Type="http://schemas.openxmlformats.org/officeDocument/2006/relationships/hyperlink" Target="http://www.profvibor.ru"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39307&amp;date=30.04.2023&amp;dst=100013&amp;field=134" TargetMode="External"/><Relationship Id="rId25" Type="http://schemas.openxmlformats.org/officeDocument/2006/relationships/hyperlink" Target="https://login.consultant.ru/link/?req=doc&amp;demo=2&amp;base=LAW&amp;n=439307&amp;date=30.04.2023&amp;dst=100013&amp;field=134" TargetMode="External"/><Relationship Id="rId33" Type="http://schemas.openxmlformats.org/officeDocument/2006/relationships/hyperlink" Target="https://proektoria.online/" TargetMode="External"/><Relationship Id="rId38" Type="http://schemas.openxmlformats.org/officeDocument/2006/relationships/hyperlink" Target="https://postupi.online/service/service-vo/quest/" TargetMode="External"/><Relationship Id="rId46" Type="http://schemas.openxmlformats.org/officeDocument/2006/relationships/hyperlink" Target="http://www.interneshka.net"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hyperlink" Target="https://login.consultant.ru/link/?req=doc&amp;demo=2&amp;base=LAW&amp;n=2875&amp;date=30.04.2023" TargetMode="External"/><Relationship Id="rId29" Type="http://schemas.openxmlformats.org/officeDocument/2006/relationships/hyperlink" Target="https://login.consultant.ru/link/?req=doc&amp;demo=2&amp;base=LAW&amp;n=439307&amp;date=30.04.2023&amp;dst=100013&amp;field=134" TargetMode="External"/><Relationship Id="rId41" Type="http://schemas.openxmlformats.org/officeDocument/2006/relationships/hyperlink" Target="https://www.navigatum.ru/czn.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image" Target="media/image30.png"/><Relationship Id="rId32" Type="http://schemas.openxmlformats.org/officeDocument/2006/relationships/hyperlink" Target="https://login.consultant.ru/link/?req=doc&amp;demo=2&amp;base=LAW&amp;n=441707&amp;date=30.04.2023&amp;dst=100137&amp;field=134" TargetMode="External"/><Relationship Id="rId37" Type="http://schemas.openxmlformats.org/officeDocument/2006/relationships/hyperlink" Target="https://postupi.online/" TargetMode="External"/><Relationship Id="rId40" Type="http://schemas.openxmlformats.org/officeDocument/2006/relationships/hyperlink" Target="http://prof.eduprof.ru/" TargetMode="External"/><Relationship Id="rId45" Type="http://schemas.openxmlformats.org/officeDocument/2006/relationships/hyperlink" Target="http://www.detionline.or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image" Target="media/image3.png"/><Relationship Id="rId28" Type="http://schemas.openxmlformats.org/officeDocument/2006/relationships/hyperlink" Target="https://login.consultant.ru/link/?req=doc&amp;demo=2&amp;base=LAW&amp;n=439307&amp;date=30.04.2023&amp;dst=100013&amp;field=134" TargetMode="External"/><Relationship Id="rId36" Type="http://schemas.openxmlformats.org/officeDocument/2006/relationships/hyperlink" Target="https://proforientator.ru/tests/" TargetMode="External"/><Relationship Id="rId49" Type="http://schemas.openxmlformats.org/officeDocument/2006/relationships/footer" Target="footer1.xml"/><Relationship Id="rId10"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s://login.consultant.ru/link/?req=doc&amp;demo=2&amp;base=LAW&amp;n=371594&amp;date=30.04.2023&amp;dst=100471&amp;field=134" TargetMode="External"/><Relationship Id="rId44" Type="http://schemas.openxmlformats.org/officeDocument/2006/relationships/hyperlink" Target="http://www.saferunet.ru"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image" Target="media/image2.png"/><Relationship Id="rId27" Type="http://schemas.openxmlformats.org/officeDocument/2006/relationships/hyperlink" Target="https://login.consultant.ru/link/?req=doc&amp;demo=2&amp;base=LAW&amp;n=371594&amp;date=30.04.2023&amp;dst=100047&amp;field=134" TargetMode="External"/><Relationship Id="rId30" Type="http://schemas.openxmlformats.org/officeDocument/2006/relationships/hyperlink" Target="https://login.consultant.ru/link/?req=doc&amp;demo=2&amp;base=LAW&amp;n=371594&amp;date=30.04.2023&amp;dst=100471&amp;field=134" TargetMode="External"/><Relationship Id="rId35" Type="http://schemas.openxmlformats.org/officeDocument/2006/relationships/hyperlink" Target="https://dni-fg.ru/" TargetMode="External"/><Relationship Id="rId43" Type="http://schemas.openxmlformats.org/officeDocument/2006/relationships/hyperlink" Target="http://&#1084;&#1086;&#1081;-"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70419-13FC-479B-8D07-C7962BBA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144</Pages>
  <Words>54848</Words>
  <Characters>312639</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алла</cp:lastModifiedBy>
  <cp:revision>4</cp:revision>
  <cp:lastPrinted>2024-01-07T19:13:00Z</cp:lastPrinted>
  <dcterms:created xsi:type="dcterms:W3CDTF">2024-01-07T11:49:00Z</dcterms:created>
  <dcterms:modified xsi:type="dcterms:W3CDTF">2024-01-23T12:37:00Z</dcterms:modified>
</cp:coreProperties>
</file>